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E0052" w14:textId="3BB183D1" w:rsidR="00F02C45" w:rsidRPr="00210467" w:rsidRDefault="00000000" w:rsidP="00210467">
      <w:pPr>
        <w:pStyle w:val="NormalWeb"/>
        <w:jc w:val="center"/>
        <w:rPr>
          <w:b/>
          <w:bCs/>
          <w:sz w:val="32"/>
          <w:szCs w:val="32"/>
        </w:rPr>
      </w:pPr>
      <w:r w:rsidRPr="00210467">
        <w:rPr>
          <w:b/>
          <w:bCs/>
          <w:sz w:val="32"/>
          <w:szCs w:val="32"/>
        </w:rPr>
        <w:t>PITHAPUR RAJAH’S GOVTCOLLGE</w:t>
      </w:r>
      <w:r w:rsidR="00210467">
        <w:rPr>
          <w:b/>
          <w:bCs/>
          <w:sz w:val="32"/>
          <w:szCs w:val="32"/>
        </w:rPr>
        <w:t xml:space="preserve"> </w:t>
      </w:r>
      <w:r w:rsidRPr="00210467">
        <w:rPr>
          <w:b/>
          <w:bCs/>
          <w:spacing w:val="-4"/>
          <w:sz w:val="32"/>
          <w:szCs w:val="32"/>
        </w:rPr>
        <w:t>(A),</w:t>
      </w:r>
    </w:p>
    <w:p w14:paraId="40BF3DDA" w14:textId="77777777" w:rsidR="00F02C45" w:rsidRPr="00210467" w:rsidRDefault="00000000" w:rsidP="00210467">
      <w:pPr>
        <w:pStyle w:val="NormalWeb"/>
        <w:jc w:val="center"/>
        <w:rPr>
          <w:b/>
          <w:bCs/>
          <w:sz w:val="32"/>
          <w:szCs w:val="32"/>
        </w:rPr>
      </w:pPr>
      <w:r w:rsidRPr="00210467">
        <w:rPr>
          <w:b/>
          <w:bCs/>
          <w:spacing w:val="-2"/>
          <w:sz w:val="32"/>
          <w:szCs w:val="32"/>
        </w:rPr>
        <w:t>KAKINADA</w:t>
      </w:r>
    </w:p>
    <w:p w14:paraId="03B4BBE6" w14:textId="241AC3AA" w:rsidR="00F02C45" w:rsidRDefault="00000000" w:rsidP="00210467">
      <w:pPr>
        <w:pStyle w:val="NormalWeb"/>
        <w:jc w:val="center"/>
        <w:rPr>
          <w:rFonts w:ascii="Palatino Linotype" w:hAnsi="Palatino Linotype"/>
        </w:rPr>
      </w:pPr>
      <w:r>
        <w:rPr>
          <w:rFonts w:ascii="Palatino Linotype" w:hAnsi="Palatino Linotype"/>
          <w:color w:val="000099"/>
        </w:rPr>
        <w:t>Accredited</w:t>
      </w:r>
      <w:r w:rsidR="00A71AD9">
        <w:rPr>
          <w:rFonts w:ascii="Palatino Linotype" w:hAnsi="Palatino Linotype"/>
          <w:color w:val="000099"/>
        </w:rPr>
        <w:t xml:space="preserve"> </w:t>
      </w:r>
      <w:r>
        <w:rPr>
          <w:rFonts w:ascii="Palatino Linotype" w:hAnsi="Palatino Linotype"/>
          <w:color w:val="000099"/>
        </w:rPr>
        <w:t>by</w:t>
      </w:r>
      <w:r w:rsidR="00A71AD9">
        <w:rPr>
          <w:rFonts w:ascii="Palatino Linotype" w:hAnsi="Palatino Linotype"/>
          <w:color w:val="000099"/>
        </w:rPr>
        <w:t xml:space="preserve"> </w:t>
      </w:r>
      <w:r>
        <w:rPr>
          <w:rFonts w:ascii="Palatino Linotype" w:hAnsi="Palatino Linotype"/>
          <w:color w:val="000099"/>
        </w:rPr>
        <w:t>NAAC</w:t>
      </w:r>
      <w:r w:rsidR="00210467">
        <w:rPr>
          <w:rFonts w:ascii="Palatino Linotype" w:hAnsi="Palatino Linotype"/>
          <w:color w:val="000099"/>
        </w:rPr>
        <w:t xml:space="preserve"> </w:t>
      </w:r>
      <w:r>
        <w:rPr>
          <w:rFonts w:ascii="Palatino Linotype" w:hAnsi="Palatino Linotype"/>
          <w:color w:val="000099"/>
        </w:rPr>
        <w:t>with</w:t>
      </w:r>
      <w:r w:rsidR="00A71AD9">
        <w:rPr>
          <w:rFonts w:ascii="Palatino Linotype" w:hAnsi="Palatino Linotype"/>
          <w:color w:val="000099"/>
        </w:rPr>
        <w:t xml:space="preserve"> B++</w:t>
      </w:r>
      <w:r>
        <w:rPr>
          <w:rFonts w:ascii="Palatino Linotype" w:hAnsi="Palatino Linotype"/>
          <w:color w:val="000099"/>
        </w:rPr>
        <w:t>Grade</w:t>
      </w:r>
    </w:p>
    <w:p w14:paraId="47992904" w14:textId="77777777" w:rsidR="00F02C45" w:rsidRPr="006351C0" w:rsidRDefault="00F02C45" w:rsidP="003578E4">
      <w:pPr>
        <w:pStyle w:val="NormalWeb"/>
        <w:rPr>
          <w:rFonts w:ascii="Palatino Linotype"/>
          <w:sz w:val="36"/>
          <w:szCs w:val="36"/>
        </w:rPr>
      </w:pPr>
    </w:p>
    <w:p w14:paraId="59C75CB6" w14:textId="77777777" w:rsidR="00F02C45" w:rsidRPr="006351C0" w:rsidRDefault="00000000" w:rsidP="00210467">
      <w:pPr>
        <w:pStyle w:val="NormalWeb"/>
        <w:jc w:val="center"/>
        <w:rPr>
          <w:color w:val="C00000"/>
          <w:sz w:val="36"/>
          <w:szCs w:val="36"/>
          <w:u w:color="C00000"/>
        </w:rPr>
      </w:pPr>
      <w:r w:rsidRPr="006351C0">
        <w:rPr>
          <w:color w:val="C00000"/>
          <w:sz w:val="36"/>
          <w:szCs w:val="36"/>
          <w:u w:color="C00000"/>
        </w:rPr>
        <w:t>DEPARTMENT OF</w:t>
      </w:r>
    </w:p>
    <w:p w14:paraId="503C9F49" w14:textId="3CA8DE84" w:rsidR="00F02C45" w:rsidRPr="006351C0" w:rsidRDefault="00A71AD9" w:rsidP="00210467">
      <w:pPr>
        <w:pStyle w:val="NormalWeb"/>
        <w:jc w:val="center"/>
        <w:rPr>
          <w:sz w:val="36"/>
          <w:szCs w:val="36"/>
        </w:rPr>
      </w:pPr>
      <w:r w:rsidRPr="006351C0">
        <w:rPr>
          <w:color w:val="C00000"/>
          <w:sz w:val="36"/>
          <w:szCs w:val="36"/>
          <w:u w:color="C00000"/>
        </w:rPr>
        <w:t>ZOOLOGY</w:t>
      </w:r>
      <w:r w:rsidRPr="006351C0">
        <w:rPr>
          <w:color w:val="C00000"/>
          <w:sz w:val="36"/>
          <w:szCs w:val="36"/>
        </w:rPr>
        <w:t xml:space="preserve"> &amp;</w:t>
      </w:r>
      <w:r w:rsidRPr="006351C0">
        <w:rPr>
          <w:color w:val="C00000"/>
          <w:spacing w:val="-2"/>
          <w:sz w:val="36"/>
          <w:szCs w:val="36"/>
        </w:rPr>
        <w:t xml:space="preserve"> </w:t>
      </w:r>
      <w:r w:rsidRPr="006351C0">
        <w:rPr>
          <w:color w:val="C00000"/>
          <w:spacing w:val="-2"/>
          <w:sz w:val="36"/>
          <w:szCs w:val="36"/>
          <w:u w:color="C00000"/>
        </w:rPr>
        <w:t>AQUACULTURE</w:t>
      </w:r>
    </w:p>
    <w:p w14:paraId="40B7A64F" w14:textId="77777777" w:rsidR="00F02C45" w:rsidRPr="006351C0" w:rsidRDefault="00F02C45" w:rsidP="003578E4">
      <w:pPr>
        <w:pStyle w:val="NormalWeb"/>
        <w:rPr>
          <w:rFonts w:ascii="Palatino Linotype"/>
          <w:sz w:val="36"/>
          <w:szCs w:val="36"/>
        </w:rPr>
      </w:pPr>
    </w:p>
    <w:p w14:paraId="60740907" w14:textId="77777777" w:rsidR="00F02C45" w:rsidRDefault="00000000" w:rsidP="00210467">
      <w:pPr>
        <w:pStyle w:val="NormalWeb"/>
        <w:jc w:val="center"/>
        <w:rPr>
          <w:rFonts w:ascii="Palatino Linotype"/>
          <w:sz w:val="38"/>
        </w:rPr>
      </w:pPr>
      <w:r>
        <w:rPr>
          <w:rFonts w:ascii="Palatino Linotype"/>
          <w:color w:val="660066"/>
          <w:sz w:val="38"/>
        </w:rPr>
        <w:t xml:space="preserve">BOARD OF </w:t>
      </w:r>
      <w:r>
        <w:rPr>
          <w:rFonts w:ascii="Palatino Linotype"/>
          <w:color w:val="660066"/>
          <w:spacing w:val="-2"/>
          <w:sz w:val="38"/>
        </w:rPr>
        <w:t>STUDIES</w:t>
      </w:r>
    </w:p>
    <w:p w14:paraId="03F4245D" w14:textId="3CFC8112" w:rsidR="00210467" w:rsidRDefault="00A71AD9" w:rsidP="00210467">
      <w:pPr>
        <w:pStyle w:val="NormalWeb"/>
        <w:jc w:val="center"/>
        <w:rPr>
          <w:rFonts w:ascii="Palatino Linotype"/>
          <w:color w:val="FF0000"/>
          <w:sz w:val="40"/>
        </w:rPr>
      </w:pPr>
      <w:r>
        <w:rPr>
          <w:rFonts w:ascii="Palatino Linotype"/>
          <w:color w:val="000099"/>
          <w:sz w:val="40"/>
        </w:rPr>
        <w:t xml:space="preserve">B.Sc. (Honours) </w:t>
      </w:r>
      <w:r>
        <w:rPr>
          <w:rFonts w:ascii="Palatino Linotype"/>
          <w:color w:val="FF0000"/>
          <w:sz w:val="40"/>
        </w:rPr>
        <w:t>ZOOLOGY</w:t>
      </w:r>
    </w:p>
    <w:p w14:paraId="1D4B31EC" w14:textId="31D12953" w:rsidR="00F02C45" w:rsidRDefault="00210467" w:rsidP="00210467">
      <w:pPr>
        <w:pStyle w:val="NormalWeb"/>
        <w:jc w:val="center"/>
        <w:rPr>
          <w:rFonts w:ascii="Palatino Linotype"/>
          <w:sz w:val="40"/>
        </w:rPr>
      </w:pPr>
      <w:r>
        <w:rPr>
          <w:noProof/>
          <w:lang w:val="en-IN" w:eastAsia="en-IN"/>
        </w:rPr>
        <w:drawing>
          <wp:anchor distT="0" distB="0" distL="0" distR="0" simplePos="0" relativeHeight="251660800" behindDoc="1" locked="0" layoutInCell="1" allowOverlap="1" wp14:anchorId="329E9FD5" wp14:editId="51312E85">
            <wp:simplePos x="0" y="0"/>
            <wp:positionH relativeFrom="page">
              <wp:posOffset>3225524</wp:posOffset>
            </wp:positionH>
            <wp:positionV relativeFrom="paragraph">
              <wp:posOffset>622852</wp:posOffset>
            </wp:positionV>
            <wp:extent cx="2003425" cy="1711325"/>
            <wp:effectExtent l="0" t="0" r="0" b="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2003425" cy="1711325"/>
                    </a:xfrm>
                    <a:prstGeom prst="rect">
                      <a:avLst/>
                    </a:prstGeom>
                  </pic:spPr>
                </pic:pic>
              </a:graphicData>
            </a:graphic>
          </wp:anchor>
        </w:drawing>
      </w:r>
      <w:r w:rsidR="00A71AD9">
        <w:rPr>
          <w:rFonts w:ascii="Palatino Linotype"/>
          <w:color w:val="000099"/>
          <w:sz w:val="40"/>
        </w:rPr>
        <w:t xml:space="preserve">(Single Major </w:t>
      </w:r>
      <w:r w:rsidR="00A71AD9">
        <w:rPr>
          <w:rFonts w:ascii="Palatino Linotype"/>
          <w:color w:val="000099"/>
          <w:spacing w:val="-2"/>
          <w:sz w:val="40"/>
        </w:rPr>
        <w:t>System)</w:t>
      </w:r>
    </w:p>
    <w:p w14:paraId="68C6E0AE" w14:textId="001EFB69" w:rsidR="00F02C45" w:rsidRDefault="006351C0" w:rsidP="00210467">
      <w:pPr>
        <w:pStyle w:val="NormalWeb"/>
        <w:jc w:val="center"/>
        <w:rPr>
          <w:rFonts w:ascii="Palatino Linotype"/>
          <w:sz w:val="48"/>
        </w:rPr>
      </w:pPr>
      <w:r>
        <w:rPr>
          <w:rFonts w:ascii="Palatino Linotype"/>
          <w:spacing w:val="-2"/>
          <w:sz w:val="48"/>
        </w:rPr>
        <w:t>(2025-</w:t>
      </w:r>
      <w:r>
        <w:rPr>
          <w:rFonts w:ascii="Palatino Linotype"/>
          <w:spacing w:val="-4"/>
          <w:sz w:val="48"/>
        </w:rPr>
        <w:t>2026)</w:t>
      </w:r>
    </w:p>
    <w:p w14:paraId="30A66B06" w14:textId="1476F8B5" w:rsidR="00F02C45" w:rsidRDefault="00F02C45" w:rsidP="003578E4">
      <w:pPr>
        <w:pStyle w:val="NormalWeb"/>
        <w:rPr>
          <w:rFonts w:ascii="Palatino Linotype"/>
          <w:sz w:val="20"/>
        </w:rPr>
      </w:pPr>
    </w:p>
    <w:p w14:paraId="4224AC93" w14:textId="4CDDFDBB" w:rsidR="00F02C45" w:rsidRDefault="00000000" w:rsidP="00210467">
      <w:pPr>
        <w:pStyle w:val="NormalWeb"/>
        <w:jc w:val="center"/>
        <w:rPr>
          <w:rFonts w:ascii="Palatino Linotype"/>
          <w:sz w:val="48"/>
        </w:rPr>
      </w:pPr>
      <w:r>
        <w:rPr>
          <w:rFonts w:ascii="Palatino Linotype"/>
          <w:sz w:val="48"/>
        </w:rPr>
        <w:t xml:space="preserve">CHOICE BASED </w:t>
      </w:r>
      <w:r w:rsidR="00A71AD9">
        <w:rPr>
          <w:rFonts w:ascii="Palatino Linotype"/>
          <w:sz w:val="48"/>
        </w:rPr>
        <w:t>CREDIT SYSTEM</w:t>
      </w:r>
    </w:p>
    <w:p w14:paraId="13FD6AF5" w14:textId="4C5818C5" w:rsidR="00F02C45" w:rsidRDefault="00000000" w:rsidP="00210467">
      <w:pPr>
        <w:pStyle w:val="NormalWeb"/>
        <w:jc w:val="center"/>
        <w:rPr>
          <w:rFonts w:ascii="Palatino Linotype"/>
          <w:sz w:val="48"/>
        </w:rPr>
        <w:sectPr w:rsidR="00F02C45" w:rsidSect="00210467">
          <w:type w:val="continuous"/>
          <w:pgSz w:w="12240" w:h="15840"/>
          <w:pgMar w:top="1600" w:right="1041" w:bottom="280" w:left="1276" w:header="720" w:footer="720" w:gutter="0"/>
          <w:cols w:space="720"/>
        </w:sectPr>
      </w:pPr>
      <w:r>
        <w:rPr>
          <w:rFonts w:ascii="Palatino Linotype"/>
          <w:sz w:val="48"/>
        </w:rPr>
        <w:t xml:space="preserve">Convened </w:t>
      </w:r>
      <w:r w:rsidR="00907C68">
        <w:rPr>
          <w:rFonts w:ascii="Palatino Linotype"/>
          <w:sz w:val="48"/>
        </w:rPr>
        <w:t>on 11</w:t>
      </w:r>
      <w:r>
        <w:rPr>
          <w:rFonts w:ascii="Palatino Linotype"/>
          <w:sz w:val="48"/>
        </w:rPr>
        <w:t>-0</w:t>
      </w:r>
      <w:r w:rsidR="00A71AD9">
        <w:rPr>
          <w:rFonts w:ascii="Palatino Linotype"/>
          <w:sz w:val="48"/>
        </w:rPr>
        <w:t>8</w:t>
      </w:r>
      <w:r>
        <w:rPr>
          <w:rFonts w:ascii="Palatino Linotype"/>
          <w:sz w:val="48"/>
        </w:rPr>
        <w:t>-</w:t>
      </w:r>
      <w:r>
        <w:rPr>
          <w:rFonts w:ascii="Palatino Linotype"/>
          <w:spacing w:val="-4"/>
          <w:sz w:val="48"/>
        </w:rPr>
        <w:t>202</w:t>
      </w:r>
      <w:r w:rsidR="00A71AD9">
        <w:rPr>
          <w:rFonts w:ascii="Palatino Linotype"/>
          <w:spacing w:val="-4"/>
          <w:sz w:val="48"/>
        </w:rPr>
        <w:t>5</w:t>
      </w:r>
    </w:p>
    <w:p w14:paraId="7BFCED86" w14:textId="77777777" w:rsidR="00F02C45" w:rsidRDefault="00F02C45" w:rsidP="003578E4">
      <w:pPr>
        <w:pStyle w:val="NormalWeb"/>
        <w:rPr>
          <w:rFonts w:ascii="Palatino Linotype"/>
          <w:sz w:val="72"/>
        </w:rPr>
      </w:pPr>
    </w:p>
    <w:p w14:paraId="31313A8C" w14:textId="77777777" w:rsidR="00F02C45" w:rsidRDefault="00F02C45" w:rsidP="003578E4">
      <w:pPr>
        <w:pStyle w:val="NormalWeb"/>
        <w:rPr>
          <w:rFonts w:ascii="Palatino Linotype"/>
          <w:sz w:val="72"/>
        </w:rPr>
      </w:pPr>
    </w:p>
    <w:p w14:paraId="489FD2EB" w14:textId="77777777" w:rsidR="00F02C45" w:rsidRPr="00E51EE5" w:rsidRDefault="00F02C45" w:rsidP="003578E4">
      <w:pPr>
        <w:pStyle w:val="NormalWeb"/>
        <w:rPr>
          <w:rFonts w:ascii="Palatino Linotype"/>
          <w:sz w:val="40"/>
          <w:szCs w:val="40"/>
        </w:rPr>
      </w:pPr>
    </w:p>
    <w:p w14:paraId="366B54D8" w14:textId="77777777" w:rsidR="00F02C45" w:rsidRPr="00E51EE5" w:rsidRDefault="00000000" w:rsidP="00916CEC">
      <w:pPr>
        <w:pStyle w:val="NormalWeb"/>
        <w:jc w:val="center"/>
        <w:rPr>
          <w:sz w:val="40"/>
          <w:szCs w:val="40"/>
        </w:rPr>
      </w:pPr>
      <w:r w:rsidRPr="00E51EE5">
        <w:rPr>
          <w:color w:val="001F5F"/>
          <w:w w:val="120"/>
          <w:sz w:val="40"/>
          <w:szCs w:val="40"/>
        </w:rPr>
        <w:t>B.Sc. Honours - ZOOLOGY (Single Major)</w:t>
      </w:r>
    </w:p>
    <w:p w14:paraId="4EA2A348" w14:textId="189907AE" w:rsidR="00F02C45" w:rsidRDefault="00000000" w:rsidP="00916CEC">
      <w:pPr>
        <w:pStyle w:val="NormalWeb"/>
        <w:jc w:val="center"/>
        <w:rPr>
          <w:rFonts w:ascii="Cambria"/>
          <w:sz w:val="56"/>
        </w:rPr>
        <w:sectPr w:rsidR="00F02C45" w:rsidSect="009C49EC">
          <w:pgSz w:w="12240" w:h="15840"/>
          <w:pgMar w:top="1820" w:right="1041" w:bottom="280" w:left="1134" w:header="720" w:footer="720" w:gutter="0"/>
          <w:cols w:space="720"/>
        </w:sectPr>
      </w:pPr>
      <w:r>
        <w:rPr>
          <w:rFonts w:ascii="Cambria"/>
          <w:color w:val="001F5F"/>
          <w:w w:val="110"/>
          <w:sz w:val="56"/>
        </w:rPr>
        <w:t>202</w:t>
      </w:r>
      <w:r w:rsidR="00A71AD9">
        <w:rPr>
          <w:rFonts w:ascii="Cambria"/>
          <w:color w:val="001F5F"/>
          <w:w w:val="110"/>
          <w:sz w:val="56"/>
        </w:rPr>
        <w:t>5</w:t>
      </w:r>
      <w:r>
        <w:rPr>
          <w:rFonts w:ascii="Cambria"/>
          <w:color w:val="001F5F"/>
          <w:w w:val="110"/>
          <w:sz w:val="56"/>
        </w:rPr>
        <w:t>-</w:t>
      </w:r>
      <w:r>
        <w:rPr>
          <w:rFonts w:ascii="Cambria"/>
          <w:color w:val="001F5F"/>
          <w:spacing w:val="-4"/>
          <w:w w:val="115"/>
          <w:sz w:val="56"/>
        </w:rPr>
        <w:t>202</w:t>
      </w:r>
      <w:r w:rsidR="00A71AD9">
        <w:rPr>
          <w:rFonts w:ascii="Cambria"/>
          <w:color w:val="001F5F"/>
          <w:spacing w:val="-4"/>
          <w:w w:val="115"/>
          <w:sz w:val="56"/>
        </w:rPr>
        <w:t>6</w:t>
      </w:r>
    </w:p>
    <w:p w14:paraId="505EDF91" w14:textId="77777777" w:rsidR="00F02C45" w:rsidRDefault="00000000" w:rsidP="00916CEC">
      <w:pPr>
        <w:pStyle w:val="NormalWeb"/>
        <w:jc w:val="center"/>
        <w:rPr>
          <w:rFonts w:eastAsiaTheme="minorHAnsi"/>
          <w:color w:val="002060"/>
          <w:sz w:val="36"/>
          <w:szCs w:val="36"/>
        </w:rPr>
      </w:pPr>
      <w:r>
        <w:rPr>
          <w:rFonts w:eastAsiaTheme="minorHAnsi"/>
          <w:color w:val="002060"/>
          <w:sz w:val="36"/>
          <w:szCs w:val="36"/>
        </w:rPr>
        <w:lastRenderedPageBreak/>
        <w:t>Index</w:t>
      </w:r>
    </w:p>
    <w:tbl>
      <w:tblPr>
        <w:tblStyle w:val="TableGrid"/>
        <w:tblpPr w:leftFromText="180" w:rightFromText="180" w:vertAnchor="text" w:horzAnchor="margin" w:tblpXSpec="center" w:tblpY="333"/>
        <w:tblW w:w="0" w:type="auto"/>
        <w:tblLook w:val="04A0" w:firstRow="1" w:lastRow="0" w:firstColumn="1" w:lastColumn="0" w:noHBand="0" w:noVBand="1"/>
      </w:tblPr>
      <w:tblGrid>
        <w:gridCol w:w="1047"/>
        <w:gridCol w:w="6341"/>
        <w:gridCol w:w="1338"/>
      </w:tblGrid>
      <w:tr w:rsidR="00F02C45" w:rsidRPr="006D0265" w14:paraId="43950364" w14:textId="77777777" w:rsidTr="006D0265">
        <w:trPr>
          <w:trHeight w:val="631"/>
        </w:trPr>
        <w:tc>
          <w:tcPr>
            <w:tcW w:w="534" w:type="dxa"/>
          </w:tcPr>
          <w:p w14:paraId="62B3926B"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Sl.No</w:t>
            </w:r>
          </w:p>
        </w:tc>
        <w:tc>
          <w:tcPr>
            <w:tcW w:w="7455" w:type="dxa"/>
          </w:tcPr>
          <w:p w14:paraId="1E04FD6C"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Name of the Item</w:t>
            </w:r>
          </w:p>
        </w:tc>
        <w:tc>
          <w:tcPr>
            <w:tcW w:w="1451" w:type="dxa"/>
          </w:tcPr>
          <w:p w14:paraId="407AD6F3"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Page no.</w:t>
            </w:r>
          </w:p>
        </w:tc>
      </w:tr>
      <w:tr w:rsidR="00F02C45" w:rsidRPr="006D0265" w14:paraId="54436876" w14:textId="77777777" w:rsidTr="006D0265">
        <w:trPr>
          <w:trHeight w:val="631"/>
        </w:trPr>
        <w:tc>
          <w:tcPr>
            <w:tcW w:w="534" w:type="dxa"/>
          </w:tcPr>
          <w:p w14:paraId="46AFE85F"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1</w:t>
            </w:r>
          </w:p>
        </w:tc>
        <w:tc>
          <w:tcPr>
            <w:tcW w:w="7455" w:type="dxa"/>
          </w:tcPr>
          <w:p w14:paraId="65726491"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Title page</w:t>
            </w:r>
          </w:p>
        </w:tc>
        <w:tc>
          <w:tcPr>
            <w:tcW w:w="1451" w:type="dxa"/>
          </w:tcPr>
          <w:p w14:paraId="708909A1" w14:textId="77777777" w:rsidR="00F02C45" w:rsidRPr="006D0265" w:rsidRDefault="00F02C45" w:rsidP="003578E4">
            <w:pPr>
              <w:pStyle w:val="NormalWeb"/>
              <w:rPr>
                <w:rFonts w:eastAsiaTheme="minorHAnsi"/>
                <w:sz w:val="36"/>
                <w:szCs w:val="36"/>
                <w:lang w:val="en-IN" w:eastAsia="en-IN"/>
              </w:rPr>
            </w:pPr>
          </w:p>
        </w:tc>
      </w:tr>
      <w:tr w:rsidR="00F02C45" w:rsidRPr="006D0265" w14:paraId="2523ABDB" w14:textId="77777777" w:rsidTr="006D0265">
        <w:trPr>
          <w:trHeight w:val="633"/>
        </w:trPr>
        <w:tc>
          <w:tcPr>
            <w:tcW w:w="534" w:type="dxa"/>
          </w:tcPr>
          <w:p w14:paraId="390B6430"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2</w:t>
            </w:r>
          </w:p>
        </w:tc>
        <w:tc>
          <w:tcPr>
            <w:tcW w:w="7455" w:type="dxa"/>
          </w:tcPr>
          <w:p w14:paraId="050F5FCE"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Proceedings of the BOS</w:t>
            </w:r>
          </w:p>
        </w:tc>
        <w:tc>
          <w:tcPr>
            <w:tcW w:w="1451" w:type="dxa"/>
          </w:tcPr>
          <w:p w14:paraId="39DB178F" w14:textId="77777777" w:rsidR="00F02C45" w:rsidRPr="006D0265" w:rsidRDefault="00F02C45" w:rsidP="003578E4">
            <w:pPr>
              <w:pStyle w:val="NormalWeb"/>
              <w:rPr>
                <w:rFonts w:eastAsiaTheme="minorHAnsi"/>
                <w:sz w:val="36"/>
                <w:szCs w:val="36"/>
                <w:lang w:val="en-IN" w:eastAsia="en-IN"/>
              </w:rPr>
            </w:pPr>
          </w:p>
        </w:tc>
      </w:tr>
      <w:tr w:rsidR="00F02C45" w:rsidRPr="006D0265" w14:paraId="19314743" w14:textId="77777777" w:rsidTr="006D0265">
        <w:trPr>
          <w:trHeight w:val="614"/>
        </w:trPr>
        <w:tc>
          <w:tcPr>
            <w:tcW w:w="534" w:type="dxa"/>
          </w:tcPr>
          <w:p w14:paraId="6484C168"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3</w:t>
            </w:r>
          </w:p>
        </w:tc>
        <w:tc>
          <w:tcPr>
            <w:tcW w:w="7455" w:type="dxa"/>
          </w:tcPr>
          <w:p w14:paraId="53FC8C3F"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Composition of BOS</w:t>
            </w:r>
          </w:p>
        </w:tc>
        <w:tc>
          <w:tcPr>
            <w:tcW w:w="1451" w:type="dxa"/>
          </w:tcPr>
          <w:p w14:paraId="1A9D2215" w14:textId="77777777" w:rsidR="00F02C45" w:rsidRPr="006D0265" w:rsidRDefault="00F02C45" w:rsidP="003578E4">
            <w:pPr>
              <w:pStyle w:val="NormalWeb"/>
              <w:rPr>
                <w:rFonts w:eastAsiaTheme="minorHAnsi"/>
                <w:sz w:val="36"/>
                <w:szCs w:val="36"/>
                <w:lang w:val="en-IN" w:eastAsia="en-IN"/>
              </w:rPr>
            </w:pPr>
          </w:p>
        </w:tc>
      </w:tr>
      <w:tr w:rsidR="00F02C45" w:rsidRPr="006D0265" w14:paraId="6CF13313" w14:textId="77777777" w:rsidTr="006D0265">
        <w:trPr>
          <w:trHeight w:val="633"/>
        </w:trPr>
        <w:tc>
          <w:tcPr>
            <w:tcW w:w="534" w:type="dxa"/>
          </w:tcPr>
          <w:p w14:paraId="1287A1B2"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4</w:t>
            </w:r>
          </w:p>
        </w:tc>
        <w:tc>
          <w:tcPr>
            <w:tcW w:w="7455" w:type="dxa"/>
          </w:tcPr>
          <w:p w14:paraId="7852E0A9"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Vision and Mission of the College</w:t>
            </w:r>
          </w:p>
        </w:tc>
        <w:tc>
          <w:tcPr>
            <w:tcW w:w="1451" w:type="dxa"/>
          </w:tcPr>
          <w:p w14:paraId="1E8199AD" w14:textId="77777777" w:rsidR="00F02C45" w:rsidRPr="006D0265" w:rsidRDefault="00F02C45" w:rsidP="003578E4">
            <w:pPr>
              <w:pStyle w:val="NormalWeb"/>
              <w:rPr>
                <w:rFonts w:eastAsiaTheme="minorHAnsi"/>
                <w:sz w:val="36"/>
                <w:szCs w:val="36"/>
                <w:lang w:val="en-IN" w:eastAsia="en-IN"/>
              </w:rPr>
            </w:pPr>
          </w:p>
        </w:tc>
      </w:tr>
      <w:tr w:rsidR="00F02C45" w:rsidRPr="006D0265" w14:paraId="72BEDF55" w14:textId="77777777" w:rsidTr="006D0265">
        <w:trPr>
          <w:trHeight w:val="633"/>
        </w:trPr>
        <w:tc>
          <w:tcPr>
            <w:tcW w:w="534" w:type="dxa"/>
          </w:tcPr>
          <w:p w14:paraId="7C4146B3"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5</w:t>
            </w:r>
          </w:p>
        </w:tc>
        <w:tc>
          <w:tcPr>
            <w:tcW w:w="7455" w:type="dxa"/>
          </w:tcPr>
          <w:p w14:paraId="6F424952"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Agenda</w:t>
            </w:r>
          </w:p>
        </w:tc>
        <w:tc>
          <w:tcPr>
            <w:tcW w:w="1451" w:type="dxa"/>
          </w:tcPr>
          <w:p w14:paraId="5D03B836" w14:textId="77777777" w:rsidR="00F02C45" w:rsidRPr="006D0265" w:rsidRDefault="00F02C45" w:rsidP="003578E4">
            <w:pPr>
              <w:pStyle w:val="NormalWeb"/>
              <w:rPr>
                <w:rFonts w:eastAsiaTheme="minorHAnsi"/>
                <w:sz w:val="36"/>
                <w:szCs w:val="36"/>
                <w:lang w:val="en-IN" w:eastAsia="en-IN"/>
              </w:rPr>
            </w:pPr>
          </w:p>
        </w:tc>
      </w:tr>
      <w:tr w:rsidR="00F02C45" w:rsidRPr="006D0265" w14:paraId="5E4755BE" w14:textId="77777777" w:rsidTr="006D0265">
        <w:trPr>
          <w:trHeight w:val="614"/>
        </w:trPr>
        <w:tc>
          <w:tcPr>
            <w:tcW w:w="534" w:type="dxa"/>
          </w:tcPr>
          <w:p w14:paraId="1F8AB96A"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6</w:t>
            </w:r>
          </w:p>
        </w:tc>
        <w:tc>
          <w:tcPr>
            <w:tcW w:w="7455" w:type="dxa"/>
          </w:tcPr>
          <w:p w14:paraId="27F7E2F6"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Resolutions</w:t>
            </w:r>
          </w:p>
        </w:tc>
        <w:tc>
          <w:tcPr>
            <w:tcW w:w="1451" w:type="dxa"/>
          </w:tcPr>
          <w:p w14:paraId="6BCACDD5" w14:textId="77777777" w:rsidR="00F02C45" w:rsidRPr="006D0265" w:rsidRDefault="00F02C45" w:rsidP="003578E4">
            <w:pPr>
              <w:pStyle w:val="NormalWeb"/>
              <w:rPr>
                <w:rFonts w:eastAsiaTheme="minorHAnsi"/>
                <w:sz w:val="36"/>
                <w:szCs w:val="36"/>
                <w:lang w:val="en-IN" w:eastAsia="en-IN"/>
              </w:rPr>
            </w:pPr>
          </w:p>
        </w:tc>
      </w:tr>
      <w:tr w:rsidR="00F02C45" w:rsidRPr="006D0265" w14:paraId="0A1B1C7D" w14:textId="77777777" w:rsidTr="006D0265">
        <w:trPr>
          <w:trHeight w:val="633"/>
        </w:trPr>
        <w:tc>
          <w:tcPr>
            <w:tcW w:w="534" w:type="dxa"/>
          </w:tcPr>
          <w:p w14:paraId="71B1537B"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7</w:t>
            </w:r>
          </w:p>
        </w:tc>
        <w:tc>
          <w:tcPr>
            <w:tcW w:w="7455" w:type="dxa"/>
          </w:tcPr>
          <w:p w14:paraId="3ADC8062"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Departmental Action Plan</w:t>
            </w:r>
          </w:p>
        </w:tc>
        <w:tc>
          <w:tcPr>
            <w:tcW w:w="1451" w:type="dxa"/>
          </w:tcPr>
          <w:p w14:paraId="3835FC41" w14:textId="77777777" w:rsidR="00F02C45" w:rsidRPr="006D0265" w:rsidRDefault="00F02C45" w:rsidP="003578E4">
            <w:pPr>
              <w:pStyle w:val="NormalWeb"/>
              <w:rPr>
                <w:rFonts w:eastAsiaTheme="minorHAnsi"/>
                <w:sz w:val="36"/>
                <w:szCs w:val="36"/>
                <w:lang w:val="en-IN" w:eastAsia="en-IN"/>
              </w:rPr>
            </w:pPr>
          </w:p>
        </w:tc>
      </w:tr>
      <w:tr w:rsidR="00F02C45" w:rsidRPr="006D0265" w14:paraId="6BD1AF28" w14:textId="77777777" w:rsidTr="006D0265">
        <w:trPr>
          <w:trHeight w:val="633"/>
        </w:trPr>
        <w:tc>
          <w:tcPr>
            <w:tcW w:w="534" w:type="dxa"/>
          </w:tcPr>
          <w:p w14:paraId="4D2096D7"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8</w:t>
            </w:r>
          </w:p>
        </w:tc>
        <w:tc>
          <w:tcPr>
            <w:tcW w:w="7455" w:type="dxa"/>
          </w:tcPr>
          <w:p w14:paraId="76478F1E"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Credits for each Paper</w:t>
            </w:r>
          </w:p>
        </w:tc>
        <w:tc>
          <w:tcPr>
            <w:tcW w:w="1451" w:type="dxa"/>
          </w:tcPr>
          <w:p w14:paraId="324A6A02" w14:textId="77777777" w:rsidR="00F02C45" w:rsidRPr="006D0265" w:rsidRDefault="00F02C45" w:rsidP="003578E4">
            <w:pPr>
              <w:pStyle w:val="NormalWeb"/>
              <w:rPr>
                <w:rFonts w:eastAsiaTheme="minorHAnsi"/>
                <w:sz w:val="36"/>
                <w:szCs w:val="36"/>
                <w:lang w:val="en-IN" w:eastAsia="en-IN"/>
              </w:rPr>
            </w:pPr>
          </w:p>
        </w:tc>
      </w:tr>
      <w:tr w:rsidR="00F02C45" w:rsidRPr="006D0265" w14:paraId="17C82055" w14:textId="77777777" w:rsidTr="006D0265">
        <w:trPr>
          <w:trHeight w:val="614"/>
        </w:trPr>
        <w:tc>
          <w:tcPr>
            <w:tcW w:w="534" w:type="dxa"/>
          </w:tcPr>
          <w:p w14:paraId="663988F7"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9</w:t>
            </w:r>
          </w:p>
        </w:tc>
        <w:tc>
          <w:tcPr>
            <w:tcW w:w="7455" w:type="dxa"/>
          </w:tcPr>
          <w:p w14:paraId="48485A40"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Programme outcomes</w:t>
            </w:r>
          </w:p>
        </w:tc>
        <w:tc>
          <w:tcPr>
            <w:tcW w:w="1451" w:type="dxa"/>
          </w:tcPr>
          <w:p w14:paraId="1ABB2005" w14:textId="77777777" w:rsidR="00F02C45" w:rsidRPr="006D0265" w:rsidRDefault="00F02C45" w:rsidP="003578E4">
            <w:pPr>
              <w:pStyle w:val="NormalWeb"/>
              <w:rPr>
                <w:rFonts w:eastAsiaTheme="minorHAnsi"/>
                <w:sz w:val="36"/>
                <w:szCs w:val="36"/>
                <w:lang w:val="en-IN" w:eastAsia="en-IN"/>
              </w:rPr>
            </w:pPr>
          </w:p>
        </w:tc>
      </w:tr>
      <w:tr w:rsidR="00F02C45" w:rsidRPr="006D0265" w14:paraId="22A47E02" w14:textId="77777777" w:rsidTr="006D0265">
        <w:trPr>
          <w:trHeight w:val="633"/>
        </w:trPr>
        <w:tc>
          <w:tcPr>
            <w:tcW w:w="534" w:type="dxa"/>
          </w:tcPr>
          <w:p w14:paraId="738D1F6A"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10</w:t>
            </w:r>
          </w:p>
        </w:tc>
        <w:tc>
          <w:tcPr>
            <w:tcW w:w="7455" w:type="dxa"/>
          </w:tcPr>
          <w:p w14:paraId="07FB0ABD"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Syllabus with CO-PO mapping</w:t>
            </w:r>
          </w:p>
        </w:tc>
        <w:tc>
          <w:tcPr>
            <w:tcW w:w="1451" w:type="dxa"/>
          </w:tcPr>
          <w:p w14:paraId="44D7B76C" w14:textId="77777777" w:rsidR="00F02C45" w:rsidRPr="006D0265" w:rsidRDefault="00F02C45" w:rsidP="003578E4">
            <w:pPr>
              <w:pStyle w:val="NormalWeb"/>
              <w:rPr>
                <w:rFonts w:eastAsiaTheme="minorHAnsi"/>
                <w:sz w:val="36"/>
                <w:szCs w:val="36"/>
                <w:lang w:val="en-IN" w:eastAsia="en-IN"/>
              </w:rPr>
            </w:pPr>
          </w:p>
        </w:tc>
      </w:tr>
      <w:tr w:rsidR="00F02C45" w:rsidRPr="006D0265" w14:paraId="54C3A252" w14:textId="77777777" w:rsidTr="006D0265">
        <w:trPr>
          <w:trHeight w:val="614"/>
        </w:trPr>
        <w:tc>
          <w:tcPr>
            <w:tcW w:w="534" w:type="dxa"/>
          </w:tcPr>
          <w:p w14:paraId="1B82C90D"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11</w:t>
            </w:r>
          </w:p>
        </w:tc>
        <w:tc>
          <w:tcPr>
            <w:tcW w:w="7455" w:type="dxa"/>
          </w:tcPr>
          <w:p w14:paraId="0367C5A7"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Changes in the syllabus</w:t>
            </w:r>
          </w:p>
        </w:tc>
        <w:tc>
          <w:tcPr>
            <w:tcW w:w="1451" w:type="dxa"/>
          </w:tcPr>
          <w:p w14:paraId="3F16478C" w14:textId="77777777" w:rsidR="00F02C45" w:rsidRPr="006D0265" w:rsidRDefault="00F02C45" w:rsidP="003578E4">
            <w:pPr>
              <w:pStyle w:val="NormalWeb"/>
              <w:rPr>
                <w:rFonts w:eastAsiaTheme="minorHAnsi"/>
                <w:sz w:val="36"/>
                <w:szCs w:val="36"/>
                <w:lang w:val="en-IN" w:eastAsia="en-IN"/>
              </w:rPr>
            </w:pPr>
          </w:p>
        </w:tc>
      </w:tr>
      <w:tr w:rsidR="00F02C45" w:rsidRPr="006D0265" w14:paraId="092826C1" w14:textId="77777777" w:rsidTr="006D0265">
        <w:trPr>
          <w:trHeight w:val="633"/>
        </w:trPr>
        <w:tc>
          <w:tcPr>
            <w:tcW w:w="534" w:type="dxa"/>
          </w:tcPr>
          <w:p w14:paraId="7037032C"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12</w:t>
            </w:r>
          </w:p>
        </w:tc>
        <w:tc>
          <w:tcPr>
            <w:tcW w:w="7455" w:type="dxa"/>
          </w:tcPr>
          <w:p w14:paraId="09819198" w14:textId="77777777" w:rsidR="00F02C45" w:rsidRPr="006D0265" w:rsidRDefault="00000000" w:rsidP="003578E4">
            <w:pPr>
              <w:pStyle w:val="NormalWeb"/>
              <w:rPr>
                <w:rFonts w:eastAsiaTheme="minorHAnsi"/>
                <w:sz w:val="36"/>
                <w:szCs w:val="36"/>
                <w:lang w:val="en-IN" w:eastAsia="en-IN"/>
              </w:rPr>
            </w:pPr>
            <w:r w:rsidRPr="006D0265">
              <w:rPr>
                <w:rFonts w:eastAsiaTheme="minorHAnsi"/>
                <w:sz w:val="36"/>
                <w:szCs w:val="36"/>
                <w:lang w:val="en-IN" w:eastAsia="en-IN"/>
              </w:rPr>
              <w:t>List of Examiners and Paper setters</w:t>
            </w:r>
          </w:p>
        </w:tc>
        <w:tc>
          <w:tcPr>
            <w:tcW w:w="1451" w:type="dxa"/>
          </w:tcPr>
          <w:p w14:paraId="4ABB2931" w14:textId="77777777" w:rsidR="00F02C45" w:rsidRPr="006D0265" w:rsidRDefault="00F02C45" w:rsidP="003578E4">
            <w:pPr>
              <w:pStyle w:val="NormalWeb"/>
              <w:rPr>
                <w:rFonts w:eastAsiaTheme="minorHAnsi"/>
                <w:sz w:val="36"/>
                <w:szCs w:val="36"/>
                <w:lang w:val="en-IN" w:eastAsia="en-IN"/>
              </w:rPr>
            </w:pPr>
          </w:p>
        </w:tc>
      </w:tr>
    </w:tbl>
    <w:p w14:paraId="64636771" w14:textId="77777777" w:rsidR="00F02C45" w:rsidRDefault="00F02C45" w:rsidP="003578E4">
      <w:pPr>
        <w:pStyle w:val="NormalWeb"/>
        <w:rPr>
          <w:rFonts w:eastAsiaTheme="minorHAnsi"/>
          <w:color w:val="002060"/>
          <w:sz w:val="36"/>
          <w:szCs w:val="36"/>
        </w:rPr>
      </w:pPr>
    </w:p>
    <w:p w14:paraId="54845622" w14:textId="77777777" w:rsidR="00F02C45" w:rsidRDefault="00F02C45" w:rsidP="003578E4">
      <w:pPr>
        <w:pStyle w:val="NormalWeb"/>
        <w:rPr>
          <w:rFonts w:eastAsiaTheme="minorHAnsi"/>
          <w:sz w:val="40"/>
          <w:szCs w:val="40"/>
        </w:rPr>
      </w:pPr>
    </w:p>
    <w:p w14:paraId="73E92865" w14:textId="77777777" w:rsidR="00F02C45" w:rsidRDefault="00F02C45" w:rsidP="003578E4">
      <w:pPr>
        <w:pStyle w:val="NormalWeb"/>
        <w:rPr>
          <w:rFonts w:ascii="Cambria"/>
          <w:sz w:val="20"/>
        </w:rPr>
      </w:pPr>
    </w:p>
    <w:p w14:paraId="52BFA6EC" w14:textId="77777777" w:rsidR="00F02C45" w:rsidRDefault="00F02C45" w:rsidP="003578E4">
      <w:pPr>
        <w:pStyle w:val="NormalWeb"/>
        <w:rPr>
          <w:rFonts w:ascii="Cambria"/>
          <w:sz w:val="20"/>
        </w:rPr>
      </w:pPr>
    </w:p>
    <w:p w14:paraId="1D738BDF" w14:textId="77777777" w:rsidR="00F02C45" w:rsidRDefault="00F02C45" w:rsidP="003578E4">
      <w:pPr>
        <w:pStyle w:val="NormalWeb"/>
        <w:rPr>
          <w:rFonts w:ascii="Cambria"/>
          <w:sz w:val="20"/>
        </w:rPr>
      </w:pPr>
    </w:p>
    <w:p w14:paraId="74C99F35" w14:textId="77777777" w:rsidR="00F02C45" w:rsidRDefault="00F02C45" w:rsidP="003578E4">
      <w:pPr>
        <w:pStyle w:val="NormalWeb"/>
        <w:rPr>
          <w:rFonts w:ascii="Cambria"/>
          <w:sz w:val="20"/>
        </w:rPr>
      </w:pPr>
    </w:p>
    <w:p w14:paraId="75EDB31B" w14:textId="77777777" w:rsidR="00F02C45" w:rsidRDefault="00F02C45" w:rsidP="003578E4">
      <w:pPr>
        <w:pStyle w:val="NormalWeb"/>
        <w:rPr>
          <w:rFonts w:ascii="Cambria"/>
          <w:sz w:val="20"/>
        </w:rPr>
      </w:pPr>
    </w:p>
    <w:p w14:paraId="3AFD0094" w14:textId="77777777" w:rsidR="00F02C45" w:rsidRDefault="00F02C45" w:rsidP="003578E4">
      <w:pPr>
        <w:pStyle w:val="NormalWeb"/>
        <w:rPr>
          <w:rFonts w:ascii="Cambria"/>
          <w:sz w:val="20"/>
        </w:rPr>
      </w:pPr>
    </w:p>
    <w:p w14:paraId="170C0BA7" w14:textId="77777777" w:rsidR="00F02C45" w:rsidRDefault="00F02C45" w:rsidP="003578E4">
      <w:pPr>
        <w:pStyle w:val="NormalWeb"/>
        <w:rPr>
          <w:rFonts w:ascii="Cambria"/>
          <w:sz w:val="20"/>
        </w:rPr>
      </w:pPr>
    </w:p>
    <w:p w14:paraId="4427CFFF" w14:textId="00D6789D" w:rsidR="00F02C45" w:rsidRDefault="00916CEC" w:rsidP="003578E4">
      <w:pPr>
        <w:pStyle w:val="NormalWeb"/>
        <w:rPr>
          <w:rFonts w:ascii="Cambria"/>
          <w:sz w:val="20"/>
        </w:rPr>
      </w:pPr>
      <w:r>
        <w:rPr>
          <w:noProof/>
          <w:sz w:val="17"/>
        </w:rPr>
        <w:lastRenderedPageBreak/>
        <w:drawing>
          <wp:anchor distT="0" distB="0" distL="0" distR="0" simplePos="0" relativeHeight="251657728" behindDoc="0" locked="0" layoutInCell="1" allowOverlap="1" wp14:anchorId="091A8AFE" wp14:editId="5ABD4DA3">
            <wp:simplePos x="0" y="0"/>
            <wp:positionH relativeFrom="page">
              <wp:posOffset>573594</wp:posOffset>
            </wp:positionH>
            <wp:positionV relativeFrom="page">
              <wp:posOffset>299189</wp:posOffset>
            </wp:positionV>
            <wp:extent cx="6638290" cy="8077200"/>
            <wp:effectExtent l="0" t="0" r="0" b="0"/>
            <wp:wrapNone/>
            <wp:docPr id="204453821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6638290" cy="8077200"/>
                    </a:xfrm>
                    <a:prstGeom prst="rect">
                      <a:avLst/>
                    </a:prstGeom>
                  </pic:spPr>
                </pic:pic>
              </a:graphicData>
            </a:graphic>
            <wp14:sizeRelH relativeFrom="margin">
              <wp14:pctWidth>0</wp14:pctWidth>
            </wp14:sizeRelH>
            <wp14:sizeRelV relativeFrom="margin">
              <wp14:pctHeight>0</wp14:pctHeight>
            </wp14:sizeRelV>
          </wp:anchor>
        </w:drawing>
      </w:r>
    </w:p>
    <w:p w14:paraId="46634AAB" w14:textId="77777777" w:rsidR="00F02C45" w:rsidRDefault="00F02C45" w:rsidP="003578E4">
      <w:pPr>
        <w:pStyle w:val="NormalWeb"/>
        <w:rPr>
          <w:rFonts w:ascii="Cambria"/>
          <w:sz w:val="20"/>
        </w:rPr>
      </w:pPr>
    </w:p>
    <w:p w14:paraId="6A346493" w14:textId="77777777" w:rsidR="00F02C45" w:rsidRDefault="00F02C45" w:rsidP="003578E4">
      <w:pPr>
        <w:pStyle w:val="NormalWeb"/>
        <w:rPr>
          <w:rFonts w:ascii="Cambria"/>
          <w:sz w:val="20"/>
        </w:rPr>
      </w:pPr>
    </w:p>
    <w:p w14:paraId="77034F2A" w14:textId="77777777" w:rsidR="00F02C45" w:rsidRDefault="00F02C45" w:rsidP="003578E4">
      <w:pPr>
        <w:pStyle w:val="NormalWeb"/>
        <w:rPr>
          <w:rFonts w:ascii="Cambria"/>
          <w:sz w:val="20"/>
        </w:rPr>
      </w:pPr>
    </w:p>
    <w:p w14:paraId="5500F073" w14:textId="273A40D8" w:rsidR="00F02C45" w:rsidRDefault="00F02C45" w:rsidP="003578E4">
      <w:pPr>
        <w:pStyle w:val="NormalWeb"/>
        <w:rPr>
          <w:rFonts w:ascii="Cambria"/>
          <w:sz w:val="20"/>
        </w:rPr>
      </w:pPr>
    </w:p>
    <w:p w14:paraId="20153EBA" w14:textId="4A8E7DA7" w:rsidR="00F02C45" w:rsidRDefault="00F02C45" w:rsidP="003578E4">
      <w:pPr>
        <w:pStyle w:val="NormalWeb"/>
        <w:rPr>
          <w:rFonts w:ascii="Cambria"/>
          <w:sz w:val="20"/>
        </w:rPr>
      </w:pPr>
    </w:p>
    <w:p w14:paraId="6A141BF7" w14:textId="0DDB7618" w:rsidR="00F02C45" w:rsidRDefault="00F02C45" w:rsidP="003578E4">
      <w:pPr>
        <w:pStyle w:val="NormalWeb"/>
        <w:rPr>
          <w:rFonts w:ascii="Cambria"/>
          <w:sz w:val="20"/>
        </w:rPr>
      </w:pPr>
    </w:p>
    <w:p w14:paraId="2081CDFD" w14:textId="7F85DF2E" w:rsidR="00F02C45" w:rsidRDefault="00F02C45" w:rsidP="003578E4">
      <w:pPr>
        <w:pStyle w:val="NormalWeb"/>
        <w:rPr>
          <w:rFonts w:ascii="Cambria"/>
          <w:sz w:val="20"/>
        </w:rPr>
      </w:pPr>
    </w:p>
    <w:p w14:paraId="2EC83508" w14:textId="6E9FC8D0" w:rsidR="00F02C45" w:rsidRDefault="00F02C45" w:rsidP="003578E4">
      <w:pPr>
        <w:pStyle w:val="NormalWeb"/>
        <w:rPr>
          <w:rFonts w:ascii="Cambria"/>
          <w:sz w:val="20"/>
        </w:rPr>
      </w:pPr>
    </w:p>
    <w:p w14:paraId="51A750BE" w14:textId="16B7F983" w:rsidR="00F02C45" w:rsidRDefault="00F02C45" w:rsidP="003578E4">
      <w:pPr>
        <w:pStyle w:val="NormalWeb"/>
        <w:rPr>
          <w:rFonts w:ascii="Cambria"/>
          <w:sz w:val="20"/>
        </w:rPr>
      </w:pPr>
    </w:p>
    <w:p w14:paraId="1AD164E3" w14:textId="1EE2BB4D" w:rsidR="00F02C45" w:rsidRDefault="00F02C45" w:rsidP="003578E4">
      <w:pPr>
        <w:pStyle w:val="NormalWeb"/>
        <w:rPr>
          <w:rFonts w:ascii="Cambria"/>
          <w:sz w:val="20"/>
        </w:rPr>
      </w:pPr>
    </w:p>
    <w:p w14:paraId="6E182676" w14:textId="26F47908" w:rsidR="00F02C45" w:rsidRDefault="00F02C45" w:rsidP="003578E4">
      <w:pPr>
        <w:pStyle w:val="NormalWeb"/>
        <w:rPr>
          <w:rFonts w:ascii="Cambria"/>
          <w:sz w:val="20"/>
        </w:rPr>
      </w:pPr>
    </w:p>
    <w:p w14:paraId="2F888071" w14:textId="098D7F43" w:rsidR="00F02C45" w:rsidRDefault="00F02C45" w:rsidP="003578E4">
      <w:pPr>
        <w:pStyle w:val="NormalWeb"/>
        <w:rPr>
          <w:rFonts w:ascii="Cambria"/>
          <w:sz w:val="20"/>
        </w:rPr>
      </w:pPr>
    </w:p>
    <w:p w14:paraId="22B44765" w14:textId="33BAA83C" w:rsidR="00F02C45" w:rsidRDefault="00F02C45" w:rsidP="003578E4">
      <w:pPr>
        <w:pStyle w:val="NormalWeb"/>
        <w:rPr>
          <w:rFonts w:ascii="Cambria"/>
          <w:sz w:val="20"/>
        </w:rPr>
      </w:pPr>
    </w:p>
    <w:p w14:paraId="7923A715" w14:textId="77777777" w:rsidR="00F02C45" w:rsidRDefault="00F02C45" w:rsidP="003578E4">
      <w:pPr>
        <w:pStyle w:val="NormalWeb"/>
        <w:rPr>
          <w:rFonts w:ascii="Cambria"/>
          <w:sz w:val="20"/>
        </w:rPr>
      </w:pPr>
    </w:p>
    <w:p w14:paraId="67CDD613" w14:textId="37C0E09D" w:rsidR="00F02C45" w:rsidRDefault="00F02C45" w:rsidP="003578E4">
      <w:pPr>
        <w:pStyle w:val="NormalWeb"/>
        <w:rPr>
          <w:rFonts w:ascii="Cambria"/>
          <w:sz w:val="20"/>
        </w:rPr>
      </w:pPr>
    </w:p>
    <w:p w14:paraId="5E9A8412" w14:textId="590815B3" w:rsidR="00F02C45" w:rsidRDefault="00F02C45" w:rsidP="003578E4">
      <w:pPr>
        <w:pStyle w:val="NormalWeb"/>
        <w:rPr>
          <w:rFonts w:ascii="Cambria"/>
          <w:sz w:val="20"/>
        </w:rPr>
      </w:pPr>
    </w:p>
    <w:p w14:paraId="68C99954" w14:textId="12EC3E67" w:rsidR="00F02C45" w:rsidRDefault="00F02C45" w:rsidP="003578E4">
      <w:pPr>
        <w:pStyle w:val="NormalWeb"/>
        <w:rPr>
          <w:rFonts w:ascii="Cambria"/>
          <w:sz w:val="20"/>
        </w:rPr>
      </w:pPr>
    </w:p>
    <w:p w14:paraId="190C0FD9" w14:textId="77777777" w:rsidR="00F02C45" w:rsidRDefault="00F02C45" w:rsidP="003578E4">
      <w:pPr>
        <w:pStyle w:val="NormalWeb"/>
        <w:rPr>
          <w:rFonts w:ascii="Cambria"/>
          <w:sz w:val="20"/>
        </w:rPr>
      </w:pPr>
    </w:p>
    <w:p w14:paraId="7EC8B39F" w14:textId="77777777" w:rsidR="00F02C45" w:rsidRDefault="00F02C45" w:rsidP="003578E4">
      <w:pPr>
        <w:pStyle w:val="NormalWeb"/>
        <w:rPr>
          <w:rFonts w:ascii="Cambria"/>
          <w:sz w:val="20"/>
        </w:rPr>
      </w:pPr>
    </w:p>
    <w:p w14:paraId="749FD903" w14:textId="1E8985CA" w:rsidR="00F02C45" w:rsidRDefault="00F02C45" w:rsidP="003578E4">
      <w:pPr>
        <w:pStyle w:val="NormalWeb"/>
        <w:rPr>
          <w:rFonts w:ascii="Cambria"/>
          <w:sz w:val="20"/>
        </w:rPr>
      </w:pPr>
    </w:p>
    <w:p w14:paraId="33554AD7" w14:textId="77777777" w:rsidR="00F02C45" w:rsidRDefault="00F02C45" w:rsidP="003578E4">
      <w:pPr>
        <w:pStyle w:val="NormalWeb"/>
        <w:rPr>
          <w:rFonts w:ascii="Cambria"/>
          <w:sz w:val="20"/>
        </w:rPr>
      </w:pPr>
    </w:p>
    <w:p w14:paraId="6A24F298" w14:textId="77777777" w:rsidR="00F02C45" w:rsidRDefault="00F02C45" w:rsidP="003578E4">
      <w:pPr>
        <w:pStyle w:val="NormalWeb"/>
        <w:rPr>
          <w:rFonts w:ascii="Cambria"/>
          <w:sz w:val="20"/>
        </w:rPr>
      </w:pPr>
    </w:p>
    <w:p w14:paraId="267B9EEA" w14:textId="7143025D" w:rsidR="00F02C45" w:rsidRDefault="00F02C45" w:rsidP="003578E4">
      <w:pPr>
        <w:pStyle w:val="NormalWeb"/>
        <w:rPr>
          <w:rFonts w:ascii="Palatino Linotype"/>
          <w:color w:val="001F5F"/>
          <w:sz w:val="20"/>
        </w:rPr>
      </w:pPr>
    </w:p>
    <w:p w14:paraId="6F8C4DD9" w14:textId="223B6C66" w:rsidR="00F02C45" w:rsidRDefault="00F02C45" w:rsidP="003578E4">
      <w:pPr>
        <w:pStyle w:val="NormalWeb"/>
        <w:rPr>
          <w:rFonts w:ascii="Palatino Linotype"/>
          <w:color w:val="001F5F"/>
          <w:sz w:val="20"/>
        </w:rPr>
      </w:pPr>
    </w:p>
    <w:p w14:paraId="74936BAD" w14:textId="494E7FAA" w:rsidR="00F02C45" w:rsidRDefault="00F02C45" w:rsidP="003578E4">
      <w:pPr>
        <w:pStyle w:val="NormalWeb"/>
        <w:rPr>
          <w:rFonts w:ascii="Palatino Linotype"/>
          <w:color w:val="001F5F"/>
          <w:sz w:val="20"/>
        </w:rPr>
      </w:pPr>
    </w:p>
    <w:p w14:paraId="4C8994A5" w14:textId="77777777" w:rsidR="00EE553A" w:rsidRDefault="00EE553A" w:rsidP="003578E4">
      <w:pPr>
        <w:pStyle w:val="NormalWeb"/>
        <w:rPr>
          <w:sz w:val="22"/>
          <w:szCs w:val="22"/>
        </w:rPr>
      </w:pPr>
    </w:p>
    <w:p w14:paraId="41934899" w14:textId="7724FEC4" w:rsidR="00EE553A" w:rsidRDefault="00EE553A" w:rsidP="003578E4">
      <w:pPr>
        <w:pStyle w:val="NormalWeb"/>
        <w:rPr>
          <w:sz w:val="17"/>
        </w:rPr>
      </w:pPr>
    </w:p>
    <w:p w14:paraId="319CE0C6" w14:textId="3EDDBFDB" w:rsidR="00B657AA" w:rsidRDefault="00B657AA" w:rsidP="003578E4">
      <w:pPr>
        <w:pStyle w:val="NormalWeb"/>
        <w:rPr>
          <w:sz w:val="17"/>
        </w:rPr>
      </w:pPr>
      <w:r>
        <w:rPr>
          <w:noProof/>
          <w:sz w:val="17"/>
        </w:rPr>
        <w:lastRenderedPageBreak/>
        <w:drawing>
          <wp:anchor distT="0" distB="0" distL="0" distR="0" simplePos="0" relativeHeight="251681280" behindDoc="0" locked="0" layoutInCell="1" allowOverlap="1" wp14:anchorId="770A9345" wp14:editId="78942258">
            <wp:simplePos x="0" y="0"/>
            <wp:positionH relativeFrom="page">
              <wp:posOffset>714375</wp:posOffset>
            </wp:positionH>
            <wp:positionV relativeFrom="page">
              <wp:posOffset>799988</wp:posOffset>
            </wp:positionV>
            <wp:extent cx="6120130" cy="6757416"/>
            <wp:effectExtent l="0" t="0" r="0" b="0"/>
            <wp:wrapNone/>
            <wp:docPr id="112477994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6120130" cy="6757416"/>
                    </a:xfrm>
                    <a:prstGeom prst="rect">
                      <a:avLst/>
                    </a:prstGeom>
                  </pic:spPr>
                </pic:pic>
              </a:graphicData>
            </a:graphic>
            <wp14:sizeRelH relativeFrom="margin">
              <wp14:pctWidth>0</wp14:pctWidth>
            </wp14:sizeRelH>
            <wp14:sizeRelV relativeFrom="margin">
              <wp14:pctHeight>0</wp14:pctHeight>
            </wp14:sizeRelV>
          </wp:anchor>
        </w:drawing>
      </w:r>
    </w:p>
    <w:p w14:paraId="2B06D4DB" w14:textId="70F3D6F2" w:rsidR="00B657AA" w:rsidRDefault="00B657AA" w:rsidP="003578E4">
      <w:pPr>
        <w:pStyle w:val="NormalWeb"/>
        <w:rPr>
          <w:sz w:val="17"/>
        </w:rPr>
      </w:pPr>
    </w:p>
    <w:p w14:paraId="413D8A7E" w14:textId="77777777" w:rsidR="00B657AA" w:rsidRDefault="00B657AA" w:rsidP="003578E4">
      <w:pPr>
        <w:pStyle w:val="NormalWeb"/>
        <w:rPr>
          <w:sz w:val="17"/>
        </w:rPr>
      </w:pPr>
    </w:p>
    <w:p w14:paraId="0DDBE531" w14:textId="77777777" w:rsidR="00B657AA" w:rsidRDefault="00B657AA" w:rsidP="003578E4">
      <w:pPr>
        <w:pStyle w:val="NormalWeb"/>
        <w:rPr>
          <w:sz w:val="17"/>
        </w:rPr>
        <w:sectPr w:rsidR="00B657AA" w:rsidSect="009C49EC">
          <w:pgSz w:w="11910" w:h="16850"/>
          <w:pgMar w:top="1940" w:right="1700" w:bottom="280" w:left="1700" w:header="720" w:footer="720" w:gutter="0"/>
          <w:cols w:space="720"/>
        </w:sectPr>
      </w:pPr>
    </w:p>
    <w:p w14:paraId="47F4372E" w14:textId="20906066" w:rsidR="00EE553A" w:rsidRDefault="00916CEC" w:rsidP="003578E4">
      <w:pPr>
        <w:pStyle w:val="NormalWeb"/>
        <w:rPr>
          <w:sz w:val="17"/>
        </w:rPr>
      </w:pPr>
      <w:r>
        <w:rPr>
          <w:noProof/>
          <w:sz w:val="17"/>
        </w:rPr>
        <w:lastRenderedPageBreak/>
        <w:drawing>
          <wp:anchor distT="0" distB="0" distL="0" distR="0" simplePos="0" relativeHeight="251663872" behindDoc="0" locked="0" layoutInCell="1" allowOverlap="1" wp14:anchorId="6481A878" wp14:editId="70712B5A">
            <wp:simplePos x="0" y="0"/>
            <wp:positionH relativeFrom="page">
              <wp:posOffset>931852</wp:posOffset>
            </wp:positionH>
            <wp:positionV relativeFrom="page">
              <wp:posOffset>504308</wp:posOffset>
            </wp:positionV>
            <wp:extent cx="5545200" cy="8992235"/>
            <wp:effectExtent l="0" t="0" r="0" b="0"/>
            <wp:wrapNone/>
            <wp:docPr id="90445182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5545200" cy="8992235"/>
                    </a:xfrm>
                    <a:prstGeom prst="rect">
                      <a:avLst/>
                    </a:prstGeom>
                  </pic:spPr>
                </pic:pic>
              </a:graphicData>
            </a:graphic>
            <wp14:sizeRelH relativeFrom="margin">
              <wp14:pctWidth>0</wp14:pctWidth>
            </wp14:sizeRelH>
            <wp14:sizeRelV relativeFrom="margin">
              <wp14:pctHeight>0</wp14:pctHeight>
            </wp14:sizeRelV>
          </wp:anchor>
        </w:drawing>
      </w:r>
    </w:p>
    <w:p w14:paraId="2F499346" w14:textId="33716730" w:rsidR="00EE553A" w:rsidRDefault="00EE553A" w:rsidP="003578E4">
      <w:pPr>
        <w:pStyle w:val="NormalWeb"/>
        <w:rPr>
          <w:sz w:val="17"/>
        </w:rPr>
        <w:sectPr w:rsidR="00EE553A" w:rsidSect="009C49EC">
          <w:pgSz w:w="11910" w:h="16850"/>
          <w:pgMar w:top="1940" w:right="1700" w:bottom="280" w:left="1700" w:header="720" w:footer="720" w:gutter="0"/>
          <w:cols w:space="720"/>
        </w:sectPr>
      </w:pPr>
    </w:p>
    <w:p w14:paraId="34A3C071" w14:textId="0D8FF4DE" w:rsidR="00EE553A" w:rsidRDefault="00AF7EE7" w:rsidP="003578E4">
      <w:pPr>
        <w:pStyle w:val="NormalWeb"/>
        <w:rPr>
          <w:sz w:val="17"/>
        </w:rPr>
      </w:pPr>
      <w:r>
        <w:rPr>
          <w:noProof/>
          <w:sz w:val="17"/>
        </w:rPr>
        <w:lastRenderedPageBreak/>
        <w:drawing>
          <wp:anchor distT="0" distB="0" distL="0" distR="0" simplePos="0" relativeHeight="251664896" behindDoc="0" locked="0" layoutInCell="1" allowOverlap="1" wp14:anchorId="21667295" wp14:editId="445EF342">
            <wp:simplePos x="0" y="0"/>
            <wp:positionH relativeFrom="page">
              <wp:posOffset>813916</wp:posOffset>
            </wp:positionH>
            <wp:positionV relativeFrom="page">
              <wp:posOffset>1316334</wp:posOffset>
            </wp:positionV>
            <wp:extent cx="6293140" cy="7857811"/>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6329203" cy="7902840"/>
                    </a:xfrm>
                    <a:prstGeom prst="rect">
                      <a:avLst/>
                    </a:prstGeom>
                  </pic:spPr>
                </pic:pic>
              </a:graphicData>
            </a:graphic>
            <wp14:sizeRelH relativeFrom="margin">
              <wp14:pctWidth>0</wp14:pctWidth>
            </wp14:sizeRelH>
            <wp14:sizeRelV relativeFrom="margin">
              <wp14:pctHeight>0</wp14:pctHeight>
            </wp14:sizeRelV>
          </wp:anchor>
        </w:drawing>
      </w:r>
    </w:p>
    <w:p w14:paraId="33281FCE" w14:textId="4ADFFA3E" w:rsidR="0001304A" w:rsidRDefault="0001304A" w:rsidP="003578E4">
      <w:pPr>
        <w:pStyle w:val="NormalWeb"/>
        <w:rPr>
          <w:sz w:val="17"/>
        </w:rPr>
      </w:pPr>
    </w:p>
    <w:p w14:paraId="3A80F95C" w14:textId="77777777" w:rsidR="0001304A" w:rsidRDefault="0001304A" w:rsidP="003578E4">
      <w:pPr>
        <w:pStyle w:val="NormalWeb"/>
        <w:rPr>
          <w:sz w:val="17"/>
        </w:rPr>
      </w:pPr>
    </w:p>
    <w:p w14:paraId="56A12D6A" w14:textId="77777777" w:rsidR="0001304A" w:rsidRDefault="0001304A" w:rsidP="003578E4">
      <w:pPr>
        <w:pStyle w:val="NormalWeb"/>
        <w:rPr>
          <w:sz w:val="17"/>
        </w:rPr>
      </w:pPr>
    </w:p>
    <w:p w14:paraId="512612B7" w14:textId="77777777" w:rsidR="0001304A" w:rsidRDefault="0001304A" w:rsidP="003578E4">
      <w:pPr>
        <w:pStyle w:val="NormalWeb"/>
        <w:rPr>
          <w:sz w:val="17"/>
        </w:rPr>
      </w:pPr>
    </w:p>
    <w:p w14:paraId="14E88EEF" w14:textId="259C8497" w:rsidR="00EE553A" w:rsidRDefault="00EE553A" w:rsidP="003578E4">
      <w:pPr>
        <w:pStyle w:val="NormalWeb"/>
        <w:rPr>
          <w:sz w:val="22"/>
          <w:szCs w:val="22"/>
        </w:rPr>
      </w:pPr>
    </w:p>
    <w:p w14:paraId="79979247" w14:textId="6ED3FD6C" w:rsidR="00B657AA" w:rsidRDefault="00B657AA" w:rsidP="003578E4">
      <w:pPr>
        <w:pStyle w:val="NormalWeb"/>
        <w:rPr>
          <w:sz w:val="22"/>
          <w:szCs w:val="22"/>
        </w:rPr>
      </w:pPr>
    </w:p>
    <w:p w14:paraId="7E0CCFFC" w14:textId="77777777" w:rsidR="00AF7EE7" w:rsidRDefault="00AF7EE7" w:rsidP="003578E4">
      <w:pPr>
        <w:pStyle w:val="NormalWeb"/>
        <w:rPr>
          <w:sz w:val="22"/>
          <w:szCs w:val="22"/>
        </w:rPr>
      </w:pPr>
    </w:p>
    <w:p w14:paraId="0A979094" w14:textId="77777777" w:rsidR="00AF7EE7" w:rsidRDefault="00AF7EE7" w:rsidP="003578E4">
      <w:pPr>
        <w:pStyle w:val="NormalWeb"/>
        <w:rPr>
          <w:sz w:val="22"/>
          <w:szCs w:val="22"/>
        </w:rPr>
      </w:pPr>
    </w:p>
    <w:p w14:paraId="4D7A4689" w14:textId="77777777" w:rsidR="00AF7EE7" w:rsidRDefault="00AF7EE7" w:rsidP="003578E4">
      <w:pPr>
        <w:pStyle w:val="NormalWeb"/>
        <w:rPr>
          <w:sz w:val="22"/>
          <w:szCs w:val="22"/>
        </w:rPr>
      </w:pPr>
    </w:p>
    <w:p w14:paraId="408457E5" w14:textId="77777777" w:rsidR="00AF7EE7" w:rsidRDefault="00AF7EE7" w:rsidP="003578E4">
      <w:pPr>
        <w:pStyle w:val="NormalWeb"/>
        <w:rPr>
          <w:sz w:val="22"/>
          <w:szCs w:val="22"/>
        </w:rPr>
      </w:pPr>
    </w:p>
    <w:p w14:paraId="3FA7BEBC" w14:textId="77777777" w:rsidR="00AF7EE7" w:rsidRDefault="00AF7EE7" w:rsidP="003578E4">
      <w:pPr>
        <w:pStyle w:val="NormalWeb"/>
        <w:rPr>
          <w:sz w:val="22"/>
          <w:szCs w:val="22"/>
        </w:rPr>
      </w:pPr>
    </w:p>
    <w:p w14:paraId="2455E6B3" w14:textId="77777777" w:rsidR="00AF7EE7" w:rsidRDefault="00AF7EE7" w:rsidP="003578E4">
      <w:pPr>
        <w:pStyle w:val="NormalWeb"/>
        <w:rPr>
          <w:sz w:val="22"/>
          <w:szCs w:val="22"/>
        </w:rPr>
      </w:pPr>
    </w:p>
    <w:p w14:paraId="64209934" w14:textId="77777777" w:rsidR="00AF7EE7" w:rsidRDefault="00AF7EE7" w:rsidP="003578E4">
      <w:pPr>
        <w:pStyle w:val="NormalWeb"/>
        <w:rPr>
          <w:sz w:val="22"/>
          <w:szCs w:val="22"/>
        </w:rPr>
      </w:pPr>
    </w:p>
    <w:p w14:paraId="5AF7654A" w14:textId="77777777" w:rsidR="00AF7EE7" w:rsidRDefault="00AF7EE7" w:rsidP="003578E4">
      <w:pPr>
        <w:pStyle w:val="NormalWeb"/>
        <w:rPr>
          <w:sz w:val="22"/>
          <w:szCs w:val="22"/>
        </w:rPr>
      </w:pPr>
    </w:p>
    <w:p w14:paraId="6F32B1E4" w14:textId="77777777" w:rsidR="00AF7EE7" w:rsidRDefault="00AF7EE7" w:rsidP="003578E4">
      <w:pPr>
        <w:pStyle w:val="NormalWeb"/>
        <w:rPr>
          <w:sz w:val="22"/>
          <w:szCs w:val="22"/>
        </w:rPr>
      </w:pPr>
    </w:p>
    <w:p w14:paraId="447A2EC2" w14:textId="77777777" w:rsidR="00AF7EE7" w:rsidRDefault="00AF7EE7" w:rsidP="003578E4">
      <w:pPr>
        <w:pStyle w:val="NormalWeb"/>
        <w:rPr>
          <w:sz w:val="22"/>
          <w:szCs w:val="22"/>
        </w:rPr>
      </w:pPr>
    </w:p>
    <w:p w14:paraId="7D736142" w14:textId="77777777" w:rsidR="00AF7EE7" w:rsidRDefault="00AF7EE7" w:rsidP="003578E4">
      <w:pPr>
        <w:pStyle w:val="NormalWeb"/>
        <w:rPr>
          <w:sz w:val="22"/>
          <w:szCs w:val="22"/>
        </w:rPr>
      </w:pPr>
    </w:p>
    <w:p w14:paraId="628834E0" w14:textId="77777777" w:rsidR="00AF7EE7" w:rsidRDefault="00AF7EE7" w:rsidP="003578E4">
      <w:pPr>
        <w:pStyle w:val="NormalWeb"/>
        <w:rPr>
          <w:sz w:val="22"/>
          <w:szCs w:val="22"/>
        </w:rPr>
      </w:pPr>
    </w:p>
    <w:p w14:paraId="1AD1ACFC" w14:textId="77777777" w:rsidR="00AF7EE7" w:rsidRDefault="00AF7EE7" w:rsidP="003578E4">
      <w:pPr>
        <w:pStyle w:val="NormalWeb"/>
        <w:rPr>
          <w:sz w:val="22"/>
          <w:szCs w:val="22"/>
        </w:rPr>
      </w:pPr>
    </w:p>
    <w:p w14:paraId="2B01C3D3" w14:textId="77777777" w:rsidR="00AF7EE7" w:rsidRDefault="00AF7EE7" w:rsidP="003578E4">
      <w:pPr>
        <w:pStyle w:val="NormalWeb"/>
        <w:rPr>
          <w:sz w:val="22"/>
          <w:szCs w:val="22"/>
        </w:rPr>
      </w:pPr>
    </w:p>
    <w:p w14:paraId="1FCA04F8" w14:textId="77777777" w:rsidR="00AF7EE7" w:rsidRDefault="00AF7EE7" w:rsidP="003578E4">
      <w:pPr>
        <w:pStyle w:val="NormalWeb"/>
        <w:rPr>
          <w:sz w:val="22"/>
          <w:szCs w:val="22"/>
        </w:rPr>
      </w:pPr>
    </w:p>
    <w:p w14:paraId="7B9908F2" w14:textId="77777777" w:rsidR="00AF7EE7" w:rsidRDefault="00AF7EE7" w:rsidP="003578E4">
      <w:pPr>
        <w:pStyle w:val="NormalWeb"/>
        <w:rPr>
          <w:sz w:val="22"/>
          <w:szCs w:val="22"/>
        </w:rPr>
      </w:pPr>
    </w:p>
    <w:p w14:paraId="4A970737" w14:textId="77777777" w:rsidR="00AF7EE7" w:rsidRDefault="00AF7EE7" w:rsidP="003578E4">
      <w:pPr>
        <w:pStyle w:val="NormalWeb"/>
        <w:rPr>
          <w:sz w:val="22"/>
          <w:szCs w:val="22"/>
        </w:rPr>
      </w:pPr>
    </w:p>
    <w:p w14:paraId="5B081A97" w14:textId="77777777" w:rsidR="00AF7EE7" w:rsidRDefault="00AF7EE7" w:rsidP="003578E4">
      <w:pPr>
        <w:pStyle w:val="NormalWeb"/>
        <w:rPr>
          <w:sz w:val="22"/>
          <w:szCs w:val="22"/>
        </w:rPr>
      </w:pPr>
    </w:p>
    <w:p w14:paraId="1A3BA638" w14:textId="77777777" w:rsidR="00AF7EE7" w:rsidRDefault="00AF7EE7" w:rsidP="003578E4">
      <w:pPr>
        <w:pStyle w:val="NormalWeb"/>
        <w:rPr>
          <w:sz w:val="22"/>
          <w:szCs w:val="22"/>
        </w:rPr>
      </w:pPr>
    </w:p>
    <w:p w14:paraId="2EB80E39" w14:textId="77777777" w:rsidR="00AF7EE7" w:rsidRDefault="00AF7EE7" w:rsidP="003578E4">
      <w:pPr>
        <w:pStyle w:val="NormalWeb"/>
        <w:rPr>
          <w:sz w:val="22"/>
          <w:szCs w:val="22"/>
        </w:rPr>
      </w:pPr>
    </w:p>
    <w:p w14:paraId="09BCEC39" w14:textId="6D9FEBFC" w:rsidR="000854A4" w:rsidRPr="00BA4BB4" w:rsidRDefault="000854A4" w:rsidP="00916CEC">
      <w:pPr>
        <w:pStyle w:val="NormalWeb"/>
        <w:jc w:val="center"/>
        <w:rPr>
          <w:sz w:val="20"/>
        </w:rPr>
      </w:pPr>
      <w:r w:rsidRPr="00BA4BB4">
        <w:rPr>
          <w:sz w:val="20"/>
        </w:rPr>
        <w:lastRenderedPageBreak/>
        <w:t>PROCEEDINGS O F THE PRINCIPAL,</w:t>
      </w:r>
      <w:r w:rsidR="00AD5109">
        <w:rPr>
          <w:sz w:val="20"/>
        </w:rPr>
        <w:t xml:space="preserve"> </w:t>
      </w:r>
      <w:r w:rsidR="00AD5109" w:rsidRPr="00BA4BB4">
        <w:rPr>
          <w:sz w:val="20"/>
        </w:rPr>
        <w:t>P.R.</w:t>
      </w:r>
      <w:r w:rsidR="00AD5109">
        <w:rPr>
          <w:sz w:val="20"/>
        </w:rPr>
        <w:t xml:space="preserve"> </w:t>
      </w:r>
      <w:r w:rsidRPr="00BA4BB4">
        <w:rPr>
          <w:sz w:val="20"/>
        </w:rPr>
        <w:t>GOVERNMENT COLLEGE (A</w:t>
      </w:r>
      <w:r w:rsidR="00AD5109" w:rsidRPr="00BA4BB4">
        <w:rPr>
          <w:sz w:val="20"/>
        </w:rPr>
        <w:t>),</w:t>
      </w:r>
      <w:r w:rsidRPr="00BA4BB4">
        <w:rPr>
          <w:sz w:val="20"/>
        </w:rPr>
        <w:t xml:space="preserve"> KAKINADA – </w:t>
      </w:r>
      <w:r w:rsidRPr="00BA4BB4">
        <w:rPr>
          <w:spacing w:val="-5"/>
          <w:sz w:val="20"/>
        </w:rPr>
        <w:t>A.P</w:t>
      </w:r>
    </w:p>
    <w:p w14:paraId="2FBF0A98" w14:textId="77777777" w:rsidR="000854A4" w:rsidRPr="00BA4BB4" w:rsidRDefault="000854A4" w:rsidP="00916CEC">
      <w:pPr>
        <w:pStyle w:val="NormalWeb"/>
        <w:jc w:val="center"/>
        <w:rPr>
          <w:sz w:val="20"/>
        </w:rPr>
      </w:pPr>
      <w:r w:rsidRPr="00BA4BB4">
        <w:rPr>
          <w:sz w:val="20"/>
        </w:rPr>
        <w:t>Present: Dr.</w:t>
      </w:r>
      <w:r>
        <w:rPr>
          <w:spacing w:val="-2"/>
          <w:sz w:val="20"/>
        </w:rPr>
        <w:t xml:space="preserve"> Kandula. Anjaneyulu, M.A.,</w:t>
      </w:r>
      <w:r w:rsidRPr="00BA4BB4">
        <w:rPr>
          <w:spacing w:val="-2"/>
          <w:sz w:val="20"/>
        </w:rPr>
        <w:t xml:space="preserve"> Ph.D.</w:t>
      </w:r>
    </w:p>
    <w:p w14:paraId="4F06326C" w14:textId="7E7B2459" w:rsidR="000854A4" w:rsidRPr="00BA4BB4" w:rsidRDefault="00916CEC" w:rsidP="0001304A">
      <w:pPr>
        <w:pStyle w:val="NormalWeb"/>
        <w:spacing w:before="0" w:beforeAutospacing="0" w:after="0" w:afterAutospacing="0"/>
        <w:rPr>
          <w:sz w:val="19"/>
          <w:szCs w:val="19"/>
        </w:rPr>
      </w:pPr>
      <w:r>
        <w:rPr>
          <w:spacing w:val="-2"/>
          <w:sz w:val="19"/>
          <w:szCs w:val="19"/>
        </w:rPr>
        <w:t xml:space="preserve">                 </w:t>
      </w:r>
      <w:r w:rsidR="000854A4" w:rsidRPr="00BA4BB4">
        <w:rPr>
          <w:spacing w:val="-2"/>
          <w:sz w:val="19"/>
          <w:szCs w:val="19"/>
        </w:rPr>
        <w:t>R.C.No.2/A.C./BOS</w:t>
      </w:r>
      <w:r w:rsidR="000854A4">
        <w:rPr>
          <w:spacing w:val="-2"/>
          <w:sz w:val="19"/>
          <w:szCs w:val="19"/>
        </w:rPr>
        <w:t>- Members Nominations</w:t>
      </w:r>
      <w:r w:rsidR="000854A4" w:rsidRPr="00BA4BB4">
        <w:rPr>
          <w:spacing w:val="-2"/>
          <w:sz w:val="19"/>
          <w:szCs w:val="19"/>
        </w:rPr>
        <w:t>/202</w:t>
      </w:r>
      <w:r w:rsidR="000854A4">
        <w:rPr>
          <w:spacing w:val="-2"/>
          <w:sz w:val="19"/>
          <w:szCs w:val="19"/>
        </w:rPr>
        <w:t>5</w:t>
      </w:r>
      <w:r w:rsidR="000854A4" w:rsidRPr="00BA4BB4">
        <w:rPr>
          <w:spacing w:val="-2"/>
          <w:sz w:val="19"/>
          <w:szCs w:val="19"/>
        </w:rPr>
        <w:t>-202</w:t>
      </w:r>
      <w:r w:rsidR="000854A4">
        <w:rPr>
          <w:spacing w:val="-2"/>
          <w:sz w:val="19"/>
          <w:szCs w:val="19"/>
        </w:rPr>
        <w:t>6</w:t>
      </w:r>
      <w:r w:rsidR="000854A4" w:rsidRPr="00BA4BB4">
        <w:rPr>
          <w:spacing w:val="-2"/>
          <w:sz w:val="19"/>
          <w:szCs w:val="19"/>
        </w:rPr>
        <w:t>, Dated:</w:t>
      </w:r>
      <w:r w:rsidR="000854A4">
        <w:rPr>
          <w:spacing w:val="-2"/>
          <w:sz w:val="19"/>
          <w:szCs w:val="19"/>
        </w:rPr>
        <w:t>31-07-2025</w:t>
      </w:r>
      <w:r w:rsidR="000854A4" w:rsidRPr="00BA4BB4">
        <w:rPr>
          <w:spacing w:val="-2"/>
          <w:sz w:val="19"/>
          <w:szCs w:val="19"/>
        </w:rPr>
        <w:t>.</w:t>
      </w:r>
    </w:p>
    <w:p w14:paraId="3BC944D5" w14:textId="16F78718" w:rsidR="000854A4" w:rsidRDefault="00916CEC" w:rsidP="0001304A">
      <w:pPr>
        <w:pStyle w:val="NormalWeb"/>
        <w:spacing w:before="0" w:beforeAutospacing="0" w:after="0" w:afterAutospacing="0"/>
        <w:rPr>
          <w:sz w:val="19"/>
          <w:szCs w:val="19"/>
        </w:rPr>
      </w:pPr>
      <w:r>
        <w:rPr>
          <w:sz w:val="19"/>
          <w:szCs w:val="19"/>
        </w:rPr>
        <w:t xml:space="preserve">             </w:t>
      </w:r>
      <w:r w:rsidR="000854A4" w:rsidRPr="00BA4BB4">
        <w:rPr>
          <w:sz w:val="19"/>
          <w:szCs w:val="19"/>
        </w:rPr>
        <w:t xml:space="preserve">SUB: P.R. Government College (A), Kakinada </w:t>
      </w:r>
      <w:r w:rsidR="000854A4">
        <w:rPr>
          <w:sz w:val="19"/>
          <w:szCs w:val="19"/>
        </w:rPr>
        <w:t>–</w:t>
      </w:r>
      <w:r w:rsidR="000854A4" w:rsidRPr="00BA4BB4">
        <w:rPr>
          <w:sz w:val="19"/>
          <w:szCs w:val="19"/>
        </w:rPr>
        <w:t xml:space="preserve"> UG</w:t>
      </w:r>
      <w:r w:rsidR="000854A4">
        <w:rPr>
          <w:sz w:val="19"/>
          <w:szCs w:val="19"/>
        </w:rPr>
        <w:t>/PG</w:t>
      </w:r>
      <w:r w:rsidR="000854A4" w:rsidRPr="00BA4BB4">
        <w:rPr>
          <w:sz w:val="19"/>
          <w:szCs w:val="19"/>
        </w:rPr>
        <w:t xml:space="preserve"> Boards of studies (BOS) –Program /Course-B.Sc.., /Zoology, </w:t>
      </w:r>
    </w:p>
    <w:p w14:paraId="336272ED" w14:textId="7174996B" w:rsidR="000854A4" w:rsidRPr="00BA4BB4" w:rsidRDefault="00916CEC" w:rsidP="0001304A">
      <w:pPr>
        <w:pStyle w:val="NormalWeb"/>
        <w:spacing w:before="0" w:beforeAutospacing="0" w:after="0" w:afterAutospacing="0"/>
        <w:rPr>
          <w:sz w:val="19"/>
          <w:szCs w:val="19"/>
        </w:rPr>
      </w:pPr>
      <w:r>
        <w:rPr>
          <w:sz w:val="19"/>
          <w:szCs w:val="19"/>
        </w:rPr>
        <w:t xml:space="preserve">                         </w:t>
      </w:r>
      <w:r w:rsidR="000854A4" w:rsidRPr="00BA4BB4">
        <w:rPr>
          <w:sz w:val="19"/>
          <w:szCs w:val="19"/>
        </w:rPr>
        <w:t xml:space="preserve">Nomination of </w:t>
      </w:r>
      <w:r w:rsidR="000854A4">
        <w:rPr>
          <w:sz w:val="19"/>
          <w:szCs w:val="19"/>
        </w:rPr>
        <w:t>members</w:t>
      </w:r>
      <w:r w:rsidR="000854A4" w:rsidRPr="00BA4BB4">
        <w:rPr>
          <w:sz w:val="19"/>
          <w:szCs w:val="19"/>
        </w:rPr>
        <w:t>—Orders issued</w:t>
      </w:r>
    </w:p>
    <w:p w14:paraId="62DFB5E1" w14:textId="77777777" w:rsidR="000854A4" w:rsidRPr="00BA4BB4" w:rsidRDefault="000854A4" w:rsidP="0001304A">
      <w:pPr>
        <w:pStyle w:val="NormalWeb"/>
        <w:spacing w:before="0" w:beforeAutospacing="0" w:after="0" w:afterAutospacing="0"/>
        <w:rPr>
          <w:sz w:val="19"/>
          <w:szCs w:val="19"/>
        </w:rPr>
      </w:pPr>
      <w:r w:rsidRPr="00BA4BB4">
        <w:rPr>
          <w:sz w:val="19"/>
          <w:szCs w:val="19"/>
        </w:rPr>
        <w:t>REF:1.</w:t>
      </w:r>
      <w:r>
        <w:rPr>
          <w:sz w:val="19"/>
          <w:szCs w:val="19"/>
        </w:rPr>
        <w:t xml:space="preserve"> Progc.Rc.NO1/AC/BOS/2025-26 dated 31 july 2025 of the Principal, Pithapur Rajah’s Govt. College (A), Kakinada</w:t>
      </w:r>
      <w:r w:rsidRPr="00BA4BB4">
        <w:rPr>
          <w:sz w:val="19"/>
          <w:szCs w:val="19"/>
        </w:rPr>
        <w:t xml:space="preserve"> </w:t>
      </w:r>
    </w:p>
    <w:p w14:paraId="3B515307" w14:textId="3FFF811A" w:rsidR="000854A4" w:rsidRDefault="000854A4" w:rsidP="003578E4">
      <w:pPr>
        <w:pStyle w:val="NormalWeb"/>
        <w:rPr>
          <w:sz w:val="19"/>
          <w:szCs w:val="19"/>
        </w:rPr>
      </w:pPr>
      <w:r>
        <w:rPr>
          <w:sz w:val="19"/>
          <w:szCs w:val="19"/>
          <w:u w:val="single"/>
        </w:rPr>
        <w:t xml:space="preserve">ORDER: </w:t>
      </w:r>
      <w:r>
        <w:rPr>
          <w:sz w:val="19"/>
          <w:szCs w:val="19"/>
        </w:rPr>
        <w:t>The Principal</w:t>
      </w:r>
      <w:r w:rsidR="00AD5109">
        <w:rPr>
          <w:sz w:val="19"/>
          <w:szCs w:val="19"/>
        </w:rPr>
        <w:t xml:space="preserve">, </w:t>
      </w:r>
      <w:r>
        <w:rPr>
          <w:sz w:val="19"/>
          <w:szCs w:val="19"/>
        </w:rPr>
        <w:t>P.R. Government College (A), Kakinada is pleased to constitute UG /PG Boards of Studies in Zoology for framing the syllabi in Zoology subject for the all semesters duly following the norms of the UGC Autonomous guidelines.</w:t>
      </w:r>
    </w:p>
    <w:tbl>
      <w:tblPr>
        <w:tblpPr w:leftFromText="180" w:rightFromText="180" w:vertAnchor="text" w:horzAnchor="margin" w:tblpXSpec="center" w:tblpY="1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6"/>
        <w:gridCol w:w="711"/>
        <w:gridCol w:w="2127"/>
        <w:gridCol w:w="30"/>
        <w:gridCol w:w="6353"/>
      </w:tblGrid>
      <w:tr w:rsidR="000854A4" w:rsidRPr="00BA4BB4" w14:paraId="6A3751BD" w14:textId="77777777" w:rsidTr="00CB4004">
        <w:trPr>
          <w:trHeight w:val="247"/>
        </w:trPr>
        <w:tc>
          <w:tcPr>
            <w:tcW w:w="1567" w:type="dxa"/>
            <w:gridSpan w:val="2"/>
          </w:tcPr>
          <w:p w14:paraId="39EB08AA" w14:textId="480890BF" w:rsidR="000854A4" w:rsidRPr="00CA4385" w:rsidRDefault="000854A4" w:rsidP="003578E4">
            <w:pPr>
              <w:pStyle w:val="NormalWeb"/>
            </w:pPr>
            <w:bookmarkStart w:id="0" w:name="_Hlk205792853"/>
            <w:r w:rsidRPr="00CA4385">
              <w:t>S.</w:t>
            </w:r>
            <w:r w:rsidR="00AD5109">
              <w:t xml:space="preserve"> </w:t>
            </w:r>
            <w:r w:rsidRPr="00CA4385">
              <w:t>No</w:t>
            </w:r>
          </w:p>
        </w:tc>
        <w:tc>
          <w:tcPr>
            <w:tcW w:w="2127" w:type="dxa"/>
          </w:tcPr>
          <w:p w14:paraId="08B8226D" w14:textId="0BA5C21C" w:rsidR="000854A4" w:rsidRPr="00CA4385" w:rsidRDefault="000854A4" w:rsidP="003578E4">
            <w:pPr>
              <w:pStyle w:val="NormalWeb"/>
            </w:pPr>
            <w:r w:rsidRPr="00CA4385">
              <w:t xml:space="preserve">Name of the </w:t>
            </w:r>
            <w:r>
              <w:rPr>
                <w:spacing w:val="-2"/>
              </w:rPr>
              <w:t>Person</w:t>
            </w:r>
          </w:p>
        </w:tc>
        <w:tc>
          <w:tcPr>
            <w:tcW w:w="6383" w:type="dxa"/>
            <w:gridSpan w:val="2"/>
          </w:tcPr>
          <w:p w14:paraId="1B0D59B6" w14:textId="77777777" w:rsidR="000854A4" w:rsidRPr="00CA4385" w:rsidRDefault="000854A4" w:rsidP="003578E4">
            <w:pPr>
              <w:pStyle w:val="NormalWeb"/>
            </w:pPr>
            <w:r w:rsidRPr="00CA4385">
              <w:rPr>
                <w:spacing w:val="-2"/>
              </w:rPr>
              <w:t>Designation</w:t>
            </w:r>
          </w:p>
        </w:tc>
      </w:tr>
      <w:tr w:rsidR="000854A4" w:rsidRPr="00BA4BB4" w14:paraId="345E51CC" w14:textId="77777777" w:rsidTr="00CB4004">
        <w:trPr>
          <w:trHeight w:val="495"/>
        </w:trPr>
        <w:tc>
          <w:tcPr>
            <w:tcW w:w="856" w:type="dxa"/>
          </w:tcPr>
          <w:p w14:paraId="6747A975" w14:textId="6F0DC75D" w:rsidR="000854A4" w:rsidRPr="00BA4BB4" w:rsidRDefault="000854A4" w:rsidP="003578E4">
            <w:pPr>
              <w:pStyle w:val="NormalWeb"/>
            </w:pPr>
          </w:p>
        </w:tc>
        <w:tc>
          <w:tcPr>
            <w:tcW w:w="2868" w:type="dxa"/>
            <w:gridSpan w:val="3"/>
          </w:tcPr>
          <w:p w14:paraId="433CD9A0" w14:textId="77777777" w:rsidR="000854A4" w:rsidRPr="004F76CE" w:rsidRDefault="000854A4" w:rsidP="003578E4">
            <w:pPr>
              <w:pStyle w:val="NormalWeb"/>
              <w:rPr>
                <w:sz w:val="20"/>
                <w:szCs w:val="20"/>
              </w:rPr>
            </w:pPr>
            <w:r w:rsidRPr="004F76CE">
              <w:rPr>
                <w:sz w:val="20"/>
                <w:szCs w:val="20"/>
              </w:rPr>
              <w:t xml:space="preserve">Sri.B. </w:t>
            </w:r>
            <w:r w:rsidRPr="004F76CE">
              <w:rPr>
                <w:spacing w:val="-2"/>
                <w:sz w:val="20"/>
                <w:szCs w:val="20"/>
              </w:rPr>
              <w:t>Chakravarthi</w:t>
            </w:r>
          </w:p>
        </w:tc>
        <w:tc>
          <w:tcPr>
            <w:tcW w:w="6350" w:type="dxa"/>
          </w:tcPr>
          <w:p w14:paraId="1075AD17" w14:textId="77777777" w:rsidR="000854A4" w:rsidRPr="004F76CE" w:rsidRDefault="000854A4" w:rsidP="003578E4">
            <w:pPr>
              <w:pStyle w:val="NormalWeb"/>
              <w:rPr>
                <w:sz w:val="20"/>
                <w:szCs w:val="20"/>
              </w:rPr>
            </w:pPr>
            <w:r w:rsidRPr="004F76CE">
              <w:rPr>
                <w:sz w:val="20"/>
                <w:szCs w:val="20"/>
              </w:rPr>
              <w:t xml:space="preserve">Chairman &amp; Lecturer Incharge, Department of zoology </w:t>
            </w:r>
            <w:r w:rsidRPr="004F76CE">
              <w:rPr>
                <w:spacing w:val="-10"/>
                <w:sz w:val="20"/>
                <w:szCs w:val="20"/>
              </w:rPr>
              <w:t>&amp;</w:t>
            </w:r>
          </w:p>
          <w:p w14:paraId="0D7DF64B" w14:textId="77777777" w:rsidR="000854A4" w:rsidRPr="004F76CE" w:rsidRDefault="000854A4" w:rsidP="003578E4">
            <w:pPr>
              <w:pStyle w:val="NormalWeb"/>
              <w:rPr>
                <w:sz w:val="20"/>
                <w:szCs w:val="20"/>
              </w:rPr>
            </w:pPr>
            <w:r w:rsidRPr="004F76CE">
              <w:rPr>
                <w:spacing w:val="-2"/>
                <w:sz w:val="20"/>
                <w:szCs w:val="20"/>
              </w:rPr>
              <w:t>Aquaculture</w:t>
            </w:r>
          </w:p>
        </w:tc>
      </w:tr>
      <w:tr w:rsidR="000854A4" w:rsidRPr="00BA4BB4" w14:paraId="6E6180DC" w14:textId="77777777" w:rsidTr="00CB4004">
        <w:trPr>
          <w:trHeight w:val="242"/>
        </w:trPr>
        <w:tc>
          <w:tcPr>
            <w:tcW w:w="856" w:type="dxa"/>
          </w:tcPr>
          <w:p w14:paraId="2174BB94" w14:textId="7EA63178" w:rsidR="000854A4" w:rsidRPr="00BA4BB4" w:rsidRDefault="000854A4" w:rsidP="003578E4">
            <w:pPr>
              <w:pStyle w:val="NormalWeb"/>
            </w:pPr>
          </w:p>
        </w:tc>
        <w:tc>
          <w:tcPr>
            <w:tcW w:w="2868" w:type="dxa"/>
            <w:gridSpan w:val="3"/>
          </w:tcPr>
          <w:p w14:paraId="164CE6A6" w14:textId="77777777" w:rsidR="000854A4" w:rsidRPr="004F76CE" w:rsidRDefault="000854A4" w:rsidP="003578E4">
            <w:pPr>
              <w:pStyle w:val="NormalWeb"/>
              <w:rPr>
                <w:sz w:val="20"/>
                <w:szCs w:val="20"/>
              </w:rPr>
            </w:pPr>
            <w:r w:rsidRPr="004F76CE">
              <w:rPr>
                <w:sz w:val="20"/>
                <w:szCs w:val="20"/>
              </w:rPr>
              <w:t>Dr.</w:t>
            </w:r>
            <w:r>
              <w:rPr>
                <w:sz w:val="20"/>
                <w:szCs w:val="20"/>
              </w:rPr>
              <w:t>K.</w:t>
            </w:r>
            <w:r w:rsidRPr="004F76CE">
              <w:rPr>
                <w:spacing w:val="-2"/>
                <w:sz w:val="20"/>
                <w:szCs w:val="20"/>
              </w:rPr>
              <w:t xml:space="preserve"> Ramaneswari</w:t>
            </w:r>
          </w:p>
        </w:tc>
        <w:tc>
          <w:tcPr>
            <w:tcW w:w="6350" w:type="dxa"/>
          </w:tcPr>
          <w:p w14:paraId="1F392587" w14:textId="77777777" w:rsidR="000854A4" w:rsidRPr="004F76CE" w:rsidRDefault="000854A4" w:rsidP="003578E4">
            <w:pPr>
              <w:pStyle w:val="NormalWeb"/>
              <w:rPr>
                <w:sz w:val="20"/>
                <w:szCs w:val="20"/>
              </w:rPr>
            </w:pPr>
            <w:r w:rsidRPr="004F76CE">
              <w:rPr>
                <w:sz w:val="20"/>
                <w:szCs w:val="20"/>
              </w:rPr>
              <w:t xml:space="preserve">University Nominee, Adikavi nannaya University, </w:t>
            </w:r>
            <w:r w:rsidRPr="004F76CE">
              <w:rPr>
                <w:spacing w:val="-2"/>
                <w:sz w:val="20"/>
                <w:szCs w:val="20"/>
              </w:rPr>
              <w:t>Rajamahendravaram</w:t>
            </w:r>
          </w:p>
        </w:tc>
      </w:tr>
      <w:tr w:rsidR="000854A4" w:rsidRPr="00BA4BB4" w14:paraId="1E216C72" w14:textId="77777777" w:rsidTr="00CB4004">
        <w:trPr>
          <w:trHeight w:val="495"/>
        </w:trPr>
        <w:tc>
          <w:tcPr>
            <w:tcW w:w="856" w:type="dxa"/>
          </w:tcPr>
          <w:p w14:paraId="2D996971" w14:textId="48C4BE02" w:rsidR="000854A4" w:rsidRPr="00BA4BB4" w:rsidRDefault="000854A4" w:rsidP="003578E4">
            <w:pPr>
              <w:pStyle w:val="NormalWeb"/>
            </w:pPr>
          </w:p>
        </w:tc>
        <w:tc>
          <w:tcPr>
            <w:tcW w:w="2868" w:type="dxa"/>
            <w:gridSpan w:val="3"/>
          </w:tcPr>
          <w:p w14:paraId="716ECEB8" w14:textId="6428F21E" w:rsidR="000854A4" w:rsidRPr="004F76CE" w:rsidRDefault="000854A4" w:rsidP="003578E4">
            <w:pPr>
              <w:pStyle w:val="NormalWeb"/>
              <w:rPr>
                <w:sz w:val="20"/>
                <w:szCs w:val="20"/>
              </w:rPr>
            </w:pPr>
            <w:r w:rsidRPr="004F76CE">
              <w:rPr>
                <w:sz w:val="20"/>
                <w:szCs w:val="20"/>
              </w:rPr>
              <w:t xml:space="preserve">. </w:t>
            </w:r>
            <w:r w:rsidR="00BB4C5C" w:rsidRPr="004F76CE">
              <w:rPr>
                <w:sz w:val="20"/>
                <w:szCs w:val="20"/>
              </w:rPr>
              <w:t>Smt.M. Vasantha</w:t>
            </w:r>
            <w:r w:rsidRPr="004F76CE">
              <w:rPr>
                <w:sz w:val="20"/>
                <w:szCs w:val="20"/>
              </w:rPr>
              <w:t xml:space="preserve"> </w:t>
            </w:r>
            <w:r w:rsidRPr="004F76CE">
              <w:rPr>
                <w:spacing w:val="-2"/>
                <w:sz w:val="20"/>
                <w:szCs w:val="20"/>
              </w:rPr>
              <w:t>Lakshmi</w:t>
            </w:r>
          </w:p>
        </w:tc>
        <w:tc>
          <w:tcPr>
            <w:tcW w:w="6350" w:type="dxa"/>
          </w:tcPr>
          <w:p w14:paraId="42FD4B4D" w14:textId="37B9E9E4" w:rsidR="000854A4" w:rsidRPr="004F76CE" w:rsidRDefault="000854A4" w:rsidP="003578E4">
            <w:pPr>
              <w:pStyle w:val="NormalWeb"/>
              <w:rPr>
                <w:sz w:val="20"/>
                <w:szCs w:val="20"/>
              </w:rPr>
            </w:pPr>
            <w:r w:rsidRPr="004F76CE">
              <w:rPr>
                <w:sz w:val="20"/>
                <w:szCs w:val="20"/>
              </w:rPr>
              <w:t xml:space="preserve">Subject Expert: I, </w:t>
            </w:r>
            <w:r>
              <w:rPr>
                <w:sz w:val="20"/>
                <w:szCs w:val="20"/>
              </w:rPr>
              <w:t xml:space="preserve">Lecturer </w:t>
            </w:r>
            <w:r w:rsidR="00907C68">
              <w:rPr>
                <w:sz w:val="20"/>
                <w:szCs w:val="20"/>
              </w:rPr>
              <w:t xml:space="preserve">in </w:t>
            </w:r>
            <w:r w:rsidR="00907C68" w:rsidRPr="004F76CE">
              <w:rPr>
                <w:sz w:val="20"/>
                <w:szCs w:val="20"/>
              </w:rPr>
              <w:t>Zoology</w:t>
            </w:r>
            <w:r w:rsidRPr="004F76CE">
              <w:rPr>
                <w:spacing w:val="-8"/>
                <w:sz w:val="20"/>
                <w:szCs w:val="20"/>
              </w:rPr>
              <w:t>, ASD</w:t>
            </w:r>
            <w:r w:rsidRPr="004F76CE">
              <w:rPr>
                <w:sz w:val="20"/>
                <w:szCs w:val="20"/>
              </w:rPr>
              <w:t xml:space="preserve"> Govt. college</w:t>
            </w:r>
            <w:r>
              <w:rPr>
                <w:sz w:val="20"/>
                <w:szCs w:val="20"/>
              </w:rPr>
              <w:t xml:space="preserve"> for women</w:t>
            </w:r>
            <w:r w:rsidRPr="004F76CE">
              <w:rPr>
                <w:sz w:val="20"/>
                <w:szCs w:val="20"/>
              </w:rPr>
              <w:t xml:space="preserve"> (A), Kakinada</w:t>
            </w:r>
          </w:p>
          <w:p w14:paraId="0A3E9687" w14:textId="77777777" w:rsidR="000854A4" w:rsidRPr="004F76CE" w:rsidRDefault="000854A4" w:rsidP="003578E4">
            <w:pPr>
              <w:pStyle w:val="NormalWeb"/>
              <w:rPr>
                <w:sz w:val="20"/>
                <w:szCs w:val="20"/>
              </w:rPr>
            </w:pPr>
          </w:p>
        </w:tc>
      </w:tr>
      <w:tr w:rsidR="000854A4" w:rsidRPr="00BA4BB4" w14:paraId="70C6A9E9" w14:textId="77777777" w:rsidTr="00CB4004">
        <w:trPr>
          <w:trHeight w:val="491"/>
        </w:trPr>
        <w:tc>
          <w:tcPr>
            <w:tcW w:w="856" w:type="dxa"/>
          </w:tcPr>
          <w:p w14:paraId="034A1C1F" w14:textId="3EBA1E7B" w:rsidR="000854A4" w:rsidRPr="00BA4BB4" w:rsidRDefault="000854A4" w:rsidP="003578E4">
            <w:pPr>
              <w:pStyle w:val="NormalWeb"/>
            </w:pPr>
          </w:p>
        </w:tc>
        <w:tc>
          <w:tcPr>
            <w:tcW w:w="2868" w:type="dxa"/>
            <w:gridSpan w:val="3"/>
          </w:tcPr>
          <w:p w14:paraId="4D258869" w14:textId="77777777" w:rsidR="000854A4" w:rsidRPr="004F76CE" w:rsidRDefault="000854A4" w:rsidP="003578E4">
            <w:pPr>
              <w:pStyle w:val="NormalWeb"/>
              <w:rPr>
                <w:sz w:val="20"/>
                <w:szCs w:val="20"/>
              </w:rPr>
            </w:pPr>
            <w:r>
              <w:rPr>
                <w:sz w:val="20"/>
                <w:szCs w:val="20"/>
              </w:rPr>
              <w:t>Dr. D. Sailaja</w:t>
            </w:r>
          </w:p>
        </w:tc>
        <w:tc>
          <w:tcPr>
            <w:tcW w:w="6350" w:type="dxa"/>
          </w:tcPr>
          <w:p w14:paraId="33EEF200" w14:textId="77777777" w:rsidR="000854A4" w:rsidRPr="004F76CE" w:rsidRDefault="000854A4" w:rsidP="003578E4">
            <w:pPr>
              <w:pStyle w:val="NormalWeb"/>
              <w:rPr>
                <w:sz w:val="20"/>
                <w:szCs w:val="20"/>
              </w:rPr>
            </w:pPr>
            <w:r w:rsidRPr="004F76CE">
              <w:rPr>
                <w:sz w:val="20"/>
                <w:szCs w:val="20"/>
              </w:rPr>
              <w:t xml:space="preserve">Subject Expert: II, </w:t>
            </w:r>
            <w:r>
              <w:rPr>
                <w:sz w:val="20"/>
                <w:szCs w:val="20"/>
              </w:rPr>
              <w:t>Lecturer in Zoology</w:t>
            </w:r>
            <w:r w:rsidRPr="004F76CE">
              <w:rPr>
                <w:sz w:val="20"/>
                <w:szCs w:val="20"/>
              </w:rPr>
              <w:t xml:space="preserve">, </w:t>
            </w:r>
            <w:r>
              <w:rPr>
                <w:sz w:val="20"/>
                <w:szCs w:val="20"/>
              </w:rPr>
              <w:t>GDC (A), Rajamahendravaram</w:t>
            </w:r>
          </w:p>
        </w:tc>
      </w:tr>
      <w:tr w:rsidR="000854A4" w:rsidRPr="00BA4BB4" w14:paraId="44629C8D" w14:textId="77777777" w:rsidTr="00CB4004">
        <w:trPr>
          <w:trHeight w:val="247"/>
        </w:trPr>
        <w:tc>
          <w:tcPr>
            <w:tcW w:w="856" w:type="dxa"/>
          </w:tcPr>
          <w:p w14:paraId="10714D87" w14:textId="053020AA" w:rsidR="000854A4" w:rsidRPr="00BA4BB4" w:rsidRDefault="000854A4" w:rsidP="003578E4">
            <w:pPr>
              <w:pStyle w:val="NormalWeb"/>
            </w:pPr>
          </w:p>
        </w:tc>
        <w:tc>
          <w:tcPr>
            <w:tcW w:w="2868" w:type="dxa"/>
            <w:gridSpan w:val="3"/>
          </w:tcPr>
          <w:p w14:paraId="65B7ED83" w14:textId="77D3131D" w:rsidR="000854A4" w:rsidRPr="004F76CE" w:rsidRDefault="000854A4" w:rsidP="003578E4">
            <w:pPr>
              <w:pStyle w:val="NormalWeb"/>
              <w:rPr>
                <w:sz w:val="20"/>
                <w:szCs w:val="20"/>
              </w:rPr>
            </w:pPr>
            <w:r w:rsidRPr="004F76CE">
              <w:rPr>
                <w:sz w:val="20"/>
                <w:szCs w:val="20"/>
              </w:rPr>
              <w:t>Dr.P. Rama</w:t>
            </w:r>
            <w:r w:rsidR="00916CEC">
              <w:rPr>
                <w:sz w:val="20"/>
                <w:szCs w:val="20"/>
              </w:rPr>
              <w:t xml:space="preserve"> </w:t>
            </w:r>
            <w:r w:rsidRPr="004F76CE">
              <w:rPr>
                <w:sz w:val="20"/>
                <w:szCs w:val="20"/>
              </w:rPr>
              <w:t>MohanRao</w:t>
            </w:r>
          </w:p>
        </w:tc>
        <w:tc>
          <w:tcPr>
            <w:tcW w:w="6350" w:type="dxa"/>
          </w:tcPr>
          <w:p w14:paraId="5C1FA0A4" w14:textId="77777777" w:rsidR="000854A4" w:rsidRPr="004F76CE" w:rsidRDefault="000854A4" w:rsidP="003578E4">
            <w:pPr>
              <w:pStyle w:val="NormalWeb"/>
              <w:rPr>
                <w:sz w:val="20"/>
                <w:szCs w:val="20"/>
              </w:rPr>
            </w:pPr>
            <w:r w:rsidRPr="004F76CE">
              <w:rPr>
                <w:sz w:val="20"/>
                <w:szCs w:val="20"/>
              </w:rPr>
              <w:t xml:space="preserve">Representative from Industry, Aqua industry </w:t>
            </w:r>
            <w:r w:rsidRPr="004F76CE">
              <w:rPr>
                <w:spacing w:val="-2"/>
                <w:sz w:val="20"/>
                <w:szCs w:val="20"/>
              </w:rPr>
              <w:t>Consultant</w:t>
            </w:r>
          </w:p>
        </w:tc>
      </w:tr>
      <w:tr w:rsidR="000854A4" w:rsidRPr="00BA4BB4" w14:paraId="4179C097" w14:textId="77777777" w:rsidTr="00CB4004">
        <w:trPr>
          <w:trHeight w:val="245"/>
        </w:trPr>
        <w:tc>
          <w:tcPr>
            <w:tcW w:w="856" w:type="dxa"/>
          </w:tcPr>
          <w:p w14:paraId="161CB96C" w14:textId="2261D447" w:rsidR="000854A4" w:rsidRPr="00BA4BB4" w:rsidRDefault="000854A4" w:rsidP="003578E4">
            <w:pPr>
              <w:pStyle w:val="NormalWeb"/>
            </w:pPr>
          </w:p>
        </w:tc>
        <w:tc>
          <w:tcPr>
            <w:tcW w:w="2868" w:type="dxa"/>
            <w:gridSpan w:val="3"/>
          </w:tcPr>
          <w:p w14:paraId="670222CC" w14:textId="61EA5BB7" w:rsidR="000854A4" w:rsidRPr="004F76CE" w:rsidRDefault="00BB4C5C" w:rsidP="003578E4">
            <w:pPr>
              <w:pStyle w:val="NormalWeb"/>
              <w:rPr>
                <w:sz w:val="20"/>
                <w:szCs w:val="20"/>
              </w:rPr>
            </w:pPr>
            <w:r w:rsidRPr="004F76CE">
              <w:rPr>
                <w:sz w:val="20"/>
                <w:szCs w:val="20"/>
              </w:rPr>
              <w:t>Dr. P Kiran</w:t>
            </w:r>
            <w:r w:rsidR="000854A4" w:rsidRPr="004F76CE">
              <w:rPr>
                <w:sz w:val="20"/>
                <w:szCs w:val="20"/>
              </w:rPr>
              <w:t xml:space="preserve"> </w:t>
            </w:r>
            <w:r w:rsidRPr="004F76CE">
              <w:rPr>
                <w:sz w:val="20"/>
                <w:szCs w:val="20"/>
              </w:rPr>
              <w:t>Kumar</w:t>
            </w:r>
          </w:p>
        </w:tc>
        <w:tc>
          <w:tcPr>
            <w:tcW w:w="6350" w:type="dxa"/>
          </w:tcPr>
          <w:p w14:paraId="57FDDFA6" w14:textId="77777777" w:rsidR="000854A4" w:rsidRPr="004F76CE" w:rsidRDefault="000854A4" w:rsidP="003578E4">
            <w:pPr>
              <w:pStyle w:val="NormalWeb"/>
              <w:rPr>
                <w:sz w:val="20"/>
                <w:szCs w:val="20"/>
              </w:rPr>
            </w:pPr>
            <w:r w:rsidRPr="004F76CE">
              <w:rPr>
                <w:spacing w:val="-2"/>
                <w:sz w:val="20"/>
                <w:szCs w:val="20"/>
              </w:rPr>
              <w:t>Member</w:t>
            </w:r>
          </w:p>
        </w:tc>
      </w:tr>
      <w:tr w:rsidR="000854A4" w:rsidRPr="00BA4BB4" w14:paraId="6FDB2FBF" w14:textId="77777777" w:rsidTr="00CB4004">
        <w:trPr>
          <w:trHeight w:val="247"/>
        </w:trPr>
        <w:tc>
          <w:tcPr>
            <w:tcW w:w="856" w:type="dxa"/>
          </w:tcPr>
          <w:p w14:paraId="76DE4029" w14:textId="1E197C51" w:rsidR="000854A4" w:rsidRPr="00BA4BB4" w:rsidRDefault="000854A4" w:rsidP="003578E4">
            <w:pPr>
              <w:pStyle w:val="NormalWeb"/>
            </w:pPr>
          </w:p>
        </w:tc>
        <w:tc>
          <w:tcPr>
            <w:tcW w:w="2868" w:type="dxa"/>
            <w:gridSpan w:val="3"/>
          </w:tcPr>
          <w:p w14:paraId="475066E5" w14:textId="141CC89D" w:rsidR="000854A4" w:rsidRPr="004F76CE" w:rsidRDefault="000854A4" w:rsidP="003578E4">
            <w:pPr>
              <w:pStyle w:val="NormalWeb"/>
              <w:rPr>
                <w:sz w:val="20"/>
                <w:szCs w:val="20"/>
              </w:rPr>
            </w:pPr>
            <w:r w:rsidRPr="004F76CE">
              <w:rPr>
                <w:sz w:val="20"/>
                <w:szCs w:val="20"/>
              </w:rPr>
              <w:t>Dr.</w:t>
            </w:r>
            <w:r w:rsidR="00BB4C5C" w:rsidRPr="004F76CE">
              <w:rPr>
                <w:sz w:val="20"/>
                <w:szCs w:val="20"/>
              </w:rPr>
              <w:t>B. Elia</w:t>
            </w:r>
          </w:p>
        </w:tc>
        <w:tc>
          <w:tcPr>
            <w:tcW w:w="6350" w:type="dxa"/>
          </w:tcPr>
          <w:p w14:paraId="72883EB9" w14:textId="77777777" w:rsidR="000854A4" w:rsidRPr="004F76CE" w:rsidRDefault="000854A4" w:rsidP="003578E4">
            <w:pPr>
              <w:pStyle w:val="NormalWeb"/>
              <w:rPr>
                <w:sz w:val="20"/>
                <w:szCs w:val="20"/>
              </w:rPr>
            </w:pPr>
            <w:r w:rsidRPr="004F76CE">
              <w:rPr>
                <w:spacing w:val="-2"/>
                <w:sz w:val="20"/>
                <w:szCs w:val="20"/>
              </w:rPr>
              <w:t>Member</w:t>
            </w:r>
          </w:p>
        </w:tc>
      </w:tr>
      <w:tr w:rsidR="000854A4" w:rsidRPr="00BA4BB4" w14:paraId="2E058899" w14:textId="77777777" w:rsidTr="00CB4004">
        <w:trPr>
          <w:trHeight w:val="247"/>
        </w:trPr>
        <w:tc>
          <w:tcPr>
            <w:tcW w:w="856" w:type="dxa"/>
          </w:tcPr>
          <w:p w14:paraId="46C3ABFF" w14:textId="52C2DEB4" w:rsidR="000854A4" w:rsidRPr="00F86F7E" w:rsidRDefault="000854A4" w:rsidP="003578E4">
            <w:pPr>
              <w:pStyle w:val="NormalWeb"/>
              <w:rPr>
                <w:spacing w:val="-5"/>
              </w:rPr>
            </w:pPr>
          </w:p>
        </w:tc>
        <w:tc>
          <w:tcPr>
            <w:tcW w:w="2868" w:type="dxa"/>
            <w:gridSpan w:val="3"/>
          </w:tcPr>
          <w:p w14:paraId="5BAA27FB" w14:textId="08F4A4D9" w:rsidR="000854A4" w:rsidRPr="004F76CE" w:rsidRDefault="000854A4" w:rsidP="003578E4">
            <w:pPr>
              <w:pStyle w:val="NormalWeb"/>
              <w:rPr>
                <w:sz w:val="20"/>
                <w:szCs w:val="20"/>
              </w:rPr>
            </w:pPr>
            <w:r>
              <w:rPr>
                <w:sz w:val="20"/>
                <w:szCs w:val="20"/>
              </w:rPr>
              <w:t xml:space="preserve">Ms, </w:t>
            </w:r>
            <w:r w:rsidR="00BB4C5C">
              <w:rPr>
                <w:sz w:val="20"/>
                <w:szCs w:val="20"/>
              </w:rPr>
              <w:t>M, S.V.</w:t>
            </w:r>
            <w:r>
              <w:rPr>
                <w:sz w:val="20"/>
                <w:szCs w:val="20"/>
              </w:rPr>
              <w:t xml:space="preserve"> Lakshmi</w:t>
            </w:r>
          </w:p>
        </w:tc>
        <w:tc>
          <w:tcPr>
            <w:tcW w:w="6350" w:type="dxa"/>
          </w:tcPr>
          <w:p w14:paraId="29CCB9ED" w14:textId="77777777" w:rsidR="000854A4" w:rsidRPr="004F76CE" w:rsidRDefault="000854A4" w:rsidP="003578E4">
            <w:pPr>
              <w:pStyle w:val="NormalWeb"/>
              <w:rPr>
                <w:spacing w:val="-2"/>
                <w:sz w:val="20"/>
                <w:szCs w:val="20"/>
              </w:rPr>
            </w:pPr>
            <w:r>
              <w:rPr>
                <w:spacing w:val="-2"/>
                <w:sz w:val="20"/>
                <w:szCs w:val="20"/>
              </w:rPr>
              <w:t>Member</w:t>
            </w:r>
          </w:p>
        </w:tc>
      </w:tr>
      <w:tr w:rsidR="000854A4" w:rsidRPr="00BA4BB4" w14:paraId="344BBBDD" w14:textId="77777777" w:rsidTr="00CB4004">
        <w:trPr>
          <w:trHeight w:val="242"/>
        </w:trPr>
        <w:tc>
          <w:tcPr>
            <w:tcW w:w="856" w:type="dxa"/>
          </w:tcPr>
          <w:p w14:paraId="255624B5" w14:textId="18E690D6" w:rsidR="000854A4" w:rsidRPr="00BA4BB4" w:rsidRDefault="000854A4" w:rsidP="003578E4">
            <w:pPr>
              <w:pStyle w:val="NormalWeb"/>
            </w:pPr>
          </w:p>
        </w:tc>
        <w:tc>
          <w:tcPr>
            <w:tcW w:w="2868" w:type="dxa"/>
            <w:gridSpan w:val="3"/>
          </w:tcPr>
          <w:p w14:paraId="74CB0666" w14:textId="2355EAA8" w:rsidR="000854A4" w:rsidRPr="004F76CE" w:rsidRDefault="00BB4C5C" w:rsidP="003578E4">
            <w:pPr>
              <w:pStyle w:val="NormalWeb"/>
              <w:rPr>
                <w:sz w:val="20"/>
                <w:szCs w:val="20"/>
              </w:rPr>
            </w:pPr>
            <w:r w:rsidRPr="004F76CE">
              <w:rPr>
                <w:spacing w:val="-2"/>
                <w:sz w:val="20"/>
                <w:szCs w:val="20"/>
              </w:rPr>
              <w:t>Sri.T. VenkateswaraRao</w:t>
            </w:r>
          </w:p>
        </w:tc>
        <w:tc>
          <w:tcPr>
            <w:tcW w:w="6350" w:type="dxa"/>
          </w:tcPr>
          <w:p w14:paraId="2BC15E4F" w14:textId="77777777" w:rsidR="000854A4" w:rsidRPr="004F76CE" w:rsidRDefault="000854A4" w:rsidP="003578E4">
            <w:pPr>
              <w:pStyle w:val="NormalWeb"/>
              <w:rPr>
                <w:sz w:val="20"/>
                <w:szCs w:val="20"/>
              </w:rPr>
            </w:pPr>
            <w:r w:rsidRPr="004F76CE">
              <w:rPr>
                <w:spacing w:val="-2"/>
                <w:sz w:val="20"/>
                <w:szCs w:val="20"/>
              </w:rPr>
              <w:t>Member</w:t>
            </w:r>
          </w:p>
        </w:tc>
      </w:tr>
      <w:tr w:rsidR="000854A4" w:rsidRPr="00BA4BB4" w14:paraId="24247C00" w14:textId="77777777" w:rsidTr="00CB4004">
        <w:trPr>
          <w:trHeight w:val="247"/>
        </w:trPr>
        <w:tc>
          <w:tcPr>
            <w:tcW w:w="856" w:type="dxa"/>
          </w:tcPr>
          <w:p w14:paraId="5872EBD8" w14:textId="604F155E" w:rsidR="000854A4" w:rsidRPr="00BA4BB4" w:rsidRDefault="000854A4" w:rsidP="003578E4">
            <w:pPr>
              <w:pStyle w:val="NormalWeb"/>
            </w:pPr>
          </w:p>
        </w:tc>
        <w:tc>
          <w:tcPr>
            <w:tcW w:w="2868" w:type="dxa"/>
            <w:gridSpan w:val="3"/>
          </w:tcPr>
          <w:p w14:paraId="4BCEA026" w14:textId="7DBD45CF" w:rsidR="000854A4" w:rsidRPr="004F76CE" w:rsidRDefault="00916CEC" w:rsidP="003578E4">
            <w:pPr>
              <w:pStyle w:val="NormalWeb"/>
              <w:rPr>
                <w:sz w:val="20"/>
                <w:szCs w:val="20"/>
              </w:rPr>
            </w:pPr>
            <w:r>
              <w:rPr>
                <w:sz w:val="20"/>
                <w:szCs w:val="20"/>
              </w:rPr>
              <w:t>Ms.</w:t>
            </w:r>
            <w:r w:rsidR="00BB4C5C" w:rsidRPr="004F76CE">
              <w:rPr>
                <w:sz w:val="20"/>
                <w:szCs w:val="20"/>
              </w:rPr>
              <w:t>Y.</w:t>
            </w:r>
            <w:r w:rsidR="00BB4C5C" w:rsidRPr="004F76CE">
              <w:rPr>
                <w:spacing w:val="-2"/>
                <w:sz w:val="20"/>
                <w:szCs w:val="20"/>
              </w:rPr>
              <w:t xml:space="preserve"> Gowthami</w:t>
            </w:r>
          </w:p>
        </w:tc>
        <w:tc>
          <w:tcPr>
            <w:tcW w:w="6350" w:type="dxa"/>
          </w:tcPr>
          <w:p w14:paraId="50E2B41C" w14:textId="77777777" w:rsidR="000854A4" w:rsidRPr="004F76CE" w:rsidRDefault="000854A4" w:rsidP="003578E4">
            <w:pPr>
              <w:pStyle w:val="NormalWeb"/>
              <w:rPr>
                <w:sz w:val="20"/>
                <w:szCs w:val="20"/>
              </w:rPr>
            </w:pPr>
            <w:r w:rsidRPr="004F76CE">
              <w:rPr>
                <w:spacing w:val="-2"/>
                <w:sz w:val="20"/>
                <w:szCs w:val="20"/>
              </w:rPr>
              <w:t>Member</w:t>
            </w:r>
          </w:p>
        </w:tc>
      </w:tr>
      <w:tr w:rsidR="000854A4" w:rsidRPr="00BA4BB4" w14:paraId="398B9130" w14:textId="77777777" w:rsidTr="00CB4004">
        <w:trPr>
          <w:trHeight w:val="247"/>
        </w:trPr>
        <w:tc>
          <w:tcPr>
            <w:tcW w:w="856" w:type="dxa"/>
          </w:tcPr>
          <w:p w14:paraId="26B5E012" w14:textId="54F396C2" w:rsidR="000854A4" w:rsidRPr="00BA4BB4" w:rsidRDefault="000854A4" w:rsidP="003578E4">
            <w:pPr>
              <w:pStyle w:val="NormalWeb"/>
            </w:pPr>
          </w:p>
        </w:tc>
        <w:tc>
          <w:tcPr>
            <w:tcW w:w="2868" w:type="dxa"/>
            <w:gridSpan w:val="3"/>
          </w:tcPr>
          <w:p w14:paraId="2A61E4BD" w14:textId="79508AA3" w:rsidR="000854A4" w:rsidRPr="004F76CE" w:rsidRDefault="00916CEC" w:rsidP="003578E4">
            <w:pPr>
              <w:pStyle w:val="NormalWeb"/>
              <w:rPr>
                <w:sz w:val="20"/>
                <w:szCs w:val="20"/>
              </w:rPr>
            </w:pPr>
            <w:r>
              <w:rPr>
                <w:sz w:val="20"/>
                <w:szCs w:val="20"/>
              </w:rPr>
              <w:t>Ms.</w:t>
            </w:r>
            <w:r w:rsidR="000854A4" w:rsidRPr="004F76CE">
              <w:rPr>
                <w:sz w:val="20"/>
                <w:szCs w:val="20"/>
              </w:rPr>
              <w:t>B. Devi</w:t>
            </w:r>
          </w:p>
        </w:tc>
        <w:tc>
          <w:tcPr>
            <w:tcW w:w="6350" w:type="dxa"/>
          </w:tcPr>
          <w:p w14:paraId="0890E41B" w14:textId="77777777" w:rsidR="000854A4" w:rsidRPr="004F76CE" w:rsidRDefault="000854A4" w:rsidP="003578E4">
            <w:pPr>
              <w:pStyle w:val="NormalWeb"/>
              <w:rPr>
                <w:sz w:val="20"/>
                <w:szCs w:val="20"/>
              </w:rPr>
            </w:pPr>
            <w:r w:rsidRPr="004F76CE">
              <w:rPr>
                <w:spacing w:val="-2"/>
                <w:sz w:val="20"/>
                <w:szCs w:val="20"/>
              </w:rPr>
              <w:t>Member</w:t>
            </w:r>
          </w:p>
        </w:tc>
      </w:tr>
      <w:tr w:rsidR="000854A4" w:rsidRPr="00BA4BB4" w14:paraId="6F925DF6" w14:textId="77777777" w:rsidTr="00CB4004">
        <w:trPr>
          <w:trHeight w:val="245"/>
        </w:trPr>
        <w:tc>
          <w:tcPr>
            <w:tcW w:w="856" w:type="dxa"/>
          </w:tcPr>
          <w:p w14:paraId="3A4DACD0" w14:textId="1FEB61A0" w:rsidR="000854A4" w:rsidRPr="00BA4BB4" w:rsidRDefault="000854A4" w:rsidP="003578E4">
            <w:pPr>
              <w:pStyle w:val="NormalWeb"/>
            </w:pPr>
          </w:p>
        </w:tc>
        <w:tc>
          <w:tcPr>
            <w:tcW w:w="2868" w:type="dxa"/>
            <w:gridSpan w:val="3"/>
          </w:tcPr>
          <w:p w14:paraId="50EB8140" w14:textId="6CB9C0F1" w:rsidR="000854A4" w:rsidRPr="004F76CE" w:rsidRDefault="00916CEC" w:rsidP="003578E4">
            <w:pPr>
              <w:pStyle w:val="NormalWeb"/>
              <w:rPr>
                <w:sz w:val="20"/>
                <w:szCs w:val="20"/>
              </w:rPr>
            </w:pPr>
            <w:r>
              <w:rPr>
                <w:sz w:val="20"/>
                <w:szCs w:val="20"/>
              </w:rPr>
              <w:t>Ms.</w:t>
            </w:r>
            <w:r w:rsidR="00BB4C5C" w:rsidRPr="004F76CE">
              <w:rPr>
                <w:sz w:val="20"/>
                <w:szCs w:val="20"/>
              </w:rPr>
              <w:t>T.</w:t>
            </w:r>
            <w:r w:rsidR="00BB4C5C" w:rsidRPr="004F76CE">
              <w:rPr>
                <w:spacing w:val="-2"/>
                <w:sz w:val="20"/>
                <w:szCs w:val="20"/>
              </w:rPr>
              <w:t xml:space="preserve"> Sushma</w:t>
            </w:r>
          </w:p>
        </w:tc>
        <w:tc>
          <w:tcPr>
            <w:tcW w:w="6350" w:type="dxa"/>
          </w:tcPr>
          <w:p w14:paraId="75CA5E58" w14:textId="77777777" w:rsidR="000854A4" w:rsidRPr="004F76CE" w:rsidRDefault="000854A4" w:rsidP="003578E4">
            <w:pPr>
              <w:pStyle w:val="NormalWeb"/>
              <w:rPr>
                <w:sz w:val="20"/>
                <w:szCs w:val="20"/>
              </w:rPr>
            </w:pPr>
            <w:r w:rsidRPr="004F76CE">
              <w:rPr>
                <w:spacing w:val="-2"/>
                <w:sz w:val="20"/>
                <w:szCs w:val="20"/>
              </w:rPr>
              <w:t>Member</w:t>
            </w:r>
          </w:p>
        </w:tc>
      </w:tr>
      <w:tr w:rsidR="000854A4" w:rsidRPr="00BA4BB4" w14:paraId="35E2953D" w14:textId="77777777" w:rsidTr="00CB4004">
        <w:trPr>
          <w:trHeight w:val="245"/>
        </w:trPr>
        <w:tc>
          <w:tcPr>
            <w:tcW w:w="856" w:type="dxa"/>
          </w:tcPr>
          <w:p w14:paraId="5D2B9A48" w14:textId="240D061A" w:rsidR="000854A4" w:rsidRPr="00BA4BB4" w:rsidRDefault="000854A4" w:rsidP="003578E4">
            <w:pPr>
              <w:pStyle w:val="NormalWeb"/>
            </w:pPr>
          </w:p>
        </w:tc>
        <w:tc>
          <w:tcPr>
            <w:tcW w:w="2868" w:type="dxa"/>
            <w:gridSpan w:val="3"/>
          </w:tcPr>
          <w:p w14:paraId="6CCA95FE" w14:textId="5EBACC2C" w:rsidR="000854A4" w:rsidRPr="004F76CE" w:rsidRDefault="00916CEC" w:rsidP="003578E4">
            <w:pPr>
              <w:pStyle w:val="NormalWeb"/>
              <w:rPr>
                <w:sz w:val="20"/>
                <w:szCs w:val="20"/>
              </w:rPr>
            </w:pPr>
            <w:r>
              <w:rPr>
                <w:sz w:val="20"/>
                <w:szCs w:val="20"/>
              </w:rPr>
              <w:t>Ms.</w:t>
            </w:r>
            <w:r w:rsidR="000854A4">
              <w:rPr>
                <w:sz w:val="20"/>
                <w:szCs w:val="20"/>
              </w:rPr>
              <w:t>C. Smyrna</w:t>
            </w:r>
          </w:p>
        </w:tc>
        <w:tc>
          <w:tcPr>
            <w:tcW w:w="6350" w:type="dxa"/>
          </w:tcPr>
          <w:p w14:paraId="32E9294F" w14:textId="77777777" w:rsidR="000854A4" w:rsidRPr="004F76CE" w:rsidRDefault="000854A4" w:rsidP="003578E4">
            <w:pPr>
              <w:pStyle w:val="NormalWeb"/>
              <w:rPr>
                <w:sz w:val="20"/>
                <w:szCs w:val="20"/>
              </w:rPr>
            </w:pPr>
            <w:r w:rsidRPr="004F76CE">
              <w:rPr>
                <w:spacing w:val="-2"/>
                <w:sz w:val="20"/>
                <w:szCs w:val="20"/>
              </w:rPr>
              <w:t>Member</w:t>
            </w:r>
          </w:p>
        </w:tc>
      </w:tr>
      <w:tr w:rsidR="000854A4" w:rsidRPr="00BA4BB4" w14:paraId="14378CE4" w14:textId="77777777" w:rsidTr="00CB4004">
        <w:trPr>
          <w:trHeight w:val="245"/>
        </w:trPr>
        <w:tc>
          <w:tcPr>
            <w:tcW w:w="856" w:type="dxa"/>
          </w:tcPr>
          <w:p w14:paraId="50842152" w14:textId="22AFD828" w:rsidR="000854A4" w:rsidRPr="00BA4BB4" w:rsidRDefault="000854A4" w:rsidP="003578E4">
            <w:pPr>
              <w:pStyle w:val="NormalWeb"/>
            </w:pPr>
          </w:p>
        </w:tc>
        <w:tc>
          <w:tcPr>
            <w:tcW w:w="2868" w:type="dxa"/>
            <w:gridSpan w:val="3"/>
          </w:tcPr>
          <w:p w14:paraId="77FF30A9" w14:textId="7ACBCF0D" w:rsidR="000854A4" w:rsidRPr="004F76CE" w:rsidRDefault="00916CEC" w:rsidP="003578E4">
            <w:pPr>
              <w:pStyle w:val="NormalWeb"/>
              <w:rPr>
                <w:sz w:val="20"/>
                <w:szCs w:val="20"/>
              </w:rPr>
            </w:pPr>
            <w:r>
              <w:rPr>
                <w:spacing w:val="-2"/>
                <w:sz w:val="20"/>
                <w:szCs w:val="20"/>
              </w:rPr>
              <w:t>Ms.</w:t>
            </w:r>
            <w:r w:rsidR="000854A4" w:rsidRPr="004F76CE">
              <w:rPr>
                <w:spacing w:val="-2"/>
                <w:sz w:val="20"/>
                <w:szCs w:val="20"/>
              </w:rPr>
              <w:t>V.Lakshminarasamma</w:t>
            </w:r>
          </w:p>
        </w:tc>
        <w:tc>
          <w:tcPr>
            <w:tcW w:w="6350" w:type="dxa"/>
          </w:tcPr>
          <w:p w14:paraId="13FAB67D" w14:textId="77777777" w:rsidR="000854A4" w:rsidRPr="004F76CE" w:rsidRDefault="000854A4" w:rsidP="003578E4">
            <w:pPr>
              <w:pStyle w:val="NormalWeb"/>
              <w:rPr>
                <w:sz w:val="20"/>
                <w:szCs w:val="20"/>
              </w:rPr>
            </w:pPr>
            <w:r w:rsidRPr="004F76CE">
              <w:rPr>
                <w:sz w:val="20"/>
                <w:szCs w:val="20"/>
              </w:rPr>
              <w:t xml:space="preserve">Alumni </w:t>
            </w:r>
          </w:p>
        </w:tc>
      </w:tr>
      <w:tr w:rsidR="000854A4" w:rsidRPr="00BA4BB4" w14:paraId="513DA905" w14:textId="77777777" w:rsidTr="00CB4004">
        <w:trPr>
          <w:trHeight w:val="242"/>
        </w:trPr>
        <w:tc>
          <w:tcPr>
            <w:tcW w:w="856" w:type="dxa"/>
          </w:tcPr>
          <w:p w14:paraId="3224B223" w14:textId="4F043FA9" w:rsidR="000854A4" w:rsidRPr="00BA4BB4" w:rsidRDefault="000854A4" w:rsidP="003578E4">
            <w:pPr>
              <w:pStyle w:val="NormalWeb"/>
            </w:pPr>
          </w:p>
        </w:tc>
        <w:tc>
          <w:tcPr>
            <w:tcW w:w="2868" w:type="dxa"/>
            <w:gridSpan w:val="3"/>
          </w:tcPr>
          <w:p w14:paraId="44D2C21B" w14:textId="65BE3D96" w:rsidR="000854A4" w:rsidRPr="004F76CE" w:rsidRDefault="000854A4" w:rsidP="003578E4">
            <w:pPr>
              <w:pStyle w:val="NormalWeb"/>
              <w:rPr>
                <w:sz w:val="20"/>
                <w:szCs w:val="20"/>
              </w:rPr>
            </w:pPr>
            <w:r>
              <w:rPr>
                <w:spacing w:val="-2"/>
                <w:sz w:val="20"/>
                <w:szCs w:val="20"/>
              </w:rPr>
              <w:t xml:space="preserve"> </w:t>
            </w:r>
            <w:r w:rsidR="00916CEC">
              <w:rPr>
                <w:spacing w:val="-2"/>
                <w:sz w:val="20"/>
                <w:szCs w:val="20"/>
              </w:rPr>
              <w:t xml:space="preserve">Ms. </w:t>
            </w:r>
            <w:r>
              <w:rPr>
                <w:spacing w:val="-2"/>
                <w:sz w:val="20"/>
                <w:szCs w:val="20"/>
              </w:rPr>
              <w:t>Sanjana</w:t>
            </w:r>
          </w:p>
        </w:tc>
        <w:tc>
          <w:tcPr>
            <w:tcW w:w="6350" w:type="dxa"/>
          </w:tcPr>
          <w:p w14:paraId="646D5408" w14:textId="4373CCB0" w:rsidR="000854A4" w:rsidRPr="004F76CE" w:rsidRDefault="000854A4" w:rsidP="003578E4">
            <w:pPr>
              <w:pStyle w:val="NormalWeb"/>
              <w:rPr>
                <w:sz w:val="20"/>
                <w:szCs w:val="20"/>
              </w:rPr>
            </w:pPr>
            <w:r w:rsidRPr="004F76CE">
              <w:rPr>
                <w:sz w:val="20"/>
                <w:szCs w:val="20"/>
              </w:rPr>
              <w:t xml:space="preserve">Student </w:t>
            </w:r>
            <w:r w:rsidR="00BB4C5C" w:rsidRPr="004F76CE">
              <w:rPr>
                <w:sz w:val="20"/>
                <w:szCs w:val="20"/>
              </w:rPr>
              <w:t>Member III</w:t>
            </w:r>
            <w:r>
              <w:rPr>
                <w:sz w:val="20"/>
                <w:szCs w:val="20"/>
              </w:rPr>
              <w:t xml:space="preserve"> B.SC. Zoology</w:t>
            </w:r>
          </w:p>
        </w:tc>
      </w:tr>
      <w:tr w:rsidR="000854A4" w:rsidRPr="00BA4BB4" w14:paraId="7BC4E72F" w14:textId="77777777" w:rsidTr="00CB4004">
        <w:trPr>
          <w:trHeight w:val="242"/>
        </w:trPr>
        <w:tc>
          <w:tcPr>
            <w:tcW w:w="856" w:type="dxa"/>
          </w:tcPr>
          <w:p w14:paraId="458A1728" w14:textId="77777777" w:rsidR="000854A4" w:rsidRPr="00F86F7E" w:rsidRDefault="000854A4" w:rsidP="003578E4">
            <w:pPr>
              <w:pStyle w:val="NormalWeb"/>
              <w:rPr>
                <w:spacing w:val="-5"/>
              </w:rPr>
            </w:pPr>
          </w:p>
        </w:tc>
        <w:tc>
          <w:tcPr>
            <w:tcW w:w="2868" w:type="dxa"/>
            <w:gridSpan w:val="3"/>
          </w:tcPr>
          <w:p w14:paraId="5DA73A69" w14:textId="14B80D8C" w:rsidR="000854A4" w:rsidRDefault="000854A4" w:rsidP="003578E4">
            <w:pPr>
              <w:pStyle w:val="NormalWeb"/>
              <w:rPr>
                <w:spacing w:val="-2"/>
                <w:sz w:val="20"/>
                <w:szCs w:val="20"/>
              </w:rPr>
            </w:pPr>
            <w:r>
              <w:rPr>
                <w:spacing w:val="-2"/>
                <w:sz w:val="20"/>
                <w:szCs w:val="20"/>
              </w:rPr>
              <w:t xml:space="preserve"> </w:t>
            </w:r>
            <w:r w:rsidR="006351C0">
              <w:rPr>
                <w:spacing w:val="-2"/>
                <w:sz w:val="20"/>
                <w:szCs w:val="20"/>
              </w:rPr>
              <w:t>K</w:t>
            </w:r>
            <w:r w:rsidR="00916CEC">
              <w:rPr>
                <w:spacing w:val="-2"/>
                <w:sz w:val="20"/>
                <w:szCs w:val="20"/>
              </w:rPr>
              <w:t>.</w:t>
            </w:r>
            <w:r w:rsidR="006351C0">
              <w:rPr>
                <w:spacing w:val="-2"/>
                <w:sz w:val="20"/>
                <w:szCs w:val="20"/>
              </w:rPr>
              <w:t xml:space="preserve"> Chandini</w:t>
            </w:r>
          </w:p>
        </w:tc>
        <w:tc>
          <w:tcPr>
            <w:tcW w:w="6350" w:type="dxa"/>
          </w:tcPr>
          <w:p w14:paraId="7378C906" w14:textId="3B6C752C" w:rsidR="000854A4" w:rsidRPr="004F76CE" w:rsidRDefault="000854A4" w:rsidP="003578E4">
            <w:pPr>
              <w:pStyle w:val="NormalWeb"/>
              <w:rPr>
                <w:sz w:val="20"/>
                <w:szCs w:val="20"/>
              </w:rPr>
            </w:pPr>
            <w:r w:rsidRPr="004F76CE">
              <w:rPr>
                <w:sz w:val="20"/>
                <w:szCs w:val="20"/>
              </w:rPr>
              <w:t xml:space="preserve">Student </w:t>
            </w:r>
            <w:r w:rsidR="00BB4C5C" w:rsidRPr="004F76CE">
              <w:rPr>
                <w:sz w:val="20"/>
                <w:szCs w:val="20"/>
              </w:rPr>
              <w:t>Member II</w:t>
            </w:r>
            <w:r>
              <w:rPr>
                <w:sz w:val="20"/>
                <w:szCs w:val="20"/>
              </w:rPr>
              <w:t xml:space="preserve"> B.SC. Zoology</w:t>
            </w:r>
          </w:p>
        </w:tc>
      </w:tr>
    </w:tbl>
    <w:bookmarkEnd w:id="0"/>
    <w:p w14:paraId="5DB3DF1A" w14:textId="77777777" w:rsidR="0001304A" w:rsidRPr="0001304A" w:rsidRDefault="000854A4" w:rsidP="0001304A">
      <w:pPr>
        <w:tabs>
          <w:tab w:val="left" w:pos="1100"/>
          <w:tab w:val="left" w:pos="10915"/>
        </w:tabs>
        <w:autoSpaceDE/>
        <w:autoSpaceDN/>
        <w:spacing w:before="95" w:line="290" w:lineRule="auto"/>
        <w:ind w:right="568"/>
        <w:rPr>
          <w:sz w:val="19"/>
          <w:szCs w:val="19"/>
          <w:lang w:val="en-IN"/>
        </w:rPr>
      </w:pPr>
      <w:r w:rsidRPr="0001304A">
        <w:rPr>
          <w:sz w:val="19"/>
          <w:szCs w:val="19"/>
        </w:rPr>
        <w:tab/>
        <w:t xml:space="preserve">                                                                                                                               </w:t>
      </w:r>
      <w:r w:rsidRPr="0001304A">
        <w:rPr>
          <w:rFonts w:ascii="Palatino Linotype"/>
          <w:spacing w:val="-2"/>
          <w:sz w:val="20"/>
        </w:rPr>
        <w:tab/>
      </w:r>
      <w:r w:rsidRPr="0001304A">
        <w:rPr>
          <w:rFonts w:ascii="Palatino Linotype"/>
          <w:spacing w:val="-2"/>
          <w:sz w:val="20"/>
        </w:rPr>
        <w:tab/>
        <w:t xml:space="preserve">                                 </w:t>
      </w:r>
      <w:r w:rsidR="0001304A" w:rsidRPr="0001304A">
        <w:rPr>
          <w:sz w:val="19"/>
          <w:szCs w:val="19"/>
          <w:lang w:val="en-IN"/>
        </w:rPr>
        <w:t xml:space="preserve">The above members are requested to attend the BoS meeting on 11- 08 -2025 and share their valuable reviews, and suggestions on the following functionaries. </w:t>
      </w:r>
    </w:p>
    <w:p w14:paraId="7F3CD2C7" w14:textId="77777777" w:rsidR="00AF7EE7" w:rsidRPr="00542EFA" w:rsidRDefault="00AF7EE7" w:rsidP="00AF7EE7">
      <w:pPr>
        <w:pStyle w:val="ListParagraph"/>
        <w:numPr>
          <w:ilvl w:val="0"/>
          <w:numId w:val="59"/>
        </w:numPr>
        <w:tabs>
          <w:tab w:val="left" w:pos="1100"/>
          <w:tab w:val="left" w:pos="10915"/>
        </w:tabs>
        <w:autoSpaceDE/>
        <w:autoSpaceDN/>
        <w:spacing w:before="95" w:line="290" w:lineRule="auto"/>
        <w:ind w:right="568"/>
        <w:rPr>
          <w:sz w:val="19"/>
          <w:szCs w:val="19"/>
          <w:lang w:val="en-IN"/>
        </w:rPr>
      </w:pPr>
      <w:r w:rsidRPr="00542EFA">
        <w:rPr>
          <w:sz w:val="19"/>
          <w:szCs w:val="19"/>
          <w:lang w:val="en-IN"/>
        </w:rPr>
        <w:t xml:space="preserve">The above members are requested to attend the BoS meeting on </w:t>
      </w:r>
      <w:r>
        <w:rPr>
          <w:sz w:val="19"/>
          <w:szCs w:val="19"/>
          <w:lang w:val="en-IN"/>
        </w:rPr>
        <w:t>11</w:t>
      </w:r>
      <w:r w:rsidRPr="00542EFA">
        <w:rPr>
          <w:sz w:val="19"/>
          <w:szCs w:val="19"/>
          <w:lang w:val="en-IN"/>
        </w:rPr>
        <w:t>- 0</w:t>
      </w:r>
      <w:r>
        <w:rPr>
          <w:sz w:val="19"/>
          <w:szCs w:val="19"/>
          <w:lang w:val="en-IN"/>
        </w:rPr>
        <w:t>8</w:t>
      </w:r>
      <w:r w:rsidRPr="00542EFA">
        <w:rPr>
          <w:sz w:val="19"/>
          <w:szCs w:val="19"/>
          <w:lang w:val="en-IN"/>
        </w:rPr>
        <w:t xml:space="preserve"> -202</w:t>
      </w:r>
      <w:r>
        <w:rPr>
          <w:sz w:val="19"/>
          <w:szCs w:val="19"/>
          <w:lang w:val="en-IN"/>
        </w:rPr>
        <w:t>5</w:t>
      </w:r>
      <w:r w:rsidRPr="00542EFA">
        <w:rPr>
          <w:sz w:val="19"/>
          <w:szCs w:val="19"/>
          <w:lang w:val="en-IN"/>
        </w:rPr>
        <w:t xml:space="preserve"> and share their valuable reviews, and suggestions on the following functionaries. </w:t>
      </w:r>
    </w:p>
    <w:p w14:paraId="5B6F1DD8" w14:textId="77777777" w:rsidR="00AF7EE7" w:rsidRPr="00542EFA" w:rsidRDefault="00AF7EE7" w:rsidP="00AF7EE7">
      <w:pPr>
        <w:pStyle w:val="ListParagraph"/>
        <w:numPr>
          <w:ilvl w:val="0"/>
          <w:numId w:val="59"/>
        </w:numPr>
        <w:tabs>
          <w:tab w:val="left" w:pos="1100"/>
          <w:tab w:val="left" w:pos="10915"/>
        </w:tabs>
        <w:autoSpaceDE/>
        <w:autoSpaceDN/>
        <w:spacing w:before="95" w:line="290" w:lineRule="auto"/>
        <w:ind w:right="568"/>
        <w:rPr>
          <w:sz w:val="19"/>
          <w:szCs w:val="19"/>
          <w:lang w:val="en-IN"/>
        </w:rPr>
      </w:pPr>
      <w:r w:rsidRPr="00542EFA">
        <w:rPr>
          <w:sz w:val="19"/>
          <w:szCs w:val="19"/>
          <w:lang w:val="en-IN"/>
        </w:rPr>
        <w:t>Prepare syllabi for the subject keeping in view the objectives of the college</w:t>
      </w:r>
      <w:r>
        <w:rPr>
          <w:sz w:val="19"/>
          <w:szCs w:val="19"/>
          <w:lang w:val="en-IN"/>
        </w:rPr>
        <w:t xml:space="preserve"> and </w:t>
      </w:r>
      <w:r w:rsidRPr="00542EFA">
        <w:rPr>
          <w:sz w:val="19"/>
          <w:szCs w:val="19"/>
          <w:lang w:val="en-IN"/>
        </w:rPr>
        <w:t>interests of the stake holders</w:t>
      </w:r>
    </w:p>
    <w:p w14:paraId="50D8C38E" w14:textId="77777777" w:rsidR="00AF7EE7" w:rsidRPr="00542EFA" w:rsidRDefault="00AF7EE7" w:rsidP="00AF7EE7">
      <w:pPr>
        <w:pStyle w:val="ListParagraph"/>
        <w:numPr>
          <w:ilvl w:val="0"/>
          <w:numId w:val="59"/>
        </w:numPr>
        <w:tabs>
          <w:tab w:val="left" w:pos="1100"/>
          <w:tab w:val="left" w:pos="10915"/>
        </w:tabs>
        <w:autoSpaceDE/>
        <w:autoSpaceDN/>
        <w:spacing w:before="95" w:line="290" w:lineRule="auto"/>
        <w:ind w:right="568"/>
        <w:rPr>
          <w:sz w:val="19"/>
          <w:szCs w:val="19"/>
          <w:lang w:val="en-IN"/>
        </w:rPr>
      </w:pPr>
      <w:r w:rsidRPr="00542EFA">
        <w:rPr>
          <w:sz w:val="19"/>
          <w:szCs w:val="19"/>
          <w:lang w:val="en-IN"/>
        </w:rPr>
        <w:t xml:space="preserve">Suggeste methodologies for innovative teaching and evaluation techniques. </w:t>
      </w:r>
    </w:p>
    <w:p w14:paraId="26D3017E" w14:textId="77777777" w:rsidR="00AF7EE7" w:rsidRPr="00542EFA" w:rsidRDefault="00AF7EE7" w:rsidP="00AF7EE7">
      <w:pPr>
        <w:pStyle w:val="ListParagraph"/>
        <w:numPr>
          <w:ilvl w:val="0"/>
          <w:numId w:val="59"/>
        </w:numPr>
        <w:tabs>
          <w:tab w:val="left" w:pos="1100"/>
          <w:tab w:val="left" w:pos="10915"/>
        </w:tabs>
        <w:autoSpaceDE/>
        <w:autoSpaceDN/>
        <w:spacing w:before="95" w:line="290" w:lineRule="auto"/>
        <w:ind w:right="568"/>
        <w:rPr>
          <w:sz w:val="19"/>
          <w:szCs w:val="19"/>
          <w:lang w:val="en-IN"/>
        </w:rPr>
      </w:pPr>
      <w:r w:rsidRPr="00542EFA">
        <w:rPr>
          <w:sz w:val="19"/>
          <w:szCs w:val="19"/>
          <w:lang w:val="en-IN"/>
        </w:rPr>
        <w:t xml:space="preserve">Suggest the panel of Names to the academic council for appointment of Examiners. </w:t>
      </w:r>
    </w:p>
    <w:p w14:paraId="07ED0FA0" w14:textId="77777777" w:rsidR="00AF7EE7" w:rsidRPr="00542EFA" w:rsidRDefault="00AF7EE7" w:rsidP="00AF7EE7">
      <w:pPr>
        <w:pStyle w:val="ListParagraph"/>
        <w:numPr>
          <w:ilvl w:val="0"/>
          <w:numId w:val="59"/>
        </w:numPr>
        <w:tabs>
          <w:tab w:val="left" w:pos="1100"/>
          <w:tab w:val="left" w:pos="10915"/>
        </w:tabs>
        <w:autoSpaceDE/>
        <w:autoSpaceDN/>
        <w:spacing w:before="95" w:line="290" w:lineRule="auto"/>
        <w:ind w:right="568"/>
        <w:rPr>
          <w:sz w:val="19"/>
          <w:szCs w:val="19"/>
          <w:lang w:val="en-IN"/>
        </w:rPr>
      </w:pPr>
      <w:r w:rsidRPr="00542EFA">
        <w:rPr>
          <w:sz w:val="19"/>
          <w:szCs w:val="19"/>
          <w:lang w:val="en-IN"/>
        </w:rPr>
        <w:t>Coordinate research, teaching, extension and other activities in the Department of the college</w:t>
      </w:r>
    </w:p>
    <w:p w14:paraId="2C7D203A" w14:textId="77777777" w:rsidR="00AF7EE7" w:rsidRDefault="00AF7EE7" w:rsidP="00AF7EE7">
      <w:pPr>
        <w:pStyle w:val="BodyText"/>
        <w:tabs>
          <w:tab w:val="left" w:pos="1100"/>
        </w:tabs>
        <w:spacing w:before="171" w:line="360" w:lineRule="auto"/>
        <w:ind w:leftChars="-200" w:left="119" w:hangingChars="254" w:hanging="559"/>
        <w:jc w:val="both"/>
        <w:rPr>
          <w:sz w:val="22"/>
          <w:szCs w:val="22"/>
        </w:rPr>
      </w:pPr>
    </w:p>
    <w:p w14:paraId="3E55FB48" w14:textId="652E24DE" w:rsidR="00EE553A" w:rsidRDefault="00EE553A" w:rsidP="003578E4">
      <w:pPr>
        <w:pStyle w:val="NormalWeb"/>
        <w:rPr>
          <w:sz w:val="22"/>
          <w:szCs w:val="22"/>
        </w:rPr>
      </w:pPr>
    </w:p>
    <w:p w14:paraId="32E644E0" w14:textId="77777777" w:rsidR="00EE553A" w:rsidRDefault="00EE553A" w:rsidP="003578E4">
      <w:pPr>
        <w:pStyle w:val="NormalWeb"/>
        <w:rPr>
          <w:sz w:val="22"/>
          <w:szCs w:val="22"/>
        </w:rPr>
      </w:pPr>
    </w:p>
    <w:p w14:paraId="0EA01783" w14:textId="77777777" w:rsidR="00EE553A" w:rsidRDefault="00EE553A" w:rsidP="003578E4">
      <w:pPr>
        <w:pStyle w:val="NormalWeb"/>
        <w:rPr>
          <w:sz w:val="22"/>
          <w:szCs w:val="22"/>
        </w:rPr>
      </w:pPr>
    </w:p>
    <w:p w14:paraId="1B9185E3" w14:textId="77777777" w:rsidR="00EE553A" w:rsidRDefault="00EE553A" w:rsidP="003578E4">
      <w:pPr>
        <w:pStyle w:val="NormalWeb"/>
        <w:rPr>
          <w:sz w:val="22"/>
          <w:szCs w:val="22"/>
        </w:rPr>
      </w:pPr>
    </w:p>
    <w:p w14:paraId="3E57C296" w14:textId="77777777" w:rsidR="00EE553A" w:rsidRDefault="00EE553A" w:rsidP="003578E4">
      <w:pPr>
        <w:pStyle w:val="NormalWeb"/>
        <w:rPr>
          <w:sz w:val="22"/>
          <w:szCs w:val="22"/>
        </w:rPr>
      </w:pPr>
    </w:p>
    <w:p w14:paraId="321232D6" w14:textId="77777777" w:rsidR="00EE553A" w:rsidRDefault="00EE553A" w:rsidP="003578E4">
      <w:pPr>
        <w:pStyle w:val="NormalWeb"/>
        <w:rPr>
          <w:sz w:val="22"/>
          <w:szCs w:val="22"/>
        </w:rPr>
      </w:pPr>
    </w:p>
    <w:p w14:paraId="477C5D96" w14:textId="1368B25F" w:rsidR="00F02C45" w:rsidRPr="000C56B1" w:rsidRDefault="00F02C45" w:rsidP="003578E4">
      <w:pPr>
        <w:pStyle w:val="NormalWeb"/>
        <w:rPr>
          <w:sz w:val="22"/>
          <w:szCs w:val="22"/>
        </w:rPr>
        <w:sectPr w:rsidR="00F02C45" w:rsidRPr="000C56B1" w:rsidSect="0001304A">
          <w:type w:val="continuous"/>
          <w:pgSz w:w="12240" w:h="15840"/>
          <w:pgMar w:top="1600" w:right="1467" w:bottom="280" w:left="1276" w:header="720" w:footer="720" w:gutter="0"/>
          <w:cols w:space="720"/>
        </w:sectPr>
      </w:pPr>
    </w:p>
    <w:p w14:paraId="71FADA73" w14:textId="77777777" w:rsidR="000A2685" w:rsidRDefault="000A2685" w:rsidP="003578E4">
      <w:pPr>
        <w:pStyle w:val="NormalWeb"/>
      </w:pPr>
    </w:p>
    <w:p w14:paraId="497DC06E" w14:textId="77777777" w:rsidR="000A2685" w:rsidRDefault="000A2685" w:rsidP="003578E4">
      <w:pPr>
        <w:pStyle w:val="NormalWeb"/>
      </w:pPr>
    </w:p>
    <w:p w14:paraId="5873D033" w14:textId="631E55C7" w:rsidR="00F02C45" w:rsidRPr="00C517B1" w:rsidRDefault="00000000" w:rsidP="00916CEC">
      <w:pPr>
        <w:pStyle w:val="NormalWeb"/>
        <w:jc w:val="center"/>
        <w:rPr>
          <w:color w:val="FF0000"/>
          <w:u w:val="single"/>
        </w:rPr>
      </w:pPr>
      <w:bookmarkStart w:id="1" w:name="_Hlk205648448"/>
      <w:r w:rsidRPr="00C517B1">
        <w:rPr>
          <w:color w:val="FF0000"/>
          <w:u w:val="single"/>
        </w:rPr>
        <w:t>AGENDA FOR BOARD OF STUDIES MEETING-202</w:t>
      </w:r>
      <w:r w:rsidR="00786C94">
        <w:rPr>
          <w:color w:val="FF0000"/>
          <w:u w:val="single"/>
        </w:rPr>
        <w:t>5</w:t>
      </w:r>
      <w:r w:rsidRPr="00C517B1">
        <w:rPr>
          <w:color w:val="FF0000"/>
          <w:u w:val="single"/>
        </w:rPr>
        <w:t>-</w:t>
      </w:r>
      <w:r w:rsidRPr="00C517B1">
        <w:rPr>
          <w:color w:val="FF0000"/>
          <w:spacing w:val="-4"/>
          <w:u w:val="single"/>
        </w:rPr>
        <w:t>202</w:t>
      </w:r>
      <w:r w:rsidR="00786C94">
        <w:rPr>
          <w:color w:val="FF0000"/>
          <w:spacing w:val="-4"/>
          <w:u w:val="single"/>
        </w:rPr>
        <w:t>6</w:t>
      </w:r>
    </w:p>
    <w:p w14:paraId="6E071DE0" w14:textId="1F4ADA59" w:rsidR="00F02C45" w:rsidRPr="00916CEC" w:rsidRDefault="00916CEC" w:rsidP="00916CEC">
      <w:pPr>
        <w:pStyle w:val="NormalWeb"/>
        <w:jc w:val="center"/>
        <w:rPr>
          <w:u w:val="single"/>
        </w:rPr>
      </w:pPr>
      <w:r w:rsidRPr="00916CEC">
        <w:rPr>
          <w:u w:val="single"/>
        </w:rPr>
        <w:t>11/08/2025</w:t>
      </w:r>
    </w:p>
    <w:p w14:paraId="2212030D" w14:textId="698D1E5B" w:rsidR="00F02C45" w:rsidRDefault="00000000" w:rsidP="009126C2">
      <w:pPr>
        <w:pStyle w:val="NormalWeb"/>
        <w:numPr>
          <w:ilvl w:val="0"/>
          <w:numId w:val="116"/>
        </w:numPr>
        <w:spacing w:line="360" w:lineRule="auto"/>
        <w:rPr>
          <w:szCs w:val="21"/>
        </w:rPr>
      </w:pPr>
      <w:r>
        <w:rPr>
          <w:szCs w:val="21"/>
        </w:rPr>
        <w:t xml:space="preserve">Approval of </w:t>
      </w:r>
      <w:r w:rsidR="00786C94">
        <w:rPr>
          <w:szCs w:val="21"/>
        </w:rPr>
        <w:t>Single major</w:t>
      </w:r>
      <w:r>
        <w:rPr>
          <w:szCs w:val="21"/>
        </w:rPr>
        <w:t xml:space="preserve"> system for UG B.</w:t>
      </w:r>
      <w:r w:rsidR="00786C94">
        <w:rPr>
          <w:szCs w:val="21"/>
        </w:rPr>
        <w:t xml:space="preserve">Sc. </w:t>
      </w:r>
      <w:r w:rsidR="009126C2">
        <w:rPr>
          <w:szCs w:val="21"/>
        </w:rPr>
        <w:t>Honors</w:t>
      </w:r>
      <w:r>
        <w:rPr>
          <w:szCs w:val="21"/>
        </w:rPr>
        <w:t xml:space="preserve"> (Zoology) </w:t>
      </w:r>
    </w:p>
    <w:p w14:paraId="280BDA1F" w14:textId="77777777" w:rsidR="00F02C45" w:rsidRDefault="00000000" w:rsidP="009126C2">
      <w:pPr>
        <w:pStyle w:val="NormalWeb"/>
        <w:numPr>
          <w:ilvl w:val="0"/>
          <w:numId w:val="116"/>
        </w:numPr>
        <w:spacing w:line="360" w:lineRule="auto"/>
        <w:rPr>
          <w:szCs w:val="21"/>
        </w:rPr>
      </w:pPr>
      <w:r>
        <w:rPr>
          <w:szCs w:val="21"/>
        </w:rPr>
        <w:t xml:space="preserve">Approval of Syllabus for all the Semesters and implementation of Choice Based Credit </w:t>
      </w:r>
      <w:r>
        <w:rPr>
          <w:spacing w:val="-2"/>
          <w:szCs w:val="21"/>
        </w:rPr>
        <w:t>System</w:t>
      </w:r>
    </w:p>
    <w:p w14:paraId="69BBAD47" w14:textId="77777777" w:rsidR="00F02C45" w:rsidRDefault="00000000" w:rsidP="009126C2">
      <w:pPr>
        <w:pStyle w:val="NormalWeb"/>
        <w:numPr>
          <w:ilvl w:val="0"/>
          <w:numId w:val="116"/>
        </w:numPr>
        <w:spacing w:line="360" w:lineRule="auto"/>
        <w:rPr>
          <w:szCs w:val="21"/>
        </w:rPr>
      </w:pPr>
      <w:r>
        <w:rPr>
          <w:szCs w:val="21"/>
        </w:rPr>
        <w:t xml:space="preserve">Model question papers, Blue Print Panel of paper setters and </w:t>
      </w:r>
      <w:r>
        <w:rPr>
          <w:spacing w:val="-2"/>
          <w:szCs w:val="21"/>
        </w:rPr>
        <w:t>examiners.</w:t>
      </w:r>
    </w:p>
    <w:p w14:paraId="5FF36AB6" w14:textId="4B8216C1" w:rsidR="00F02C45" w:rsidRDefault="00000000" w:rsidP="009126C2">
      <w:pPr>
        <w:pStyle w:val="NormalWeb"/>
        <w:numPr>
          <w:ilvl w:val="0"/>
          <w:numId w:val="116"/>
        </w:numPr>
        <w:spacing w:line="360" w:lineRule="auto"/>
        <w:rPr>
          <w:szCs w:val="21"/>
        </w:rPr>
      </w:pPr>
      <w:r>
        <w:rPr>
          <w:szCs w:val="21"/>
        </w:rPr>
        <w:t xml:space="preserve">Methodologies </w:t>
      </w:r>
      <w:r w:rsidR="009126C2">
        <w:rPr>
          <w:szCs w:val="21"/>
        </w:rPr>
        <w:t>of</w:t>
      </w:r>
      <w:r>
        <w:rPr>
          <w:szCs w:val="21"/>
        </w:rPr>
        <w:t xml:space="preserve"> Teaching–Learning and </w:t>
      </w:r>
      <w:r>
        <w:rPr>
          <w:spacing w:val="-2"/>
          <w:szCs w:val="21"/>
        </w:rPr>
        <w:t>Evaluation.</w:t>
      </w:r>
    </w:p>
    <w:p w14:paraId="1851B3DE" w14:textId="4A916248" w:rsidR="00F02C45" w:rsidRDefault="00000000" w:rsidP="009126C2">
      <w:pPr>
        <w:pStyle w:val="NormalWeb"/>
        <w:numPr>
          <w:ilvl w:val="0"/>
          <w:numId w:val="116"/>
        </w:numPr>
        <w:spacing w:line="360" w:lineRule="auto"/>
        <w:rPr>
          <w:szCs w:val="21"/>
        </w:rPr>
      </w:pPr>
      <w:r>
        <w:rPr>
          <w:szCs w:val="21"/>
        </w:rPr>
        <w:t xml:space="preserve">Implementation </w:t>
      </w:r>
      <w:r w:rsidR="000854A4">
        <w:rPr>
          <w:szCs w:val="21"/>
        </w:rPr>
        <w:t>of Skill</w:t>
      </w:r>
      <w:r>
        <w:rPr>
          <w:szCs w:val="21"/>
        </w:rPr>
        <w:t xml:space="preserve"> Enhancement Courses (SEC’s) in Zoology &amp; Aquaculture Technology by APSCHE through affiliating University for the fifth semester and select one pair of courses based on the choice of majority of the stakeholders.</w:t>
      </w:r>
    </w:p>
    <w:p w14:paraId="744D49AC" w14:textId="7EE23911" w:rsidR="00A91C4C" w:rsidRDefault="00A91C4C" w:rsidP="009126C2">
      <w:pPr>
        <w:pStyle w:val="NormalWeb"/>
        <w:numPr>
          <w:ilvl w:val="0"/>
          <w:numId w:val="116"/>
        </w:numPr>
        <w:spacing w:line="360" w:lineRule="auto"/>
        <w:rPr>
          <w:szCs w:val="21"/>
        </w:rPr>
      </w:pPr>
      <w:r>
        <w:rPr>
          <w:szCs w:val="21"/>
        </w:rPr>
        <w:t>75% 0f Attendance is compulsory to appear for any examination</w:t>
      </w:r>
    </w:p>
    <w:p w14:paraId="4506731B" w14:textId="77777777" w:rsidR="00F02C45" w:rsidRDefault="00000000" w:rsidP="009126C2">
      <w:pPr>
        <w:pStyle w:val="NormalWeb"/>
        <w:numPr>
          <w:ilvl w:val="0"/>
          <w:numId w:val="116"/>
        </w:numPr>
        <w:spacing w:line="360" w:lineRule="auto"/>
        <w:rPr>
          <w:szCs w:val="21"/>
        </w:rPr>
      </w:pPr>
      <w:r>
        <w:rPr>
          <w:szCs w:val="21"/>
        </w:rPr>
        <w:t xml:space="preserve">Conduct of guest lectures, field visits, assigning of project works </w:t>
      </w:r>
      <w:r>
        <w:rPr>
          <w:spacing w:val="-4"/>
          <w:szCs w:val="21"/>
        </w:rPr>
        <w:t>etc.</w:t>
      </w:r>
    </w:p>
    <w:p w14:paraId="237AADD9" w14:textId="77777777" w:rsidR="00F02C45" w:rsidRDefault="00000000" w:rsidP="009126C2">
      <w:pPr>
        <w:pStyle w:val="NormalWeb"/>
        <w:numPr>
          <w:ilvl w:val="0"/>
          <w:numId w:val="116"/>
        </w:numPr>
        <w:spacing w:line="360" w:lineRule="auto"/>
        <w:rPr>
          <w:szCs w:val="21"/>
        </w:rPr>
      </w:pPr>
      <w:r>
        <w:rPr>
          <w:szCs w:val="21"/>
        </w:rPr>
        <w:t>Additional inputs and changes in the</w:t>
      </w:r>
      <w:r>
        <w:rPr>
          <w:spacing w:val="-2"/>
          <w:szCs w:val="21"/>
        </w:rPr>
        <w:t xml:space="preserve"> curriculum.</w:t>
      </w:r>
    </w:p>
    <w:p w14:paraId="34DD4776" w14:textId="16BA0DB7" w:rsidR="00F02C45" w:rsidRPr="00786C94" w:rsidRDefault="00000000" w:rsidP="009126C2">
      <w:pPr>
        <w:pStyle w:val="NormalWeb"/>
        <w:numPr>
          <w:ilvl w:val="0"/>
          <w:numId w:val="116"/>
        </w:numPr>
        <w:spacing w:line="360" w:lineRule="auto"/>
        <w:rPr>
          <w:szCs w:val="21"/>
        </w:rPr>
      </w:pPr>
      <w:bookmarkStart w:id="2" w:name="_Hlk205547502"/>
      <w:r>
        <w:rPr>
          <w:szCs w:val="21"/>
        </w:rPr>
        <w:t>Continuation of Certificate course</w:t>
      </w:r>
      <w:r w:rsidR="00786C94">
        <w:rPr>
          <w:szCs w:val="21"/>
        </w:rPr>
        <w:t>s</w:t>
      </w:r>
      <w:r>
        <w:rPr>
          <w:szCs w:val="21"/>
        </w:rPr>
        <w:t xml:space="preserve"> </w:t>
      </w:r>
      <w:r w:rsidR="00786C94">
        <w:rPr>
          <w:szCs w:val="21"/>
        </w:rPr>
        <w:t>choosing from the entitled</w:t>
      </w:r>
      <w:r>
        <w:rPr>
          <w:szCs w:val="21"/>
        </w:rPr>
        <w:t xml:space="preserve"> Certificate Course on </w:t>
      </w:r>
      <w:r w:rsidR="00786C94">
        <w:rPr>
          <w:szCs w:val="21"/>
        </w:rPr>
        <w:t>Diseases of Human Importance/Applied and Economic Zoology/Ornamental Fishery/Water quality Assessme</w:t>
      </w:r>
      <w:r w:rsidR="00BB4C5C">
        <w:rPr>
          <w:szCs w:val="21"/>
        </w:rPr>
        <w:t>nt</w:t>
      </w:r>
    </w:p>
    <w:bookmarkEnd w:id="2"/>
    <w:p w14:paraId="280B4E17" w14:textId="77777777" w:rsidR="00F02C45" w:rsidRDefault="00000000" w:rsidP="009126C2">
      <w:pPr>
        <w:pStyle w:val="NormalWeb"/>
        <w:numPr>
          <w:ilvl w:val="0"/>
          <w:numId w:val="116"/>
        </w:numPr>
        <w:spacing w:line="360" w:lineRule="auto"/>
        <w:rPr>
          <w:szCs w:val="21"/>
        </w:rPr>
      </w:pPr>
      <w:r>
        <w:rPr>
          <w:szCs w:val="21"/>
        </w:rPr>
        <w:t xml:space="preserve">Continuous Internal Assessment pattern (CIA)introduced by </w:t>
      </w:r>
      <w:r>
        <w:rPr>
          <w:spacing w:val="-2"/>
          <w:szCs w:val="21"/>
        </w:rPr>
        <w:t>APCCE</w:t>
      </w:r>
    </w:p>
    <w:p w14:paraId="54BF8220" w14:textId="77777777" w:rsidR="00F02C45" w:rsidRDefault="00000000" w:rsidP="009126C2">
      <w:pPr>
        <w:pStyle w:val="NormalWeb"/>
        <w:numPr>
          <w:ilvl w:val="0"/>
          <w:numId w:val="116"/>
        </w:numPr>
        <w:spacing w:line="360" w:lineRule="auto"/>
        <w:rPr>
          <w:szCs w:val="21"/>
        </w:rPr>
      </w:pPr>
      <w:r>
        <w:rPr>
          <w:szCs w:val="21"/>
        </w:rPr>
        <w:t xml:space="preserve">Designing and conduct of workshops and </w:t>
      </w:r>
      <w:r>
        <w:rPr>
          <w:spacing w:val="-2"/>
          <w:szCs w:val="21"/>
        </w:rPr>
        <w:t>seminars</w:t>
      </w:r>
    </w:p>
    <w:p w14:paraId="51EFE130" w14:textId="3ABD7A66" w:rsidR="00F02C45" w:rsidRDefault="00000000" w:rsidP="009126C2">
      <w:pPr>
        <w:pStyle w:val="NormalWeb"/>
        <w:numPr>
          <w:ilvl w:val="0"/>
          <w:numId w:val="116"/>
        </w:numPr>
        <w:spacing w:line="360" w:lineRule="auto"/>
        <w:rPr>
          <w:szCs w:val="21"/>
        </w:rPr>
      </w:pPr>
      <w:r>
        <w:rPr>
          <w:szCs w:val="21"/>
        </w:rPr>
        <w:t xml:space="preserve">Arrangement of skill </w:t>
      </w:r>
      <w:r w:rsidR="00A91C4C">
        <w:rPr>
          <w:szCs w:val="21"/>
        </w:rPr>
        <w:t>development, training</w:t>
      </w:r>
      <w:r>
        <w:rPr>
          <w:szCs w:val="21"/>
        </w:rPr>
        <w:t xml:space="preserve"> programmes and </w:t>
      </w:r>
      <w:r>
        <w:rPr>
          <w:spacing w:val="-2"/>
          <w:szCs w:val="21"/>
        </w:rPr>
        <w:t>MOUs.</w:t>
      </w:r>
    </w:p>
    <w:p w14:paraId="6561C596" w14:textId="6FD51E4E" w:rsidR="00F02C45" w:rsidRPr="00A91C4C" w:rsidRDefault="000854A4" w:rsidP="009126C2">
      <w:pPr>
        <w:pStyle w:val="NormalWeb"/>
        <w:numPr>
          <w:ilvl w:val="0"/>
          <w:numId w:val="116"/>
        </w:numPr>
        <w:spacing w:line="360" w:lineRule="auto"/>
        <w:rPr>
          <w:szCs w:val="21"/>
        </w:rPr>
      </w:pPr>
      <w:r w:rsidRPr="00A91C4C">
        <w:rPr>
          <w:szCs w:val="21"/>
        </w:rPr>
        <w:t xml:space="preserve">  Conduct of Bridge Course and Remedial </w:t>
      </w:r>
      <w:r w:rsidRPr="00A91C4C">
        <w:rPr>
          <w:spacing w:val="-2"/>
          <w:szCs w:val="21"/>
        </w:rPr>
        <w:t>Coaching.</w:t>
      </w:r>
    </w:p>
    <w:p w14:paraId="72E5F956" w14:textId="49E12364" w:rsidR="00F02C45" w:rsidRPr="009126C2" w:rsidRDefault="000854A4" w:rsidP="009126C2">
      <w:pPr>
        <w:pStyle w:val="NormalWeb"/>
        <w:numPr>
          <w:ilvl w:val="0"/>
          <w:numId w:val="116"/>
        </w:numPr>
        <w:spacing w:line="360" w:lineRule="auto"/>
        <w:rPr>
          <w:szCs w:val="21"/>
        </w:rPr>
      </w:pPr>
      <w:r w:rsidRPr="000854A4">
        <w:rPr>
          <w:szCs w:val="21"/>
        </w:rPr>
        <w:t>Approval of new courses introduced in the academic year 202</w:t>
      </w:r>
      <w:r w:rsidR="008E3E2C" w:rsidRPr="000854A4">
        <w:rPr>
          <w:szCs w:val="21"/>
        </w:rPr>
        <w:t>5</w:t>
      </w:r>
      <w:r w:rsidRPr="000854A4">
        <w:rPr>
          <w:szCs w:val="21"/>
        </w:rPr>
        <w:t>-</w:t>
      </w:r>
      <w:r w:rsidRPr="000854A4">
        <w:rPr>
          <w:spacing w:val="-5"/>
          <w:szCs w:val="21"/>
        </w:rPr>
        <w:t>2</w:t>
      </w:r>
      <w:r w:rsidR="008E3E2C" w:rsidRPr="000854A4">
        <w:rPr>
          <w:spacing w:val="-5"/>
          <w:szCs w:val="21"/>
        </w:rPr>
        <w:t>6</w:t>
      </w:r>
    </w:p>
    <w:p w14:paraId="21CE250D" w14:textId="693F9FAD" w:rsidR="009126C2" w:rsidRPr="009126C2" w:rsidRDefault="009126C2" w:rsidP="009126C2">
      <w:pPr>
        <w:pStyle w:val="NormalWeb"/>
        <w:numPr>
          <w:ilvl w:val="0"/>
          <w:numId w:val="116"/>
        </w:numPr>
        <w:spacing w:line="360" w:lineRule="auto"/>
        <w:rPr>
          <w:szCs w:val="21"/>
        </w:rPr>
      </w:pPr>
      <w:r>
        <w:rPr>
          <w:szCs w:val="21"/>
        </w:rPr>
        <w:t>Actionplan2025-</w:t>
      </w:r>
      <w:r>
        <w:rPr>
          <w:spacing w:val="-4"/>
          <w:szCs w:val="21"/>
        </w:rPr>
        <w:t>2026</w:t>
      </w:r>
    </w:p>
    <w:p w14:paraId="7B9B3D04" w14:textId="5D177EB4" w:rsidR="00F02C45" w:rsidRPr="000854A4" w:rsidRDefault="000854A4" w:rsidP="009126C2">
      <w:pPr>
        <w:pStyle w:val="NormalWeb"/>
        <w:numPr>
          <w:ilvl w:val="0"/>
          <w:numId w:val="116"/>
        </w:numPr>
        <w:spacing w:line="360" w:lineRule="auto"/>
        <w:rPr>
          <w:szCs w:val="21"/>
        </w:rPr>
      </w:pPr>
      <w:r w:rsidRPr="000854A4">
        <w:rPr>
          <w:szCs w:val="21"/>
        </w:rPr>
        <w:t xml:space="preserve">Any other proposal with the permission of the </w:t>
      </w:r>
      <w:r w:rsidRPr="000854A4">
        <w:rPr>
          <w:spacing w:val="-2"/>
          <w:szCs w:val="21"/>
        </w:rPr>
        <w:t>Chair.</w:t>
      </w:r>
    </w:p>
    <w:p w14:paraId="0D80CE7F" w14:textId="77777777" w:rsidR="00F02C45" w:rsidRDefault="00F02C45" w:rsidP="003578E4">
      <w:pPr>
        <w:pStyle w:val="NormalWeb"/>
        <w:rPr>
          <w:szCs w:val="21"/>
        </w:rPr>
      </w:pPr>
    </w:p>
    <w:p w14:paraId="217EA459" w14:textId="77777777" w:rsidR="00F02C45" w:rsidRDefault="00F02C45" w:rsidP="003578E4">
      <w:pPr>
        <w:pStyle w:val="NormalWeb"/>
      </w:pPr>
    </w:p>
    <w:bookmarkEnd w:id="1"/>
    <w:p w14:paraId="1273A561" w14:textId="77777777" w:rsidR="00F02C45" w:rsidRDefault="00F02C45" w:rsidP="003578E4">
      <w:pPr>
        <w:pStyle w:val="NormalWeb"/>
        <w:sectPr w:rsidR="00F02C45" w:rsidSect="009C49EC">
          <w:pgSz w:w="12240" w:h="15840"/>
          <w:pgMar w:top="1820" w:right="907" w:bottom="220" w:left="993" w:header="0" w:footer="31" w:gutter="0"/>
          <w:cols w:space="720"/>
        </w:sectPr>
      </w:pPr>
    </w:p>
    <w:p w14:paraId="799C32CE" w14:textId="77777777" w:rsidR="00F02C45" w:rsidRDefault="00F02C45" w:rsidP="003578E4">
      <w:pPr>
        <w:pStyle w:val="NormalWeb"/>
      </w:pPr>
    </w:p>
    <w:p w14:paraId="78560E5B" w14:textId="77777777" w:rsidR="00F02C45" w:rsidRDefault="00000000" w:rsidP="003578E4">
      <w:pPr>
        <w:pStyle w:val="NormalWeb"/>
        <w:rPr>
          <w:rFonts w:ascii="Cambria"/>
        </w:rPr>
      </w:pPr>
      <w:bookmarkStart w:id="3" w:name="_Hlk205648558"/>
      <w:r>
        <w:t xml:space="preserve">   </w:t>
      </w:r>
      <w:r>
        <w:rPr>
          <w:rFonts w:ascii="Cambria"/>
          <w:spacing w:val="-2"/>
          <w:w w:val="115"/>
        </w:rPr>
        <w:t>Discussion:</w:t>
      </w:r>
    </w:p>
    <w:p w14:paraId="1871AD46" w14:textId="54A739B1" w:rsidR="00F02C45" w:rsidRPr="00BB4C5C" w:rsidRDefault="00BB4C5C" w:rsidP="003578E4">
      <w:pPr>
        <w:pStyle w:val="NormalWeb"/>
      </w:pPr>
      <w:r>
        <w:rPr>
          <w:w w:val="110"/>
        </w:rPr>
        <w:t>The members of BOS have discussed all the points of Agenda extensively and approved with following suggestions which are incorporated in the</w:t>
      </w:r>
      <w:r w:rsidR="008E3E2C">
        <w:rPr>
          <w:w w:val="110"/>
        </w:rPr>
        <w:t xml:space="preserve"> </w:t>
      </w:r>
      <w:r>
        <w:rPr>
          <w:w w:val="110"/>
        </w:rPr>
        <w:t>resolutions.</w:t>
      </w:r>
    </w:p>
    <w:p w14:paraId="4514CB56" w14:textId="5B4CDEF4" w:rsidR="00BB4C5C" w:rsidRDefault="00BB4C5C" w:rsidP="003578E4">
      <w:pPr>
        <w:pStyle w:val="NormalWeb"/>
      </w:pPr>
    </w:p>
    <w:bookmarkEnd w:id="3"/>
    <w:p w14:paraId="5C1125C7" w14:textId="391F791C" w:rsidR="00F02C45" w:rsidRDefault="00F02C45" w:rsidP="003578E4">
      <w:pPr>
        <w:pStyle w:val="NormalWeb"/>
      </w:pPr>
    </w:p>
    <w:p w14:paraId="475C388F" w14:textId="0204523D" w:rsidR="00F02C45" w:rsidRPr="008E3E2C" w:rsidRDefault="00F02C45" w:rsidP="003578E4">
      <w:pPr>
        <w:pStyle w:val="NormalWeb"/>
      </w:pPr>
    </w:p>
    <w:p w14:paraId="37F2B25F" w14:textId="77777777" w:rsidR="00F02C45" w:rsidRDefault="00F02C45" w:rsidP="003578E4">
      <w:pPr>
        <w:pStyle w:val="NormalWeb"/>
        <w:rPr>
          <w:sz w:val="22"/>
          <w:szCs w:val="22"/>
        </w:rPr>
      </w:pPr>
    </w:p>
    <w:p w14:paraId="74B1B9FB" w14:textId="77777777" w:rsidR="00F02C45" w:rsidRDefault="00F02C45" w:rsidP="003578E4">
      <w:pPr>
        <w:pStyle w:val="NormalWeb"/>
        <w:rPr>
          <w:rFonts w:ascii="Cambria" w:hAnsi="Cambria"/>
          <w:w w:val="115"/>
        </w:rPr>
      </w:pPr>
    </w:p>
    <w:p w14:paraId="6138B95C" w14:textId="77777777" w:rsidR="00F02C45" w:rsidRDefault="00F02C45" w:rsidP="003578E4">
      <w:pPr>
        <w:pStyle w:val="NormalWeb"/>
        <w:rPr>
          <w:rFonts w:ascii="Cambria" w:hAnsi="Cambria"/>
          <w:w w:val="115"/>
        </w:rPr>
      </w:pPr>
    </w:p>
    <w:p w14:paraId="582BDCE8" w14:textId="77777777" w:rsidR="00F02C45" w:rsidRDefault="00F02C45" w:rsidP="003578E4">
      <w:pPr>
        <w:pStyle w:val="NormalWeb"/>
        <w:rPr>
          <w:rFonts w:ascii="Cambria" w:hAnsi="Cambria"/>
          <w:w w:val="115"/>
        </w:rPr>
      </w:pPr>
    </w:p>
    <w:p w14:paraId="25C68BFF" w14:textId="77777777" w:rsidR="00F02C45" w:rsidRDefault="00F02C45" w:rsidP="003578E4">
      <w:pPr>
        <w:pStyle w:val="NormalWeb"/>
        <w:rPr>
          <w:rFonts w:ascii="Cambria" w:hAnsi="Cambria"/>
          <w:w w:val="115"/>
        </w:rPr>
      </w:pPr>
    </w:p>
    <w:p w14:paraId="4CF575B3" w14:textId="77777777" w:rsidR="00F02C45" w:rsidRDefault="00F02C45" w:rsidP="003578E4">
      <w:pPr>
        <w:pStyle w:val="NormalWeb"/>
        <w:rPr>
          <w:rFonts w:ascii="Cambria" w:hAnsi="Cambria"/>
          <w:w w:val="115"/>
        </w:rPr>
      </w:pPr>
    </w:p>
    <w:p w14:paraId="7FB1397A" w14:textId="77777777" w:rsidR="00F02C45" w:rsidRDefault="00F02C45" w:rsidP="003578E4">
      <w:pPr>
        <w:pStyle w:val="NormalWeb"/>
        <w:rPr>
          <w:rFonts w:ascii="Cambria" w:hAnsi="Cambria"/>
          <w:w w:val="115"/>
        </w:rPr>
      </w:pPr>
    </w:p>
    <w:p w14:paraId="4CF6FB46" w14:textId="77777777" w:rsidR="00F02C45" w:rsidRDefault="00F02C45" w:rsidP="003578E4">
      <w:pPr>
        <w:pStyle w:val="NormalWeb"/>
        <w:rPr>
          <w:rFonts w:ascii="Cambria" w:hAnsi="Cambria"/>
          <w:w w:val="115"/>
        </w:rPr>
      </w:pPr>
    </w:p>
    <w:p w14:paraId="3A12934F" w14:textId="77777777" w:rsidR="00F02C45" w:rsidRDefault="00F02C45" w:rsidP="003578E4">
      <w:pPr>
        <w:pStyle w:val="NormalWeb"/>
        <w:rPr>
          <w:rFonts w:ascii="Cambria" w:hAnsi="Cambria"/>
          <w:w w:val="115"/>
        </w:rPr>
      </w:pPr>
    </w:p>
    <w:p w14:paraId="75AA003C" w14:textId="77777777" w:rsidR="00F02C45" w:rsidRDefault="00F02C45" w:rsidP="003578E4">
      <w:pPr>
        <w:pStyle w:val="NormalWeb"/>
        <w:rPr>
          <w:rFonts w:ascii="Cambria" w:hAnsi="Cambria"/>
          <w:w w:val="115"/>
        </w:rPr>
      </w:pPr>
    </w:p>
    <w:p w14:paraId="15D7E307" w14:textId="77777777" w:rsidR="00F02C45" w:rsidRDefault="00F02C45" w:rsidP="003578E4">
      <w:pPr>
        <w:pStyle w:val="NormalWeb"/>
        <w:rPr>
          <w:rFonts w:ascii="Cambria" w:hAnsi="Cambria"/>
          <w:w w:val="115"/>
        </w:rPr>
      </w:pPr>
    </w:p>
    <w:p w14:paraId="162D464F" w14:textId="77777777" w:rsidR="00F02C45" w:rsidRDefault="00F02C45" w:rsidP="003578E4">
      <w:pPr>
        <w:pStyle w:val="NormalWeb"/>
        <w:rPr>
          <w:rFonts w:ascii="Cambria" w:hAnsi="Cambria"/>
          <w:w w:val="115"/>
        </w:rPr>
      </w:pPr>
    </w:p>
    <w:p w14:paraId="61EEF21B" w14:textId="77777777" w:rsidR="00F02C45" w:rsidRDefault="00F02C45" w:rsidP="003578E4">
      <w:pPr>
        <w:pStyle w:val="NormalWeb"/>
        <w:rPr>
          <w:rFonts w:ascii="Cambria" w:hAnsi="Cambria"/>
          <w:w w:val="115"/>
        </w:rPr>
      </w:pPr>
    </w:p>
    <w:p w14:paraId="26CAD27F" w14:textId="77777777" w:rsidR="00F02C45" w:rsidRDefault="00F02C45" w:rsidP="003578E4">
      <w:pPr>
        <w:pStyle w:val="NormalWeb"/>
        <w:rPr>
          <w:rFonts w:ascii="Cambria" w:hAnsi="Cambria"/>
          <w:w w:val="115"/>
        </w:rPr>
      </w:pPr>
    </w:p>
    <w:p w14:paraId="4DFA2010" w14:textId="77777777" w:rsidR="00F02C45" w:rsidRDefault="00F02C45" w:rsidP="003578E4">
      <w:pPr>
        <w:pStyle w:val="NormalWeb"/>
        <w:rPr>
          <w:rFonts w:ascii="Cambria" w:hAnsi="Cambria"/>
          <w:w w:val="115"/>
        </w:rPr>
      </w:pPr>
    </w:p>
    <w:p w14:paraId="0FACDC0F" w14:textId="77777777" w:rsidR="00F02C45" w:rsidRDefault="00F02C45" w:rsidP="003578E4">
      <w:pPr>
        <w:pStyle w:val="NormalWeb"/>
        <w:rPr>
          <w:rFonts w:ascii="Cambria" w:hAnsi="Cambria"/>
          <w:w w:val="115"/>
        </w:rPr>
      </w:pPr>
    </w:p>
    <w:p w14:paraId="7582E18B" w14:textId="77777777" w:rsidR="00F02C45" w:rsidRDefault="00F02C45" w:rsidP="003578E4">
      <w:pPr>
        <w:pStyle w:val="NormalWeb"/>
        <w:rPr>
          <w:rFonts w:ascii="Cambria" w:hAnsi="Cambria"/>
          <w:w w:val="115"/>
        </w:rPr>
      </w:pPr>
    </w:p>
    <w:p w14:paraId="3913973E" w14:textId="77777777" w:rsidR="00F02C45" w:rsidRDefault="00F02C45" w:rsidP="003578E4">
      <w:pPr>
        <w:pStyle w:val="NormalWeb"/>
        <w:rPr>
          <w:rFonts w:ascii="Cambria" w:hAnsi="Cambria"/>
          <w:w w:val="115"/>
        </w:rPr>
      </w:pPr>
    </w:p>
    <w:p w14:paraId="5403BD00" w14:textId="77777777" w:rsidR="008E3E2C" w:rsidRDefault="008E3E2C" w:rsidP="003578E4">
      <w:pPr>
        <w:pStyle w:val="NormalWeb"/>
        <w:rPr>
          <w:rFonts w:ascii="Cambria" w:hAnsi="Cambria"/>
          <w:w w:val="115"/>
        </w:rPr>
      </w:pPr>
    </w:p>
    <w:p w14:paraId="15101210" w14:textId="77777777" w:rsidR="008E3E2C" w:rsidRDefault="008E3E2C" w:rsidP="003578E4">
      <w:pPr>
        <w:pStyle w:val="NormalWeb"/>
        <w:rPr>
          <w:rFonts w:ascii="Cambria" w:hAnsi="Cambria"/>
          <w:w w:val="115"/>
        </w:rPr>
      </w:pPr>
    </w:p>
    <w:p w14:paraId="5E97D857" w14:textId="6DD196B2" w:rsidR="00F02C45" w:rsidRPr="003761C8" w:rsidRDefault="00000000" w:rsidP="009126C2">
      <w:pPr>
        <w:pStyle w:val="NormalWeb"/>
        <w:jc w:val="center"/>
      </w:pPr>
      <w:bookmarkStart w:id="4" w:name="_Hlk205648768"/>
      <w:r w:rsidRPr="003761C8">
        <w:rPr>
          <w:w w:val="115"/>
        </w:rPr>
        <w:t xml:space="preserve">PITHAPUR RAJAH’S GOVT </w:t>
      </w:r>
      <w:r w:rsidR="00BB4C5C" w:rsidRPr="003761C8">
        <w:rPr>
          <w:w w:val="115"/>
        </w:rPr>
        <w:t>COLLGE(A</w:t>
      </w:r>
      <w:r w:rsidRPr="003761C8">
        <w:rPr>
          <w:w w:val="115"/>
        </w:rPr>
        <w:t xml:space="preserve">), </w:t>
      </w:r>
      <w:r w:rsidRPr="003761C8">
        <w:rPr>
          <w:spacing w:val="-2"/>
          <w:w w:val="115"/>
        </w:rPr>
        <w:t>KAKINADA</w:t>
      </w:r>
    </w:p>
    <w:p w14:paraId="02537A2B" w14:textId="77777777" w:rsidR="00F02C45" w:rsidRPr="003761C8" w:rsidRDefault="00000000" w:rsidP="009126C2">
      <w:pPr>
        <w:pStyle w:val="NormalWeb"/>
        <w:jc w:val="center"/>
      </w:pPr>
      <w:r w:rsidRPr="003761C8">
        <w:rPr>
          <w:color w:val="006EC0"/>
          <w:w w:val="90"/>
        </w:rPr>
        <w:t xml:space="preserve">DEPARTMENT OF ZOOLOGY &amp; </w:t>
      </w:r>
      <w:r w:rsidRPr="003761C8">
        <w:rPr>
          <w:color w:val="006EC0"/>
          <w:spacing w:val="-2"/>
          <w:w w:val="90"/>
        </w:rPr>
        <w:t>AQUACULTURE</w:t>
      </w:r>
    </w:p>
    <w:p w14:paraId="57828110" w14:textId="46403A90" w:rsidR="00F02C45" w:rsidRPr="003761C8" w:rsidRDefault="00000000" w:rsidP="003578E4">
      <w:pPr>
        <w:pStyle w:val="NormalWeb"/>
      </w:pPr>
      <w:r w:rsidRPr="003761C8">
        <w:rPr>
          <w:color w:val="FF0000"/>
          <w:w w:val="115"/>
        </w:rPr>
        <w:t xml:space="preserve">BOARD OF </w:t>
      </w:r>
      <w:r w:rsidR="00BB4C5C" w:rsidRPr="003761C8">
        <w:rPr>
          <w:color w:val="FF0000"/>
          <w:w w:val="115"/>
        </w:rPr>
        <w:t>STUDIES MEETING</w:t>
      </w:r>
      <w:r w:rsidRPr="003761C8">
        <w:rPr>
          <w:color w:val="FF0000"/>
          <w:w w:val="115"/>
        </w:rPr>
        <w:t xml:space="preserve"> (202</w:t>
      </w:r>
      <w:r w:rsidR="00E95760" w:rsidRPr="003761C8">
        <w:rPr>
          <w:color w:val="FF0000"/>
          <w:w w:val="115"/>
        </w:rPr>
        <w:t>5</w:t>
      </w:r>
      <w:r w:rsidRPr="003761C8">
        <w:rPr>
          <w:color w:val="FF0000"/>
          <w:w w:val="115"/>
        </w:rPr>
        <w:t>-2</w:t>
      </w:r>
      <w:r w:rsidR="00E95760" w:rsidRPr="003761C8">
        <w:rPr>
          <w:color w:val="FF0000"/>
          <w:w w:val="115"/>
        </w:rPr>
        <w:t>6</w:t>
      </w:r>
      <w:r w:rsidRPr="003761C8">
        <w:rPr>
          <w:color w:val="FF0000"/>
          <w:w w:val="115"/>
        </w:rPr>
        <w:t>) CONVENED</w:t>
      </w:r>
      <w:r w:rsidR="00E95760" w:rsidRPr="003761C8">
        <w:rPr>
          <w:color w:val="FF0000"/>
          <w:w w:val="115"/>
        </w:rPr>
        <w:t xml:space="preserve"> </w:t>
      </w:r>
      <w:r w:rsidRPr="003761C8">
        <w:rPr>
          <w:color w:val="FF0000"/>
          <w:w w:val="115"/>
        </w:rPr>
        <w:t xml:space="preserve">ON   </w:t>
      </w:r>
      <w:r w:rsidR="00E95760" w:rsidRPr="003761C8">
        <w:rPr>
          <w:color w:val="FF0000"/>
          <w:w w:val="115"/>
        </w:rPr>
        <w:t>11 August</w:t>
      </w:r>
      <w:r w:rsidRPr="003761C8">
        <w:rPr>
          <w:color w:val="FF0000"/>
          <w:spacing w:val="-2"/>
          <w:w w:val="115"/>
        </w:rPr>
        <w:t xml:space="preserve"> 202</w:t>
      </w:r>
      <w:r w:rsidR="00E95760" w:rsidRPr="003761C8">
        <w:rPr>
          <w:color w:val="FF0000"/>
          <w:spacing w:val="-2"/>
          <w:w w:val="115"/>
        </w:rPr>
        <w:t>5</w:t>
      </w:r>
    </w:p>
    <w:p w14:paraId="006D9EF8" w14:textId="7E850138" w:rsidR="00F02C45" w:rsidRPr="003761C8" w:rsidRDefault="009126C2" w:rsidP="009126C2">
      <w:pPr>
        <w:pStyle w:val="NormalWeb"/>
        <w:jc w:val="both"/>
      </w:pPr>
      <w:r>
        <w:rPr>
          <w:color w:val="001F5F"/>
          <w:spacing w:val="-2"/>
          <w:w w:val="115"/>
        </w:rPr>
        <w:t xml:space="preserve"> </w:t>
      </w:r>
      <w:r w:rsidRPr="003761C8">
        <w:rPr>
          <w:w w:val="115"/>
        </w:rPr>
        <w:t xml:space="preserve">The members, Board of Studies, Zoology met through online and offline on </w:t>
      </w:r>
      <w:r w:rsidR="00E95760" w:rsidRPr="003761C8">
        <w:rPr>
          <w:color w:val="FF0000"/>
          <w:w w:val="115"/>
        </w:rPr>
        <w:t>11 August</w:t>
      </w:r>
      <w:r w:rsidR="00E95760" w:rsidRPr="003761C8">
        <w:rPr>
          <w:color w:val="FF0000"/>
          <w:spacing w:val="-2"/>
          <w:w w:val="115"/>
        </w:rPr>
        <w:t xml:space="preserve"> 2025</w:t>
      </w:r>
      <w:r>
        <w:rPr>
          <w:color w:val="FF0000"/>
          <w:spacing w:val="-2"/>
          <w:w w:val="115"/>
        </w:rPr>
        <w:t xml:space="preserve"> </w:t>
      </w:r>
      <w:r w:rsidRPr="003761C8">
        <w:rPr>
          <w:w w:val="115"/>
        </w:rPr>
        <w:t xml:space="preserve">11.00AM to discuss the agenda points and to approve the course structure, </w:t>
      </w:r>
      <w:r>
        <w:rPr>
          <w:w w:val="115"/>
        </w:rPr>
        <w:t>t</w:t>
      </w:r>
      <w:r w:rsidRPr="003761C8">
        <w:rPr>
          <w:w w:val="115"/>
        </w:rPr>
        <w:t>heory and Practical syllabus, Blue Print, Model question papers, Additional inputs in the Curriculum, Study Projects, Co- curricular and extracurricular activities of Department, Skill Development Courses and Certificate Course</w:t>
      </w:r>
      <w:r w:rsidR="00E95760" w:rsidRPr="003761C8">
        <w:rPr>
          <w:w w:val="115"/>
        </w:rPr>
        <w:t>s</w:t>
      </w:r>
      <w:r w:rsidRPr="003761C8">
        <w:rPr>
          <w:w w:val="115"/>
        </w:rPr>
        <w:t xml:space="preserve"> offered , Internship programs, Continuous Internal Assessment pattern (CIA) and Semester End examination Pattern.</w:t>
      </w:r>
    </w:p>
    <w:p w14:paraId="08783A5B" w14:textId="77777777" w:rsidR="00F02C45" w:rsidRPr="003761C8" w:rsidRDefault="00000000" w:rsidP="003578E4">
      <w:pPr>
        <w:pStyle w:val="NormalWeb"/>
      </w:pPr>
      <w:r w:rsidRPr="003761C8">
        <w:rPr>
          <w:w w:val="110"/>
        </w:rPr>
        <w:t xml:space="preserve">The following resolutions are </w:t>
      </w:r>
      <w:r w:rsidRPr="003761C8">
        <w:rPr>
          <w:spacing w:val="-2"/>
          <w:w w:val="110"/>
        </w:rPr>
        <w:t>made.</w:t>
      </w:r>
    </w:p>
    <w:p w14:paraId="0763799F" w14:textId="77777777" w:rsidR="00F02C45" w:rsidRPr="003761C8" w:rsidRDefault="00000000" w:rsidP="003578E4">
      <w:pPr>
        <w:pStyle w:val="NormalWeb"/>
      </w:pPr>
      <w:r w:rsidRPr="003761C8">
        <w:rPr>
          <w:color w:val="006EC0"/>
          <w:w w:val="110"/>
        </w:rPr>
        <w:t>Resolution-</w:t>
      </w:r>
      <w:r w:rsidRPr="003761C8">
        <w:rPr>
          <w:color w:val="006EC0"/>
          <w:spacing w:val="-10"/>
          <w:w w:val="115"/>
        </w:rPr>
        <w:t>1</w:t>
      </w:r>
    </w:p>
    <w:p w14:paraId="0E3D8F76" w14:textId="4F8CB57B" w:rsidR="00F02C45" w:rsidRPr="003761C8" w:rsidRDefault="009126C2" w:rsidP="003578E4">
      <w:pPr>
        <w:pStyle w:val="NormalWeb"/>
      </w:pPr>
      <w:r>
        <w:rPr>
          <w:w w:val="115"/>
        </w:rPr>
        <w:t xml:space="preserve"> </w:t>
      </w:r>
      <w:r w:rsidRPr="003761C8">
        <w:rPr>
          <w:w w:val="115"/>
        </w:rPr>
        <w:t xml:space="preserve">It is resolved to adapt </w:t>
      </w:r>
      <w:r w:rsidR="005A4F5E">
        <w:rPr>
          <w:w w:val="115"/>
        </w:rPr>
        <w:t xml:space="preserve">Outcome based </w:t>
      </w:r>
      <w:r w:rsidRPr="003761C8">
        <w:rPr>
          <w:w w:val="115"/>
        </w:rPr>
        <w:t xml:space="preserve">Single major system for UG </w:t>
      </w:r>
      <w:r w:rsidR="00BB4C5C" w:rsidRPr="003761C8">
        <w:rPr>
          <w:w w:val="115"/>
        </w:rPr>
        <w:t>B. Sc</w:t>
      </w:r>
      <w:r w:rsidRPr="003761C8">
        <w:rPr>
          <w:w w:val="115"/>
        </w:rPr>
        <w:t xml:space="preserve"> Hounours Zoology </w:t>
      </w:r>
      <w:r w:rsidRPr="003761C8">
        <w:rPr>
          <w:spacing w:val="-4"/>
          <w:w w:val="115"/>
        </w:rPr>
        <w:t>f</w:t>
      </w:r>
      <w:r w:rsidR="00BB4C5C">
        <w:rPr>
          <w:spacing w:val="-4"/>
          <w:w w:val="115"/>
        </w:rPr>
        <w:t>or</w:t>
      </w:r>
      <w:r w:rsidRPr="003761C8">
        <w:t xml:space="preserve"> </w:t>
      </w:r>
      <w:r w:rsidRPr="003761C8">
        <w:rPr>
          <w:w w:val="115"/>
        </w:rPr>
        <w:t>the adamic year 202</w:t>
      </w:r>
      <w:r w:rsidR="00BB4C5C">
        <w:rPr>
          <w:w w:val="115"/>
        </w:rPr>
        <w:t>5</w:t>
      </w:r>
      <w:r w:rsidRPr="003761C8">
        <w:rPr>
          <w:w w:val="115"/>
        </w:rPr>
        <w:t>-2</w:t>
      </w:r>
      <w:r w:rsidR="00BB4C5C">
        <w:rPr>
          <w:w w:val="115"/>
        </w:rPr>
        <w:t>6</w:t>
      </w:r>
      <w:r w:rsidRPr="003761C8">
        <w:rPr>
          <w:w w:val="115"/>
        </w:rPr>
        <w:t xml:space="preserve"> as per the Guidelines </w:t>
      </w:r>
      <w:r w:rsidR="00E95760" w:rsidRPr="003761C8">
        <w:rPr>
          <w:w w:val="115"/>
        </w:rPr>
        <w:t>of APSCHE</w:t>
      </w:r>
      <w:r w:rsidRPr="003761C8">
        <w:rPr>
          <w:spacing w:val="-2"/>
          <w:w w:val="115"/>
        </w:rPr>
        <w:t>.</w:t>
      </w:r>
    </w:p>
    <w:p w14:paraId="6AB550A8" w14:textId="641B1E80" w:rsidR="00F02C45" w:rsidRPr="003761C8" w:rsidRDefault="009126C2" w:rsidP="009126C2">
      <w:pPr>
        <w:pStyle w:val="NormalWeb"/>
        <w:jc w:val="both"/>
      </w:pPr>
      <w:r>
        <w:rPr>
          <w:w w:val="115"/>
        </w:rPr>
        <w:t xml:space="preserve"> </w:t>
      </w:r>
      <w:r w:rsidRPr="003761C8">
        <w:rPr>
          <w:w w:val="115"/>
        </w:rPr>
        <w:t>It is resolved to follow the syllabus</w:t>
      </w:r>
      <w:r w:rsidR="00E95760" w:rsidRPr="003761C8">
        <w:rPr>
          <w:w w:val="115"/>
        </w:rPr>
        <w:t xml:space="preserve"> for single major system</w:t>
      </w:r>
      <w:r w:rsidRPr="003761C8">
        <w:rPr>
          <w:w w:val="115"/>
        </w:rPr>
        <w:t xml:space="preserve"> as well as Choice Based Credit System introduced by UGC/APSCHE through Adikavi Nannaya University, Rajamahendravaram for I,</w:t>
      </w:r>
      <w:r w:rsidR="004B3823">
        <w:rPr>
          <w:w w:val="115"/>
        </w:rPr>
        <w:t xml:space="preserve"> </w:t>
      </w:r>
      <w:r w:rsidRPr="003761C8">
        <w:rPr>
          <w:w w:val="115"/>
        </w:rPr>
        <w:t>II</w:t>
      </w:r>
      <w:r w:rsidR="004B3823">
        <w:rPr>
          <w:w w:val="115"/>
        </w:rPr>
        <w:t xml:space="preserve"> </w:t>
      </w:r>
      <w:r w:rsidRPr="003761C8">
        <w:rPr>
          <w:w w:val="115"/>
        </w:rPr>
        <w:t>-</w:t>
      </w:r>
      <w:r w:rsidR="00EC6CD4" w:rsidRPr="003761C8">
        <w:rPr>
          <w:w w:val="115"/>
        </w:rPr>
        <w:t>III,</w:t>
      </w:r>
      <w:r w:rsidR="00EC6CD4" w:rsidRPr="003761C8">
        <w:rPr>
          <w:spacing w:val="-5"/>
          <w:w w:val="115"/>
        </w:rPr>
        <w:t xml:space="preserve"> IV</w:t>
      </w:r>
      <w:r w:rsidR="00E95760" w:rsidRPr="003761C8">
        <w:rPr>
          <w:spacing w:val="-5"/>
          <w:w w:val="115"/>
        </w:rPr>
        <w:t>, V &amp; VI</w:t>
      </w:r>
      <w:r w:rsidRPr="003761C8">
        <w:rPr>
          <w:spacing w:val="-5"/>
          <w:w w:val="115"/>
        </w:rPr>
        <w:t xml:space="preserve"> </w:t>
      </w:r>
      <w:r w:rsidR="00E95760" w:rsidRPr="003761C8">
        <w:rPr>
          <w:w w:val="115"/>
        </w:rPr>
        <w:t>semesters</w:t>
      </w:r>
      <w:r w:rsidRPr="003761C8">
        <w:rPr>
          <w:w w:val="115"/>
        </w:rPr>
        <w:t xml:space="preserve"> from the academic year 2023-</w:t>
      </w:r>
      <w:r w:rsidRPr="003761C8">
        <w:rPr>
          <w:spacing w:val="-5"/>
          <w:w w:val="115"/>
        </w:rPr>
        <w:t>24.</w:t>
      </w:r>
      <w:r w:rsidR="00E95760" w:rsidRPr="003761C8">
        <w:rPr>
          <w:spacing w:val="-5"/>
          <w:w w:val="115"/>
        </w:rPr>
        <w:t xml:space="preserve"> Also resolved to implement syllabus given by APSCHE in toto for III, IV, V &amp; VI semesters in the AY 2025-2026</w:t>
      </w:r>
    </w:p>
    <w:p w14:paraId="48E43AB9" w14:textId="77777777" w:rsidR="00F02C45" w:rsidRPr="003761C8" w:rsidRDefault="00000000" w:rsidP="003578E4">
      <w:pPr>
        <w:pStyle w:val="NormalWeb"/>
      </w:pPr>
      <w:r w:rsidRPr="003761C8">
        <w:rPr>
          <w:color w:val="006EC0"/>
          <w:w w:val="110"/>
        </w:rPr>
        <w:t>Resolution-</w:t>
      </w:r>
      <w:r w:rsidRPr="003761C8">
        <w:rPr>
          <w:color w:val="006EC0"/>
          <w:spacing w:val="-10"/>
          <w:w w:val="115"/>
        </w:rPr>
        <w:t>2</w:t>
      </w:r>
    </w:p>
    <w:p w14:paraId="754D9A1B" w14:textId="3A76B8E0" w:rsidR="00F02C45" w:rsidRPr="003761C8" w:rsidRDefault="0070582D" w:rsidP="003578E4">
      <w:pPr>
        <w:pStyle w:val="NormalWeb"/>
        <w:rPr>
          <w:w w:val="115"/>
        </w:rPr>
      </w:pPr>
      <w:r w:rsidRPr="003761C8">
        <w:rPr>
          <w:w w:val="115"/>
        </w:rPr>
        <w:t xml:space="preserve">  Resolved to approve the panel of Examiners and Question paper setters, Model </w:t>
      </w:r>
      <w:r w:rsidRPr="003761C8">
        <w:rPr>
          <w:w w:val="115"/>
          <w:lang w:val="en-IN"/>
        </w:rPr>
        <w:t>papers-and</w:t>
      </w:r>
      <w:r w:rsidRPr="003761C8">
        <w:rPr>
          <w:w w:val="115"/>
        </w:rPr>
        <w:t xml:space="preserve"> blueprint for all Semesters</w:t>
      </w:r>
    </w:p>
    <w:p w14:paraId="3D1DF9AA" w14:textId="77777777" w:rsidR="00F02C45" w:rsidRPr="003761C8" w:rsidRDefault="00000000" w:rsidP="003578E4">
      <w:pPr>
        <w:pStyle w:val="NormalWeb"/>
      </w:pPr>
      <w:r w:rsidRPr="003761C8">
        <w:rPr>
          <w:color w:val="006EC0"/>
          <w:w w:val="110"/>
        </w:rPr>
        <w:t>Resolution-</w:t>
      </w:r>
      <w:r w:rsidRPr="003761C8">
        <w:rPr>
          <w:color w:val="006EC0"/>
          <w:spacing w:val="-10"/>
          <w:w w:val="115"/>
        </w:rPr>
        <w:t>3</w:t>
      </w:r>
    </w:p>
    <w:p w14:paraId="4D0D28DE" w14:textId="3AF501EE" w:rsidR="0070582D" w:rsidRDefault="0070582D" w:rsidP="009126C2">
      <w:pPr>
        <w:pStyle w:val="NormalWeb"/>
        <w:jc w:val="both"/>
        <w:rPr>
          <w:w w:val="115"/>
        </w:rPr>
      </w:pPr>
      <w:r w:rsidRPr="003761C8">
        <w:rPr>
          <w:w w:val="105"/>
        </w:rPr>
        <w:t xml:space="preserve">           Resolved to implement 50 %external and 50% internal marks for theory</w:t>
      </w:r>
      <w:r w:rsidRPr="003761C8">
        <w:rPr>
          <w:w w:val="105"/>
          <w:lang w:val="en-IN"/>
        </w:rPr>
        <w:t xml:space="preserve"> exams </w:t>
      </w:r>
      <w:r w:rsidRPr="003761C8">
        <w:rPr>
          <w:w w:val="105"/>
        </w:rPr>
        <w:t>from</w:t>
      </w:r>
      <w:r w:rsidRPr="003761C8">
        <w:rPr>
          <w:w w:val="105"/>
          <w:lang w:val="en-IN"/>
        </w:rPr>
        <w:t xml:space="preserve"> </w:t>
      </w:r>
      <w:r w:rsidRPr="003761C8">
        <w:rPr>
          <w:w w:val="105"/>
        </w:rPr>
        <w:t>the</w:t>
      </w:r>
      <w:r w:rsidRPr="003761C8">
        <w:rPr>
          <w:w w:val="105"/>
          <w:lang w:val="en-IN"/>
        </w:rPr>
        <w:t xml:space="preserve"> </w:t>
      </w:r>
      <w:r w:rsidR="009126C2" w:rsidRPr="003761C8">
        <w:rPr>
          <w:w w:val="105"/>
        </w:rPr>
        <w:t>academic year</w:t>
      </w:r>
      <w:r w:rsidRPr="003761C8">
        <w:rPr>
          <w:w w:val="105"/>
        </w:rPr>
        <w:t xml:space="preserve"> 2021- 22,2023-2024admitted batches, and 60% -40% for 2020-2021 admitted batch as mentioned </w:t>
      </w:r>
      <w:r w:rsidRPr="003761C8">
        <w:rPr>
          <w:spacing w:val="-2"/>
          <w:w w:val="105"/>
        </w:rPr>
        <w:t xml:space="preserve">below </w:t>
      </w:r>
      <w:r w:rsidR="00EC6CD4" w:rsidRPr="003761C8">
        <w:rPr>
          <w:spacing w:val="-2"/>
          <w:w w:val="105"/>
        </w:rPr>
        <w:t>and</w:t>
      </w:r>
      <w:r w:rsidRPr="003761C8">
        <w:rPr>
          <w:spacing w:val="-2"/>
          <w:w w:val="105"/>
        </w:rPr>
        <w:t xml:space="preserve"> </w:t>
      </w:r>
      <w:r w:rsidRPr="003761C8">
        <w:rPr>
          <w:w w:val="115"/>
        </w:rPr>
        <w:t xml:space="preserve">resolved to split up 50marks </w:t>
      </w:r>
      <w:r w:rsidR="00EC6CD4">
        <w:rPr>
          <w:w w:val="115"/>
        </w:rPr>
        <w:t>of</w:t>
      </w:r>
      <w:r w:rsidRPr="003761C8">
        <w:rPr>
          <w:w w:val="115"/>
        </w:rPr>
        <w:t xml:space="preserve"> internal</w:t>
      </w:r>
      <w:r w:rsidR="00EC6CD4">
        <w:rPr>
          <w:w w:val="115"/>
        </w:rPr>
        <w:t xml:space="preserve"> exams</w:t>
      </w:r>
      <w:r w:rsidRPr="003761C8">
        <w:rPr>
          <w:w w:val="115"/>
        </w:rPr>
        <w:t xml:space="preserve"> as 25 marks for mid exams and 10 marks for project</w:t>
      </w:r>
      <w:r w:rsidR="00EC6CD4">
        <w:rPr>
          <w:w w:val="115"/>
        </w:rPr>
        <w:t>,</w:t>
      </w:r>
      <w:r w:rsidRPr="003761C8">
        <w:rPr>
          <w:w w:val="115"/>
        </w:rPr>
        <w:t xml:space="preserve"> 3 marks for viva,5marks for assignment,2 marks for clean and green activity.</w:t>
      </w:r>
    </w:p>
    <w:p w14:paraId="3BB2EC26" w14:textId="77777777" w:rsidR="00A97AC4" w:rsidRDefault="00A97AC4" w:rsidP="003578E4">
      <w:pPr>
        <w:pStyle w:val="NormalWeb"/>
        <w:rPr>
          <w:w w:val="115"/>
        </w:rPr>
      </w:pPr>
    </w:p>
    <w:p w14:paraId="3A97EC02" w14:textId="77777777" w:rsidR="00A97AC4" w:rsidRDefault="00A97AC4" w:rsidP="003578E4">
      <w:pPr>
        <w:pStyle w:val="NormalWeb"/>
        <w:rPr>
          <w:w w:val="115"/>
        </w:rPr>
      </w:pPr>
    </w:p>
    <w:p w14:paraId="210BE69C" w14:textId="77777777" w:rsidR="00A97AC4" w:rsidRDefault="00A97AC4" w:rsidP="003578E4">
      <w:pPr>
        <w:pStyle w:val="NormalWeb"/>
        <w:rPr>
          <w:w w:val="115"/>
        </w:rPr>
      </w:pPr>
    </w:p>
    <w:p w14:paraId="28765007" w14:textId="77777777" w:rsidR="00A97AC4" w:rsidRPr="003761C8" w:rsidRDefault="00A97AC4" w:rsidP="003578E4">
      <w:pPr>
        <w:pStyle w:val="NormalWeb"/>
        <w:rPr>
          <w:spacing w:val="-2"/>
          <w:w w:val="105"/>
          <w:lang w:val="en-IN"/>
        </w:rPr>
      </w:pPr>
    </w:p>
    <w:p w14:paraId="32764FB5" w14:textId="77777777" w:rsidR="008E3E2C" w:rsidRPr="003761C8" w:rsidRDefault="008E3E2C" w:rsidP="003578E4">
      <w:pPr>
        <w:pStyle w:val="NormalWeb"/>
        <w:rPr>
          <w:w w:val="115"/>
        </w:rPr>
      </w:pPr>
    </w:p>
    <w:tbl>
      <w:tblPr>
        <w:tblpPr w:leftFromText="180" w:rightFromText="180" w:vertAnchor="text" w:horzAnchor="page" w:tblpX="1940" w:tblpY="162"/>
        <w:tblOverlap w:val="neve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7"/>
        <w:gridCol w:w="888"/>
        <w:gridCol w:w="1078"/>
        <w:gridCol w:w="629"/>
        <w:gridCol w:w="1156"/>
        <w:gridCol w:w="1590"/>
        <w:gridCol w:w="1325"/>
        <w:gridCol w:w="1300"/>
      </w:tblGrid>
      <w:tr w:rsidR="008E3E2C" w:rsidRPr="003761C8" w14:paraId="0D59E14A" w14:textId="77777777" w:rsidTr="00EC6CD4">
        <w:trPr>
          <w:trHeight w:val="1124"/>
        </w:trPr>
        <w:tc>
          <w:tcPr>
            <w:tcW w:w="1277" w:type="dxa"/>
          </w:tcPr>
          <w:p w14:paraId="5319C131" w14:textId="77777777" w:rsidR="008E3E2C" w:rsidRPr="003761C8" w:rsidRDefault="008E3E2C" w:rsidP="003578E4">
            <w:pPr>
              <w:pStyle w:val="NormalWeb"/>
            </w:pPr>
          </w:p>
        </w:tc>
        <w:tc>
          <w:tcPr>
            <w:tcW w:w="6666" w:type="dxa"/>
            <w:gridSpan w:val="6"/>
          </w:tcPr>
          <w:p w14:paraId="1E15651F" w14:textId="77777777" w:rsidR="008E3E2C" w:rsidRPr="003761C8" w:rsidRDefault="008E3E2C" w:rsidP="003578E4">
            <w:pPr>
              <w:pStyle w:val="NormalWeb"/>
            </w:pPr>
          </w:p>
          <w:p w14:paraId="35D51474" w14:textId="77777777" w:rsidR="008E3E2C" w:rsidRPr="003761C8" w:rsidRDefault="008E3E2C" w:rsidP="003578E4">
            <w:pPr>
              <w:pStyle w:val="NormalWeb"/>
              <w:rPr>
                <w:lang w:val="en-IN"/>
              </w:rPr>
            </w:pPr>
            <w:r w:rsidRPr="003761C8">
              <w:rPr>
                <w:w w:val="110"/>
              </w:rPr>
              <w:t>Internal Assessment 50</w:t>
            </w:r>
            <w:r w:rsidRPr="003761C8">
              <w:rPr>
                <w:spacing w:val="-10"/>
                <w:w w:val="110"/>
              </w:rPr>
              <w:t>M</w:t>
            </w:r>
          </w:p>
        </w:tc>
        <w:tc>
          <w:tcPr>
            <w:tcW w:w="1300" w:type="dxa"/>
          </w:tcPr>
          <w:p w14:paraId="4A7E76D7" w14:textId="77777777" w:rsidR="008E3E2C" w:rsidRPr="003761C8" w:rsidRDefault="008E3E2C" w:rsidP="003578E4">
            <w:pPr>
              <w:pStyle w:val="NormalWeb"/>
            </w:pPr>
          </w:p>
          <w:p w14:paraId="70A1E1A1" w14:textId="77777777" w:rsidR="008E3E2C" w:rsidRPr="003761C8" w:rsidRDefault="008E3E2C" w:rsidP="003578E4">
            <w:pPr>
              <w:pStyle w:val="NormalWeb"/>
            </w:pPr>
            <w:r w:rsidRPr="003761C8">
              <w:rPr>
                <w:w w:val="110"/>
              </w:rPr>
              <w:t xml:space="preserve">Ext’ l </w:t>
            </w:r>
            <w:r w:rsidRPr="003761C8">
              <w:rPr>
                <w:spacing w:val="-2"/>
                <w:w w:val="110"/>
              </w:rPr>
              <w:t>Assessment</w:t>
            </w:r>
          </w:p>
        </w:tc>
      </w:tr>
      <w:tr w:rsidR="008E3E2C" w:rsidRPr="003761C8" w14:paraId="382B0AB7" w14:textId="77777777" w:rsidTr="00EC6CD4">
        <w:trPr>
          <w:trHeight w:val="977"/>
        </w:trPr>
        <w:tc>
          <w:tcPr>
            <w:tcW w:w="1277" w:type="dxa"/>
          </w:tcPr>
          <w:p w14:paraId="4C249AD7" w14:textId="77777777" w:rsidR="008E3E2C" w:rsidRPr="003761C8" w:rsidRDefault="008E3E2C" w:rsidP="003578E4">
            <w:pPr>
              <w:pStyle w:val="NormalWeb"/>
            </w:pPr>
          </w:p>
          <w:p w14:paraId="33550478" w14:textId="77777777" w:rsidR="008E3E2C" w:rsidRPr="003761C8" w:rsidRDefault="008E3E2C" w:rsidP="003578E4">
            <w:pPr>
              <w:pStyle w:val="NormalWeb"/>
            </w:pPr>
            <w:r w:rsidRPr="003761C8">
              <w:rPr>
                <w:w w:val="110"/>
              </w:rPr>
              <w:t xml:space="preserve">I </w:t>
            </w:r>
            <w:r w:rsidRPr="003761C8">
              <w:rPr>
                <w:spacing w:val="-5"/>
                <w:w w:val="110"/>
              </w:rPr>
              <w:t>Mid</w:t>
            </w:r>
          </w:p>
        </w:tc>
        <w:tc>
          <w:tcPr>
            <w:tcW w:w="888" w:type="dxa"/>
          </w:tcPr>
          <w:p w14:paraId="5F994BAE" w14:textId="77777777" w:rsidR="008E3E2C" w:rsidRPr="003761C8" w:rsidRDefault="008E3E2C" w:rsidP="003578E4">
            <w:pPr>
              <w:pStyle w:val="NormalWeb"/>
            </w:pPr>
          </w:p>
          <w:p w14:paraId="16F9351E" w14:textId="77777777" w:rsidR="008E3E2C" w:rsidRPr="003761C8" w:rsidRDefault="008E3E2C" w:rsidP="003578E4">
            <w:pPr>
              <w:pStyle w:val="NormalWeb"/>
            </w:pPr>
            <w:r w:rsidRPr="003761C8">
              <w:rPr>
                <w:spacing w:val="-5"/>
                <w:w w:val="105"/>
              </w:rPr>
              <w:t>II</w:t>
            </w:r>
          </w:p>
          <w:p w14:paraId="717790BE" w14:textId="77777777" w:rsidR="008E3E2C" w:rsidRPr="003761C8" w:rsidRDefault="008E3E2C" w:rsidP="003578E4">
            <w:pPr>
              <w:pStyle w:val="NormalWeb"/>
            </w:pPr>
            <w:r w:rsidRPr="003761C8">
              <w:rPr>
                <w:spacing w:val="-5"/>
                <w:w w:val="110"/>
              </w:rPr>
              <w:t>Mid</w:t>
            </w:r>
          </w:p>
        </w:tc>
        <w:tc>
          <w:tcPr>
            <w:tcW w:w="1078" w:type="dxa"/>
          </w:tcPr>
          <w:p w14:paraId="12F8C8DB" w14:textId="77777777" w:rsidR="008E3E2C" w:rsidRPr="003761C8" w:rsidRDefault="008E3E2C" w:rsidP="003578E4">
            <w:pPr>
              <w:pStyle w:val="NormalWeb"/>
            </w:pPr>
          </w:p>
          <w:p w14:paraId="6D3E2889" w14:textId="77777777" w:rsidR="008E3E2C" w:rsidRPr="003761C8" w:rsidRDefault="008E3E2C" w:rsidP="003578E4">
            <w:pPr>
              <w:pStyle w:val="NormalWeb"/>
            </w:pPr>
            <w:r w:rsidRPr="003761C8">
              <w:rPr>
                <w:spacing w:val="-2"/>
                <w:w w:val="110"/>
              </w:rPr>
              <w:t>Project</w:t>
            </w:r>
          </w:p>
        </w:tc>
        <w:tc>
          <w:tcPr>
            <w:tcW w:w="629" w:type="dxa"/>
          </w:tcPr>
          <w:p w14:paraId="04A60BB4" w14:textId="77777777" w:rsidR="008E3E2C" w:rsidRPr="003761C8" w:rsidRDefault="008E3E2C" w:rsidP="003578E4">
            <w:pPr>
              <w:pStyle w:val="NormalWeb"/>
            </w:pPr>
          </w:p>
          <w:p w14:paraId="711BBCA6" w14:textId="77777777" w:rsidR="008E3E2C" w:rsidRPr="003761C8" w:rsidRDefault="008E3E2C" w:rsidP="003578E4">
            <w:pPr>
              <w:pStyle w:val="NormalWeb"/>
            </w:pPr>
            <w:r w:rsidRPr="003761C8">
              <w:rPr>
                <w:spacing w:val="-6"/>
                <w:w w:val="110"/>
              </w:rPr>
              <w:t>Vi</w:t>
            </w:r>
            <w:r w:rsidRPr="003761C8">
              <w:rPr>
                <w:spacing w:val="-5"/>
                <w:w w:val="110"/>
              </w:rPr>
              <w:t>va</w:t>
            </w:r>
          </w:p>
        </w:tc>
        <w:tc>
          <w:tcPr>
            <w:tcW w:w="1156" w:type="dxa"/>
          </w:tcPr>
          <w:p w14:paraId="5021185A" w14:textId="77777777" w:rsidR="008E3E2C" w:rsidRPr="003761C8" w:rsidRDefault="008E3E2C" w:rsidP="003578E4">
            <w:pPr>
              <w:pStyle w:val="NormalWeb"/>
            </w:pPr>
          </w:p>
          <w:p w14:paraId="20B00BD7" w14:textId="77777777" w:rsidR="008E3E2C" w:rsidRPr="003761C8" w:rsidRDefault="008E3E2C" w:rsidP="003578E4">
            <w:pPr>
              <w:pStyle w:val="NormalWeb"/>
            </w:pPr>
            <w:r w:rsidRPr="003761C8">
              <w:rPr>
                <w:spacing w:val="-2"/>
                <w:w w:val="110"/>
              </w:rPr>
              <w:t>Seminar</w:t>
            </w:r>
          </w:p>
        </w:tc>
        <w:tc>
          <w:tcPr>
            <w:tcW w:w="1590" w:type="dxa"/>
          </w:tcPr>
          <w:p w14:paraId="1CC2F419" w14:textId="77777777" w:rsidR="008E3E2C" w:rsidRPr="003761C8" w:rsidRDefault="008E3E2C" w:rsidP="003578E4">
            <w:pPr>
              <w:pStyle w:val="NormalWeb"/>
            </w:pPr>
          </w:p>
          <w:p w14:paraId="7E1B375F" w14:textId="77777777" w:rsidR="008E3E2C" w:rsidRPr="003761C8" w:rsidRDefault="008E3E2C" w:rsidP="003578E4">
            <w:pPr>
              <w:pStyle w:val="NormalWeb"/>
            </w:pPr>
            <w:r w:rsidRPr="003761C8">
              <w:rPr>
                <w:spacing w:val="-2"/>
                <w:w w:val="110"/>
              </w:rPr>
              <w:t>Assignment</w:t>
            </w:r>
          </w:p>
        </w:tc>
        <w:tc>
          <w:tcPr>
            <w:tcW w:w="1325" w:type="dxa"/>
          </w:tcPr>
          <w:p w14:paraId="752844F9" w14:textId="77777777" w:rsidR="008E3E2C" w:rsidRPr="003761C8" w:rsidRDefault="008E3E2C" w:rsidP="003578E4">
            <w:pPr>
              <w:pStyle w:val="NormalWeb"/>
            </w:pPr>
          </w:p>
          <w:p w14:paraId="24EB0243" w14:textId="77777777" w:rsidR="008E3E2C" w:rsidRPr="003761C8" w:rsidRDefault="008E3E2C" w:rsidP="003578E4">
            <w:pPr>
              <w:pStyle w:val="NormalWeb"/>
            </w:pPr>
            <w:r w:rsidRPr="003761C8">
              <w:rPr>
                <w:w w:val="120"/>
              </w:rPr>
              <w:t xml:space="preserve">Clean </w:t>
            </w:r>
            <w:r w:rsidRPr="003761C8">
              <w:rPr>
                <w:spacing w:val="-10"/>
                <w:w w:val="120"/>
              </w:rPr>
              <w:t>&amp;</w:t>
            </w:r>
          </w:p>
          <w:p w14:paraId="66C29D47" w14:textId="77777777" w:rsidR="008E3E2C" w:rsidRPr="003761C8" w:rsidRDefault="008E3E2C" w:rsidP="003578E4">
            <w:pPr>
              <w:pStyle w:val="NormalWeb"/>
            </w:pPr>
          </w:p>
          <w:p w14:paraId="53189DEF" w14:textId="77777777" w:rsidR="008E3E2C" w:rsidRPr="003761C8" w:rsidRDefault="008E3E2C" w:rsidP="003578E4">
            <w:pPr>
              <w:pStyle w:val="NormalWeb"/>
            </w:pPr>
            <w:r w:rsidRPr="003761C8">
              <w:rPr>
                <w:spacing w:val="-2"/>
                <w:w w:val="110"/>
              </w:rPr>
              <w:t>Green</w:t>
            </w:r>
          </w:p>
        </w:tc>
        <w:tc>
          <w:tcPr>
            <w:tcW w:w="1300" w:type="dxa"/>
            <w:vMerge w:val="restart"/>
          </w:tcPr>
          <w:p w14:paraId="726FBE4D" w14:textId="77777777" w:rsidR="008E3E2C" w:rsidRPr="003761C8" w:rsidRDefault="008E3E2C" w:rsidP="003578E4">
            <w:pPr>
              <w:pStyle w:val="NormalWeb"/>
            </w:pPr>
          </w:p>
          <w:p w14:paraId="43E48011" w14:textId="42CA562C" w:rsidR="008E3E2C" w:rsidRPr="003761C8" w:rsidRDefault="008E3E2C" w:rsidP="003578E4">
            <w:pPr>
              <w:pStyle w:val="NormalWeb"/>
            </w:pPr>
            <w:r w:rsidRPr="003761C8">
              <w:rPr>
                <w:spacing w:val="-5"/>
                <w:w w:val="110"/>
              </w:rPr>
              <w:t>50</w:t>
            </w:r>
            <w:r w:rsidR="004B3823">
              <w:rPr>
                <w:spacing w:val="-5"/>
                <w:w w:val="110"/>
              </w:rPr>
              <w:t xml:space="preserve"> </w:t>
            </w:r>
            <w:r w:rsidRPr="003761C8">
              <w:rPr>
                <w:spacing w:val="-5"/>
                <w:w w:val="110"/>
              </w:rPr>
              <w:t>M</w:t>
            </w:r>
            <w:r w:rsidR="004B3823">
              <w:rPr>
                <w:spacing w:val="-5"/>
                <w:w w:val="110"/>
              </w:rPr>
              <w:t xml:space="preserve"> </w:t>
            </w:r>
            <w:r w:rsidRPr="003761C8">
              <w:rPr>
                <w:spacing w:val="-4"/>
                <w:w w:val="110"/>
              </w:rPr>
              <w:t>(2023</w:t>
            </w:r>
          </w:p>
          <w:p w14:paraId="3011DBD3" w14:textId="77777777" w:rsidR="008E3E2C" w:rsidRPr="003761C8" w:rsidRDefault="008E3E2C" w:rsidP="003578E4">
            <w:pPr>
              <w:pStyle w:val="NormalWeb"/>
            </w:pPr>
            <w:r w:rsidRPr="003761C8">
              <w:rPr>
                <w:spacing w:val="-2"/>
                <w:w w:val="110"/>
              </w:rPr>
              <w:t>admitted Batch)</w:t>
            </w:r>
          </w:p>
        </w:tc>
      </w:tr>
      <w:tr w:rsidR="008E3E2C" w:rsidRPr="003761C8" w14:paraId="43638A2E" w14:textId="77777777" w:rsidTr="00EC6CD4">
        <w:trPr>
          <w:trHeight w:val="382"/>
        </w:trPr>
        <w:tc>
          <w:tcPr>
            <w:tcW w:w="1277" w:type="dxa"/>
          </w:tcPr>
          <w:p w14:paraId="6646D8E2" w14:textId="77777777" w:rsidR="008E3E2C" w:rsidRPr="003761C8" w:rsidRDefault="008E3E2C" w:rsidP="003578E4">
            <w:pPr>
              <w:pStyle w:val="NormalWeb"/>
            </w:pPr>
          </w:p>
          <w:p w14:paraId="46FB3E1A" w14:textId="77777777" w:rsidR="008E3E2C" w:rsidRPr="003761C8" w:rsidRDefault="008E3E2C" w:rsidP="003578E4">
            <w:pPr>
              <w:pStyle w:val="NormalWeb"/>
            </w:pPr>
            <w:r w:rsidRPr="003761C8">
              <w:rPr>
                <w:spacing w:val="-5"/>
                <w:w w:val="110"/>
              </w:rPr>
              <w:t>25M</w:t>
            </w:r>
          </w:p>
        </w:tc>
        <w:tc>
          <w:tcPr>
            <w:tcW w:w="888" w:type="dxa"/>
          </w:tcPr>
          <w:p w14:paraId="2F8A49C8" w14:textId="77777777" w:rsidR="008E3E2C" w:rsidRPr="003761C8" w:rsidRDefault="008E3E2C" w:rsidP="003578E4">
            <w:pPr>
              <w:pStyle w:val="NormalWeb"/>
            </w:pPr>
          </w:p>
          <w:p w14:paraId="673D4B6E" w14:textId="77777777" w:rsidR="008E3E2C" w:rsidRPr="003761C8" w:rsidRDefault="008E3E2C" w:rsidP="003578E4">
            <w:pPr>
              <w:pStyle w:val="NormalWeb"/>
            </w:pPr>
            <w:r w:rsidRPr="003761C8">
              <w:rPr>
                <w:spacing w:val="-5"/>
                <w:w w:val="110"/>
              </w:rPr>
              <w:t>25M</w:t>
            </w:r>
          </w:p>
        </w:tc>
        <w:tc>
          <w:tcPr>
            <w:tcW w:w="1078" w:type="dxa"/>
          </w:tcPr>
          <w:p w14:paraId="3583A9A2" w14:textId="77777777" w:rsidR="008E3E2C" w:rsidRPr="003761C8" w:rsidRDefault="008E3E2C" w:rsidP="003578E4">
            <w:pPr>
              <w:pStyle w:val="NormalWeb"/>
            </w:pPr>
          </w:p>
          <w:p w14:paraId="170F6A32" w14:textId="77777777" w:rsidR="008E3E2C" w:rsidRPr="003761C8" w:rsidRDefault="008E3E2C" w:rsidP="003578E4">
            <w:pPr>
              <w:pStyle w:val="NormalWeb"/>
            </w:pPr>
            <w:r w:rsidRPr="003761C8">
              <w:rPr>
                <w:spacing w:val="-5"/>
                <w:w w:val="110"/>
              </w:rPr>
              <w:t>10</w:t>
            </w:r>
          </w:p>
        </w:tc>
        <w:tc>
          <w:tcPr>
            <w:tcW w:w="629" w:type="dxa"/>
          </w:tcPr>
          <w:p w14:paraId="4569B86F" w14:textId="77777777" w:rsidR="008E3E2C" w:rsidRPr="003761C8" w:rsidRDefault="008E3E2C" w:rsidP="003578E4">
            <w:pPr>
              <w:pStyle w:val="NormalWeb"/>
            </w:pPr>
          </w:p>
          <w:p w14:paraId="03D563FA" w14:textId="77777777" w:rsidR="008E3E2C" w:rsidRPr="003761C8" w:rsidRDefault="008E3E2C" w:rsidP="003578E4">
            <w:pPr>
              <w:pStyle w:val="NormalWeb"/>
            </w:pPr>
            <w:r w:rsidRPr="003761C8">
              <w:rPr>
                <w:spacing w:val="-5"/>
                <w:w w:val="110"/>
              </w:rPr>
              <w:t>03</w:t>
            </w:r>
          </w:p>
        </w:tc>
        <w:tc>
          <w:tcPr>
            <w:tcW w:w="1156" w:type="dxa"/>
          </w:tcPr>
          <w:p w14:paraId="2C6925A5" w14:textId="77777777" w:rsidR="008E3E2C" w:rsidRPr="003761C8" w:rsidRDefault="008E3E2C" w:rsidP="003578E4">
            <w:pPr>
              <w:pStyle w:val="NormalWeb"/>
            </w:pPr>
          </w:p>
          <w:p w14:paraId="58D5EAC7" w14:textId="77777777" w:rsidR="008E3E2C" w:rsidRPr="003761C8" w:rsidRDefault="008E3E2C" w:rsidP="003578E4">
            <w:pPr>
              <w:pStyle w:val="NormalWeb"/>
            </w:pPr>
            <w:r w:rsidRPr="003761C8">
              <w:rPr>
                <w:spacing w:val="-5"/>
                <w:w w:val="110"/>
              </w:rPr>
              <w:t>05</w:t>
            </w:r>
          </w:p>
        </w:tc>
        <w:tc>
          <w:tcPr>
            <w:tcW w:w="1590" w:type="dxa"/>
          </w:tcPr>
          <w:p w14:paraId="219CCB35" w14:textId="77777777" w:rsidR="008E3E2C" w:rsidRPr="003761C8" w:rsidRDefault="008E3E2C" w:rsidP="003578E4">
            <w:pPr>
              <w:pStyle w:val="NormalWeb"/>
            </w:pPr>
          </w:p>
          <w:p w14:paraId="172C6DD9" w14:textId="77777777" w:rsidR="008E3E2C" w:rsidRPr="003761C8" w:rsidRDefault="008E3E2C" w:rsidP="003578E4">
            <w:pPr>
              <w:pStyle w:val="NormalWeb"/>
            </w:pPr>
            <w:r w:rsidRPr="003761C8">
              <w:rPr>
                <w:spacing w:val="-5"/>
                <w:w w:val="110"/>
              </w:rPr>
              <w:t>05</w:t>
            </w:r>
          </w:p>
        </w:tc>
        <w:tc>
          <w:tcPr>
            <w:tcW w:w="1325" w:type="dxa"/>
          </w:tcPr>
          <w:p w14:paraId="1E7EDD26" w14:textId="77777777" w:rsidR="008E3E2C" w:rsidRPr="003761C8" w:rsidRDefault="008E3E2C" w:rsidP="003578E4">
            <w:pPr>
              <w:pStyle w:val="NormalWeb"/>
            </w:pPr>
          </w:p>
          <w:p w14:paraId="03F6C0F1" w14:textId="77777777" w:rsidR="008E3E2C" w:rsidRPr="003761C8" w:rsidRDefault="008E3E2C" w:rsidP="003578E4">
            <w:pPr>
              <w:pStyle w:val="NormalWeb"/>
            </w:pPr>
            <w:r w:rsidRPr="003761C8">
              <w:rPr>
                <w:spacing w:val="-5"/>
                <w:w w:val="110"/>
              </w:rPr>
              <w:t>02</w:t>
            </w:r>
          </w:p>
        </w:tc>
        <w:tc>
          <w:tcPr>
            <w:tcW w:w="1300" w:type="dxa"/>
            <w:vMerge/>
            <w:tcBorders>
              <w:top w:val="nil"/>
            </w:tcBorders>
          </w:tcPr>
          <w:p w14:paraId="2C5491A1" w14:textId="77777777" w:rsidR="008E3E2C" w:rsidRPr="003761C8" w:rsidRDefault="008E3E2C" w:rsidP="003578E4">
            <w:pPr>
              <w:pStyle w:val="NormalWeb"/>
            </w:pPr>
          </w:p>
        </w:tc>
      </w:tr>
      <w:tr w:rsidR="008E3E2C" w:rsidRPr="003761C8" w14:paraId="2ACA9D0F" w14:textId="77777777" w:rsidTr="00EC6CD4">
        <w:trPr>
          <w:trHeight w:val="587"/>
        </w:trPr>
        <w:tc>
          <w:tcPr>
            <w:tcW w:w="1277" w:type="dxa"/>
          </w:tcPr>
          <w:p w14:paraId="5CB8E57E" w14:textId="77777777" w:rsidR="008E3E2C" w:rsidRPr="003761C8" w:rsidRDefault="008E3E2C" w:rsidP="003578E4">
            <w:pPr>
              <w:pStyle w:val="NormalWeb"/>
            </w:pPr>
          </w:p>
          <w:p w14:paraId="3C490A5C" w14:textId="77777777" w:rsidR="008E3E2C" w:rsidRPr="003761C8" w:rsidRDefault="008E3E2C" w:rsidP="003578E4">
            <w:pPr>
              <w:pStyle w:val="NormalWeb"/>
            </w:pPr>
            <w:r w:rsidRPr="003761C8">
              <w:rPr>
                <w:w w:val="110"/>
              </w:rPr>
              <w:t xml:space="preserve">I </w:t>
            </w:r>
            <w:r w:rsidRPr="003761C8">
              <w:rPr>
                <w:spacing w:val="-5"/>
                <w:w w:val="110"/>
              </w:rPr>
              <w:t>Mid</w:t>
            </w:r>
          </w:p>
        </w:tc>
        <w:tc>
          <w:tcPr>
            <w:tcW w:w="888" w:type="dxa"/>
          </w:tcPr>
          <w:p w14:paraId="591F415D" w14:textId="77777777" w:rsidR="008E3E2C" w:rsidRPr="003761C8" w:rsidRDefault="008E3E2C" w:rsidP="003578E4">
            <w:pPr>
              <w:pStyle w:val="NormalWeb"/>
            </w:pPr>
          </w:p>
          <w:p w14:paraId="1F1B73BD" w14:textId="77777777" w:rsidR="008E3E2C" w:rsidRPr="003761C8" w:rsidRDefault="008E3E2C" w:rsidP="003578E4">
            <w:pPr>
              <w:pStyle w:val="NormalWeb"/>
            </w:pPr>
            <w:r w:rsidRPr="003761C8">
              <w:rPr>
                <w:w w:val="110"/>
              </w:rPr>
              <w:t xml:space="preserve">II </w:t>
            </w:r>
            <w:r w:rsidRPr="003761C8">
              <w:rPr>
                <w:spacing w:val="-5"/>
                <w:w w:val="110"/>
              </w:rPr>
              <w:t>Mid</w:t>
            </w:r>
          </w:p>
        </w:tc>
        <w:tc>
          <w:tcPr>
            <w:tcW w:w="1707" w:type="dxa"/>
            <w:gridSpan w:val="2"/>
          </w:tcPr>
          <w:p w14:paraId="7B33E329" w14:textId="77777777" w:rsidR="008E3E2C" w:rsidRPr="003761C8" w:rsidRDefault="008E3E2C" w:rsidP="003578E4">
            <w:pPr>
              <w:pStyle w:val="NormalWeb"/>
            </w:pPr>
          </w:p>
          <w:p w14:paraId="109EA35E" w14:textId="77777777" w:rsidR="008E3E2C" w:rsidRPr="003761C8" w:rsidRDefault="008E3E2C" w:rsidP="003578E4">
            <w:pPr>
              <w:pStyle w:val="NormalWeb"/>
            </w:pPr>
            <w:r w:rsidRPr="003761C8">
              <w:rPr>
                <w:spacing w:val="-2"/>
                <w:w w:val="110"/>
              </w:rPr>
              <w:t>Project</w:t>
            </w:r>
          </w:p>
        </w:tc>
        <w:tc>
          <w:tcPr>
            <w:tcW w:w="1156" w:type="dxa"/>
          </w:tcPr>
          <w:p w14:paraId="30EE1036" w14:textId="77777777" w:rsidR="008E3E2C" w:rsidRPr="003761C8" w:rsidRDefault="008E3E2C" w:rsidP="003578E4">
            <w:pPr>
              <w:pStyle w:val="NormalWeb"/>
            </w:pPr>
          </w:p>
          <w:p w14:paraId="37F0B0E6" w14:textId="77777777" w:rsidR="008E3E2C" w:rsidRPr="003761C8" w:rsidRDefault="008E3E2C" w:rsidP="003578E4">
            <w:pPr>
              <w:pStyle w:val="NormalWeb"/>
            </w:pPr>
            <w:r w:rsidRPr="003761C8">
              <w:rPr>
                <w:spacing w:val="-2"/>
                <w:w w:val="110"/>
              </w:rPr>
              <w:t>Seminar</w:t>
            </w:r>
          </w:p>
        </w:tc>
        <w:tc>
          <w:tcPr>
            <w:tcW w:w="1590" w:type="dxa"/>
          </w:tcPr>
          <w:p w14:paraId="27BF33C2" w14:textId="77777777" w:rsidR="008E3E2C" w:rsidRPr="003761C8" w:rsidRDefault="008E3E2C" w:rsidP="003578E4">
            <w:pPr>
              <w:pStyle w:val="NormalWeb"/>
            </w:pPr>
          </w:p>
          <w:p w14:paraId="6D3168E6" w14:textId="77777777" w:rsidR="008E3E2C" w:rsidRPr="003761C8" w:rsidRDefault="008E3E2C" w:rsidP="003578E4">
            <w:pPr>
              <w:pStyle w:val="NormalWeb"/>
            </w:pPr>
            <w:r w:rsidRPr="003761C8">
              <w:rPr>
                <w:spacing w:val="-2"/>
                <w:w w:val="110"/>
              </w:rPr>
              <w:t xml:space="preserve">Assignment </w:t>
            </w:r>
            <w:r w:rsidRPr="003761C8">
              <w:rPr>
                <w:spacing w:val="-4"/>
                <w:w w:val="115"/>
              </w:rPr>
              <w:t>etc,</w:t>
            </w:r>
          </w:p>
        </w:tc>
        <w:tc>
          <w:tcPr>
            <w:tcW w:w="1325" w:type="dxa"/>
          </w:tcPr>
          <w:p w14:paraId="1B922E14" w14:textId="77777777" w:rsidR="008E3E2C" w:rsidRPr="003761C8" w:rsidRDefault="008E3E2C" w:rsidP="003578E4">
            <w:pPr>
              <w:pStyle w:val="NormalWeb"/>
            </w:pPr>
          </w:p>
          <w:p w14:paraId="51FE65BE" w14:textId="77777777" w:rsidR="008E3E2C" w:rsidRPr="003761C8" w:rsidRDefault="008E3E2C" w:rsidP="003578E4">
            <w:pPr>
              <w:pStyle w:val="NormalWeb"/>
            </w:pPr>
            <w:r w:rsidRPr="003761C8">
              <w:rPr>
                <w:spacing w:val="-2"/>
                <w:w w:val="110"/>
              </w:rPr>
              <w:t>Total</w:t>
            </w:r>
          </w:p>
        </w:tc>
        <w:tc>
          <w:tcPr>
            <w:tcW w:w="1300" w:type="dxa"/>
          </w:tcPr>
          <w:p w14:paraId="279217DF" w14:textId="77777777" w:rsidR="008E3E2C" w:rsidRPr="003761C8" w:rsidRDefault="008E3E2C" w:rsidP="003578E4">
            <w:pPr>
              <w:pStyle w:val="NormalWeb"/>
            </w:pPr>
          </w:p>
          <w:p w14:paraId="2AAA846E" w14:textId="4FCE49CA" w:rsidR="008E3E2C" w:rsidRPr="003761C8" w:rsidRDefault="008E3E2C" w:rsidP="003578E4">
            <w:pPr>
              <w:pStyle w:val="NormalWeb"/>
            </w:pPr>
            <w:r w:rsidRPr="003761C8">
              <w:rPr>
                <w:spacing w:val="-5"/>
                <w:w w:val="110"/>
              </w:rPr>
              <w:t>50</w:t>
            </w:r>
            <w:r w:rsidR="004B3823">
              <w:rPr>
                <w:spacing w:val="-5"/>
                <w:w w:val="110"/>
              </w:rPr>
              <w:t xml:space="preserve"> </w:t>
            </w:r>
            <w:r w:rsidRPr="003761C8">
              <w:rPr>
                <w:spacing w:val="-10"/>
                <w:w w:val="110"/>
              </w:rPr>
              <w:t>M</w:t>
            </w:r>
            <w:r w:rsidR="004B3823">
              <w:rPr>
                <w:spacing w:val="-10"/>
                <w:w w:val="110"/>
              </w:rPr>
              <w:t xml:space="preserve"> </w:t>
            </w:r>
            <w:r w:rsidRPr="003761C8">
              <w:rPr>
                <w:spacing w:val="-2"/>
                <w:w w:val="110"/>
              </w:rPr>
              <w:t>(2021</w:t>
            </w:r>
          </w:p>
          <w:p w14:paraId="6AA72F33" w14:textId="77777777" w:rsidR="008E3E2C" w:rsidRPr="003761C8" w:rsidRDefault="008E3E2C" w:rsidP="003578E4">
            <w:pPr>
              <w:pStyle w:val="NormalWeb"/>
            </w:pPr>
            <w:r w:rsidRPr="003761C8">
              <w:rPr>
                <w:spacing w:val="-2"/>
                <w:w w:val="110"/>
              </w:rPr>
              <w:t>Admitted batch)</w:t>
            </w:r>
          </w:p>
        </w:tc>
      </w:tr>
      <w:tr w:rsidR="008E3E2C" w:rsidRPr="003761C8" w14:paraId="129BB977" w14:textId="77777777" w:rsidTr="00EC6CD4">
        <w:trPr>
          <w:trHeight w:val="559"/>
        </w:trPr>
        <w:tc>
          <w:tcPr>
            <w:tcW w:w="1277" w:type="dxa"/>
          </w:tcPr>
          <w:p w14:paraId="39F800A5" w14:textId="77777777" w:rsidR="008E3E2C" w:rsidRPr="003761C8" w:rsidRDefault="008E3E2C" w:rsidP="003578E4">
            <w:pPr>
              <w:pStyle w:val="NormalWeb"/>
            </w:pPr>
          </w:p>
          <w:p w14:paraId="7A3D9C9E" w14:textId="77777777" w:rsidR="008E3E2C" w:rsidRPr="003761C8" w:rsidRDefault="008E3E2C" w:rsidP="003578E4">
            <w:pPr>
              <w:pStyle w:val="NormalWeb"/>
            </w:pPr>
            <w:r w:rsidRPr="003761C8">
              <w:rPr>
                <w:spacing w:val="-5"/>
                <w:w w:val="110"/>
              </w:rPr>
              <w:t>25M</w:t>
            </w:r>
          </w:p>
        </w:tc>
        <w:tc>
          <w:tcPr>
            <w:tcW w:w="888" w:type="dxa"/>
          </w:tcPr>
          <w:p w14:paraId="28AE6212" w14:textId="77777777" w:rsidR="008E3E2C" w:rsidRPr="003761C8" w:rsidRDefault="008E3E2C" w:rsidP="003578E4">
            <w:pPr>
              <w:pStyle w:val="NormalWeb"/>
            </w:pPr>
          </w:p>
          <w:p w14:paraId="44F50C01" w14:textId="77777777" w:rsidR="008E3E2C" w:rsidRPr="003761C8" w:rsidRDefault="008E3E2C" w:rsidP="003578E4">
            <w:pPr>
              <w:pStyle w:val="NormalWeb"/>
            </w:pPr>
            <w:r w:rsidRPr="003761C8">
              <w:rPr>
                <w:w w:val="110"/>
              </w:rPr>
              <w:t>25</w:t>
            </w:r>
            <w:r w:rsidRPr="003761C8">
              <w:rPr>
                <w:spacing w:val="-10"/>
                <w:w w:val="110"/>
              </w:rPr>
              <w:t>M</w:t>
            </w:r>
          </w:p>
        </w:tc>
        <w:tc>
          <w:tcPr>
            <w:tcW w:w="1707" w:type="dxa"/>
            <w:gridSpan w:val="2"/>
          </w:tcPr>
          <w:p w14:paraId="07DA5670" w14:textId="77777777" w:rsidR="008E3E2C" w:rsidRPr="003761C8" w:rsidRDefault="008E3E2C" w:rsidP="003578E4">
            <w:pPr>
              <w:pStyle w:val="NormalWeb"/>
            </w:pPr>
          </w:p>
          <w:p w14:paraId="5E32B285" w14:textId="77777777" w:rsidR="008E3E2C" w:rsidRPr="003761C8" w:rsidRDefault="008E3E2C" w:rsidP="003578E4">
            <w:pPr>
              <w:pStyle w:val="NormalWeb"/>
            </w:pPr>
            <w:r w:rsidRPr="003761C8">
              <w:rPr>
                <w:spacing w:val="-5"/>
                <w:w w:val="110"/>
              </w:rPr>
              <w:t>10M</w:t>
            </w:r>
          </w:p>
        </w:tc>
        <w:tc>
          <w:tcPr>
            <w:tcW w:w="1156" w:type="dxa"/>
          </w:tcPr>
          <w:p w14:paraId="59F77C1F" w14:textId="77777777" w:rsidR="008E3E2C" w:rsidRPr="003761C8" w:rsidRDefault="008E3E2C" w:rsidP="003578E4">
            <w:pPr>
              <w:pStyle w:val="NormalWeb"/>
            </w:pPr>
          </w:p>
          <w:p w14:paraId="06618902" w14:textId="77777777" w:rsidR="008E3E2C" w:rsidRPr="003761C8" w:rsidRDefault="008E3E2C" w:rsidP="003578E4">
            <w:pPr>
              <w:pStyle w:val="NormalWeb"/>
            </w:pPr>
            <w:r w:rsidRPr="003761C8">
              <w:rPr>
                <w:spacing w:val="-5"/>
                <w:w w:val="110"/>
              </w:rPr>
              <w:t>5M</w:t>
            </w:r>
          </w:p>
        </w:tc>
        <w:tc>
          <w:tcPr>
            <w:tcW w:w="1590" w:type="dxa"/>
          </w:tcPr>
          <w:p w14:paraId="66D1B9BC" w14:textId="77777777" w:rsidR="008E3E2C" w:rsidRPr="003761C8" w:rsidRDefault="008E3E2C" w:rsidP="003578E4">
            <w:pPr>
              <w:pStyle w:val="NormalWeb"/>
            </w:pPr>
          </w:p>
          <w:p w14:paraId="16CF615A" w14:textId="77777777" w:rsidR="008E3E2C" w:rsidRPr="003761C8" w:rsidRDefault="008E3E2C" w:rsidP="003578E4">
            <w:pPr>
              <w:pStyle w:val="NormalWeb"/>
            </w:pPr>
            <w:r w:rsidRPr="003761C8">
              <w:rPr>
                <w:spacing w:val="-5"/>
                <w:w w:val="110"/>
              </w:rPr>
              <w:t>10M</w:t>
            </w:r>
          </w:p>
        </w:tc>
        <w:tc>
          <w:tcPr>
            <w:tcW w:w="1325" w:type="dxa"/>
          </w:tcPr>
          <w:p w14:paraId="2CD67D6F" w14:textId="77777777" w:rsidR="008E3E2C" w:rsidRPr="003761C8" w:rsidRDefault="008E3E2C" w:rsidP="003578E4">
            <w:pPr>
              <w:pStyle w:val="NormalWeb"/>
            </w:pPr>
          </w:p>
          <w:p w14:paraId="3B96C698" w14:textId="77777777" w:rsidR="008E3E2C" w:rsidRPr="003761C8" w:rsidRDefault="008E3E2C" w:rsidP="003578E4">
            <w:pPr>
              <w:pStyle w:val="NormalWeb"/>
            </w:pPr>
            <w:r w:rsidRPr="003761C8">
              <w:rPr>
                <w:spacing w:val="-5"/>
                <w:w w:val="110"/>
              </w:rPr>
              <w:t>50M</w:t>
            </w:r>
          </w:p>
        </w:tc>
        <w:tc>
          <w:tcPr>
            <w:tcW w:w="1300" w:type="dxa"/>
          </w:tcPr>
          <w:p w14:paraId="224D82B2" w14:textId="77777777" w:rsidR="008E3E2C" w:rsidRPr="003761C8" w:rsidRDefault="008E3E2C" w:rsidP="003578E4">
            <w:pPr>
              <w:pStyle w:val="NormalWeb"/>
            </w:pPr>
          </w:p>
        </w:tc>
      </w:tr>
      <w:tr w:rsidR="008E3E2C" w:rsidRPr="003761C8" w14:paraId="14E4894D" w14:textId="77777777" w:rsidTr="00EC6CD4">
        <w:trPr>
          <w:trHeight w:val="822"/>
        </w:trPr>
        <w:tc>
          <w:tcPr>
            <w:tcW w:w="1277" w:type="dxa"/>
          </w:tcPr>
          <w:p w14:paraId="7B26B2B0" w14:textId="77777777" w:rsidR="008E3E2C" w:rsidRPr="003761C8" w:rsidRDefault="008E3E2C" w:rsidP="003578E4">
            <w:pPr>
              <w:pStyle w:val="NormalWeb"/>
            </w:pPr>
          </w:p>
          <w:p w14:paraId="16A20D71" w14:textId="77777777" w:rsidR="008E3E2C" w:rsidRPr="003761C8" w:rsidRDefault="008E3E2C" w:rsidP="003578E4">
            <w:pPr>
              <w:pStyle w:val="NormalWeb"/>
            </w:pPr>
            <w:r w:rsidRPr="003761C8">
              <w:rPr>
                <w:spacing w:val="-5"/>
                <w:w w:val="110"/>
              </w:rPr>
              <w:t>25M</w:t>
            </w:r>
          </w:p>
        </w:tc>
        <w:tc>
          <w:tcPr>
            <w:tcW w:w="888" w:type="dxa"/>
          </w:tcPr>
          <w:p w14:paraId="61EA5322" w14:textId="77777777" w:rsidR="008E3E2C" w:rsidRPr="003761C8" w:rsidRDefault="008E3E2C" w:rsidP="003578E4">
            <w:pPr>
              <w:pStyle w:val="NormalWeb"/>
            </w:pPr>
          </w:p>
          <w:p w14:paraId="75842A32" w14:textId="77777777" w:rsidR="008E3E2C" w:rsidRPr="003761C8" w:rsidRDefault="008E3E2C" w:rsidP="003578E4">
            <w:pPr>
              <w:pStyle w:val="NormalWeb"/>
            </w:pPr>
            <w:r w:rsidRPr="003761C8">
              <w:rPr>
                <w:spacing w:val="-5"/>
                <w:w w:val="110"/>
              </w:rPr>
              <w:t>25M</w:t>
            </w:r>
          </w:p>
        </w:tc>
        <w:tc>
          <w:tcPr>
            <w:tcW w:w="1707" w:type="dxa"/>
            <w:gridSpan w:val="2"/>
          </w:tcPr>
          <w:p w14:paraId="6A53C11D" w14:textId="77777777" w:rsidR="008E3E2C" w:rsidRPr="003761C8" w:rsidRDefault="008E3E2C" w:rsidP="003578E4">
            <w:pPr>
              <w:pStyle w:val="NormalWeb"/>
            </w:pPr>
          </w:p>
        </w:tc>
        <w:tc>
          <w:tcPr>
            <w:tcW w:w="1156" w:type="dxa"/>
          </w:tcPr>
          <w:p w14:paraId="2A24669B" w14:textId="77777777" w:rsidR="008E3E2C" w:rsidRPr="003761C8" w:rsidRDefault="008E3E2C" w:rsidP="003578E4">
            <w:pPr>
              <w:pStyle w:val="NormalWeb"/>
            </w:pPr>
          </w:p>
          <w:p w14:paraId="5180FF74" w14:textId="77777777" w:rsidR="008E3E2C" w:rsidRPr="003761C8" w:rsidRDefault="008E3E2C" w:rsidP="003578E4">
            <w:pPr>
              <w:pStyle w:val="NormalWeb"/>
            </w:pPr>
            <w:r w:rsidRPr="003761C8">
              <w:rPr>
                <w:spacing w:val="-5"/>
                <w:w w:val="110"/>
              </w:rPr>
              <w:t>5M</w:t>
            </w:r>
          </w:p>
        </w:tc>
        <w:tc>
          <w:tcPr>
            <w:tcW w:w="1590" w:type="dxa"/>
          </w:tcPr>
          <w:p w14:paraId="5CD4F95A" w14:textId="77777777" w:rsidR="008E3E2C" w:rsidRPr="003761C8" w:rsidRDefault="008E3E2C" w:rsidP="003578E4">
            <w:pPr>
              <w:pStyle w:val="NormalWeb"/>
            </w:pPr>
          </w:p>
          <w:p w14:paraId="716EE754" w14:textId="77777777" w:rsidR="008E3E2C" w:rsidRPr="003761C8" w:rsidRDefault="008E3E2C" w:rsidP="003578E4">
            <w:pPr>
              <w:pStyle w:val="NormalWeb"/>
            </w:pPr>
            <w:r w:rsidRPr="003761C8">
              <w:rPr>
                <w:spacing w:val="-5"/>
                <w:w w:val="110"/>
              </w:rPr>
              <w:t>10M</w:t>
            </w:r>
          </w:p>
        </w:tc>
        <w:tc>
          <w:tcPr>
            <w:tcW w:w="1325" w:type="dxa"/>
          </w:tcPr>
          <w:p w14:paraId="46AD8876" w14:textId="77777777" w:rsidR="008E3E2C" w:rsidRPr="003761C8" w:rsidRDefault="008E3E2C" w:rsidP="003578E4">
            <w:pPr>
              <w:pStyle w:val="NormalWeb"/>
            </w:pPr>
          </w:p>
          <w:p w14:paraId="0A58F5F4" w14:textId="77777777" w:rsidR="008E3E2C" w:rsidRPr="003761C8" w:rsidRDefault="008E3E2C" w:rsidP="003578E4">
            <w:pPr>
              <w:pStyle w:val="NormalWeb"/>
            </w:pPr>
            <w:r w:rsidRPr="003761C8">
              <w:rPr>
                <w:spacing w:val="-5"/>
                <w:w w:val="110"/>
              </w:rPr>
              <w:t>40M</w:t>
            </w:r>
          </w:p>
        </w:tc>
        <w:tc>
          <w:tcPr>
            <w:tcW w:w="1300" w:type="dxa"/>
          </w:tcPr>
          <w:p w14:paraId="11E05860" w14:textId="77777777" w:rsidR="008E3E2C" w:rsidRPr="003761C8" w:rsidRDefault="008E3E2C" w:rsidP="003578E4">
            <w:pPr>
              <w:pStyle w:val="NormalWeb"/>
            </w:pPr>
          </w:p>
          <w:p w14:paraId="66AB2055" w14:textId="4E46D895" w:rsidR="008E3E2C" w:rsidRPr="003761C8" w:rsidRDefault="008E3E2C" w:rsidP="003578E4">
            <w:pPr>
              <w:pStyle w:val="NormalWeb"/>
            </w:pPr>
            <w:r w:rsidRPr="003761C8">
              <w:rPr>
                <w:spacing w:val="-5"/>
                <w:w w:val="110"/>
              </w:rPr>
              <w:t>60</w:t>
            </w:r>
            <w:r w:rsidR="004B3823">
              <w:rPr>
                <w:spacing w:val="-5"/>
                <w:w w:val="110"/>
              </w:rPr>
              <w:t xml:space="preserve"> </w:t>
            </w:r>
            <w:r w:rsidRPr="003761C8">
              <w:rPr>
                <w:spacing w:val="-10"/>
                <w:w w:val="110"/>
              </w:rPr>
              <w:t>M</w:t>
            </w:r>
            <w:r w:rsidR="004B3823">
              <w:rPr>
                <w:spacing w:val="-10"/>
                <w:w w:val="110"/>
              </w:rPr>
              <w:t xml:space="preserve"> </w:t>
            </w:r>
            <w:r w:rsidRPr="003761C8">
              <w:rPr>
                <w:spacing w:val="-2"/>
                <w:w w:val="110"/>
              </w:rPr>
              <w:t>(2020</w:t>
            </w:r>
          </w:p>
          <w:p w14:paraId="4E044554" w14:textId="77777777" w:rsidR="008E3E2C" w:rsidRPr="003761C8" w:rsidRDefault="008E3E2C" w:rsidP="003578E4">
            <w:pPr>
              <w:pStyle w:val="NormalWeb"/>
            </w:pPr>
            <w:r w:rsidRPr="003761C8">
              <w:rPr>
                <w:spacing w:val="-2"/>
                <w:w w:val="110"/>
              </w:rPr>
              <w:t>Admitted batch)</w:t>
            </w:r>
          </w:p>
        </w:tc>
      </w:tr>
    </w:tbl>
    <w:p w14:paraId="4D8BAF46" w14:textId="77777777" w:rsidR="008E3E2C" w:rsidRPr="003761C8" w:rsidRDefault="008E3E2C" w:rsidP="003578E4">
      <w:pPr>
        <w:pStyle w:val="NormalWeb"/>
        <w:rPr>
          <w:w w:val="115"/>
        </w:rPr>
      </w:pPr>
    </w:p>
    <w:p w14:paraId="7CD130F1" w14:textId="77777777" w:rsidR="008E3E2C" w:rsidRPr="003761C8" w:rsidRDefault="008E3E2C" w:rsidP="003578E4">
      <w:pPr>
        <w:pStyle w:val="NormalWeb"/>
        <w:rPr>
          <w:w w:val="115"/>
        </w:rPr>
      </w:pPr>
    </w:p>
    <w:p w14:paraId="054BF88C" w14:textId="77777777" w:rsidR="008E3E2C" w:rsidRPr="003761C8" w:rsidRDefault="008E3E2C" w:rsidP="003578E4">
      <w:pPr>
        <w:pStyle w:val="NormalWeb"/>
        <w:rPr>
          <w:w w:val="115"/>
        </w:rPr>
      </w:pPr>
    </w:p>
    <w:p w14:paraId="3C6648BC" w14:textId="77777777" w:rsidR="008E3E2C" w:rsidRPr="003761C8" w:rsidRDefault="008E3E2C" w:rsidP="003578E4">
      <w:pPr>
        <w:pStyle w:val="NormalWeb"/>
        <w:rPr>
          <w:w w:val="115"/>
        </w:rPr>
      </w:pPr>
    </w:p>
    <w:p w14:paraId="364E3228" w14:textId="77777777" w:rsidR="008E3E2C" w:rsidRPr="003761C8" w:rsidRDefault="008E3E2C" w:rsidP="003578E4">
      <w:pPr>
        <w:pStyle w:val="NormalWeb"/>
        <w:rPr>
          <w:w w:val="115"/>
        </w:rPr>
      </w:pPr>
    </w:p>
    <w:p w14:paraId="67F6F7D4" w14:textId="77777777" w:rsidR="008E3E2C" w:rsidRPr="003761C8" w:rsidRDefault="008E3E2C" w:rsidP="003578E4">
      <w:pPr>
        <w:pStyle w:val="NormalWeb"/>
        <w:rPr>
          <w:w w:val="115"/>
        </w:rPr>
      </w:pPr>
    </w:p>
    <w:p w14:paraId="5DC876CA" w14:textId="77777777" w:rsidR="008E3E2C" w:rsidRPr="003761C8" w:rsidRDefault="008E3E2C" w:rsidP="003578E4">
      <w:pPr>
        <w:pStyle w:val="NormalWeb"/>
        <w:rPr>
          <w:w w:val="115"/>
        </w:rPr>
      </w:pPr>
    </w:p>
    <w:p w14:paraId="130D0230" w14:textId="77777777" w:rsidR="008E3E2C" w:rsidRDefault="008E3E2C" w:rsidP="003578E4">
      <w:pPr>
        <w:pStyle w:val="NormalWeb"/>
        <w:rPr>
          <w:color w:val="006EC0"/>
          <w:w w:val="110"/>
        </w:rPr>
      </w:pPr>
    </w:p>
    <w:p w14:paraId="3897BA28" w14:textId="77777777" w:rsidR="00130969" w:rsidRPr="003761C8" w:rsidRDefault="00130969" w:rsidP="003578E4">
      <w:pPr>
        <w:pStyle w:val="NormalWeb"/>
        <w:rPr>
          <w:color w:val="006EC0"/>
          <w:w w:val="110"/>
        </w:rPr>
      </w:pPr>
    </w:p>
    <w:p w14:paraId="78E67968" w14:textId="77777777" w:rsidR="00EC6CD4" w:rsidRDefault="00EC6CD4" w:rsidP="003578E4">
      <w:pPr>
        <w:pStyle w:val="NormalWeb"/>
        <w:rPr>
          <w:color w:val="006EC0"/>
          <w:w w:val="110"/>
        </w:rPr>
      </w:pPr>
    </w:p>
    <w:p w14:paraId="0A5F20F1" w14:textId="77777777" w:rsidR="00EC6CD4" w:rsidRDefault="00EC6CD4" w:rsidP="003578E4">
      <w:pPr>
        <w:pStyle w:val="NormalWeb"/>
        <w:rPr>
          <w:color w:val="006EC0"/>
          <w:w w:val="110"/>
        </w:rPr>
      </w:pPr>
    </w:p>
    <w:p w14:paraId="4C32AB6E" w14:textId="77777777" w:rsidR="00A97AC4" w:rsidRDefault="00A97AC4" w:rsidP="003578E4">
      <w:pPr>
        <w:pStyle w:val="NormalWeb"/>
        <w:rPr>
          <w:color w:val="006EC0"/>
          <w:w w:val="110"/>
        </w:rPr>
      </w:pPr>
    </w:p>
    <w:p w14:paraId="26077487" w14:textId="77777777" w:rsidR="00A97AC4" w:rsidRDefault="00A97AC4" w:rsidP="003578E4">
      <w:pPr>
        <w:pStyle w:val="NormalWeb"/>
        <w:rPr>
          <w:color w:val="006EC0"/>
          <w:w w:val="110"/>
        </w:rPr>
      </w:pPr>
    </w:p>
    <w:p w14:paraId="16BF22F0" w14:textId="77777777" w:rsidR="009126C2" w:rsidRDefault="009126C2" w:rsidP="003578E4">
      <w:pPr>
        <w:pStyle w:val="NormalWeb"/>
        <w:rPr>
          <w:color w:val="006EC0"/>
          <w:w w:val="110"/>
        </w:rPr>
      </w:pPr>
    </w:p>
    <w:p w14:paraId="0BE557CE" w14:textId="77777777" w:rsidR="009126C2" w:rsidRDefault="009126C2" w:rsidP="003578E4">
      <w:pPr>
        <w:pStyle w:val="NormalWeb"/>
        <w:rPr>
          <w:color w:val="006EC0"/>
          <w:w w:val="110"/>
        </w:rPr>
      </w:pPr>
    </w:p>
    <w:p w14:paraId="4C401247" w14:textId="3DAC0916" w:rsidR="00F02C45" w:rsidRPr="003761C8" w:rsidRDefault="00000000" w:rsidP="003578E4">
      <w:pPr>
        <w:pStyle w:val="NormalWeb"/>
      </w:pPr>
      <w:r w:rsidRPr="003761C8">
        <w:rPr>
          <w:color w:val="006EC0"/>
          <w:w w:val="110"/>
        </w:rPr>
        <w:t>Resolution-</w:t>
      </w:r>
      <w:r w:rsidR="008B1EAD" w:rsidRPr="003761C8">
        <w:rPr>
          <w:color w:val="006EC0"/>
          <w:spacing w:val="-10"/>
          <w:w w:val="115"/>
        </w:rPr>
        <w:t>4</w:t>
      </w:r>
    </w:p>
    <w:p w14:paraId="146F3598" w14:textId="00E29EE3" w:rsidR="00F02C45" w:rsidRPr="003761C8" w:rsidRDefault="009126C2" w:rsidP="003578E4">
      <w:pPr>
        <w:pStyle w:val="NormalWeb"/>
        <w:rPr>
          <w:w w:val="115"/>
        </w:rPr>
      </w:pPr>
      <w:r>
        <w:rPr>
          <w:w w:val="115"/>
        </w:rPr>
        <w:t xml:space="preserve">  </w:t>
      </w:r>
      <w:r w:rsidRPr="003761C8">
        <w:rPr>
          <w:w w:val="115"/>
        </w:rPr>
        <w:t>It is resolved to adopt newly introduced Skill Enhancement Courses (SEC’s) in Zoology</w:t>
      </w:r>
      <w:r w:rsidR="008E3E2C" w:rsidRPr="003761C8">
        <w:rPr>
          <w:w w:val="115"/>
        </w:rPr>
        <w:t xml:space="preserve"> V Semester</w:t>
      </w:r>
      <w:r w:rsidRPr="003761C8">
        <w:rPr>
          <w:w w:val="115"/>
        </w:rPr>
        <w:t xml:space="preserve"> for the academic year 202</w:t>
      </w:r>
      <w:r w:rsidR="008E3E2C" w:rsidRPr="003761C8">
        <w:rPr>
          <w:w w:val="115"/>
        </w:rPr>
        <w:t>5</w:t>
      </w:r>
      <w:r w:rsidRPr="003761C8">
        <w:rPr>
          <w:w w:val="115"/>
        </w:rPr>
        <w:t>-202</w:t>
      </w:r>
      <w:r w:rsidR="008E3E2C" w:rsidRPr="003761C8">
        <w:rPr>
          <w:w w:val="115"/>
        </w:rPr>
        <w:t>6</w:t>
      </w:r>
      <w:r w:rsidRPr="003761C8">
        <w:rPr>
          <w:w w:val="115"/>
        </w:rPr>
        <w:t>. It is also resolved to choose</w:t>
      </w:r>
      <w:r w:rsidR="0040051D" w:rsidRPr="003761C8">
        <w:rPr>
          <w:w w:val="115"/>
        </w:rPr>
        <w:t xml:space="preserve"> Course</w:t>
      </w:r>
      <w:r w:rsidR="008B1EAD" w:rsidRPr="003761C8">
        <w:rPr>
          <w:w w:val="115"/>
        </w:rPr>
        <w:t>s</w:t>
      </w:r>
      <w:r w:rsidR="0040051D" w:rsidRPr="003761C8">
        <w:rPr>
          <w:w w:val="115"/>
        </w:rPr>
        <w:t xml:space="preserve">12 ,13, 14A &amp; 15A </w:t>
      </w:r>
      <w:r w:rsidRPr="003761C8">
        <w:rPr>
          <w:w w:val="115"/>
        </w:rPr>
        <w:t xml:space="preserve">from </w:t>
      </w:r>
      <w:r w:rsidR="008B1EAD" w:rsidRPr="003761C8">
        <w:rPr>
          <w:w w:val="115"/>
        </w:rPr>
        <w:t xml:space="preserve">the list of </w:t>
      </w:r>
      <w:r w:rsidRPr="003761C8">
        <w:rPr>
          <w:w w:val="115"/>
        </w:rPr>
        <w:t>Skill Enhancement Courses (SEC’s) for V Semester for the academic year 202</w:t>
      </w:r>
      <w:r w:rsidR="0040051D" w:rsidRPr="003761C8">
        <w:rPr>
          <w:w w:val="115"/>
        </w:rPr>
        <w:t>5</w:t>
      </w:r>
      <w:r w:rsidRPr="003761C8">
        <w:rPr>
          <w:w w:val="115"/>
        </w:rPr>
        <w:t>-202</w:t>
      </w:r>
      <w:r w:rsidR="0040051D" w:rsidRPr="003761C8">
        <w:rPr>
          <w:w w:val="115"/>
        </w:rPr>
        <w:t>6</w:t>
      </w:r>
      <w:r w:rsidRPr="003761C8">
        <w:rPr>
          <w:w w:val="115"/>
        </w:rPr>
        <w:t xml:space="preserve"> as detailed below.</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
        <w:gridCol w:w="1195"/>
        <w:gridCol w:w="977"/>
        <w:gridCol w:w="4205"/>
        <w:gridCol w:w="1170"/>
        <w:gridCol w:w="990"/>
      </w:tblGrid>
      <w:tr w:rsidR="00625107" w:rsidRPr="003761C8" w14:paraId="3DA98A0F" w14:textId="77777777" w:rsidTr="009B7A1E">
        <w:trPr>
          <w:trHeight w:val="827"/>
        </w:trPr>
        <w:tc>
          <w:tcPr>
            <w:tcW w:w="926" w:type="dxa"/>
          </w:tcPr>
          <w:p w14:paraId="17480CF0" w14:textId="77777777" w:rsidR="00625107" w:rsidRPr="00625107" w:rsidRDefault="00625107" w:rsidP="003578E4">
            <w:pPr>
              <w:pStyle w:val="NormalWeb"/>
            </w:pPr>
            <w:r w:rsidRPr="00625107">
              <w:rPr>
                <w:spacing w:val="-4"/>
              </w:rPr>
              <w:t>Year</w:t>
            </w:r>
          </w:p>
        </w:tc>
        <w:tc>
          <w:tcPr>
            <w:tcW w:w="1195" w:type="dxa"/>
          </w:tcPr>
          <w:p w14:paraId="42250457" w14:textId="77777777" w:rsidR="00625107" w:rsidRPr="00625107" w:rsidRDefault="00625107" w:rsidP="003578E4">
            <w:pPr>
              <w:pStyle w:val="NormalWeb"/>
            </w:pPr>
            <w:r w:rsidRPr="00625107">
              <w:rPr>
                <w:spacing w:val="-2"/>
              </w:rPr>
              <w:t>Semester</w:t>
            </w:r>
          </w:p>
        </w:tc>
        <w:tc>
          <w:tcPr>
            <w:tcW w:w="977" w:type="dxa"/>
          </w:tcPr>
          <w:p w14:paraId="21245D71" w14:textId="77777777" w:rsidR="00625107" w:rsidRPr="00625107" w:rsidRDefault="00625107" w:rsidP="003578E4">
            <w:pPr>
              <w:pStyle w:val="NormalWeb"/>
            </w:pPr>
            <w:r w:rsidRPr="00625107">
              <w:rPr>
                <w:spacing w:val="-2"/>
              </w:rPr>
              <w:t>Course</w:t>
            </w:r>
          </w:p>
        </w:tc>
        <w:tc>
          <w:tcPr>
            <w:tcW w:w="4205" w:type="dxa"/>
          </w:tcPr>
          <w:p w14:paraId="0B2177BE" w14:textId="77777777" w:rsidR="00625107" w:rsidRPr="00625107" w:rsidRDefault="00625107" w:rsidP="003578E4">
            <w:pPr>
              <w:pStyle w:val="NormalWeb"/>
            </w:pPr>
            <w:r w:rsidRPr="00625107">
              <w:t>Title</w:t>
            </w:r>
            <w:r w:rsidRPr="00625107">
              <w:rPr>
                <w:spacing w:val="-1"/>
              </w:rPr>
              <w:t xml:space="preserve"> </w:t>
            </w:r>
            <w:r w:rsidRPr="00625107">
              <w:t>of</w:t>
            </w:r>
            <w:r w:rsidRPr="00625107">
              <w:rPr>
                <w:spacing w:val="1"/>
              </w:rPr>
              <w:t xml:space="preserve"> </w:t>
            </w:r>
            <w:r w:rsidRPr="00625107">
              <w:t xml:space="preserve">the </w:t>
            </w:r>
            <w:r w:rsidRPr="00625107">
              <w:rPr>
                <w:spacing w:val="-2"/>
              </w:rPr>
              <w:t>Course</w:t>
            </w:r>
          </w:p>
        </w:tc>
        <w:tc>
          <w:tcPr>
            <w:tcW w:w="1170" w:type="dxa"/>
          </w:tcPr>
          <w:p w14:paraId="1DFB76A3" w14:textId="77777777" w:rsidR="00625107" w:rsidRPr="00625107" w:rsidRDefault="00625107" w:rsidP="003578E4">
            <w:pPr>
              <w:pStyle w:val="NormalWeb"/>
            </w:pPr>
            <w:r w:rsidRPr="00625107">
              <w:t>No.</w:t>
            </w:r>
            <w:r w:rsidRPr="00625107">
              <w:rPr>
                <w:spacing w:val="-15"/>
              </w:rPr>
              <w:t xml:space="preserve"> </w:t>
            </w:r>
            <w:r w:rsidRPr="00625107">
              <w:t xml:space="preserve">of </w:t>
            </w:r>
            <w:r w:rsidRPr="00625107">
              <w:rPr>
                <w:spacing w:val="-4"/>
              </w:rPr>
              <w:t>Hrs</w:t>
            </w:r>
          </w:p>
          <w:p w14:paraId="5303110C" w14:textId="77777777" w:rsidR="00625107" w:rsidRPr="00625107" w:rsidRDefault="00625107" w:rsidP="003578E4">
            <w:pPr>
              <w:pStyle w:val="NormalWeb"/>
            </w:pPr>
            <w:r w:rsidRPr="00625107">
              <w:rPr>
                <w:spacing w:val="-2"/>
              </w:rPr>
              <w:t>/Week</w:t>
            </w:r>
          </w:p>
        </w:tc>
        <w:tc>
          <w:tcPr>
            <w:tcW w:w="990" w:type="dxa"/>
          </w:tcPr>
          <w:p w14:paraId="37B1DE4A" w14:textId="77777777" w:rsidR="00625107" w:rsidRPr="00625107" w:rsidRDefault="00625107" w:rsidP="003578E4">
            <w:pPr>
              <w:pStyle w:val="NormalWeb"/>
            </w:pPr>
            <w:r w:rsidRPr="00625107">
              <w:t xml:space="preserve">No. of </w:t>
            </w:r>
            <w:r w:rsidRPr="00625107">
              <w:rPr>
                <w:spacing w:val="-2"/>
              </w:rPr>
              <w:t>Credits</w:t>
            </w:r>
          </w:p>
        </w:tc>
      </w:tr>
      <w:tr w:rsidR="00625107" w:rsidRPr="003761C8" w14:paraId="0C623252" w14:textId="77777777" w:rsidTr="009B7A1E">
        <w:trPr>
          <w:trHeight w:val="275"/>
        </w:trPr>
        <w:tc>
          <w:tcPr>
            <w:tcW w:w="926" w:type="dxa"/>
            <w:vMerge w:val="restart"/>
          </w:tcPr>
          <w:p w14:paraId="2C223EBD" w14:textId="77777777" w:rsidR="00625107" w:rsidRPr="00625107" w:rsidRDefault="00625107" w:rsidP="003578E4">
            <w:pPr>
              <w:pStyle w:val="NormalWeb"/>
            </w:pPr>
          </w:p>
          <w:p w14:paraId="38CD919B" w14:textId="77777777" w:rsidR="00625107" w:rsidRPr="00625107" w:rsidRDefault="00625107" w:rsidP="003578E4">
            <w:pPr>
              <w:pStyle w:val="NormalWeb"/>
            </w:pPr>
          </w:p>
          <w:p w14:paraId="4157C2F2" w14:textId="77777777" w:rsidR="00625107" w:rsidRPr="00625107" w:rsidRDefault="00625107" w:rsidP="003578E4">
            <w:pPr>
              <w:pStyle w:val="NormalWeb"/>
            </w:pPr>
          </w:p>
          <w:p w14:paraId="5EDE9D5F" w14:textId="77777777" w:rsidR="00625107" w:rsidRPr="00625107" w:rsidRDefault="00625107" w:rsidP="003578E4">
            <w:pPr>
              <w:pStyle w:val="NormalWeb"/>
            </w:pPr>
          </w:p>
          <w:p w14:paraId="1D482F17" w14:textId="77777777" w:rsidR="00625107" w:rsidRPr="00625107" w:rsidRDefault="00625107" w:rsidP="003578E4">
            <w:pPr>
              <w:pStyle w:val="NormalWeb"/>
            </w:pPr>
          </w:p>
          <w:p w14:paraId="75433635" w14:textId="77777777" w:rsidR="00625107" w:rsidRPr="00625107" w:rsidRDefault="00625107" w:rsidP="003578E4">
            <w:pPr>
              <w:pStyle w:val="NormalWeb"/>
            </w:pPr>
          </w:p>
          <w:p w14:paraId="2E837994" w14:textId="77777777" w:rsidR="00625107" w:rsidRPr="00625107" w:rsidRDefault="00625107" w:rsidP="003578E4">
            <w:pPr>
              <w:pStyle w:val="NormalWeb"/>
            </w:pPr>
          </w:p>
          <w:p w14:paraId="04DBF305" w14:textId="77777777" w:rsidR="00625107" w:rsidRPr="00625107" w:rsidRDefault="00625107" w:rsidP="003578E4">
            <w:pPr>
              <w:pStyle w:val="NormalWeb"/>
            </w:pPr>
          </w:p>
          <w:p w14:paraId="0506A88A" w14:textId="77777777" w:rsidR="00625107" w:rsidRPr="00625107" w:rsidRDefault="00625107" w:rsidP="003578E4">
            <w:pPr>
              <w:pStyle w:val="NormalWeb"/>
            </w:pPr>
          </w:p>
          <w:p w14:paraId="6B7C5F91" w14:textId="77777777" w:rsidR="00625107" w:rsidRPr="00625107" w:rsidRDefault="00625107" w:rsidP="003578E4">
            <w:pPr>
              <w:pStyle w:val="NormalWeb"/>
            </w:pPr>
          </w:p>
          <w:p w14:paraId="1D6B28AD" w14:textId="77777777" w:rsidR="00625107" w:rsidRPr="00625107" w:rsidRDefault="00625107" w:rsidP="003578E4">
            <w:pPr>
              <w:pStyle w:val="NormalWeb"/>
            </w:pPr>
          </w:p>
          <w:p w14:paraId="33043703" w14:textId="77777777" w:rsidR="00625107" w:rsidRPr="00625107" w:rsidRDefault="00625107" w:rsidP="003578E4">
            <w:pPr>
              <w:pStyle w:val="NormalWeb"/>
            </w:pPr>
          </w:p>
          <w:p w14:paraId="43BF307A" w14:textId="77777777" w:rsidR="00625107" w:rsidRPr="00625107" w:rsidRDefault="00625107" w:rsidP="003578E4">
            <w:pPr>
              <w:pStyle w:val="NormalWeb"/>
            </w:pPr>
            <w:r w:rsidRPr="00625107">
              <w:rPr>
                <w:spacing w:val="-5"/>
              </w:rPr>
              <w:t>III</w:t>
            </w:r>
          </w:p>
        </w:tc>
        <w:tc>
          <w:tcPr>
            <w:tcW w:w="1195" w:type="dxa"/>
            <w:vMerge w:val="restart"/>
          </w:tcPr>
          <w:p w14:paraId="18B38F9D" w14:textId="77777777" w:rsidR="00625107" w:rsidRPr="00625107" w:rsidRDefault="00625107" w:rsidP="003578E4">
            <w:pPr>
              <w:pStyle w:val="NormalWeb"/>
            </w:pPr>
          </w:p>
          <w:p w14:paraId="3B9944F7" w14:textId="77777777" w:rsidR="00625107" w:rsidRPr="00625107" w:rsidRDefault="00625107" w:rsidP="003578E4">
            <w:pPr>
              <w:pStyle w:val="NormalWeb"/>
            </w:pPr>
          </w:p>
          <w:p w14:paraId="01F783C9" w14:textId="77777777" w:rsidR="00625107" w:rsidRPr="00625107" w:rsidRDefault="00625107" w:rsidP="003578E4">
            <w:pPr>
              <w:pStyle w:val="NormalWeb"/>
            </w:pPr>
          </w:p>
          <w:p w14:paraId="0F877783" w14:textId="77777777" w:rsidR="00625107" w:rsidRPr="00625107" w:rsidRDefault="00625107" w:rsidP="003578E4">
            <w:pPr>
              <w:pStyle w:val="NormalWeb"/>
            </w:pPr>
          </w:p>
          <w:p w14:paraId="5B0086A0" w14:textId="77777777" w:rsidR="00625107" w:rsidRPr="00625107" w:rsidRDefault="00625107" w:rsidP="003578E4">
            <w:pPr>
              <w:pStyle w:val="NormalWeb"/>
            </w:pPr>
          </w:p>
          <w:p w14:paraId="3E399525" w14:textId="77777777" w:rsidR="00625107" w:rsidRPr="00625107" w:rsidRDefault="00625107" w:rsidP="003578E4">
            <w:pPr>
              <w:pStyle w:val="NormalWeb"/>
            </w:pPr>
          </w:p>
          <w:p w14:paraId="421B914C" w14:textId="77777777" w:rsidR="00625107" w:rsidRPr="00625107" w:rsidRDefault="00625107" w:rsidP="003578E4">
            <w:pPr>
              <w:pStyle w:val="NormalWeb"/>
            </w:pPr>
          </w:p>
          <w:p w14:paraId="36A1D6D1" w14:textId="77777777" w:rsidR="00625107" w:rsidRPr="00625107" w:rsidRDefault="00625107" w:rsidP="003578E4">
            <w:pPr>
              <w:pStyle w:val="NormalWeb"/>
            </w:pPr>
          </w:p>
          <w:p w14:paraId="79BAF154" w14:textId="77777777" w:rsidR="00625107" w:rsidRPr="00625107" w:rsidRDefault="00625107" w:rsidP="003578E4">
            <w:pPr>
              <w:pStyle w:val="NormalWeb"/>
            </w:pPr>
          </w:p>
          <w:p w14:paraId="13C928D1" w14:textId="77777777" w:rsidR="00625107" w:rsidRPr="00625107" w:rsidRDefault="00625107" w:rsidP="003578E4">
            <w:pPr>
              <w:pStyle w:val="NormalWeb"/>
            </w:pPr>
          </w:p>
          <w:p w14:paraId="272F92CC" w14:textId="77777777" w:rsidR="00625107" w:rsidRPr="00625107" w:rsidRDefault="00625107" w:rsidP="003578E4">
            <w:pPr>
              <w:pStyle w:val="NormalWeb"/>
            </w:pPr>
          </w:p>
          <w:p w14:paraId="671F70C7" w14:textId="77777777" w:rsidR="00625107" w:rsidRPr="00625107" w:rsidRDefault="00625107" w:rsidP="003578E4">
            <w:pPr>
              <w:pStyle w:val="NormalWeb"/>
            </w:pPr>
          </w:p>
          <w:p w14:paraId="3C3665E0" w14:textId="77777777" w:rsidR="00625107" w:rsidRPr="00625107" w:rsidRDefault="00625107" w:rsidP="003578E4">
            <w:pPr>
              <w:pStyle w:val="NormalWeb"/>
            </w:pPr>
            <w:r w:rsidRPr="00625107">
              <w:rPr>
                <w:spacing w:val="-10"/>
              </w:rPr>
              <w:t>V</w:t>
            </w:r>
          </w:p>
        </w:tc>
        <w:tc>
          <w:tcPr>
            <w:tcW w:w="977" w:type="dxa"/>
            <w:vMerge w:val="restart"/>
          </w:tcPr>
          <w:p w14:paraId="0DEF0537" w14:textId="77777777" w:rsidR="00625107" w:rsidRPr="00625107" w:rsidRDefault="00625107" w:rsidP="003578E4">
            <w:pPr>
              <w:pStyle w:val="NormalWeb"/>
              <w:rPr>
                <w:highlight w:val="yellow"/>
              </w:rPr>
            </w:pPr>
            <w:r w:rsidRPr="00625107">
              <w:rPr>
                <w:spacing w:val="-5"/>
                <w:highlight w:val="yellow"/>
              </w:rPr>
              <w:lastRenderedPageBreak/>
              <w:t>12</w:t>
            </w:r>
          </w:p>
        </w:tc>
        <w:tc>
          <w:tcPr>
            <w:tcW w:w="4205" w:type="dxa"/>
          </w:tcPr>
          <w:p w14:paraId="25A7C35B" w14:textId="77777777" w:rsidR="00625107" w:rsidRPr="00625107" w:rsidRDefault="00625107" w:rsidP="003578E4">
            <w:pPr>
              <w:pStyle w:val="NormalWeb"/>
              <w:rPr>
                <w:highlight w:val="yellow"/>
              </w:rPr>
            </w:pPr>
            <w:r w:rsidRPr="00625107">
              <w:rPr>
                <w:highlight w:val="yellow"/>
              </w:rPr>
              <w:t>Poultry</w:t>
            </w:r>
            <w:r w:rsidRPr="00625107">
              <w:rPr>
                <w:spacing w:val="-4"/>
                <w:highlight w:val="yellow"/>
              </w:rPr>
              <w:t xml:space="preserve"> </w:t>
            </w:r>
            <w:r w:rsidRPr="00625107">
              <w:rPr>
                <w:highlight w:val="yellow"/>
              </w:rPr>
              <w:t>Management-I</w:t>
            </w:r>
            <w:r w:rsidRPr="00625107">
              <w:rPr>
                <w:spacing w:val="-2"/>
                <w:highlight w:val="yellow"/>
              </w:rPr>
              <w:t xml:space="preserve"> </w:t>
            </w:r>
            <w:r w:rsidRPr="00625107">
              <w:rPr>
                <w:highlight w:val="yellow"/>
              </w:rPr>
              <w:t>(Poultry</w:t>
            </w:r>
            <w:r w:rsidRPr="00625107">
              <w:rPr>
                <w:spacing w:val="-1"/>
                <w:highlight w:val="yellow"/>
              </w:rPr>
              <w:t xml:space="preserve"> </w:t>
            </w:r>
            <w:r w:rsidRPr="00625107">
              <w:rPr>
                <w:spacing w:val="-2"/>
                <w:highlight w:val="yellow"/>
              </w:rPr>
              <w:t>Farming)</w:t>
            </w:r>
          </w:p>
        </w:tc>
        <w:tc>
          <w:tcPr>
            <w:tcW w:w="1170" w:type="dxa"/>
          </w:tcPr>
          <w:p w14:paraId="2FFE52A0" w14:textId="77777777" w:rsidR="00625107" w:rsidRPr="00625107" w:rsidRDefault="00625107" w:rsidP="003578E4">
            <w:pPr>
              <w:pStyle w:val="NormalWeb"/>
              <w:rPr>
                <w:highlight w:val="yellow"/>
              </w:rPr>
            </w:pPr>
            <w:r w:rsidRPr="00625107">
              <w:rPr>
                <w:spacing w:val="-10"/>
                <w:highlight w:val="yellow"/>
              </w:rPr>
              <w:t>3</w:t>
            </w:r>
          </w:p>
        </w:tc>
        <w:tc>
          <w:tcPr>
            <w:tcW w:w="990" w:type="dxa"/>
          </w:tcPr>
          <w:p w14:paraId="4AB4926D" w14:textId="77777777" w:rsidR="00625107" w:rsidRPr="00625107" w:rsidRDefault="00625107" w:rsidP="003578E4">
            <w:pPr>
              <w:pStyle w:val="NormalWeb"/>
            </w:pPr>
            <w:r w:rsidRPr="00625107">
              <w:rPr>
                <w:spacing w:val="-10"/>
              </w:rPr>
              <w:t>3</w:t>
            </w:r>
          </w:p>
        </w:tc>
      </w:tr>
      <w:tr w:rsidR="00625107" w:rsidRPr="003761C8" w14:paraId="15BE1D12" w14:textId="77777777" w:rsidTr="009B7A1E">
        <w:trPr>
          <w:trHeight w:val="553"/>
        </w:trPr>
        <w:tc>
          <w:tcPr>
            <w:tcW w:w="926" w:type="dxa"/>
            <w:vMerge/>
            <w:tcBorders>
              <w:top w:val="nil"/>
            </w:tcBorders>
          </w:tcPr>
          <w:p w14:paraId="2E313BA6" w14:textId="77777777" w:rsidR="00625107" w:rsidRPr="00625107" w:rsidRDefault="00625107" w:rsidP="003578E4">
            <w:pPr>
              <w:pStyle w:val="NormalWeb"/>
              <w:rPr>
                <w:sz w:val="2"/>
                <w:szCs w:val="2"/>
              </w:rPr>
            </w:pPr>
          </w:p>
        </w:tc>
        <w:tc>
          <w:tcPr>
            <w:tcW w:w="1195" w:type="dxa"/>
            <w:vMerge/>
            <w:tcBorders>
              <w:top w:val="nil"/>
            </w:tcBorders>
          </w:tcPr>
          <w:p w14:paraId="31CA0A33" w14:textId="77777777" w:rsidR="00625107" w:rsidRPr="00625107" w:rsidRDefault="00625107" w:rsidP="003578E4">
            <w:pPr>
              <w:pStyle w:val="NormalWeb"/>
              <w:rPr>
                <w:sz w:val="2"/>
                <w:szCs w:val="2"/>
              </w:rPr>
            </w:pPr>
          </w:p>
        </w:tc>
        <w:tc>
          <w:tcPr>
            <w:tcW w:w="977" w:type="dxa"/>
            <w:vMerge/>
            <w:tcBorders>
              <w:top w:val="nil"/>
            </w:tcBorders>
          </w:tcPr>
          <w:p w14:paraId="2EF61787" w14:textId="77777777" w:rsidR="00625107" w:rsidRPr="00625107" w:rsidRDefault="00625107" w:rsidP="003578E4">
            <w:pPr>
              <w:pStyle w:val="NormalWeb"/>
              <w:rPr>
                <w:sz w:val="2"/>
                <w:szCs w:val="2"/>
                <w:highlight w:val="yellow"/>
              </w:rPr>
            </w:pPr>
          </w:p>
        </w:tc>
        <w:tc>
          <w:tcPr>
            <w:tcW w:w="4205" w:type="dxa"/>
          </w:tcPr>
          <w:p w14:paraId="31F15715" w14:textId="77777777" w:rsidR="00625107" w:rsidRPr="00625107" w:rsidRDefault="00625107" w:rsidP="003578E4">
            <w:pPr>
              <w:pStyle w:val="NormalWeb"/>
              <w:rPr>
                <w:highlight w:val="yellow"/>
              </w:rPr>
            </w:pPr>
            <w:r w:rsidRPr="00625107">
              <w:rPr>
                <w:highlight w:val="yellow"/>
              </w:rPr>
              <w:t>Poultry</w:t>
            </w:r>
            <w:r w:rsidRPr="00625107">
              <w:rPr>
                <w:spacing w:val="-4"/>
                <w:highlight w:val="yellow"/>
              </w:rPr>
              <w:t xml:space="preserve"> </w:t>
            </w:r>
            <w:r w:rsidRPr="00625107">
              <w:rPr>
                <w:highlight w:val="yellow"/>
              </w:rPr>
              <w:t>Management-I</w:t>
            </w:r>
            <w:r w:rsidRPr="00625107">
              <w:rPr>
                <w:spacing w:val="-2"/>
                <w:highlight w:val="yellow"/>
              </w:rPr>
              <w:t xml:space="preserve"> </w:t>
            </w:r>
            <w:r w:rsidRPr="00625107">
              <w:rPr>
                <w:highlight w:val="yellow"/>
              </w:rPr>
              <w:t>(Poultry</w:t>
            </w:r>
            <w:r w:rsidRPr="00625107">
              <w:rPr>
                <w:spacing w:val="-1"/>
                <w:highlight w:val="yellow"/>
              </w:rPr>
              <w:t xml:space="preserve"> </w:t>
            </w:r>
            <w:r w:rsidRPr="00625107">
              <w:rPr>
                <w:spacing w:val="-2"/>
                <w:highlight w:val="yellow"/>
              </w:rPr>
              <w:t>Farming)</w:t>
            </w:r>
          </w:p>
          <w:p w14:paraId="12A68D95" w14:textId="77777777" w:rsidR="00625107" w:rsidRPr="00625107" w:rsidRDefault="00625107" w:rsidP="003578E4">
            <w:pPr>
              <w:pStyle w:val="NormalWeb"/>
              <w:rPr>
                <w:highlight w:val="yellow"/>
              </w:rPr>
            </w:pPr>
            <w:r w:rsidRPr="00625107">
              <w:rPr>
                <w:highlight w:val="yellow"/>
              </w:rPr>
              <w:t>Practical</w:t>
            </w:r>
            <w:r w:rsidRPr="00625107">
              <w:rPr>
                <w:spacing w:val="-5"/>
                <w:highlight w:val="yellow"/>
              </w:rPr>
              <w:t xml:space="preserve"> </w:t>
            </w:r>
            <w:r w:rsidRPr="00625107">
              <w:rPr>
                <w:spacing w:val="-2"/>
                <w:highlight w:val="yellow"/>
              </w:rPr>
              <w:t>Course</w:t>
            </w:r>
          </w:p>
        </w:tc>
        <w:tc>
          <w:tcPr>
            <w:tcW w:w="1170" w:type="dxa"/>
          </w:tcPr>
          <w:p w14:paraId="1A925583" w14:textId="77777777" w:rsidR="00625107" w:rsidRPr="00625107" w:rsidRDefault="00625107" w:rsidP="003578E4">
            <w:pPr>
              <w:pStyle w:val="NormalWeb"/>
              <w:rPr>
                <w:highlight w:val="yellow"/>
              </w:rPr>
            </w:pPr>
            <w:r w:rsidRPr="00625107">
              <w:rPr>
                <w:spacing w:val="-10"/>
                <w:highlight w:val="yellow"/>
              </w:rPr>
              <w:t>2</w:t>
            </w:r>
          </w:p>
        </w:tc>
        <w:tc>
          <w:tcPr>
            <w:tcW w:w="990" w:type="dxa"/>
          </w:tcPr>
          <w:p w14:paraId="7AE747E5" w14:textId="77777777" w:rsidR="00625107" w:rsidRPr="00625107" w:rsidRDefault="00625107" w:rsidP="003578E4">
            <w:pPr>
              <w:pStyle w:val="NormalWeb"/>
            </w:pPr>
            <w:r w:rsidRPr="00625107">
              <w:rPr>
                <w:spacing w:val="-10"/>
              </w:rPr>
              <w:t>1</w:t>
            </w:r>
          </w:p>
        </w:tc>
      </w:tr>
      <w:tr w:rsidR="00625107" w:rsidRPr="003761C8" w14:paraId="709F5A45" w14:textId="77777777" w:rsidTr="009B7A1E">
        <w:trPr>
          <w:trHeight w:val="551"/>
        </w:trPr>
        <w:tc>
          <w:tcPr>
            <w:tcW w:w="926" w:type="dxa"/>
            <w:vMerge/>
            <w:tcBorders>
              <w:top w:val="nil"/>
            </w:tcBorders>
          </w:tcPr>
          <w:p w14:paraId="396DFF33" w14:textId="77777777" w:rsidR="00625107" w:rsidRPr="00625107" w:rsidRDefault="00625107" w:rsidP="003578E4">
            <w:pPr>
              <w:pStyle w:val="NormalWeb"/>
              <w:rPr>
                <w:sz w:val="2"/>
                <w:szCs w:val="2"/>
              </w:rPr>
            </w:pPr>
          </w:p>
        </w:tc>
        <w:tc>
          <w:tcPr>
            <w:tcW w:w="1195" w:type="dxa"/>
            <w:vMerge/>
            <w:tcBorders>
              <w:top w:val="nil"/>
            </w:tcBorders>
          </w:tcPr>
          <w:p w14:paraId="4BE42231" w14:textId="77777777" w:rsidR="00625107" w:rsidRPr="00625107" w:rsidRDefault="00625107" w:rsidP="003578E4">
            <w:pPr>
              <w:pStyle w:val="NormalWeb"/>
              <w:rPr>
                <w:sz w:val="2"/>
                <w:szCs w:val="2"/>
              </w:rPr>
            </w:pPr>
          </w:p>
        </w:tc>
        <w:tc>
          <w:tcPr>
            <w:tcW w:w="977" w:type="dxa"/>
            <w:vMerge w:val="restart"/>
          </w:tcPr>
          <w:p w14:paraId="0A008367" w14:textId="77777777" w:rsidR="00625107" w:rsidRPr="00625107" w:rsidRDefault="00625107" w:rsidP="003578E4">
            <w:pPr>
              <w:pStyle w:val="NormalWeb"/>
              <w:rPr>
                <w:highlight w:val="yellow"/>
              </w:rPr>
            </w:pPr>
          </w:p>
          <w:p w14:paraId="50BDB27A" w14:textId="77777777" w:rsidR="00625107" w:rsidRPr="00625107" w:rsidRDefault="00625107" w:rsidP="003578E4">
            <w:pPr>
              <w:pStyle w:val="NormalWeb"/>
              <w:rPr>
                <w:highlight w:val="yellow"/>
              </w:rPr>
            </w:pPr>
            <w:r w:rsidRPr="00625107">
              <w:rPr>
                <w:spacing w:val="-5"/>
                <w:highlight w:val="yellow"/>
              </w:rPr>
              <w:t>13</w:t>
            </w:r>
          </w:p>
        </w:tc>
        <w:tc>
          <w:tcPr>
            <w:tcW w:w="4205" w:type="dxa"/>
          </w:tcPr>
          <w:p w14:paraId="1874C4AB" w14:textId="77777777" w:rsidR="00625107" w:rsidRPr="00625107" w:rsidRDefault="00625107" w:rsidP="003578E4">
            <w:pPr>
              <w:pStyle w:val="NormalWeb"/>
              <w:rPr>
                <w:highlight w:val="yellow"/>
              </w:rPr>
            </w:pPr>
            <w:r w:rsidRPr="00625107">
              <w:rPr>
                <w:highlight w:val="yellow"/>
              </w:rPr>
              <w:t>Poultry</w:t>
            </w:r>
            <w:r w:rsidRPr="00625107">
              <w:rPr>
                <w:spacing w:val="-5"/>
                <w:highlight w:val="yellow"/>
              </w:rPr>
              <w:t xml:space="preserve"> </w:t>
            </w:r>
            <w:r w:rsidRPr="00625107">
              <w:rPr>
                <w:highlight w:val="yellow"/>
              </w:rPr>
              <w:t xml:space="preserve">Management-II </w:t>
            </w:r>
            <w:r w:rsidRPr="00625107">
              <w:rPr>
                <w:spacing w:val="-2"/>
                <w:highlight w:val="yellow"/>
              </w:rPr>
              <w:t>(Poultry</w:t>
            </w:r>
          </w:p>
          <w:p w14:paraId="52A99F80" w14:textId="77777777" w:rsidR="00625107" w:rsidRPr="00625107" w:rsidRDefault="00625107" w:rsidP="003578E4">
            <w:pPr>
              <w:pStyle w:val="NormalWeb"/>
              <w:rPr>
                <w:highlight w:val="yellow"/>
              </w:rPr>
            </w:pPr>
            <w:r w:rsidRPr="00625107">
              <w:rPr>
                <w:highlight w:val="yellow"/>
              </w:rPr>
              <w:t>Production</w:t>
            </w:r>
            <w:r w:rsidRPr="00625107">
              <w:rPr>
                <w:spacing w:val="-2"/>
                <w:highlight w:val="yellow"/>
              </w:rPr>
              <w:t xml:space="preserve"> </w:t>
            </w:r>
            <w:r w:rsidRPr="00625107">
              <w:rPr>
                <w:highlight w:val="yellow"/>
              </w:rPr>
              <w:t>and</w:t>
            </w:r>
            <w:r w:rsidRPr="00625107">
              <w:rPr>
                <w:spacing w:val="-1"/>
                <w:highlight w:val="yellow"/>
              </w:rPr>
              <w:t xml:space="preserve"> </w:t>
            </w:r>
            <w:r w:rsidRPr="00625107">
              <w:rPr>
                <w:spacing w:val="-2"/>
                <w:highlight w:val="yellow"/>
              </w:rPr>
              <w:t>Management)</w:t>
            </w:r>
          </w:p>
        </w:tc>
        <w:tc>
          <w:tcPr>
            <w:tcW w:w="1170" w:type="dxa"/>
          </w:tcPr>
          <w:p w14:paraId="5058C100" w14:textId="77777777" w:rsidR="00625107" w:rsidRPr="00625107" w:rsidRDefault="00625107" w:rsidP="003578E4">
            <w:pPr>
              <w:pStyle w:val="NormalWeb"/>
              <w:rPr>
                <w:highlight w:val="yellow"/>
              </w:rPr>
            </w:pPr>
            <w:r w:rsidRPr="00625107">
              <w:rPr>
                <w:spacing w:val="-10"/>
                <w:highlight w:val="yellow"/>
              </w:rPr>
              <w:t>3</w:t>
            </w:r>
          </w:p>
        </w:tc>
        <w:tc>
          <w:tcPr>
            <w:tcW w:w="990" w:type="dxa"/>
          </w:tcPr>
          <w:p w14:paraId="77F0EC1F" w14:textId="77777777" w:rsidR="00625107" w:rsidRPr="00625107" w:rsidRDefault="00625107" w:rsidP="003578E4">
            <w:pPr>
              <w:pStyle w:val="NormalWeb"/>
            </w:pPr>
            <w:r w:rsidRPr="00625107">
              <w:rPr>
                <w:spacing w:val="-10"/>
              </w:rPr>
              <w:t>3</w:t>
            </w:r>
          </w:p>
        </w:tc>
      </w:tr>
      <w:tr w:rsidR="00625107" w:rsidRPr="003761C8" w14:paraId="2B30B8C0" w14:textId="77777777" w:rsidTr="009B7A1E">
        <w:trPr>
          <w:trHeight w:val="827"/>
        </w:trPr>
        <w:tc>
          <w:tcPr>
            <w:tcW w:w="926" w:type="dxa"/>
            <w:vMerge/>
            <w:tcBorders>
              <w:top w:val="nil"/>
            </w:tcBorders>
          </w:tcPr>
          <w:p w14:paraId="2C56F065" w14:textId="77777777" w:rsidR="00625107" w:rsidRPr="00625107" w:rsidRDefault="00625107" w:rsidP="003578E4">
            <w:pPr>
              <w:pStyle w:val="NormalWeb"/>
              <w:rPr>
                <w:sz w:val="2"/>
                <w:szCs w:val="2"/>
              </w:rPr>
            </w:pPr>
          </w:p>
        </w:tc>
        <w:tc>
          <w:tcPr>
            <w:tcW w:w="1195" w:type="dxa"/>
            <w:vMerge/>
            <w:tcBorders>
              <w:top w:val="nil"/>
            </w:tcBorders>
          </w:tcPr>
          <w:p w14:paraId="1E5118C0" w14:textId="77777777" w:rsidR="00625107" w:rsidRPr="00625107" w:rsidRDefault="00625107" w:rsidP="003578E4">
            <w:pPr>
              <w:pStyle w:val="NormalWeb"/>
              <w:rPr>
                <w:sz w:val="2"/>
                <w:szCs w:val="2"/>
              </w:rPr>
            </w:pPr>
          </w:p>
        </w:tc>
        <w:tc>
          <w:tcPr>
            <w:tcW w:w="977" w:type="dxa"/>
            <w:vMerge/>
            <w:tcBorders>
              <w:top w:val="nil"/>
            </w:tcBorders>
          </w:tcPr>
          <w:p w14:paraId="282F5139" w14:textId="77777777" w:rsidR="00625107" w:rsidRPr="00625107" w:rsidRDefault="00625107" w:rsidP="003578E4">
            <w:pPr>
              <w:pStyle w:val="NormalWeb"/>
              <w:rPr>
                <w:sz w:val="2"/>
                <w:szCs w:val="2"/>
                <w:highlight w:val="yellow"/>
              </w:rPr>
            </w:pPr>
          </w:p>
        </w:tc>
        <w:tc>
          <w:tcPr>
            <w:tcW w:w="4205" w:type="dxa"/>
          </w:tcPr>
          <w:p w14:paraId="3A4BB885" w14:textId="77777777" w:rsidR="00625107" w:rsidRPr="00625107" w:rsidRDefault="00625107" w:rsidP="003578E4">
            <w:pPr>
              <w:pStyle w:val="NormalWeb"/>
              <w:rPr>
                <w:highlight w:val="yellow"/>
              </w:rPr>
            </w:pPr>
            <w:r w:rsidRPr="00625107">
              <w:rPr>
                <w:highlight w:val="yellow"/>
              </w:rPr>
              <w:t>Poultry Management-II (Poultry Production</w:t>
            </w:r>
            <w:r w:rsidRPr="00625107">
              <w:rPr>
                <w:spacing w:val="-15"/>
                <w:highlight w:val="yellow"/>
              </w:rPr>
              <w:t xml:space="preserve"> </w:t>
            </w:r>
            <w:r w:rsidRPr="00625107">
              <w:rPr>
                <w:highlight w:val="yellow"/>
              </w:rPr>
              <w:t>and</w:t>
            </w:r>
            <w:r w:rsidRPr="00625107">
              <w:rPr>
                <w:spacing w:val="-15"/>
                <w:highlight w:val="yellow"/>
              </w:rPr>
              <w:t xml:space="preserve"> </w:t>
            </w:r>
            <w:r w:rsidRPr="00625107">
              <w:rPr>
                <w:highlight w:val="yellow"/>
              </w:rPr>
              <w:t>Management)Practical</w:t>
            </w:r>
          </w:p>
          <w:p w14:paraId="05F2A4BB" w14:textId="77777777" w:rsidR="00625107" w:rsidRPr="00625107" w:rsidRDefault="00625107" w:rsidP="003578E4">
            <w:pPr>
              <w:pStyle w:val="NormalWeb"/>
              <w:rPr>
                <w:highlight w:val="yellow"/>
              </w:rPr>
            </w:pPr>
            <w:r w:rsidRPr="00625107">
              <w:rPr>
                <w:spacing w:val="-2"/>
                <w:highlight w:val="yellow"/>
              </w:rPr>
              <w:t>Course</w:t>
            </w:r>
          </w:p>
        </w:tc>
        <w:tc>
          <w:tcPr>
            <w:tcW w:w="1170" w:type="dxa"/>
          </w:tcPr>
          <w:p w14:paraId="48A64850" w14:textId="77777777" w:rsidR="00625107" w:rsidRPr="00625107" w:rsidRDefault="00625107" w:rsidP="003578E4">
            <w:pPr>
              <w:pStyle w:val="NormalWeb"/>
              <w:rPr>
                <w:highlight w:val="yellow"/>
              </w:rPr>
            </w:pPr>
            <w:r w:rsidRPr="00625107">
              <w:rPr>
                <w:spacing w:val="-10"/>
                <w:highlight w:val="yellow"/>
              </w:rPr>
              <w:t>2</w:t>
            </w:r>
          </w:p>
        </w:tc>
        <w:tc>
          <w:tcPr>
            <w:tcW w:w="990" w:type="dxa"/>
          </w:tcPr>
          <w:p w14:paraId="2E310F9D" w14:textId="77777777" w:rsidR="00625107" w:rsidRPr="00625107" w:rsidRDefault="00625107" w:rsidP="003578E4">
            <w:pPr>
              <w:pStyle w:val="NormalWeb"/>
            </w:pPr>
            <w:r w:rsidRPr="00625107">
              <w:rPr>
                <w:spacing w:val="-10"/>
              </w:rPr>
              <w:t>1</w:t>
            </w:r>
          </w:p>
        </w:tc>
      </w:tr>
      <w:tr w:rsidR="00625107" w:rsidRPr="003761C8" w14:paraId="2229289F" w14:textId="77777777" w:rsidTr="009B7A1E">
        <w:trPr>
          <w:trHeight w:val="276"/>
        </w:trPr>
        <w:tc>
          <w:tcPr>
            <w:tcW w:w="926" w:type="dxa"/>
            <w:vMerge/>
            <w:tcBorders>
              <w:top w:val="nil"/>
            </w:tcBorders>
          </w:tcPr>
          <w:p w14:paraId="072C78DE" w14:textId="77777777" w:rsidR="00625107" w:rsidRPr="00625107" w:rsidRDefault="00625107" w:rsidP="003578E4">
            <w:pPr>
              <w:pStyle w:val="NormalWeb"/>
              <w:rPr>
                <w:sz w:val="2"/>
                <w:szCs w:val="2"/>
              </w:rPr>
            </w:pPr>
          </w:p>
        </w:tc>
        <w:tc>
          <w:tcPr>
            <w:tcW w:w="1195" w:type="dxa"/>
            <w:vMerge/>
            <w:tcBorders>
              <w:top w:val="nil"/>
            </w:tcBorders>
          </w:tcPr>
          <w:p w14:paraId="50258B54" w14:textId="77777777" w:rsidR="00625107" w:rsidRPr="00625107" w:rsidRDefault="00625107" w:rsidP="003578E4">
            <w:pPr>
              <w:pStyle w:val="NormalWeb"/>
              <w:rPr>
                <w:sz w:val="2"/>
                <w:szCs w:val="2"/>
              </w:rPr>
            </w:pPr>
          </w:p>
        </w:tc>
        <w:tc>
          <w:tcPr>
            <w:tcW w:w="977" w:type="dxa"/>
            <w:vMerge w:val="restart"/>
          </w:tcPr>
          <w:p w14:paraId="4B5EF593" w14:textId="77777777" w:rsidR="00625107" w:rsidRPr="00625107" w:rsidRDefault="00625107" w:rsidP="003578E4">
            <w:pPr>
              <w:pStyle w:val="NormalWeb"/>
              <w:rPr>
                <w:highlight w:val="yellow"/>
              </w:rPr>
            </w:pPr>
            <w:r w:rsidRPr="00625107">
              <w:rPr>
                <w:highlight w:val="yellow"/>
              </w:rPr>
              <w:t xml:space="preserve">14 </w:t>
            </w:r>
            <w:r w:rsidRPr="00625107">
              <w:rPr>
                <w:spacing w:val="-10"/>
                <w:highlight w:val="yellow"/>
              </w:rPr>
              <w:t>A</w:t>
            </w:r>
          </w:p>
        </w:tc>
        <w:tc>
          <w:tcPr>
            <w:tcW w:w="4205" w:type="dxa"/>
          </w:tcPr>
          <w:p w14:paraId="14FFDD00" w14:textId="77777777" w:rsidR="00625107" w:rsidRPr="00625107" w:rsidRDefault="00625107" w:rsidP="003578E4">
            <w:pPr>
              <w:pStyle w:val="NormalWeb"/>
              <w:rPr>
                <w:highlight w:val="yellow"/>
              </w:rPr>
            </w:pPr>
            <w:r w:rsidRPr="00625107">
              <w:rPr>
                <w:highlight w:val="yellow"/>
              </w:rPr>
              <w:t>Sustainable</w:t>
            </w:r>
            <w:r w:rsidRPr="00625107">
              <w:rPr>
                <w:spacing w:val="-2"/>
                <w:highlight w:val="yellow"/>
              </w:rPr>
              <w:t xml:space="preserve"> </w:t>
            </w:r>
            <w:r w:rsidRPr="00625107">
              <w:rPr>
                <w:highlight w:val="yellow"/>
              </w:rPr>
              <w:t>Aquaculture</w:t>
            </w:r>
            <w:r w:rsidRPr="00625107">
              <w:rPr>
                <w:spacing w:val="-1"/>
                <w:highlight w:val="yellow"/>
              </w:rPr>
              <w:t xml:space="preserve"> </w:t>
            </w:r>
            <w:r w:rsidRPr="00625107">
              <w:rPr>
                <w:spacing w:val="-2"/>
                <w:highlight w:val="yellow"/>
              </w:rPr>
              <w:t>Management</w:t>
            </w:r>
          </w:p>
        </w:tc>
        <w:tc>
          <w:tcPr>
            <w:tcW w:w="1170" w:type="dxa"/>
          </w:tcPr>
          <w:p w14:paraId="36CDFF40" w14:textId="77777777" w:rsidR="00625107" w:rsidRPr="00625107" w:rsidRDefault="00625107" w:rsidP="003578E4">
            <w:pPr>
              <w:pStyle w:val="NormalWeb"/>
              <w:rPr>
                <w:highlight w:val="yellow"/>
              </w:rPr>
            </w:pPr>
            <w:r w:rsidRPr="00625107">
              <w:rPr>
                <w:spacing w:val="-10"/>
                <w:highlight w:val="yellow"/>
              </w:rPr>
              <w:t>3</w:t>
            </w:r>
          </w:p>
        </w:tc>
        <w:tc>
          <w:tcPr>
            <w:tcW w:w="990" w:type="dxa"/>
          </w:tcPr>
          <w:p w14:paraId="17C60136" w14:textId="77777777" w:rsidR="00625107" w:rsidRPr="00625107" w:rsidRDefault="00625107" w:rsidP="003578E4">
            <w:pPr>
              <w:pStyle w:val="NormalWeb"/>
            </w:pPr>
            <w:r w:rsidRPr="00625107">
              <w:rPr>
                <w:spacing w:val="-10"/>
              </w:rPr>
              <w:t>3</w:t>
            </w:r>
          </w:p>
        </w:tc>
      </w:tr>
      <w:tr w:rsidR="00625107" w:rsidRPr="003761C8" w14:paraId="3090ABAD" w14:textId="77777777" w:rsidTr="009B7A1E">
        <w:trPr>
          <w:trHeight w:val="551"/>
        </w:trPr>
        <w:tc>
          <w:tcPr>
            <w:tcW w:w="926" w:type="dxa"/>
            <w:vMerge/>
            <w:tcBorders>
              <w:top w:val="nil"/>
            </w:tcBorders>
          </w:tcPr>
          <w:p w14:paraId="2008117D" w14:textId="77777777" w:rsidR="00625107" w:rsidRPr="00625107" w:rsidRDefault="00625107" w:rsidP="003578E4">
            <w:pPr>
              <w:pStyle w:val="NormalWeb"/>
              <w:rPr>
                <w:sz w:val="2"/>
                <w:szCs w:val="2"/>
              </w:rPr>
            </w:pPr>
          </w:p>
        </w:tc>
        <w:tc>
          <w:tcPr>
            <w:tcW w:w="1195" w:type="dxa"/>
            <w:vMerge/>
            <w:tcBorders>
              <w:top w:val="nil"/>
            </w:tcBorders>
          </w:tcPr>
          <w:p w14:paraId="7093A4F3" w14:textId="77777777" w:rsidR="00625107" w:rsidRPr="00625107" w:rsidRDefault="00625107" w:rsidP="003578E4">
            <w:pPr>
              <w:pStyle w:val="NormalWeb"/>
              <w:rPr>
                <w:sz w:val="2"/>
                <w:szCs w:val="2"/>
              </w:rPr>
            </w:pPr>
          </w:p>
        </w:tc>
        <w:tc>
          <w:tcPr>
            <w:tcW w:w="977" w:type="dxa"/>
            <w:vMerge/>
            <w:tcBorders>
              <w:top w:val="nil"/>
            </w:tcBorders>
          </w:tcPr>
          <w:p w14:paraId="6B2BF57C" w14:textId="77777777" w:rsidR="00625107" w:rsidRPr="00625107" w:rsidRDefault="00625107" w:rsidP="003578E4">
            <w:pPr>
              <w:pStyle w:val="NormalWeb"/>
              <w:rPr>
                <w:sz w:val="2"/>
                <w:szCs w:val="2"/>
                <w:highlight w:val="yellow"/>
              </w:rPr>
            </w:pPr>
          </w:p>
        </w:tc>
        <w:tc>
          <w:tcPr>
            <w:tcW w:w="4205" w:type="dxa"/>
          </w:tcPr>
          <w:p w14:paraId="107595F4" w14:textId="77777777" w:rsidR="00625107" w:rsidRPr="00625107" w:rsidRDefault="00625107" w:rsidP="003578E4">
            <w:pPr>
              <w:pStyle w:val="NormalWeb"/>
              <w:rPr>
                <w:highlight w:val="yellow"/>
              </w:rPr>
            </w:pPr>
            <w:r w:rsidRPr="00625107">
              <w:rPr>
                <w:highlight w:val="yellow"/>
              </w:rPr>
              <w:t>Sustainable</w:t>
            </w:r>
            <w:r w:rsidRPr="00625107">
              <w:rPr>
                <w:spacing w:val="-2"/>
                <w:highlight w:val="yellow"/>
              </w:rPr>
              <w:t xml:space="preserve"> </w:t>
            </w:r>
            <w:r w:rsidRPr="00625107">
              <w:rPr>
                <w:highlight w:val="yellow"/>
              </w:rPr>
              <w:t>Aquaculture</w:t>
            </w:r>
            <w:r w:rsidRPr="00625107">
              <w:rPr>
                <w:spacing w:val="-2"/>
                <w:highlight w:val="yellow"/>
              </w:rPr>
              <w:t xml:space="preserve"> Management</w:t>
            </w:r>
          </w:p>
          <w:p w14:paraId="0A066785" w14:textId="77777777" w:rsidR="00625107" w:rsidRPr="00625107" w:rsidRDefault="00625107" w:rsidP="003578E4">
            <w:pPr>
              <w:pStyle w:val="NormalWeb"/>
              <w:rPr>
                <w:highlight w:val="yellow"/>
              </w:rPr>
            </w:pPr>
            <w:r w:rsidRPr="00625107">
              <w:rPr>
                <w:highlight w:val="yellow"/>
              </w:rPr>
              <w:t>Practical</w:t>
            </w:r>
            <w:r w:rsidRPr="00625107">
              <w:rPr>
                <w:spacing w:val="-5"/>
                <w:highlight w:val="yellow"/>
              </w:rPr>
              <w:t xml:space="preserve"> </w:t>
            </w:r>
            <w:r w:rsidRPr="00625107">
              <w:rPr>
                <w:spacing w:val="-2"/>
                <w:highlight w:val="yellow"/>
              </w:rPr>
              <w:t>Course</w:t>
            </w:r>
          </w:p>
        </w:tc>
        <w:tc>
          <w:tcPr>
            <w:tcW w:w="1170" w:type="dxa"/>
          </w:tcPr>
          <w:p w14:paraId="32BDFD6F" w14:textId="77777777" w:rsidR="00625107" w:rsidRPr="00625107" w:rsidRDefault="00625107" w:rsidP="003578E4">
            <w:pPr>
              <w:pStyle w:val="NormalWeb"/>
              <w:rPr>
                <w:highlight w:val="yellow"/>
              </w:rPr>
            </w:pPr>
            <w:r w:rsidRPr="00625107">
              <w:rPr>
                <w:spacing w:val="-10"/>
                <w:highlight w:val="yellow"/>
              </w:rPr>
              <w:t>2</w:t>
            </w:r>
          </w:p>
        </w:tc>
        <w:tc>
          <w:tcPr>
            <w:tcW w:w="990" w:type="dxa"/>
          </w:tcPr>
          <w:p w14:paraId="3DB053EE" w14:textId="77777777" w:rsidR="00625107" w:rsidRPr="00625107" w:rsidRDefault="00625107" w:rsidP="003578E4">
            <w:pPr>
              <w:pStyle w:val="NormalWeb"/>
            </w:pPr>
            <w:r w:rsidRPr="00625107">
              <w:rPr>
                <w:spacing w:val="-10"/>
              </w:rPr>
              <w:t>1</w:t>
            </w:r>
          </w:p>
        </w:tc>
      </w:tr>
      <w:tr w:rsidR="00625107" w:rsidRPr="003761C8" w14:paraId="64A05867" w14:textId="77777777" w:rsidTr="009B7A1E">
        <w:trPr>
          <w:trHeight w:val="275"/>
        </w:trPr>
        <w:tc>
          <w:tcPr>
            <w:tcW w:w="926" w:type="dxa"/>
            <w:vMerge/>
            <w:tcBorders>
              <w:top w:val="nil"/>
            </w:tcBorders>
          </w:tcPr>
          <w:p w14:paraId="3916DA00" w14:textId="77777777" w:rsidR="00625107" w:rsidRPr="00625107" w:rsidRDefault="00625107" w:rsidP="003578E4">
            <w:pPr>
              <w:pStyle w:val="NormalWeb"/>
              <w:rPr>
                <w:sz w:val="2"/>
                <w:szCs w:val="2"/>
              </w:rPr>
            </w:pPr>
          </w:p>
        </w:tc>
        <w:tc>
          <w:tcPr>
            <w:tcW w:w="1195" w:type="dxa"/>
            <w:vMerge/>
            <w:tcBorders>
              <w:top w:val="nil"/>
            </w:tcBorders>
          </w:tcPr>
          <w:p w14:paraId="3CB5F6C9" w14:textId="77777777" w:rsidR="00625107" w:rsidRPr="00625107" w:rsidRDefault="00625107" w:rsidP="003578E4">
            <w:pPr>
              <w:pStyle w:val="NormalWeb"/>
              <w:rPr>
                <w:sz w:val="2"/>
                <w:szCs w:val="2"/>
              </w:rPr>
            </w:pPr>
          </w:p>
        </w:tc>
        <w:tc>
          <w:tcPr>
            <w:tcW w:w="7342" w:type="dxa"/>
            <w:gridSpan w:val="4"/>
          </w:tcPr>
          <w:p w14:paraId="2BC94D1F" w14:textId="77777777" w:rsidR="00625107" w:rsidRPr="00625107" w:rsidRDefault="00625107" w:rsidP="003578E4">
            <w:pPr>
              <w:pStyle w:val="NormalWeb"/>
            </w:pPr>
            <w:r w:rsidRPr="00625107">
              <w:rPr>
                <w:spacing w:val="-5"/>
              </w:rPr>
              <w:t>OR</w:t>
            </w:r>
          </w:p>
        </w:tc>
      </w:tr>
      <w:tr w:rsidR="00625107" w:rsidRPr="003761C8" w14:paraId="61A2BB51" w14:textId="77777777" w:rsidTr="009B7A1E">
        <w:trPr>
          <w:trHeight w:val="551"/>
        </w:trPr>
        <w:tc>
          <w:tcPr>
            <w:tcW w:w="926" w:type="dxa"/>
            <w:vMerge/>
            <w:tcBorders>
              <w:top w:val="nil"/>
            </w:tcBorders>
          </w:tcPr>
          <w:p w14:paraId="766C65D2" w14:textId="77777777" w:rsidR="00625107" w:rsidRPr="00625107" w:rsidRDefault="00625107" w:rsidP="003578E4">
            <w:pPr>
              <w:pStyle w:val="NormalWeb"/>
              <w:rPr>
                <w:sz w:val="2"/>
                <w:szCs w:val="2"/>
              </w:rPr>
            </w:pPr>
          </w:p>
        </w:tc>
        <w:tc>
          <w:tcPr>
            <w:tcW w:w="1195" w:type="dxa"/>
            <w:vMerge/>
            <w:tcBorders>
              <w:top w:val="nil"/>
            </w:tcBorders>
          </w:tcPr>
          <w:p w14:paraId="378B138A" w14:textId="77777777" w:rsidR="00625107" w:rsidRPr="00625107" w:rsidRDefault="00625107" w:rsidP="003578E4">
            <w:pPr>
              <w:pStyle w:val="NormalWeb"/>
              <w:rPr>
                <w:sz w:val="2"/>
                <w:szCs w:val="2"/>
              </w:rPr>
            </w:pPr>
          </w:p>
        </w:tc>
        <w:tc>
          <w:tcPr>
            <w:tcW w:w="977" w:type="dxa"/>
            <w:vMerge w:val="restart"/>
          </w:tcPr>
          <w:p w14:paraId="6D795E7C" w14:textId="77777777" w:rsidR="00625107" w:rsidRPr="00625107" w:rsidRDefault="00625107" w:rsidP="003578E4">
            <w:pPr>
              <w:pStyle w:val="NormalWeb"/>
            </w:pPr>
          </w:p>
          <w:p w14:paraId="642AB494" w14:textId="77777777" w:rsidR="00625107" w:rsidRPr="00625107" w:rsidRDefault="00625107" w:rsidP="003578E4">
            <w:pPr>
              <w:pStyle w:val="NormalWeb"/>
            </w:pPr>
            <w:r w:rsidRPr="00625107">
              <w:t xml:space="preserve">14 </w:t>
            </w:r>
            <w:r w:rsidRPr="00625107">
              <w:rPr>
                <w:spacing w:val="-10"/>
              </w:rPr>
              <w:t>B</w:t>
            </w:r>
          </w:p>
        </w:tc>
        <w:tc>
          <w:tcPr>
            <w:tcW w:w="4205" w:type="dxa"/>
          </w:tcPr>
          <w:p w14:paraId="555E8395" w14:textId="77777777" w:rsidR="00625107" w:rsidRPr="00625107" w:rsidRDefault="00625107" w:rsidP="003578E4">
            <w:pPr>
              <w:pStyle w:val="NormalWeb"/>
            </w:pPr>
            <w:r w:rsidRPr="00625107">
              <w:t>Live</w:t>
            </w:r>
            <w:r w:rsidRPr="00625107">
              <w:rPr>
                <w:spacing w:val="-3"/>
              </w:rPr>
              <w:t xml:space="preserve"> </w:t>
            </w:r>
            <w:r w:rsidRPr="00625107">
              <w:t>Stock</w:t>
            </w:r>
            <w:r w:rsidRPr="00625107">
              <w:rPr>
                <w:spacing w:val="-1"/>
              </w:rPr>
              <w:t xml:space="preserve"> </w:t>
            </w:r>
            <w:r w:rsidRPr="00625107">
              <w:t>Management-</w:t>
            </w:r>
            <w:r w:rsidRPr="00625107">
              <w:rPr>
                <w:spacing w:val="3"/>
              </w:rPr>
              <w:t xml:space="preserve"> </w:t>
            </w:r>
            <w:r w:rsidRPr="00625107">
              <w:t>I</w:t>
            </w:r>
            <w:r w:rsidRPr="00625107">
              <w:rPr>
                <w:spacing w:val="-5"/>
              </w:rPr>
              <w:t xml:space="preserve"> </w:t>
            </w:r>
            <w:r w:rsidRPr="00625107">
              <w:t>(Biology</w:t>
            </w:r>
            <w:r w:rsidRPr="00625107">
              <w:rPr>
                <w:spacing w:val="-5"/>
              </w:rPr>
              <w:t xml:space="preserve"> of</w:t>
            </w:r>
          </w:p>
          <w:p w14:paraId="25EAC199" w14:textId="77777777" w:rsidR="00625107" w:rsidRPr="00625107" w:rsidRDefault="00625107" w:rsidP="003578E4">
            <w:pPr>
              <w:pStyle w:val="NormalWeb"/>
            </w:pPr>
            <w:r w:rsidRPr="00625107">
              <w:t>Dairy</w:t>
            </w:r>
            <w:r w:rsidRPr="00625107">
              <w:rPr>
                <w:spacing w:val="-5"/>
              </w:rPr>
              <w:t xml:space="preserve"> </w:t>
            </w:r>
            <w:r w:rsidRPr="00625107">
              <w:rPr>
                <w:spacing w:val="-2"/>
              </w:rPr>
              <w:t>Animals)</w:t>
            </w:r>
          </w:p>
        </w:tc>
        <w:tc>
          <w:tcPr>
            <w:tcW w:w="1170" w:type="dxa"/>
          </w:tcPr>
          <w:p w14:paraId="3A11D596" w14:textId="77777777" w:rsidR="00625107" w:rsidRPr="00625107" w:rsidRDefault="00625107" w:rsidP="003578E4">
            <w:pPr>
              <w:pStyle w:val="NormalWeb"/>
            </w:pPr>
            <w:r w:rsidRPr="00625107">
              <w:rPr>
                <w:spacing w:val="-10"/>
              </w:rPr>
              <w:t>3</w:t>
            </w:r>
          </w:p>
        </w:tc>
        <w:tc>
          <w:tcPr>
            <w:tcW w:w="990" w:type="dxa"/>
          </w:tcPr>
          <w:p w14:paraId="593BAE83" w14:textId="77777777" w:rsidR="00625107" w:rsidRPr="00625107" w:rsidRDefault="00625107" w:rsidP="003578E4">
            <w:pPr>
              <w:pStyle w:val="NormalWeb"/>
            </w:pPr>
            <w:r w:rsidRPr="00625107">
              <w:rPr>
                <w:spacing w:val="-10"/>
              </w:rPr>
              <w:t>3</w:t>
            </w:r>
          </w:p>
        </w:tc>
      </w:tr>
      <w:tr w:rsidR="00625107" w:rsidRPr="003761C8" w14:paraId="1DC86203" w14:textId="77777777" w:rsidTr="009B7A1E">
        <w:trPr>
          <w:trHeight w:val="553"/>
        </w:trPr>
        <w:tc>
          <w:tcPr>
            <w:tcW w:w="926" w:type="dxa"/>
            <w:vMerge/>
            <w:tcBorders>
              <w:top w:val="nil"/>
            </w:tcBorders>
          </w:tcPr>
          <w:p w14:paraId="3AF90990" w14:textId="77777777" w:rsidR="00625107" w:rsidRPr="00625107" w:rsidRDefault="00625107" w:rsidP="003578E4">
            <w:pPr>
              <w:pStyle w:val="NormalWeb"/>
              <w:rPr>
                <w:sz w:val="2"/>
                <w:szCs w:val="2"/>
              </w:rPr>
            </w:pPr>
          </w:p>
        </w:tc>
        <w:tc>
          <w:tcPr>
            <w:tcW w:w="1195" w:type="dxa"/>
            <w:vMerge/>
            <w:tcBorders>
              <w:top w:val="nil"/>
            </w:tcBorders>
          </w:tcPr>
          <w:p w14:paraId="7EF0ABCE" w14:textId="77777777" w:rsidR="00625107" w:rsidRPr="00625107" w:rsidRDefault="00625107" w:rsidP="003578E4">
            <w:pPr>
              <w:pStyle w:val="NormalWeb"/>
              <w:rPr>
                <w:sz w:val="2"/>
                <w:szCs w:val="2"/>
              </w:rPr>
            </w:pPr>
          </w:p>
        </w:tc>
        <w:tc>
          <w:tcPr>
            <w:tcW w:w="977" w:type="dxa"/>
            <w:vMerge/>
            <w:tcBorders>
              <w:top w:val="nil"/>
            </w:tcBorders>
          </w:tcPr>
          <w:p w14:paraId="71FBFD83" w14:textId="77777777" w:rsidR="00625107" w:rsidRPr="00625107" w:rsidRDefault="00625107" w:rsidP="003578E4">
            <w:pPr>
              <w:pStyle w:val="NormalWeb"/>
              <w:rPr>
                <w:sz w:val="2"/>
                <w:szCs w:val="2"/>
              </w:rPr>
            </w:pPr>
          </w:p>
        </w:tc>
        <w:tc>
          <w:tcPr>
            <w:tcW w:w="4205" w:type="dxa"/>
          </w:tcPr>
          <w:p w14:paraId="6B397835" w14:textId="77777777" w:rsidR="00625107" w:rsidRPr="00625107" w:rsidRDefault="00625107" w:rsidP="003578E4">
            <w:pPr>
              <w:pStyle w:val="NormalWeb"/>
            </w:pPr>
            <w:r w:rsidRPr="00625107">
              <w:t>Live</w:t>
            </w:r>
            <w:r w:rsidRPr="00625107">
              <w:rPr>
                <w:spacing w:val="-3"/>
              </w:rPr>
              <w:t xml:space="preserve"> </w:t>
            </w:r>
            <w:r w:rsidRPr="00625107">
              <w:t>Stock</w:t>
            </w:r>
            <w:r w:rsidRPr="00625107">
              <w:rPr>
                <w:spacing w:val="-1"/>
              </w:rPr>
              <w:t xml:space="preserve"> </w:t>
            </w:r>
            <w:r w:rsidRPr="00625107">
              <w:t>Management-</w:t>
            </w:r>
            <w:r w:rsidRPr="00625107">
              <w:rPr>
                <w:spacing w:val="3"/>
              </w:rPr>
              <w:t xml:space="preserve"> </w:t>
            </w:r>
            <w:r w:rsidRPr="00625107">
              <w:t>I</w:t>
            </w:r>
            <w:r w:rsidRPr="00625107">
              <w:rPr>
                <w:spacing w:val="-5"/>
              </w:rPr>
              <w:t xml:space="preserve"> </w:t>
            </w:r>
            <w:r w:rsidRPr="00625107">
              <w:t>(Biology</w:t>
            </w:r>
            <w:r w:rsidRPr="00625107">
              <w:rPr>
                <w:spacing w:val="-5"/>
              </w:rPr>
              <w:t xml:space="preserve"> of</w:t>
            </w:r>
          </w:p>
          <w:p w14:paraId="16C57F92" w14:textId="77777777" w:rsidR="00625107" w:rsidRPr="00625107" w:rsidRDefault="00625107" w:rsidP="003578E4">
            <w:pPr>
              <w:pStyle w:val="NormalWeb"/>
            </w:pPr>
            <w:r w:rsidRPr="00625107">
              <w:t>Dairy</w:t>
            </w:r>
            <w:r w:rsidRPr="00625107">
              <w:rPr>
                <w:spacing w:val="-6"/>
              </w:rPr>
              <w:t xml:space="preserve"> </w:t>
            </w:r>
            <w:r w:rsidRPr="00625107">
              <w:t>Animals)Practical</w:t>
            </w:r>
            <w:r w:rsidRPr="00625107">
              <w:rPr>
                <w:spacing w:val="1"/>
              </w:rPr>
              <w:t xml:space="preserve"> </w:t>
            </w:r>
            <w:r w:rsidRPr="00625107">
              <w:rPr>
                <w:spacing w:val="-2"/>
              </w:rPr>
              <w:t>Course</w:t>
            </w:r>
          </w:p>
        </w:tc>
        <w:tc>
          <w:tcPr>
            <w:tcW w:w="1170" w:type="dxa"/>
          </w:tcPr>
          <w:p w14:paraId="31BBB053" w14:textId="77777777" w:rsidR="00625107" w:rsidRPr="00625107" w:rsidRDefault="00625107" w:rsidP="003578E4">
            <w:pPr>
              <w:pStyle w:val="NormalWeb"/>
            </w:pPr>
            <w:r w:rsidRPr="00625107">
              <w:rPr>
                <w:spacing w:val="-10"/>
              </w:rPr>
              <w:t>2</w:t>
            </w:r>
          </w:p>
        </w:tc>
        <w:tc>
          <w:tcPr>
            <w:tcW w:w="990" w:type="dxa"/>
          </w:tcPr>
          <w:p w14:paraId="0868210B" w14:textId="77777777" w:rsidR="00625107" w:rsidRPr="00625107" w:rsidRDefault="00625107" w:rsidP="003578E4">
            <w:pPr>
              <w:pStyle w:val="NormalWeb"/>
            </w:pPr>
            <w:r w:rsidRPr="00625107">
              <w:rPr>
                <w:spacing w:val="-10"/>
              </w:rPr>
              <w:t>1</w:t>
            </w:r>
          </w:p>
        </w:tc>
      </w:tr>
      <w:tr w:rsidR="00625107" w:rsidRPr="003761C8" w14:paraId="417466F9" w14:textId="77777777" w:rsidTr="009B7A1E">
        <w:trPr>
          <w:trHeight w:val="551"/>
        </w:trPr>
        <w:tc>
          <w:tcPr>
            <w:tcW w:w="926" w:type="dxa"/>
            <w:vMerge/>
            <w:tcBorders>
              <w:top w:val="nil"/>
            </w:tcBorders>
          </w:tcPr>
          <w:p w14:paraId="2B64DDB7" w14:textId="77777777" w:rsidR="00625107" w:rsidRPr="00625107" w:rsidRDefault="00625107" w:rsidP="003578E4">
            <w:pPr>
              <w:pStyle w:val="NormalWeb"/>
              <w:rPr>
                <w:sz w:val="2"/>
                <w:szCs w:val="2"/>
              </w:rPr>
            </w:pPr>
          </w:p>
        </w:tc>
        <w:tc>
          <w:tcPr>
            <w:tcW w:w="1195" w:type="dxa"/>
            <w:vMerge/>
            <w:tcBorders>
              <w:top w:val="nil"/>
            </w:tcBorders>
          </w:tcPr>
          <w:p w14:paraId="579A7A0A" w14:textId="77777777" w:rsidR="00625107" w:rsidRPr="00625107" w:rsidRDefault="00625107" w:rsidP="003578E4">
            <w:pPr>
              <w:pStyle w:val="NormalWeb"/>
              <w:rPr>
                <w:sz w:val="2"/>
                <w:szCs w:val="2"/>
              </w:rPr>
            </w:pPr>
          </w:p>
        </w:tc>
        <w:tc>
          <w:tcPr>
            <w:tcW w:w="977" w:type="dxa"/>
            <w:vMerge w:val="restart"/>
          </w:tcPr>
          <w:p w14:paraId="5C48B330" w14:textId="77777777" w:rsidR="00625107" w:rsidRPr="00625107" w:rsidRDefault="00625107" w:rsidP="003578E4">
            <w:pPr>
              <w:pStyle w:val="NormalWeb"/>
              <w:rPr>
                <w:highlight w:val="yellow"/>
              </w:rPr>
            </w:pPr>
          </w:p>
          <w:p w14:paraId="6C0F254E" w14:textId="77777777" w:rsidR="00625107" w:rsidRPr="00625107" w:rsidRDefault="00625107" w:rsidP="003578E4">
            <w:pPr>
              <w:pStyle w:val="NormalWeb"/>
              <w:rPr>
                <w:highlight w:val="yellow"/>
              </w:rPr>
            </w:pPr>
            <w:r w:rsidRPr="00625107">
              <w:rPr>
                <w:highlight w:val="yellow"/>
              </w:rPr>
              <w:t xml:space="preserve">15 </w:t>
            </w:r>
            <w:r w:rsidRPr="00625107">
              <w:rPr>
                <w:spacing w:val="-10"/>
                <w:highlight w:val="yellow"/>
              </w:rPr>
              <w:t>A</w:t>
            </w:r>
          </w:p>
        </w:tc>
        <w:tc>
          <w:tcPr>
            <w:tcW w:w="4205" w:type="dxa"/>
          </w:tcPr>
          <w:p w14:paraId="1C171E9E" w14:textId="77777777" w:rsidR="00625107" w:rsidRPr="00625107" w:rsidRDefault="00625107" w:rsidP="003578E4">
            <w:pPr>
              <w:pStyle w:val="NormalWeb"/>
              <w:rPr>
                <w:highlight w:val="yellow"/>
              </w:rPr>
            </w:pPr>
            <w:r w:rsidRPr="00625107">
              <w:rPr>
                <w:highlight w:val="yellow"/>
              </w:rPr>
              <w:t>Post-Harvest</w:t>
            </w:r>
            <w:r w:rsidRPr="00625107">
              <w:rPr>
                <w:spacing w:val="-2"/>
                <w:highlight w:val="yellow"/>
              </w:rPr>
              <w:t xml:space="preserve"> </w:t>
            </w:r>
            <w:r w:rsidRPr="00625107">
              <w:rPr>
                <w:highlight w:val="yellow"/>
              </w:rPr>
              <w:t>Technology</w:t>
            </w:r>
            <w:r w:rsidRPr="00625107">
              <w:rPr>
                <w:spacing w:val="-4"/>
                <w:highlight w:val="yellow"/>
              </w:rPr>
              <w:t xml:space="preserve"> </w:t>
            </w:r>
            <w:r w:rsidRPr="00625107">
              <w:rPr>
                <w:highlight w:val="yellow"/>
              </w:rPr>
              <w:t>of</w:t>
            </w:r>
            <w:r w:rsidRPr="00625107">
              <w:rPr>
                <w:spacing w:val="-1"/>
                <w:highlight w:val="yellow"/>
              </w:rPr>
              <w:t xml:space="preserve"> </w:t>
            </w:r>
            <w:r w:rsidRPr="00625107">
              <w:rPr>
                <w:highlight w:val="yellow"/>
              </w:rPr>
              <w:t>Fish</w:t>
            </w:r>
            <w:r w:rsidRPr="00625107">
              <w:rPr>
                <w:spacing w:val="-1"/>
                <w:highlight w:val="yellow"/>
              </w:rPr>
              <w:t xml:space="preserve"> </w:t>
            </w:r>
            <w:r w:rsidRPr="00625107">
              <w:rPr>
                <w:spacing w:val="-5"/>
                <w:highlight w:val="yellow"/>
              </w:rPr>
              <w:t>and</w:t>
            </w:r>
          </w:p>
          <w:p w14:paraId="3DFE61D9" w14:textId="77777777" w:rsidR="00625107" w:rsidRPr="00625107" w:rsidRDefault="00625107" w:rsidP="003578E4">
            <w:pPr>
              <w:pStyle w:val="NormalWeb"/>
              <w:rPr>
                <w:highlight w:val="yellow"/>
              </w:rPr>
            </w:pPr>
            <w:r w:rsidRPr="00625107">
              <w:rPr>
                <w:spacing w:val="-2"/>
                <w:highlight w:val="yellow"/>
              </w:rPr>
              <w:t>Fisheries</w:t>
            </w:r>
          </w:p>
        </w:tc>
        <w:tc>
          <w:tcPr>
            <w:tcW w:w="1170" w:type="dxa"/>
          </w:tcPr>
          <w:p w14:paraId="62FCA27D" w14:textId="77777777" w:rsidR="00625107" w:rsidRPr="00625107" w:rsidRDefault="00625107" w:rsidP="003578E4">
            <w:pPr>
              <w:pStyle w:val="NormalWeb"/>
              <w:rPr>
                <w:highlight w:val="yellow"/>
              </w:rPr>
            </w:pPr>
            <w:r w:rsidRPr="00625107">
              <w:rPr>
                <w:spacing w:val="-10"/>
                <w:highlight w:val="yellow"/>
              </w:rPr>
              <w:t>3</w:t>
            </w:r>
          </w:p>
        </w:tc>
        <w:tc>
          <w:tcPr>
            <w:tcW w:w="990" w:type="dxa"/>
          </w:tcPr>
          <w:p w14:paraId="10F27B64" w14:textId="77777777" w:rsidR="00625107" w:rsidRPr="00625107" w:rsidRDefault="00625107" w:rsidP="003578E4">
            <w:pPr>
              <w:pStyle w:val="NormalWeb"/>
              <w:rPr>
                <w:highlight w:val="yellow"/>
              </w:rPr>
            </w:pPr>
            <w:r w:rsidRPr="00625107">
              <w:rPr>
                <w:spacing w:val="-10"/>
                <w:highlight w:val="yellow"/>
              </w:rPr>
              <w:t>3</w:t>
            </w:r>
          </w:p>
        </w:tc>
      </w:tr>
      <w:tr w:rsidR="00625107" w:rsidRPr="003761C8" w14:paraId="0F69CBC3" w14:textId="77777777" w:rsidTr="009B7A1E">
        <w:trPr>
          <w:trHeight w:val="551"/>
        </w:trPr>
        <w:tc>
          <w:tcPr>
            <w:tcW w:w="926" w:type="dxa"/>
            <w:vMerge/>
            <w:tcBorders>
              <w:top w:val="nil"/>
            </w:tcBorders>
          </w:tcPr>
          <w:p w14:paraId="299F286A" w14:textId="77777777" w:rsidR="00625107" w:rsidRPr="00625107" w:rsidRDefault="00625107" w:rsidP="003578E4">
            <w:pPr>
              <w:pStyle w:val="NormalWeb"/>
              <w:rPr>
                <w:sz w:val="2"/>
                <w:szCs w:val="2"/>
              </w:rPr>
            </w:pPr>
          </w:p>
        </w:tc>
        <w:tc>
          <w:tcPr>
            <w:tcW w:w="1195" w:type="dxa"/>
            <w:vMerge/>
            <w:tcBorders>
              <w:top w:val="nil"/>
            </w:tcBorders>
          </w:tcPr>
          <w:p w14:paraId="59DE28B2" w14:textId="77777777" w:rsidR="00625107" w:rsidRPr="00625107" w:rsidRDefault="00625107" w:rsidP="003578E4">
            <w:pPr>
              <w:pStyle w:val="NormalWeb"/>
              <w:rPr>
                <w:sz w:val="2"/>
                <w:szCs w:val="2"/>
              </w:rPr>
            </w:pPr>
          </w:p>
        </w:tc>
        <w:tc>
          <w:tcPr>
            <w:tcW w:w="977" w:type="dxa"/>
            <w:vMerge/>
            <w:tcBorders>
              <w:top w:val="nil"/>
            </w:tcBorders>
          </w:tcPr>
          <w:p w14:paraId="3ACC2BBA" w14:textId="77777777" w:rsidR="00625107" w:rsidRPr="00625107" w:rsidRDefault="00625107" w:rsidP="003578E4">
            <w:pPr>
              <w:pStyle w:val="NormalWeb"/>
              <w:rPr>
                <w:sz w:val="2"/>
                <w:szCs w:val="2"/>
                <w:highlight w:val="yellow"/>
              </w:rPr>
            </w:pPr>
          </w:p>
        </w:tc>
        <w:tc>
          <w:tcPr>
            <w:tcW w:w="4205" w:type="dxa"/>
          </w:tcPr>
          <w:p w14:paraId="45B64A19" w14:textId="77777777" w:rsidR="00625107" w:rsidRPr="00625107" w:rsidRDefault="00625107" w:rsidP="003578E4">
            <w:pPr>
              <w:pStyle w:val="NormalWeb"/>
              <w:rPr>
                <w:highlight w:val="yellow"/>
              </w:rPr>
            </w:pPr>
            <w:r w:rsidRPr="00625107">
              <w:rPr>
                <w:highlight w:val="yellow"/>
              </w:rPr>
              <w:t>Post-Harvest</w:t>
            </w:r>
            <w:r w:rsidRPr="00625107">
              <w:rPr>
                <w:spacing w:val="-2"/>
                <w:highlight w:val="yellow"/>
              </w:rPr>
              <w:t xml:space="preserve"> </w:t>
            </w:r>
            <w:r w:rsidRPr="00625107">
              <w:rPr>
                <w:highlight w:val="yellow"/>
              </w:rPr>
              <w:t>Technology</w:t>
            </w:r>
            <w:r w:rsidRPr="00625107">
              <w:rPr>
                <w:spacing w:val="-4"/>
                <w:highlight w:val="yellow"/>
              </w:rPr>
              <w:t xml:space="preserve"> </w:t>
            </w:r>
            <w:r w:rsidRPr="00625107">
              <w:rPr>
                <w:highlight w:val="yellow"/>
              </w:rPr>
              <w:t>of</w:t>
            </w:r>
            <w:r w:rsidRPr="00625107">
              <w:rPr>
                <w:spacing w:val="-2"/>
                <w:highlight w:val="yellow"/>
              </w:rPr>
              <w:t xml:space="preserve"> </w:t>
            </w:r>
            <w:r w:rsidRPr="00625107">
              <w:rPr>
                <w:highlight w:val="yellow"/>
              </w:rPr>
              <w:t>Fish</w:t>
            </w:r>
            <w:r w:rsidRPr="00625107">
              <w:rPr>
                <w:spacing w:val="-1"/>
                <w:highlight w:val="yellow"/>
              </w:rPr>
              <w:t xml:space="preserve"> </w:t>
            </w:r>
            <w:r w:rsidRPr="00625107">
              <w:rPr>
                <w:spacing w:val="-5"/>
                <w:highlight w:val="yellow"/>
              </w:rPr>
              <w:t>and</w:t>
            </w:r>
          </w:p>
          <w:p w14:paraId="7D457E84" w14:textId="77777777" w:rsidR="00625107" w:rsidRPr="00625107" w:rsidRDefault="00625107" w:rsidP="003578E4">
            <w:pPr>
              <w:pStyle w:val="NormalWeb"/>
              <w:rPr>
                <w:highlight w:val="yellow"/>
              </w:rPr>
            </w:pPr>
            <w:r w:rsidRPr="00625107">
              <w:rPr>
                <w:highlight w:val="yellow"/>
              </w:rPr>
              <w:t>Fisheries</w:t>
            </w:r>
            <w:r w:rsidRPr="00625107">
              <w:rPr>
                <w:spacing w:val="-4"/>
                <w:highlight w:val="yellow"/>
              </w:rPr>
              <w:t xml:space="preserve"> </w:t>
            </w:r>
            <w:r w:rsidRPr="00625107">
              <w:rPr>
                <w:highlight w:val="yellow"/>
              </w:rPr>
              <w:t>Practical</w:t>
            </w:r>
            <w:r w:rsidRPr="00625107">
              <w:rPr>
                <w:spacing w:val="-3"/>
                <w:highlight w:val="yellow"/>
              </w:rPr>
              <w:t xml:space="preserve"> </w:t>
            </w:r>
            <w:r w:rsidRPr="00625107">
              <w:rPr>
                <w:spacing w:val="-2"/>
                <w:highlight w:val="yellow"/>
              </w:rPr>
              <w:t>Course</w:t>
            </w:r>
          </w:p>
        </w:tc>
        <w:tc>
          <w:tcPr>
            <w:tcW w:w="1170" w:type="dxa"/>
          </w:tcPr>
          <w:p w14:paraId="6E137B32" w14:textId="77777777" w:rsidR="00625107" w:rsidRPr="00625107" w:rsidRDefault="00625107" w:rsidP="003578E4">
            <w:pPr>
              <w:pStyle w:val="NormalWeb"/>
              <w:rPr>
                <w:highlight w:val="yellow"/>
              </w:rPr>
            </w:pPr>
            <w:r w:rsidRPr="00625107">
              <w:rPr>
                <w:spacing w:val="-10"/>
                <w:highlight w:val="yellow"/>
              </w:rPr>
              <w:t>2</w:t>
            </w:r>
          </w:p>
        </w:tc>
        <w:tc>
          <w:tcPr>
            <w:tcW w:w="990" w:type="dxa"/>
          </w:tcPr>
          <w:p w14:paraId="7C6A2712" w14:textId="77777777" w:rsidR="00625107" w:rsidRPr="00625107" w:rsidRDefault="00625107" w:rsidP="003578E4">
            <w:pPr>
              <w:pStyle w:val="NormalWeb"/>
              <w:rPr>
                <w:highlight w:val="yellow"/>
              </w:rPr>
            </w:pPr>
            <w:r w:rsidRPr="00625107">
              <w:rPr>
                <w:spacing w:val="-10"/>
                <w:highlight w:val="yellow"/>
              </w:rPr>
              <w:t>1</w:t>
            </w:r>
          </w:p>
        </w:tc>
      </w:tr>
      <w:tr w:rsidR="00625107" w:rsidRPr="003761C8" w14:paraId="013C3077" w14:textId="77777777" w:rsidTr="009B7A1E">
        <w:trPr>
          <w:trHeight w:val="275"/>
        </w:trPr>
        <w:tc>
          <w:tcPr>
            <w:tcW w:w="926" w:type="dxa"/>
            <w:vMerge/>
            <w:tcBorders>
              <w:top w:val="nil"/>
            </w:tcBorders>
          </w:tcPr>
          <w:p w14:paraId="68BAB2CE" w14:textId="77777777" w:rsidR="00625107" w:rsidRPr="00625107" w:rsidRDefault="00625107" w:rsidP="003578E4">
            <w:pPr>
              <w:pStyle w:val="NormalWeb"/>
              <w:rPr>
                <w:sz w:val="2"/>
                <w:szCs w:val="2"/>
              </w:rPr>
            </w:pPr>
          </w:p>
        </w:tc>
        <w:tc>
          <w:tcPr>
            <w:tcW w:w="1195" w:type="dxa"/>
            <w:vMerge/>
            <w:tcBorders>
              <w:top w:val="nil"/>
            </w:tcBorders>
          </w:tcPr>
          <w:p w14:paraId="5D6A872A" w14:textId="77777777" w:rsidR="00625107" w:rsidRPr="00625107" w:rsidRDefault="00625107" w:rsidP="003578E4">
            <w:pPr>
              <w:pStyle w:val="NormalWeb"/>
              <w:rPr>
                <w:sz w:val="2"/>
                <w:szCs w:val="2"/>
              </w:rPr>
            </w:pPr>
          </w:p>
        </w:tc>
        <w:tc>
          <w:tcPr>
            <w:tcW w:w="7342" w:type="dxa"/>
            <w:gridSpan w:val="4"/>
          </w:tcPr>
          <w:p w14:paraId="5AD03989" w14:textId="77777777" w:rsidR="00625107" w:rsidRPr="00625107" w:rsidRDefault="00625107" w:rsidP="003578E4">
            <w:pPr>
              <w:pStyle w:val="NormalWeb"/>
            </w:pPr>
            <w:r w:rsidRPr="00625107">
              <w:rPr>
                <w:spacing w:val="-5"/>
              </w:rPr>
              <w:t>OR</w:t>
            </w:r>
          </w:p>
        </w:tc>
      </w:tr>
      <w:tr w:rsidR="00625107" w:rsidRPr="003761C8" w14:paraId="159C6C56" w14:textId="77777777" w:rsidTr="009B7A1E">
        <w:trPr>
          <w:trHeight w:val="551"/>
        </w:trPr>
        <w:tc>
          <w:tcPr>
            <w:tcW w:w="926" w:type="dxa"/>
            <w:vMerge/>
            <w:tcBorders>
              <w:top w:val="nil"/>
            </w:tcBorders>
          </w:tcPr>
          <w:p w14:paraId="7D1BE3B9" w14:textId="77777777" w:rsidR="00625107" w:rsidRPr="00625107" w:rsidRDefault="00625107" w:rsidP="003578E4">
            <w:pPr>
              <w:pStyle w:val="NormalWeb"/>
              <w:rPr>
                <w:sz w:val="2"/>
                <w:szCs w:val="2"/>
              </w:rPr>
            </w:pPr>
          </w:p>
        </w:tc>
        <w:tc>
          <w:tcPr>
            <w:tcW w:w="1195" w:type="dxa"/>
            <w:vMerge/>
            <w:tcBorders>
              <w:top w:val="nil"/>
            </w:tcBorders>
          </w:tcPr>
          <w:p w14:paraId="31FC2DA4" w14:textId="77777777" w:rsidR="00625107" w:rsidRPr="00625107" w:rsidRDefault="00625107" w:rsidP="003578E4">
            <w:pPr>
              <w:pStyle w:val="NormalWeb"/>
              <w:rPr>
                <w:sz w:val="2"/>
                <w:szCs w:val="2"/>
              </w:rPr>
            </w:pPr>
          </w:p>
        </w:tc>
        <w:tc>
          <w:tcPr>
            <w:tcW w:w="977" w:type="dxa"/>
            <w:vMerge w:val="restart"/>
          </w:tcPr>
          <w:p w14:paraId="326FAE24" w14:textId="77777777" w:rsidR="00625107" w:rsidRPr="00625107" w:rsidRDefault="00625107" w:rsidP="003578E4">
            <w:pPr>
              <w:pStyle w:val="NormalWeb"/>
            </w:pPr>
          </w:p>
          <w:p w14:paraId="01787273" w14:textId="77777777" w:rsidR="00625107" w:rsidRPr="00625107" w:rsidRDefault="00625107" w:rsidP="003578E4">
            <w:pPr>
              <w:pStyle w:val="NormalWeb"/>
            </w:pPr>
            <w:r w:rsidRPr="00625107">
              <w:t xml:space="preserve">15 </w:t>
            </w:r>
            <w:r w:rsidRPr="00625107">
              <w:rPr>
                <w:spacing w:val="-10"/>
              </w:rPr>
              <w:t>B</w:t>
            </w:r>
          </w:p>
        </w:tc>
        <w:tc>
          <w:tcPr>
            <w:tcW w:w="4205" w:type="dxa"/>
          </w:tcPr>
          <w:p w14:paraId="04CB5151" w14:textId="77777777" w:rsidR="00625107" w:rsidRPr="00625107" w:rsidRDefault="00625107" w:rsidP="003578E4">
            <w:pPr>
              <w:pStyle w:val="NormalWeb"/>
            </w:pPr>
            <w:r w:rsidRPr="00625107">
              <w:t>Live</w:t>
            </w:r>
            <w:r w:rsidRPr="00625107">
              <w:rPr>
                <w:spacing w:val="-2"/>
              </w:rPr>
              <w:t xml:space="preserve"> </w:t>
            </w:r>
            <w:r w:rsidRPr="00625107">
              <w:t>Stock</w:t>
            </w:r>
            <w:r w:rsidRPr="00625107">
              <w:rPr>
                <w:spacing w:val="-2"/>
              </w:rPr>
              <w:t xml:space="preserve"> </w:t>
            </w:r>
            <w:r w:rsidRPr="00625107">
              <w:t>Management-II</w:t>
            </w:r>
            <w:r w:rsidRPr="00625107">
              <w:rPr>
                <w:spacing w:val="-2"/>
              </w:rPr>
              <w:t xml:space="preserve"> (Dairy</w:t>
            </w:r>
          </w:p>
          <w:p w14:paraId="06FB3200" w14:textId="77777777" w:rsidR="00625107" w:rsidRPr="00625107" w:rsidRDefault="00625107" w:rsidP="003578E4">
            <w:pPr>
              <w:pStyle w:val="NormalWeb"/>
            </w:pPr>
            <w:r w:rsidRPr="00625107">
              <w:t>Production</w:t>
            </w:r>
            <w:r w:rsidRPr="00625107">
              <w:rPr>
                <w:spacing w:val="-2"/>
              </w:rPr>
              <w:t xml:space="preserve"> </w:t>
            </w:r>
            <w:r w:rsidRPr="00625107">
              <w:t>and</w:t>
            </w:r>
            <w:r w:rsidRPr="00625107">
              <w:rPr>
                <w:spacing w:val="-1"/>
              </w:rPr>
              <w:t xml:space="preserve"> </w:t>
            </w:r>
            <w:r w:rsidRPr="00625107">
              <w:rPr>
                <w:spacing w:val="-2"/>
              </w:rPr>
              <w:t>Management)</w:t>
            </w:r>
          </w:p>
        </w:tc>
        <w:tc>
          <w:tcPr>
            <w:tcW w:w="1170" w:type="dxa"/>
          </w:tcPr>
          <w:p w14:paraId="6DB9D0FE" w14:textId="77777777" w:rsidR="00625107" w:rsidRPr="00625107" w:rsidRDefault="00625107" w:rsidP="003578E4">
            <w:pPr>
              <w:pStyle w:val="NormalWeb"/>
            </w:pPr>
            <w:r w:rsidRPr="00625107">
              <w:rPr>
                <w:spacing w:val="-10"/>
              </w:rPr>
              <w:t>3</w:t>
            </w:r>
          </w:p>
        </w:tc>
        <w:tc>
          <w:tcPr>
            <w:tcW w:w="990" w:type="dxa"/>
          </w:tcPr>
          <w:p w14:paraId="0C939A8B" w14:textId="77777777" w:rsidR="00625107" w:rsidRPr="00625107" w:rsidRDefault="00625107" w:rsidP="003578E4">
            <w:pPr>
              <w:pStyle w:val="NormalWeb"/>
            </w:pPr>
            <w:r w:rsidRPr="00625107">
              <w:rPr>
                <w:spacing w:val="-10"/>
              </w:rPr>
              <w:t>3</w:t>
            </w:r>
          </w:p>
        </w:tc>
      </w:tr>
      <w:tr w:rsidR="00625107" w:rsidRPr="003761C8" w14:paraId="48E612B0" w14:textId="77777777" w:rsidTr="009B7A1E">
        <w:trPr>
          <w:trHeight w:val="827"/>
        </w:trPr>
        <w:tc>
          <w:tcPr>
            <w:tcW w:w="926" w:type="dxa"/>
            <w:vMerge/>
            <w:tcBorders>
              <w:top w:val="nil"/>
            </w:tcBorders>
          </w:tcPr>
          <w:p w14:paraId="2CF4EEAB" w14:textId="77777777" w:rsidR="00625107" w:rsidRPr="00625107" w:rsidRDefault="00625107" w:rsidP="003578E4">
            <w:pPr>
              <w:pStyle w:val="NormalWeb"/>
              <w:rPr>
                <w:sz w:val="2"/>
                <w:szCs w:val="2"/>
              </w:rPr>
            </w:pPr>
          </w:p>
        </w:tc>
        <w:tc>
          <w:tcPr>
            <w:tcW w:w="1195" w:type="dxa"/>
            <w:vMerge/>
            <w:tcBorders>
              <w:top w:val="nil"/>
            </w:tcBorders>
          </w:tcPr>
          <w:p w14:paraId="4B74DE47" w14:textId="77777777" w:rsidR="00625107" w:rsidRPr="00625107" w:rsidRDefault="00625107" w:rsidP="003578E4">
            <w:pPr>
              <w:pStyle w:val="NormalWeb"/>
              <w:rPr>
                <w:sz w:val="2"/>
                <w:szCs w:val="2"/>
              </w:rPr>
            </w:pPr>
          </w:p>
        </w:tc>
        <w:tc>
          <w:tcPr>
            <w:tcW w:w="977" w:type="dxa"/>
            <w:vMerge/>
            <w:tcBorders>
              <w:top w:val="nil"/>
            </w:tcBorders>
          </w:tcPr>
          <w:p w14:paraId="5D80208F" w14:textId="77777777" w:rsidR="00625107" w:rsidRPr="00625107" w:rsidRDefault="00625107" w:rsidP="003578E4">
            <w:pPr>
              <w:pStyle w:val="NormalWeb"/>
              <w:rPr>
                <w:sz w:val="2"/>
                <w:szCs w:val="2"/>
              </w:rPr>
            </w:pPr>
          </w:p>
        </w:tc>
        <w:tc>
          <w:tcPr>
            <w:tcW w:w="4205" w:type="dxa"/>
          </w:tcPr>
          <w:p w14:paraId="176DF4D4" w14:textId="77777777" w:rsidR="00625107" w:rsidRPr="00625107" w:rsidRDefault="00625107" w:rsidP="003578E4">
            <w:pPr>
              <w:pStyle w:val="NormalWeb"/>
            </w:pPr>
            <w:r w:rsidRPr="00625107">
              <w:t>Live</w:t>
            </w:r>
            <w:r w:rsidRPr="00625107">
              <w:rPr>
                <w:spacing w:val="-2"/>
              </w:rPr>
              <w:t xml:space="preserve"> </w:t>
            </w:r>
            <w:r w:rsidRPr="00625107">
              <w:t>Stock</w:t>
            </w:r>
            <w:r w:rsidRPr="00625107">
              <w:rPr>
                <w:spacing w:val="-2"/>
              </w:rPr>
              <w:t xml:space="preserve"> </w:t>
            </w:r>
            <w:r w:rsidRPr="00625107">
              <w:t>Management-II</w:t>
            </w:r>
            <w:r w:rsidRPr="00625107">
              <w:rPr>
                <w:spacing w:val="-2"/>
              </w:rPr>
              <w:t xml:space="preserve"> (Dairy</w:t>
            </w:r>
          </w:p>
          <w:p w14:paraId="70562B8D" w14:textId="77777777" w:rsidR="00625107" w:rsidRPr="00625107" w:rsidRDefault="00625107" w:rsidP="003578E4">
            <w:pPr>
              <w:pStyle w:val="NormalWeb"/>
            </w:pPr>
            <w:r w:rsidRPr="00625107">
              <w:t>Production</w:t>
            </w:r>
            <w:r w:rsidRPr="00625107">
              <w:rPr>
                <w:spacing w:val="-15"/>
              </w:rPr>
              <w:t xml:space="preserve"> </w:t>
            </w:r>
            <w:r w:rsidRPr="00625107">
              <w:t>and</w:t>
            </w:r>
            <w:r w:rsidRPr="00625107">
              <w:rPr>
                <w:spacing w:val="-15"/>
              </w:rPr>
              <w:t xml:space="preserve"> </w:t>
            </w:r>
            <w:r w:rsidRPr="00625107">
              <w:t xml:space="preserve">Management)Practical </w:t>
            </w:r>
            <w:r w:rsidRPr="00625107">
              <w:rPr>
                <w:spacing w:val="-2"/>
              </w:rPr>
              <w:t>Course</w:t>
            </w:r>
          </w:p>
        </w:tc>
        <w:tc>
          <w:tcPr>
            <w:tcW w:w="1170" w:type="dxa"/>
          </w:tcPr>
          <w:p w14:paraId="34D1A574" w14:textId="77777777" w:rsidR="00625107" w:rsidRPr="00625107" w:rsidRDefault="00625107" w:rsidP="003578E4">
            <w:pPr>
              <w:pStyle w:val="NormalWeb"/>
            </w:pPr>
            <w:r w:rsidRPr="00625107">
              <w:rPr>
                <w:spacing w:val="-10"/>
              </w:rPr>
              <w:t>2</w:t>
            </w:r>
          </w:p>
        </w:tc>
        <w:tc>
          <w:tcPr>
            <w:tcW w:w="990" w:type="dxa"/>
          </w:tcPr>
          <w:p w14:paraId="69C515E6" w14:textId="77777777" w:rsidR="00625107" w:rsidRPr="00625107" w:rsidRDefault="00625107" w:rsidP="003578E4">
            <w:pPr>
              <w:pStyle w:val="NormalWeb"/>
            </w:pPr>
            <w:r w:rsidRPr="00625107">
              <w:rPr>
                <w:spacing w:val="-10"/>
              </w:rPr>
              <w:t>1</w:t>
            </w:r>
          </w:p>
        </w:tc>
      </w:tr>
      <w:tr w:rsidR="00625107" w:rsidRPr="003761C8" w14:paraId="660B3055" w14:textId="77777777" w:rsidTr="009B7A1E">
        <w:trPr>
          <w:trHeight w:val="275"/>
        </w:trPr>
        <w:tc>
          <w:tcPr>
            <w:tcW w:w="926" w:type="dxa"/>
          </w:tcPr>
          <w:p w14:paraId="3D67C6A0" w14:textId="77777777" w:rsidR="00625107" w:rsidRPr="00625107" w:rsidRDefault="00625107" w:rsidP="003578E4">
            <w:pPr>
              <w:pStyle w:val="NormalWeb"/>
              <w:rPr>
                <w:sz w:val="20"/>
              </w:rPr>
            </w:pPr>
          </w:p>
        </w:tc>
        <w:tc>
          <w:tcPr>
            <w:tcW w:w="1195" w:type="dxa"/>
          </w:tcPr>
          <w:p w14:paraId="513BB60D" w14:textId="77777777" w:rsidR="00625107" w:rsidRPr="00625107" w:rsidRDefault="00625107" w:rsidP="003578E4">
            <w:pPr>
              <w:pStyle w:val="NormalWeb"/>
              <w:rPr>
                <w:sz w:val="20"/>
              </w:rPr>
            </w:pPr>
          </w:p>
        </w:tc>
        <w:tc>
          <w:tcPr>
            <w:tcW w:w="977" w:type="dxa"/>
          </w:tcPr>
          <w:p w14:paraId="7AC3E6F6" w14:textId="77777777" w:rsidR="00625107" w:rsidRPr="00625107" w:rsidRDefault="00625107" w:rsidP="003578E4">
            <w:pPr>
              <w:pStyle w:val="NormalWeb"/>
              <w:rPr>
                <w:sz w:val="20"/>
              </w:rPr>
            </w:pPr>
          </w:p>
        </w:tc>
        <w:tc>
          <w:tcPr>
            <w:tcW w:w="4205" w:type="dxa"/>
          </w:tcPr>
          <w:p w14:paraId="48806E31" w14:textId="77777777" w:rsidR="00625107" w:rsidRPr="00625107" w:rsidRDefault="00625107" w:rsidP="003578E4">
            <w:pPr>
              <w:pStyle w:val="NormalWeb"/>
              <w:rPr>
                <w:sz w:val="20"/>
              </w:rPr>
            </w:pPr>
          </w:p>
        </w:tc>
        <w:tc>
          <w:tcPr>
            <w:tcW w:w="1170" w:type="dxa"/>
          </w:tcPr>
          <w:p w14:paraId="02102D57" w14:textId="77777777" w:rsidR="00625107" w:rsidRPr="00625107" w:rsidRDefault="00625107" w:rsidP="003578E4">
            <w:pPr>
              <w:pStyle w:val="NormalWeb"/>
              <w:rPr>
                <w:sz w:val="20"/>
              </w:rPr>
            </w:pPr>
          </w:p>
        </w:tc>
        <w:tc>
          <w:tcPr>
            <w:tcW w:w="990" w:type="dxa"/>
          </w:tcPr>
          <w:p w14:paraId="41A8066C" w14:textId="77777777" w:rsidR="00625107" w:rsidRPr="00625107" w:rsidRDefault="00625107" w:rsidP="003578E4">
            <w:pPr>
              <w:pStyle w:val="NormalWeb"/>
              <w:rPr>
                <w:sz w:val="20"/>
              </w:rPr>
            </w:pPr>
          </w:p>
        </w:tc>
      </w:tr>
      <w:tr w:rsidR="00625107" w:rsidRPr="003761C8" w14:paraId="467D6153" w14:textId="77777777" w:rsidTr="009B7A1E">
        <w:trPr>
          <w:trHeight w:val="277"/>
        </w:trPr>
        <w:tc>
          <w:tcPr>
            <w:tcW w:w="926" w:type="dxa"/>
          </w:tcPr>
          <w:p w14:paraId="564A0837" w14:textId="77777777" w:rsidR="00625107" w:rsidRPr="00625107" w:rsidRDefault="00625107" w:rsidP="003578E4">
            <w:pPr>
              <w:pStyle w:val="NormalWeb"/>
              <w:rPr>
                <w:sz w:val="20"/>
              </w:rPr>
            </w:pPr>
          </w:p>
        </w:tc>
        <w:tc>
          <w:tcPr>
            <w:tcW w:w="1195" w:type="dxa"/>
          </w:tcPr>
          <w:p w14:paraId="712A0FED" w14:textId="77777777" w:rsidR="00625107" w:rsidRPr="00625107" w:rsidRDefault="00625107" w:rsidP="003578E4">
            <w:pPr>
              <w:pStyle w:val="NormalWeb"/>
              <w:rPr>
                <w:highlight w:val="yellow"/>
              </w:rPr>
            </w:pPr>
            <w:r w:rsidRPr="00625107">
              <w:rPr>
                <w:spacing w:val="-5"/>
                <w:highlight w:val="yellow"/>
              </w:rPr>
              <w:t>VI</w:t>
            </w:r>
          </w:p>
        </w:tc>
        <w:tc>
          <w:tcPr>
            <w:tcW w:w="7342" w:type="dxa"/>
            <w:gridSpan w:val="4"/>
          </w:tcPr>
          <w:p w14:paraId="75B1F127" w14:textId="77777777" w:rsidR="00625107" w:rsidRPr="00625107" w:rsidRDefault="00625107" w:rsidP="003578E4">
            <w:pPr>
              <w:pStyle w:val="NormalWeb"/>
              <w:rPr>
                <w:highlight w:val="yellow"/>
              </w:rPr>
            </w:pPr>
            <w:r w:rsidRPr="00625107">
              <w:rPr>
                <w:spacing w:val="-2"/>
                <w:highlight w:val="yellow"/>
              </w:rPr>
              <w:t>Internship</w:t>
            </w:r>
          </w:p>
        </w:tc>
      </w:tr>
    </w:tbl>
    <w:p w14:paraId="6914B6A3" w14:textId="77777777" w:rsidR="00707D21" w:rsidRPr="003761C8" w:rsidRDefault="00707D21" w:rsidP="003578E4">
      <w:pPr>
        <w:pStyle w:val="NormalWeb"/>
        <w:rPr>
          <w:spacing w:val="-4"/>
          <w:w w:val="115"/>
        </w:rPr>
      </w:pPr>
    </w:p>
    <w:p w14:paraId="30D27FA3" w14:textId="7E46F989" w:rsidR="00F02C45" w:rsidRPr="003761C8" w:rsidRDefault="00000000" w:rsidP="003578E4">
      <w:pPr>
        <w:pStyle w:val="NormalWeb"/>
      </w:pPr>
      <w:r w:rsidRPr="003761C8">
        <w:rPr>
          <w:color w:val="006EC0"/>
          <w:spacing w:val="-2"/>
          <w:w w:val="115"/>
        </w:rPr>
        <w:t xml:space="preserve"> Resolution-</w:t>
      </w:r>
      <w:r w:rsidR="003761C8" w:rsidRPr="003761C8">
        <w:rPr>
          <w:color w:val="006EC0"/>
          <w:spacing w:val="-2"/>
          <w:w w:val="115"/>
        </w:rPr>
        <w:t>5</w:t>
      </w:r>
    </w:p>
    <w:p w14:paraId="5EE51994" w14:textId="7C39D4FE" w:rsidR="00F02C45" w:rsidRPr="003761C8" w:rsidRDefault="003761C8" w:rsidP="003578E4">
      <w:pPr>
        <w:pStyle w:val="NormalWeb"/>
      </w:pPr>
      <w:r w:rsidRPr="003761C8">
        <w:rPr>
          <w:w w:val="115"/>
        </w:rPr>
        <w:t xml:space="preserve">           Resolved to offer choice-based Skill Development Courses by Department of Zoology </w:t>
      </w:r>
      <w:r w:rsidR="008B1EAD" w:rsidRPr="003761C8">
        <w:rPr>
          <w:w w:val="115"/>
        </w:rPr>
        <w:t>entitled Health</w:t>
      </w:r>
      <w:r w:rsidRPr="003761C8">
        <w:rPr>
          <w:w w:val="115"/>
        </w:rPr>
        <w:t xml:space="preserve"> and Hygiene as SD course in III Semester </w:t>
      </w:r>
      <w:r w:rsidR="008B1EAD" w:rsidRPr="003761C8">
        <w:rPr>
          <w:w w:val="115"/>
        </w:rPr>
        <w:t xml:space="preserve">and ES in </w:t>
      </w:r>
      <w:r w:rsidR="00707D21" w:rsidRPr="003761C8">
        <w:rPr>
          <w:w w:val="115"/>
        </w:rPr>
        <w:t xml:space="preserve">V Semester </w:t>
      </w:r>
      <w:r w:rsidRPr="003761C8">
        <w:rPr>
          <w:w w:val="115"/>
        </w:rPr>
        <w:t xml:space="preserve">as </w:t>
      </w:r>
      <w:r w:rsidR="00DE6CA0">
        <w:rPr>
          <w:w w:val="115"/>
        </w:rPr>
        <w:t>instructed</w:t>
      </w:r>
      <w:r w:rsidRPr="003761C8">
        <w:rPr>
          <w:w w:val="115"/>
        </w:rPr>
        <w:t xml:space="preserve"> by APSCHE / AKNU </w:t>
      </w:r>
    </w:p>
    <w:p w14:paraId="161339E8" w14:textId="4437BFEC" w:rsidR="00F02C45" w:rsidRPr="003761C8" w:rsidRDefault="00000000" w:rsidP="003578E4">
      <w:pPr>
        <w:pStyle w:val="NormalWeb"/>
      </w:pPr>
      <w:r w:rsidRPr="003761C8">
        <w:rPr>
          <w:color w:val="006EC0"/>
          <w:w w:val="110"/>
        </w:rPr>
        <w:t>Resolution-</w:t>
      </w:r>
      <w:r w:rsidR="003761C8" w:rsidRPr="003761C8">
        <w:rPr>
          <w:color w:val="006EC0"/>
          <w:spacing w:val="-10"/>
          <w:w w:val="115"/>
        </w:rPr>
        <w:t>6</w:t>
      </w:r>
    </w:p>
    <w:p w14:paraId="13252CD3" w14:textId="1A72C20B" w:rsidR="00F02C45" w:rsidRPr="00DE6CA0" w:rsidRDefault="009126C2" w:rsidP="009126C2">
      <w:pPr>
        <w:pStyle w:val="NormalWeb"/>
        <w:spacing w:line="360" w:lineRule="auto"/>
      </w:pPr>
      <w:bookmarkStart w:id="5" w:name="_Hlk205701583"/>
      <w:r>
        <w:rPr>
          <w:w w:val="105"/>
        </w:rPr>
        <w:t xml:space="preserve"> </w:t>
      </w:r>
      <w:r w:rsidR="00A91C4C" w:rsidRPr="00DE6CA0">
        <w:rPr>
          <w:w w:val="105"/>
        </w:rPr>
        <w:t xml:space="preserve">Resolved to allow students who have put up 75% of attendance to any examination conducted by the institution. It is also resolved to offer Certificate </w:t>
      </w:r>
      <w:r w:rsidR="003761C8" w:rsidRPr="00DE6CA0">
        <w:t>courses choosing</w:t>
      </w:r>
      <w:r w:rsidR="0040051D" w:rsidRPr="00DE6CA0">
        <w:t xml:space="preserve"> from the entitled </w:t>
      </w:r>
      <w:r w:rsidR="00DE6CA0" w:rsidRPr="00DE6CA0">
        <w:t>list Diseases</w:t>
      </w:r>
      <w:r w:rsidR="0040051D" w:rsidRPr="00DE6CA0">
        <w:t xml:space="preserve"> of Human Importance/Applied and Economic Zoology/Ornamental Fishery/Water quality </w:t>
      </w:r>
      <w:r w:rsidRPr="00DE6CA0">
        <w:t>Assessme</w:t>
      </w:r>
      <w:r w:rsidRPr="00DE6CA0">
        <w:rPr>
          <w:w w:val="105"/>
        </w:rPr>
        <w:t>nt</w:t>
      </w:r>
      <w:r>
        <w:rPr>
          <w:w w:val="105"/>
        </w:rPr>
        <w:t xml:space="preserve"> in</w:t>
      </w:r>
      <w:r w:rsidR="00A91C4C" w:rsidRPr="00DE6CA0">
        <w:rPr>
          <w:w w:val="105"/>
        </w:rPr>
        <w:t xml:space="preserve"> the </w:t>
      </w:r>
      <w:r w:rsidRPr="00DE6CA0">
        <w:rPr>
          <w:w w:val="105"/>
        </w:rPr>
        <w:t>academic year</w:t>
      </w:r>
      <w:r w:rsidR="00A91C4C" w:rsidRPr="00DE6CA0">
        <w:rPr>
          <w:w w:val="105"/>
        </w:rPr>
        <w:t xml:space="preserve"> 2025-26.</w:t>
      </w:r>
    </w:p>
    <w:bookmarkEnd w:id="5"/>
    <w:p w14:paraId="15156F09" w14:textId="77777777" w:rsidR="0001304A" w:rsidRDefault="0001304A" w:rsidP="003578E4">
      <w:pPr>
        <w:pStyle w:val="NormalWeb"/>
        <w:rPr>
          <w:color w:val="006EC0"/>
          <w:w w:val="110"/>
        </w:rPr>
      </w:pPr>
    </w:p>
    <w:p w14:paraId="39093A95" w14:textId="77777777" w:rsidR="0001304A" w:rsidRDefault="0001304A" w:rsidP="003578E4">
      <w:pPr>
        <w:pStyle w:val="NormalWeb"/>
        <w:rPr>
          <w:color w:val="006EC0"/>
          <w:w w:val="110"/>
        </w:rPr>
      </w:pPr>
    </w:p>
    <w:p w14:paraId="0CBAEA26" w14:textId="77777777" w:rsidR="0001304A" w:rsidRDefault="0001304A" w:rsidP="003578E4">
      <w:pPr>
        <w:pStyle w:val="NormalWeb"/>
        <w:rPr>
          <w:color w:val="006EC0"/>
          <w:w w:val="110"/>
        </w:rPr>
      </w:pPr>
    </w:p>
    <w:p w14:paraId="143561EA" w14:textId="32193960" w:rsidR="00F02C45" w:rsidRPr="003761C8" w:rsidRDefault="00000000" w:rsidP="003578E4">
      <w:pPr>
        <w:pStyle w:val="NormalWeb"/>
      </w:pPr>
      <w:r w:rsidRPr="003761C8">
        <w:rPr>
          <w:color w:val="006EC0"/>
          <w:w w:val="110"/>
        </w:rPr>
        <w:lastRenderedPageBreak/>
        <w:t>Resolution-</w:t>
      </w:r>
      <w:r w:rsidR="00130969">
        <w:rPr>
          <w:color w:val="006EC0"/>
          <w:spacing w:val="-5"/>
          <w:w w:val="115"/>
        </w:rPr>
        <w:t>7</w:t>
      </w:r>
    </w:p>
    <w:p w14:paraId="7F5C281A" w14:textId="79B57836" w:rsidR="009126C2" w:rsidRPr="0001304A" w:rsidRDefault="003761C8" w:rsidP="003578E4">
      <w:pPr>
        <w:pStyle w:val="NormalWeb"/>
        <w:rPr>
          <w:w w:val="115"/>
        </w:rPr>
      </w:pPr>
      <w:r w:rsidRPr="003761C8">
        <w:rPr>
          <w:w w:val="115"/>
        </w:rPr>
        <w:t xml:space="preserve">        Resolved to implement the SOP</w:t>
      </w:r>
      <w:r w:rsidR="00DE6CA0">
        <w:rPr>
          <w:w w:val="115"/>
        </w:rPr>
        <w:t>s</w:t>
      </w:r>
      <w:r w:rsidRPr="003761C8">
        <w:rPr>
          <w:w w:val="115"/>
        </w:rPr>
        <w:t xml:space="preserve"> given by APSCHE </w:t>
      </w:r>
      <w:r w:rsidR="00DE6CA0">
        <w:rPr>
          <w:w w:val="115"/>
        </w:rPr>
        <w:t>for</w:t>
      </w:r>
      <w:r w:rsidRPr="003761C8">
        <w:rPr>
          <w:w w:val="115"/>
        </w:rPr>
        <w:t xml:space="preserve"> </w:t>
      </w:r>
      <w:r w:rsidR="0040051D" w:rsidRPr="003761C8">
        <w:rPr>
          <w:w w:val="115"/>
        </w:rPr>
        <w:t>CSP</w:t>
      </w:r>
      <w:r w:rsidR="00DE6CA0">
        <w:rPr>
          <w:w w:val="115"/>
        </w:rPr>
        <w:t xml:space="preserve"> at the end of II semester, </w:t>
      </w:r>
      <w:r w:rsidR="00DE6CA0" w:rsidRPr="003761C8">
        <w:rPr>
          <w:w w:val="115"/>
        </w:rPr>
        <w:t>short</w:t>
      </w:r>
      <w:r w:rsidR="0040051D" w:rsidRPr="003761C8">
        <w:rPr>
          <w:w w:val="115"/>
        </w:rPr>
        <w:t xml:space="preserve"> term</w:t>
      </w:r>
      <w:r w:rsidR="00DE6CA0">
        <w:rPr>
          <w:w w:val="115"/>
        </w:rPr>
        <w:t xml:space="preserve"> </w:t>
      </w:r>
      <w:r w:rsidR="0040051D" w:rsidRPr="003761C8">
        <w:rPr>
          <w:w w:val="115"/>
        </w:rPr>
        <w:t>I</w:t>
      </w:r>
      <w:r w:rsidR="00E95760" w:rsidRPr="003761C8">
        <w:rPr>
          <w:w w:val="115"/>
        </w:rPr>
        <w:t>nternship</w:t>
      </w:r>
      <w:r w:rsidR="00DE6CA0">
        <w:rPr>
          <w:w w:val="115"/>
        </w:rPr>
        <w:t xml:space="preserve"> at the end of IV semester, and </w:t>
      </w:r>
      <w:r w:rsidR="00E95760" w:rsidRPr="003761C8">
        <w:rPr>
          <w:w w:val="115"/>
        </w:rPr>
        <w:t xml:space="preserve">Semester Internship </w:t>
      </w:r>
      <w:r w:rsidR="00DE6CA0">
        <w:rPr>
          <w:w w:val="115"/>
        </w:rPr>
        <w:t>for VI semester.</w:t>
      </w:r>
    </w:p>
    <w:p w14:paraId="369974EC" w14:textId="47E38B19" w:rsidR="00F02C45" w:rsidRPr="003761C8" w:rsidRDefault="00000000" w:rsidP="003578E4">
      <w:pPr>
        <w:pStyle w:val="NormalWeb"/>
        <w:rPr>
          <w:w w:val="115"/>
        </w:rPr>
      </w:pPr>
      <w:r w:rsidRPr="003761C8">
        <w:rPr>
          <w:color w:val="006EC0"/>
          <w:w w:val="110"/>
        </w:rPr>
        <w:t>Resolution-</w:t>
      </w:r>
      <w:r w:rsidR="00130969">
        <w:rPr>
          <w:color w:val="006EC0"/>
          <w:spacing w:val="-5"/>
          <w:w w:val="115"/>
        </w:rPr>
        <w:t>8</w:t>
      </w:r>
    </w:p>
    <w:p w14:paraId="2638BEC3" w14:textId="5729D5BE" w:rsidR="003761C8" w:rsidRPr="0001304A" w:rsidRDefault="0001304A" w:rsidP="0001304A">
      <w:pPr>
        <w:pStyle w:val="NormalWeb"/>
        <w:spacing w:line="360" w:lineRule="auto"/>
        <w:jc w:val="both"/>
        <w:rPr>
          <w:spacing w:val="-2"/>
        </w:rPr>
      </w:pPr>
      <w:r>
        <w:t xml:space="preserve"> </w:t>
      </w:r>
      <w:r w:rsidRPr="003761C8">
        <w:t xml:space="preserve">Resolved to approve assessment process for </w:t>
      </w:r>
      <w:r w:rsidR="00DE6CA0">
        <w:t>CSP</w:t>
      </w:r>
      <w:r w:rsidR="003761C8" w:rsidRPr="003761C8">
        <w:t xml:space="preserve">, </w:t>
      </w:r>
      <w:r>
        <w:t>Short-term</w:t>
      </w:r>
      <w:r w:rsidRPr="003761C8">
        <w:t xml:space="preserve"> and </w:t>
      </w:r>
      <w:r w:rsidR="00DE6CA0">
        <w:t>semester</w:t>
      </w:r>
      <w:r w:rsidRPr="003761C8">
        <w:t xml:space="preserve"> Internships</w:t>
      </w:r>
      <w:r w:rsidR="003761C8">
        <w:t xml:space="preserve"> </w:t>
      </w:r>
      <w:r w:rsidRPr="003761C8">
        <w:t>in</w:t>
      </w:r>
      <w:r w:rsidR="003761C8">
        <w:t xml:space="preserve"> </w:t>
      </w:r>
      <w:r w:rsidR="00DE6CA0">
        <w:t xml:space="preserve">the </w:t>
      </w:r>
      <w:r w:rsidR="00DE6CA0" w:rsidRPr="003761C8">
        <w:t>following</w:t>
      </w:r>
      <w:r w:rsidRPr="003761C8">
        <w:t xml:space="preserve"> </w:t>
      </w:r>
      <w:r w:rsidRPr="003761C8">
        <w:rPr>
          <w:spacing w:val="-2"/>
        </w:rPr>
        <w:t>manner.</w:t>
      </w:r>
    </w:p>
    <w:p w14:paraId="471904BE" w14:textId="1255CE59" w:rsidR="00FC441A" w:rsidRPr="00FC441A" w:rsidRDefault="0001304A" w:rsidP="0001304A">
      <w:pPr>
        <w:pStyle w:val="NormalWeb"/>
        <w:spacing w:line="360" w:lineRule="auto"/>
        <w:jc w:val="both"/>
      </w:pPr>
      <w:r>
        <w:t xml:space="preserve"> </w:t>
      </w:r>
      <w:r w:rsidR="003761C8" w:rsidRPr="003761C8">
        <w:t>First internship (Community</w:t>
      </w:r>
      <w:r w:rsidR="00E51EE5">
        <w:t xml:space="preserve"> </w:t>
      </w:r>
      <w:r w:rsidR="003761C8" w:rsidRPr="003761C8">
        <w:t>Service</w:t>
      </w:r>
      <w:r w:rsidR="00E51EE5">
        <w:t xml:space="preserve"> </w:t>
      </w:r>
      <w:r w:rsidR="003761C8" w:rsidRPr="003761C8">
        <w:t xml:space="preserve">Project) will be taken up after the I year II semester end examinations or the summer vacation in the intervening 1st and 2nd years of study. The assessment is to be conducted for 100 </w:t>
      </w:r>
      <w:r w:rsidR="00FC441A" w:rsidRPr="003761C8">
        <w:t>marks. The</w:t>
      </w:r>
      <w:r w:rsidR="003761C8" w:rsidRPr="003761C8">
        <w:t xml:space="preserve"> number of credits assigned is </w:t>
      </w:r>
      <w:r w:rsidR="00FC441A" w:rsidRPr="003761C8">
        <w:t>4. Later</w:t>
      </w:r>
      <w:r w:rsidR="003761C8" w:rsidRPr="003761C8">
        <w:t xml:space="preserve"> the marks are converted into grades and grade points to include finally in the SGPA and CGPA.</w:t>
      </w:r>
    </w:p>
    <w:p w14:paraId="25D7C272" w14:textId="77777777" w:rsidR="00FC441A" w:rsidRPr="003761C8" w:rsidRDefault="00FC441A" w:rsidP="003578E4">
      <w:pPr>
        <w:pStyle w:val="NormalWeb"/>
      </w:pPr>
      <w:r w:rsidRPr="003761C8">
        <w:t xml:space="preserve">The weightage shall </w:t>
      </w:r>
      <w:r w:rsidRPr="003761C8">
        <w:rPr>
          <w:spacing w:val="-5"/>
        </w:rPr>
        <w:t>be:</w:t>
      </w:r>
    </w:p>
    <w:tbl>
      <w:tblPr>
        <w:tblpPr w:leftFromText="180" w:rightFromText="180" w:vertAnchor="text" w:horzAnchor="page" w:tblpX="3015" w:tblpY="19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60"/>
        <w:gridCol w:w="1819"/>
      </w:tblGrid>
      <w:tr w:rsidR="00FC441A" w:rsidRPr="003761C8" w14:paraId="285149F5" w14:textId="77777777" w:rsidTr="009B7A1E">
        <w:trPr>
          <w:trHeight w:val="412"/>
        </w:trPr>
        <w:tc>
          <w:tcPr>
            <w:tcW w:w="2860" w:type="dxa"/>
          </w:tcPr>
          <w:p w14:paraId="614B4596" w14:textId="77777777" w:rsidR="00FC441A" w:rsidRPr="003761C8" w:rsidRDefault="00FC441A" w:rsidP="003578E4">
            <w:pPr>
              <w:pStyle w:val="NormalWeb"/>
            </w:pPr>
            <w:r w:rsidRPr="003761C8">
              <w:t xml:space="preserve">Project </w:t>
            </w:r>
            <w:r w:rsidRPr="003761C8">
              <w:rPr>
                <w:spacing w:val="-5"/>
              </w:rPr>
              <w:t>Log</w:t>
            </w:r>
          </w:p>
        </w:tc>
        <w:tc>
          <w:tcPr>
            <w:tcW w:w="1819" w:type="dxa"/>
          </w:tcPr>
          <w:p w14:paraId="1FB971D9" w14:textId="77777777" w:rsidR="00FC441A" w:rsidRPr="003761C8" w:rsidRDefault="00FC441A" w:rsidP="003578E4">
            <w:pPr>
              <w:pStyle w:val="NormalWeb"/>
            </w:pPr>
            <w:r w:rsidRPr="003761C8">
              <w:rPr>
                <w:spacing w:val="-5"/>
              </w:rPr>
              <w:t>20%</w:t>
            </w:r>
          </w:p>
        </w:tc>
      </w:tr>
      <w:tr w:rsidR="00FC441A" w:rsidRPr="003761C8" w14:paraId="3E81BAB7" w14:textId="77777777" w:rsidTr="009B7A1E">
        <w:trPr>
          <w:trHeight w:val="420"/>
        </w:trPr>
        <w:tc>
          <w:tcPr>
            <w:tcW w:w="2860" w:type="dxa"/>
          </w:tcPr>
          <w:p w14:paraId="518EF15A" w14:textId="77777777" w:rsidR="00FC441A" w:rsidRPr="003761C8" w:rsidRDefault="00FC441A" w:rsidP="003578E4">
            <w:pPr>
              <w:pStyle w:val="NormalWeb"/>
            </w:pPr>
            <w:r w:rsidRPr="003761C8">
              <w:t xml:space="preserve">Project </w:t>
            </w:r>
            <w:r w:rsidRPr="003761C8">
              <w:rPr>
                <w:spacing w:val="-2"/>
              </w:rPr>
              <w:t>Implementation</w:t>
            </w:r>
          </w:p>
        </w:tc>
        <w:tc>
          <w:tcPr>
            <w:tcW w:w="1819" w:type="dxa"/>
          </w:tcPr>
          <w:p w14:paraId="73CDF01F" w14:textId="77777777" w:rsidR="00FC441A" w:rsidRPr="003761C8" w:rsidRDefault="00FC441A" w:rsidP="003578E4">
            <w:pPr>
              <w:pStyle w:val="NormalWeb"/>
            </w:pPr>
            <w:r w:rsidRPr="003761C8">
              <w:rPr>
                <w:spacing w:val="-5"/>
              </w:rPr>
              <w:t>30%</w:t>
            </w:r>
          </w:p>
        </w:tc>
      </w:tr>
      <w:tr w:rsidR="00FC441A" w:rsidRPr="003761C8" w14:paraId="45B15A51" w14:textId="77777777" w:rsidTr="009B7A1E">
        <w:trPr>
          <w:trHeight w:val="412"/>
        </w:trPr>
        <w:tc>
          <w:tcPr>
            <w:tcW w:w="2860" w:type="dxa"/>
          </w:tcPr>
          <w:p w14:paraId="11E4D63A" w14:textId="77777777" w:rsidR="00FC441A" w:rsidRPr="003761C8" w:rsidRDefault="00FC441A" w:rsidP="003578E4">
            <w:pPr>
              <w:pStyle w:val="NormalWeb"/>
            </w:pPr>
            <w:r w:rsidRPr="003761C8">
              <w:t>Projec t</w:t>
            </w:r>
            <w:r w:rsidRPr="003761C8">
              <w:rPr>
                <w:spacing w:val="-2"/>
              </w:rPr>
              <w:t>report</w:t>
            </w:r>
          </w:p>
        </w:tc>
        <w:tc>
          <w:tcPr>
            <w:tcW w:w="1819" w:type="dxa"/>
          </w:tcPr>
          <w:p w14:paraId="12FB1716" w14:textId="77777777" w:rsidR="00FC441A" w:rsidRPr="003761C8" w:rsidRDefault="00FC441A" w:rsidP="003578E4">
            <w:pPr>
              <w:pStyle w:val="NormalWeb"/>
            </w:pPr>
            <w:r w:rsidRPr="003761C8">
              <w:rPr>
                <w:spacing w:val="-4"/>
              </w:rPr>
              <w:t>25%,</w:t>
            </w:r>
          </w:p>
        </w:tc>
      </w:tr>
      <w:tr w:rsidR="00FC441A" w:rsidRPr="003761C8" w14:paraId="6BA11F89" w14:textId="77777777" w:rsidTr="009B7A1E">
        <w:trPr>
          <w:trHeight w:val="433"/>
        </w:trPr>
        <w:tc>
          <w:tcPr>
            <w:tcW w:w="2860" w:type="dxa"/>
          </w:tcPr>
          <w:p w14:paraId="3FE2BF86" w14:textId="77777777" w:rsidR="00FC441A" w:rsidRPr="003761C8" w:rsidRDefault="00FC441A" w:rsidP="003578E4">
            <w:pPr>
              <w:pStyle w:val="NormalWeb"/>
            </w:pPr>
            <w:r w:rsidRPr="003761C8">
              <w:rPr>
                <w:spacing w:val="-2"/>
              </w:rPr>
              <w:t>Presentation</w:t>
            </w:r>
          </w:p>
        </w:tc>
        <w:tc>
          <w:tcPr>
            <w:tcW w:w="1819" w:type="dxa"/>
          </w:tcPr>
          <w:p w14:paraId="78DA594F" w14:textId="77777777" w:rsidR="00FC441A" w:rsidRPr="003761C8" w:rsidRDefault="00FC441A" w:rsidP="003578E4">
            <w:pPr>
              <w:pStyle w:val="NormalWeb"/>
            </w:pPr>
            <w:r w:rsidRPr="003761C8">
              <w:rPr>
                <w:spacing w:val="-5"/>
              </w:rPr>
              <w:t>25%</w:t>
            </w:r>
          </w:p>
        </w:tc>
      </w:tr>
    </w:tbl>
    <w:p w14:paraId="3A7560CB" w14:textId="77777777" w:rsidR="00FC441A" w:rsidRDefault="00FC441A" w:rsidP="003578E4">
      <w:pPr>
        <w:pStyle w:val="NormalWeb"/>
        <w:rPr>
          <w:spacing w:val="-4"/>
          <w:w w:val="115"/>
        </w:rPr>
      </w:pPr>
    </w:p>
    <w:p w14:paraId="1213B4D5" w14:textId="77777777" w:rsidR="00FC441A" w:rsidRPr="00FC441A" w:rsidRDefault="00FC441A" w:rsidP="003578E4">
      <w:pPr>
        <w:pStyle w:val="NormalWeb"/>
      </w:pPr>
    </w:p>
    <w:p w14:paraId="26EAD26D" w14:textId="77777777" w:rsidR="00FC441A" w:rsidRPr="00FC441A" w:rsidRDefault="00FC441A" w:rsidP="003578E4">
      <w:pPr>
        <w:pStyle w:val="NormalWeb"/>
      </w:pPr>
    </w:p>
    <w:p w14:paraId="448D263D" w14:textId="77777777" w:rsidR="00FC441A" w:rsidRPr="00FC441A" w:rsidRDefault="00FC441A" w:rsidP="003578E4">
      <w:pPr>
        <w:pStyle w:val="NormalWeb"/>
      </w:pPr>
    </w:p>
    <w:p w14:paraId="1B192700" w14:textId="75B20C26" w:rsidR="00FC441A" w:rsidRPr="003761C8" w:rsidRDefault="00FC441A" w:rsidP="0001304A">
      <w:pPr>
        <w:pStyle w:val="NormalWeb"/>
        <w:spacing w:line="360" w:lineRule="auto"/>
        <w:jc w:val="both"/>
      </w:pPr>
      <w:r w:rsidRPr="003761C8">
        <w:t xml:space="preserve">Second Internship shall be undertaken </w:t>
      </w:r>
      <w:r w:rsidR="00130969" w:rsidRPr="003761C8">
        <w:t xml:space="preserve">by </w:t>
      </w:r>
      <w:r w:rsidR="00DE6CA0" w:rsidRPr="003761C8">
        <w:t>the students</w:t>
      </w:r>
      <w:r w:rsidRPr="003761C8">
        <w:t xml:space="preserve"> in the intervening summer vacation between</w:t>
      </w:r>
      <w:r>
        <w:t xml:space="preserve"> </w:t>
      </w:r>
      <w:r w:rsidRPr="003761C8">
        <w:t>2</w:t>
      </w:r>
      <w:r w:rsidRPr="003761C8">
        <w:rPr>
          <w:vertAlign w:val="superscript"/>
        </w:rPr>
        <w:t>nd</w:t>
      </w:r>
      <w:r w:rsidRPr="003761C8">
        <w:t xml:space="preserve"> and 3</w:t>
      </w:r>
      <w:r w:rsidRPr="003761C8">
        <w:rPr>
          <w:vertAlign w:val="superscript"/>
        </w:rPr>
        <w:t>rd</w:t>
      </w:r>
      <w:r w:rsidRPr="003761C8">
        <w:t xml:space="preserve"> years or after the II-year IV semester end examinations. There will be only internal evaluation for this internship. The assessment is to be conducted for 100 marks and the credits assigned are 4. The marks are converted into grades and grade points to include finally in the SGPA and CGPA.</w:t>
      </w:r>
    </w:p>
    <w:p w14:paraId="167C9ABD" w14:textId="77777777" w:rsidR="00FC441A" w:rsidRPr="00FC441A" w:rsidRDefault="00FC441A" w:rsidP="003578E4">
      <w:pPr>
        <w:pStyle w:val="NormalWeb"/>
      </w:pPr>
    </w:p>
    <w:tbl>
      <w:tblPr>
        <w:tblpPr w:leftFromText="180" w:rightFromText="180" w:vertAnchor="text" w:horzAnchor="page" w:tblpX="4658" w:tblpY="14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06"/>
        <w:gridCol w:w="1973"/>
      </w:tblGrid>
      <w:tr w:rsidR="00A97AC4" w:rsidRPr="003761C8" w14:paraId="4E2D4F5A" w14:textId="77777777" w:rsidTr="00A97AC4">
        <w:trPr>
          <w:trHeight w:val="455"/>
        </w:trPr>
        <w:tc>
          <w:tcPr>
            <w:tcW w:w="3306" w:type="dxa"/>
          </w:tcPr>
          <w:p w14:paraId="52590B26" w14:textId="77777777" w:rsidR="00A97AC4" w:rsidRPr="003761C8" w:rsidRDefault="00A97AC4" w:rsidP="003578E4">
            <w:pPr>
              <w:pStyle w:val="NormalWeb"/>
            </w:pPr>
            <w:r w:rsidRPr="003761C8">
              <w:t xml:space="preserve">Project </w:t>
            </w:r>
            <w:r w:rsidRPr="003761C8">
              <w:rPr>
                <w:spacing w:val="-5"/>
              </w:rPr>
              <w:t>Log</w:t>
            </w:r>
          </w:p>
        </w:tc>
        <w:tc>
          <w:tcPr>
            <w:tcW w:w="1973" w:type="dxa"/>
          </w:tcPr>
          <w:p w14:paraId="3D0D9C2D" w14:textId="77777777" w:rsidR="00A97AC4" w:rsidRPr="003761C8" w:rsidRDefault="00A97AC4" w:rsidP="003578E4">
            <w:pPr>
              <w:pStyle w:val="NormalWeb"/>
            </w:pPr>
            <w:r w:rsidRPr="003761C8">
              <w:rPr>
                <w:spacing w:val="-5"/>
              </w:rPr>
              <w:t>20%</w:t>
            </w:r>
          </w:p>
        </w:tc>
      </w:tr>
      <w:tr w:rsidR="00A97AC4" w:rsidRPr="003761C8" w14:paraId="194FBEC1" w14:textId="77777777" w:rsidTr="00A97AC4">
        <w:trPr>
          <w:trHeight w:val="405"/>
        </w:trPr>
        <w:tc>
          <w:tcPr>
            <w:tcW w:w="3306" w:type="dxa"/>
          </w:tcPr>
          <w:p w14:paraId="3B4A03D7" w14:textId="77777777" w:rsidR="00A97AC4" w:rsidRPr="003761C8" w:rsidRDefault="00A97AC4" w:rsidP="003578E4">
            <w:pPr>
              <w:pStyle w:val="NormalWeb"/>
            </w:pPr>
            <w:r w:rsidRPr="003761C8">
              <w:t xml:space="preserve">Project </w:t>
            </w:r>
            <w:r w:rsidRPr="003761C8">
              <w:rPr>
                <w:spacing w:val="-2"/>
              </w:rPr>
              <w:t>report</w:t>
            </w:r>
          </w:p>
        </w:tc>
        <w:tc>
          <w:tcPr>
            <w:tcW w:w="1973" w:type="dxa"/>
          </w:tcPr>
          <w:p w14:paraId="21822846" w14:textId="77777777" w:rsidR="00A97AC4" w:rsidRPr="003761C8" w:rsidRDefault="00A97AC4" w:rsidP="003578E4">
            <w:pPr>
              <w:pStyle w:val="NormalWeb"/>
            </w:pPr>
            <w:r w:rsidRPr="003761C8">
              <w:rPr>
                <w:spacing w:val="-5"/>
              </w:rPr>
              <w:t>25%</w:t>
            </w:r>
          </w:p>
        </w:tc>
      </w:tr>
      <w:tr w:rsidR="00A97AC4" w:rsidRPr="003761C8" w14:paraId="65A987F2" w14:textId="77777777" w:rsidTr="00A97AC4">
        <w:trPr>
          <w:trHeight w:val="420"/>
        </w:trPr>
        <w:tc>
          <w:tcPr>
            <w:tcW w:w="3306" w:type="dxa"/>
          </w:tcPr>
          <w:p w14:paraId="2355A3DE" w14:textId="77777777" w:rsidR="00A97AC4" w:rsidRPr="003761C8" w:rsidRDefault="00A97AC4" w:rsidP="003578E4">
            <w:pPr>
              <w:pStyle w:val="NormalWeb"/>
            </w:pPr>
            <w:r w:rsidRPr="003761C8">
              <w:rPr>
                <w:spacing w:val="-2"/>
              </w:rPr>
              <w:t>Presentation</w:t>
            </w:r>
          </w:p>
        </w:tc>
        <w:tc>
          <w:tcPr>
            <w:tcW w:w="1973" w:type="dxa"/>
          </w:tcPr>
          <w:p w14:paraId="277C4681" w14:textId="77777777" w:rsidR="00A97AC4" w:rsidRPr="003761C8" w:rsidRDefault="00A97AC4" w:rsidP="003578E4">
            <w:pPr>
              <w:pStyle w:val="NormalWeb"/>
            </w:pPr>
            <w:r w:rsidRPr="003761C8">
              <w:rPr>
                <w:spacing w:val="-5"/>
              </w:rPr>
              <w:t>25%</w:t>
            </w:r>
          </w:p>
        </w:tc>
      </w:tr>
    </w:tbl>
    <w:p w14:paraId="1A7872FE" w14:textId="77777777" w:rsidR="00FC441A" w:rsidRDefault="00FC441A" w:rsidP="003578E4">
      <w:pPr>
        <w:pStyle w:val="NormalWeb"/>
        <w:rPr>
          <w:spacing w:val="-4"/>
          <w:w w:val="115"/>
        </w:rPr>
      </w:pPr>
    </w:p>
    <w:p w14:paraId="683AF67D" w14:textId="77777777" w:rsidR="00DE6CA0" w:rsidRPr="003761C8" w:rsidRDefault="00DE6CA0" w:rsidP="003578E4">
      <w:pPr>
        <w:pStyle w:val="NormalWeb"/>
      </w:pPr>
      <w:r w:rsidRPr="003761C8">
        <w:t xml:space="preserve">The weightage shall </w:t>
      </w:r>
      <w:r w:rsidRPr="003761C8">
        <w:rPr>
          <w:spacing w:val="-5"/>
        </w:rPr>
        <w:t>be:</w:t>
      </w:r>
    </w:p>
    <w:p w14:paraId="0FD239B2" w14:textId="77777777" w:rsidR="00A97AC4" w:rsidRDefault="00A97AC4" w:rsidP="003578E4">
      <w:pPr>
        <w:pStyle w:val="NormalWeb"/>
        <w:rPr>
          <w:spacing w:val="-4"/>
          <w:w w:val="115"/>
        </w:rPr>
      </w:pPr>
    </w:p>
    <w:p w14:paraId="17B9CF38" w14:textId="77777777" w:rsidR="00A97AC4" w:rsidRDefault="00A97AC4" w:rsidP="003578E4">
      <w:pPr>
        <w:pStyle w:val="NormalWeb"/>
        <w:rPr>
          <w:spacing w:val="-4"/>
          <w:w w:val="115"/>
        </w:rPr>
      </w:pPr>
    </w:p>
    <w:p w14:paraId="53076B2F" w14:textId="77777777" w:rsidR="00A97AC4" w:rsidRDefault="00A97AC4" w:rsidP="003578E4">
      <w:pPr>
        <w:pStyle w:val="NormalWeb"/>
        <w:rPr>
          <w:spacing w:val="-4"/>
          <w:w w:val="115"/>
        </w:rPr>
      </w:pPr>
    </w:p>
    <w:p w14:paraId="670DA2EB" w14:textId="77777777" w:rsidR="00A97AC4" w:rsidRDefault="00A97AC4" w:rsidP="003578E4">
      <w:pPr>
        <w:pStyle w:val="NormalWeb"/>
        <w:rPr>
          <w:spacing w:val="-4"/>
          <w:w w:val="115"/>
        </w:rPr>
      </w:pPr>
    </w:p>
    <w:p w14:paraId="76D802DB" w14:textId="77777777" w:rsidR="00A97AC4" w:rsidRDefault="00A97AC4" w:rsidP="003578E4">
      <w:pPr>
        <w:pStyle w:val="NormalWeb"/>
        <w:rPr>
          <w:spacing w:val="-4"/>
          <w:w w:val="115"/>
        </w:rPr>
      </w:pPr>
    </w:p>
    <w:p w14:paraId="7D3DC43B" w14:textId="0862BC52" w:rsidR="008D1BDA" w:rsidRPr="0001304A" w:rsidRDefault="00A97AC4" w:rsidP="0001304A">
      <w:pPr>
        <w:pStyle w:val="NormalWeb"/>
        <w:spacing w:line="360" w:lineRule="auto"/>
        <w:jc w:val="both"/>
        <w:rPr>
          <w:sz w:val="22"/>
          <w:szCs w:val="22"/>
        </w:rPr>
      </w:pPr>
      <w:r w:rsidRPr="003761C8">
        <w:rPr>
          <w:sz w:val="22"/>
          <w:szCs w:val="22"/>
        </w:rPr>
        <w:lastRenderedPageBreak/>
        <w:t>Third internship shall be for the entire 6th Semester</w:t>
      </w:r>
      <w:r>
        <w:rPr>
          <w:sz w:val="22"/>
          <w:szCs w:val="22"/>
        </w:rPr>
        <w:t>;</w:t>
      </w:r>
      <w:r w:rsidRPr="003761C8">
        <w:rPr>
          <w:sz w:val="22"/>
          <w:szCs w:val="22"/>
        </w:rPr>
        <w:t xml:space="preserve"> the student shall undergo Apprenticeship / Internship / On the Job Training. The assessment for the Semester long apprenticeship is for200 marks and credits assigned are 12. The assessment for this internship / on the job training will be both internal and external assessment. The internal assessment will be for 25% of marks which will be continuous and the assessment by the industry/enterprise/organization where the student does his/her internship will be indicated in grades. The Project Presentation is to be made by the student after he/she reports back to the College. Grading given by the Company / Business unit / Enterprise where the student has undergone the training and these grades shall be converted into marks on the scale followed by the University.</w:t>
      </w:r>
    </w:p>
    <w:p w14:paraId="7D43A813" w14:textId="77777777" w:rsidR="008D1BDA" w:rsidRPr="003761C8" w:rsidRDefault="008D1BDA" w:rsidP="0001304A">
      <w:pPr>
        <w:pStyle w:val="NormalWeb"/>
        <w:jc w:val="center"/>
        <w:rPr>
          <w:sz w:val="22"/>
          <w:szCs w:val="22"/>
        </w:rPr>
      </w:pPr>
      <w:r w:rsidRPr="003761C8">
        <w:rPr>
          <w:sz w:val="22"/>
          <w:szCs w:val="22"/>
        </w:rPr>
        <w:t xml:space="preserve">The </w:t>
      </w:r>
      <w:r w:rsidRPr="003761C8">
        <w:rPr>
          <w:sz w:val="22"/>
          <w:szCs w:val="22"/>
          <w:lang w:val="en-IN"/>
        </w:rPr>
        <w:t>weight age</w:t>
      </w:r>
      <w:r w:rsidRPr="003761C8">
        <w:rPr>
          <w:sz w:val="22"/>
          <w:szCs w:val="22"/>
        </w:rPr>
        <w:t xml:space="preserve"> shall </w:t>
      </w:r>
      <w:r w:rsidRPr="003761C8">
        <w:rPr>
          <w:spacing w:val="-5"/>
          <w:sz w:val="22"/>
          <w:szCs w:val="22"/>
        </w:rPr>
        <w:t>be:</w:t>
      </w:r>
    </w:p>
    <w:p w14:paraId="5A42A89F" w14:textId="77777777" w:rsidR="008D1BDA" w:rsidRDefault="008D1BDA" w:rsidP="003578E4">
      <w:pPr>
        <w:pStyle w:val="NormalWeb"/>
        <w:rPr>
          <w:spacing w:val="-4"/>
          <w:w w:val="115"/>
        </w:rPr>
      </w:pPr>
    </w:p>
    <w:tbl>
      <w:tblPr>
        <w:tblpPr w:leftFromText="180" w:rightFromText="180" w:vertAnchor="text" w:horzAnchor="margin" w:tblpXSpec="center"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62"/>
        <w:gridCol w:w="2036"/>
        <w:gridCol w:w="2107"/>
      </w:tblGrid>
      <w:tr w:rsidR="008D1BDA" w:rsidRPr="00130969" w14:paraId="33DABDAC" w14:textId="77777777" w:rsidTr="00C17D69">
        <w:trPr>
          <w:trHeight w:val="277"/>
        </w:trPr>
        <w:tc>
          <w:tcPr>
            <w:tcW w:w="5162" w:type="dxa"/>
          </w:tcPr>
          <w:p w14:paraId="4A4BB1EE" w14:textId="77777777" w:rsidR="008D1BDA" w:rsidRPr="00130969" w:rsidRDefault="008D1BDA" w:rsidP="003578E4">
            <w:pPr>
              <w:pStyle w:val="NormalWeb"/>
              <w:rPr>
                <w:sz w:val="20"/>
                <w:szCs w:val="20"/>
              </w:rPr>
            </w:pPr>
            <w:r w:rsidRPr="00130969">
              <w:rPr>
                <w:sz w:val="20"/>
                <w:szCs w:val="20"/>
              </w:rPr>
              <w:t>Internal</w:t>
            </w:r>
            <w:r w:rsidRPr="00130969">
              <w:rPr>
                <w:sz w:val="20"/>
                <w:szCs w:val="20"/>
                <w:lang w:val="en-IN"/>
              </w:rPr>
              <w:t xml:space="preserve"> </w:t>
            </w:r>
            <w:r w:rsidRPr="00130969">
              <w:rPr>
                <w:sz w:val="20"/>
                <w:szCs w:val="20"/>
              </w:rPr>
              <w:t>Assessment</w:t>
            </w:r>
            <w:r w:rsidRPr="00130969">
              <w:rPr>
                <w:sz w:val="20"/>
                <w:szCs w:val="20"/>
                <w:lang w:val="en-IN"/>
              </w:rPr>
              <w:t xml:space="preserve"> </w:t>
            </w:r>
            <w:r w:rsidRPr="00130969">
              <w:rPr>
                <w:spacing w:val="-2"/>
                <w:sz w:val="20"/>
                <w:szCs w:val="20"/>
              </w:rPr>
              <w:t>Component</w:t>
            </w:r>
          </w:p>
        </w:tc>
        <w:tc>
          <w:tcPr>
            <w:tcW w:w="2036" w:type="dxa"/>
          </w:tcPr>
          <w:p w14:paraId="54F5CCF4" w14:textId="77777777" w:rsidR="008D1BDA" w:rsidRPr="00130969" w:rsidRDefault="008D1BDA" w:rsidP="003578E4">
            <w:pPr>
              <w:pStyle w:val="NormalWeb"/>
              <w:rPr>
                <w:sz w:val="20"/>
                <w:szCs w:val="20"/>
              </w:rPr>
            </w:pPr>
            <w:r w:rsidRPr="00130969">
              <w:rPr>
                <w:spacing w:val="-4"/>
                <w:sz w:val="20"/>
                <w:szCs w:val="20"/>
              </w:rPr>
              <w:t>Max. Marks</w:t>
            </w:r>
          </w:p>
        </w:tc>
        <w:tc>
          <w:tcPr>
            <w:tcW w:w="2107" w:type="dxa"/>
          </w:tcPr>
          <w:p w14:paraId="74C49024" w14:textId="77777777" w:rsidR="008D1BDA" w:rsidRPr="00130969" w:rsidRDefault="008D1BDA" w:rsidP="003578E4">
            <w:pPr>
              <w:pStyle w:val="NormalWeb"/>
              <w:rPr>
                <w:sz w:val="20"/>
                <w:szCs w:val="20"/>
              </w:rPr>
            </w:pPr>
            <w:r w:rsidRPr="00130969">
              <w:rPr>
                <w:spacing w:val="-2"/>
                <w:sz w:val="20"/>
                <w:szCs w:val="20"/>
              </w:rPr>
              <w:t>Marks Awarded</w:t>
            </w:r>
          </w:p>
        </w:tc>
      </w:tr>
      <w:tr w:rsidR="008D1BDA" w:rsidRPr="00130969" w14:paraId="6B7CD015" w14:textId="77777777" w:rsidTr="00C17D69">
        <w:trPr>
          <w:trHeight w:val="282"/>
        </w:trPr>
        <w:tc>
          <w:tcPr>
            <w:tcW w:w="5162" w:type="dxa"/>
          </w:tcPr>
          <w:p w14:paraId="69AB4E6B" w14:textId="77777777" w:rsidR="008D1BDA" w:rsidRPr="00130969" w:rsidRDefault="008D1BDA" w:rsidP="003578E4">
            <w:pPr>
              <w:pStyle w:val="NormalWeb"/>
              <w:rPr>
                <w:sz w:val="20"/>
                <w:szCs w:val="20"/>
              </w:rPr>
            </w:pPr>
            <w:r w:rsidRPr="00130969">
              <w:rPr>
                <w:sz w:val="20"/>
                <w:szCs w:val="20"/>
              </w:rPr>
              <w:t>Project</w:t>
            </w:r>
            <w:r w:rsidRPr="00130969">
              <w:rPr>
                <w:sz w:val="20"/>
                <w:szCs w:val="20"/>
                <w:lang w:val="en-IN"/>
              </w:rPr>
              <w:t xml:space="preserve"> </w:t>
            </w:r>
            <w:r w:rsidRPr="00130969">
              <w:rPr>
                <w:spacing w:val="-5"/>
                <w:sz w:val="20"/>
                <w:szCs w:val="20"/>
              </w:rPr>
              <w:t>Log</w:t>
            </w:r>
          </w:p>
        </w:tc>
        <w:tc>
          <w:tcPr>
            <w:tcW w:w="2036" w:type="dxa"/>
          </w:tcPr>
          <w:p w14:paraId="6BEC3E07" w14:textId="77777777" w:rsidR="008D1BDA" w:rsidRPr="00130969" w:rsidRDefault="008D1BDA" w:rsidP="003578E4">
            <w:pPr>
              <w:pStyle w:val="NormalWeb"/>
              <w:rPr>
                <w:sz w:val="20"/>
                <w:szCs w:val="20"/>
              </w:rPr>
            </w:pPr>
            <w:r w:rsidRPr="00130969">
              <w:rPr>
                <w:spacing w:val="-5"/>
                <w:sz w:val="20"/>
                <w:szCs w:val="20"/>
              </w:rPr>
              <w:t>10</w:t>
            </w:r>
          </w:p>
        </w:tc>
        <w:tc>
          <w:tcPr>
            <w:tcW w:w="2107" w:type="dxa"/>
          </w:tcPr>
          <w:p w14:paraId="6114869B" w14:textId="77777777" w:rsidR="008D1BDA" w:rsidRPr="00130969" w:rsidRDefault="008D1BDA" w:rsidP="003578E4">
            <w:pPr>
              <w:pStyle w:val="NormalWeb"/>
              <w:rPr>
                <w:sz w:val="20"/>
                <w:szCs w:val="20"/>
              </w:rPr>
            </w:pPr>
          </w:p>
        </w:tc>
      </w:tr>
      <w:tr w:rsidR="008D1BDA" w:rsidRPr="00130969" w14:paraId="4BE8945B" w14:textId="77777777" w:rsidTr="00C17D69">
        <w:trPr>
          <w:trHeight w:val="287"/>
        </w:trPr>
        <w:tc>
          <w:tcPr>
            <w:tcW w:w="5162" w:type="dxa"/>
          </w:tcPr>
          <w:p w14:paraId="2E47A56C" w14:textId="77777777" w:rsidR="008D1BDA" w:rsidRPr="00130969" w:rsidRDefault="008D1BDA" w:rsidP="003578E4">
            <w:pPr>
              <w:pStyle w:val="NormalWeb"/>
              <w:rPr>
                <w:sz w:val="20"/>
                <w:szCs w:val="20"/>
              </w:rPr>
            </w:pPr>
            <w:r w:rsidRPr="00130969">
              <w:rPr>
                <w:sz w:val="20"/>
                <w:szCs w:val="20"/>
              </w:rPr>
              <w:t>Project</w:t>
            </w:r>
            <w:r w:rsidRPr="00130969">
              <w:rPr>
                <w:sz w:val="20"/>
                <w:szCs w:val="20"/>
                <w:lang w:val="en-IN"/>
              </w:rPr>
              <w:t xml:space="preserve"> </w:t>
            </w:r>
            <w:r w:rsidRPr="00130969">
              <w:rPr>
                <w:spacing w:val="-2"/>
                <w:sz w:val="20"/>
                <w:szCs w:val="20"/>
              </w:rPr>
              <w:t>Implementation</w:t>
            </w:r>
          </w:p>
        </w:tc>
        <w:tc>
          <w:tcPr>
            <w:tcW w:w="2036" w:type="dxa"/>
          </w:tcPr>
          <w:p w14:paraId="0DA1FA60" w14:textId="77777777" w:rsidR="008D1BDA" w:rsidRPr="00130969" w:rsidRDefault="008D1BDA" w:rsidP="003578E4">
            <w:pPr>
              <w:pStyle w:val="NormalWeb"/>
              <w:rPr>
                <w:sz w:val="20"/>
                <w:szCs w:val="20"/>
              </w:rPr>
            </w:pPr>
            <w:r w:rsidRPr="00130969">
              <w:rPr>
                <w:spacing w:val="-5"/>
                <w:sz w:val="20"/>
                <w:szCs w:val="20"/>
              </w:rPr>
              <w:t>20</w:t>
            </w:r>
          </w:p>
        </w:tc>
        <w:tc>
          <w:tcPr>
            <w:tcW w:w="2107" w:type="dxa"/>
          </w:tcPr>
          <w:p w14:paraId="1A0EFC0F" w14:textId="77777777" w:rsidR="008D1BDA" w:rsidRPr="00130969" w:rsidRDefault="008D1BDA" w:rsidP="003578E4">
            <w:pPr>
              <w:pStyle w:val="NormalWeb"/>
              <w:rPr>
                <w:sz w:val="20"/>
                <w:szCs w:val="20"/>
              </w:rPr>
            </w:pPr>
          </w:p>
        </w:tc>
      </w:tr>
      <w:tr w:rsidR="008D1BDA" w:rsidRPr="00130969" w14:paraId="1805E4B9" w14:textId="77777777" w:rsidTr="00C17D69">
        <w:trPr>
          <w:trHeight w:val="282"/>
        </w:trPr>
        <w:tc>
          <w:tcPr>
            <w:tcW w:w="5162" w:type="dxa"/>
          </w:tcPr>
          <w:p w14:paraId="349036C9" w14:textId="77777777" w:rsidR="008D1BDA" w:rsidRPr="00130969" w:rsidRDefault="008D1BDA" w:rsidP="003578E4">
            <w:pPr>
              <w:pStyle w:val="NormalWeb"/>
              <w:rPr>
                <w:sz w:val="20"/>
                <w:szCs w:val="20"/>
              </w:rPr>
            </w:pPr>
            <w:r w:rsidRPr="00130969">
              <w:rPr>
                <w:sz w:val="20"/>
                <w:szCs w:val="20"/>
              </w:rPr>
              <w:t xml:space="preserve">Project </w:t>
            </w:r>
            <w:r w:rsidRPr="00130969">
              <w:rPr>
                <w:spacing w:val="-2"/>
                <w:sz w:val="20"/>
                <w:szCs w:val="20"/>
              </w:rPr>
              <w:t>Report</w:t>
            </w:r>
          </w:p>
        </w:tc>
        <w:tc>
          <w:tcPr>
            <w:tcW w:w="2036" w:type="dxa"/>
          </w:tcPr>
          <w:p w14:paraId="1B927AB0" w14:textId="77777777" w:rsidR="008D1BDA" w:rsidRPr="00130969" w:rsidRDefault="008D1BDA" w:rsidP="003578E4">
            <w:pPr>
              <w:pStyle w:val="NormalWeb"/>
              <w:rPr>
                <w:sz w:val="20"/>
                <w:szCs w:val="20"/>
              </w:rPr>
            </w:pPr>
            <w:r w:rsidRPr="00130969">
              <w:rPr>
                <w:spacing w:val="-5"/>
                <w:sz w:val="20"/>
                <w:szCs w:val="20"/>
              </w:rPr>
              <w:t>10</w:t>
            </w:r>
          </w:p>
        </w:tc>
        <w:tc>
          <w:tcPr>
            <w:tcW w:w="2107" w:type="dxa"/>
          </w:tcPr>
          <w:p w14:paraId="5D797838" w14:textId="77777777" w:rsidR="008D1BDA" w:rsidRPr="00130969" w:rsidRDefault="008D1BDA" w:rsidP="003578E4">
            <w:pPr>
              <w:pStyle w:val="NormalWeb"/>
              <w:rPr>
                <w:sz w:val="20"/>
                <w:szCs w:val="20"/>
              </w:rPr>
            </w:pPr>
          </w:p>
        </w:tc>
      </w:tr>
      <w:tr w:rsidR="008D1BDA" w:rsidRPr="00130969" w14:paraId="618849A7" w14:textId="77777777" w:rsidTr="00C17D69">
        <w:trPr>
          <w:trHeight w:val="287"/>
        </w:trPr>
        <w:tc>
          <w:tcPr>
            <w:tcW w:w="5162" w:type="dxa"/>
          </w:tcPr>
          <w:p w14:paraId="352441A8" w14:textId="77777777" w:rsidR="008D1BDA" w:rsidRPr="00130969" w:rsidRDefault="008D1BDA" w:rsidP="003578E4">
            <w:pPr>
              <w:pStyle w:val="NormalWeb"/>
              <w:rPr>
                <w:sz w:val="20"/>
                <w:szCs w:val="20"/>
              </w:rPr>
            </w:pPr>
            <w:r w:rsidRPr="00130969">
              <w:rPr>
                <w:spacing w:val="-2"/>
                <w:sz w:val="20"/>
                <w:szCs w:val="20"/>
              </w:rPr>
              <w:t>Presentation</w:t>
            </w:r>
          </w:p>
        </w:tc>
        <w:tc>
          <w:tcPr>
            <w:tcW w:w="2036" w:type="dxa"/>
          </w:tcPr>
          <w:p w14:paraId="4AF7A991" w14:textId="77777777" w:rsidR="008D1BDA" w:rsidRPr="00130969" w:rsidRDefault="008D1BDA" w:rsidP="003578E4">
            <w:pPr>
              <w:pStyle w:val="NormalWeb"/>
              <w:rPr>
                <w:sz w:val="20"/>
                <w:szCs w:val="20"/>
              </w:rPr>
            </w:pPr>
            <w:r w:rsidRPr="00130969">
              <w:rPr>
                <w:spacing w:val="-5"/>
                <w:sz w:val="20"/>
                <w:szCs w:val="20"/>
              </w:rPr>
              <w:t>10</w:t>
            </w:r>
          </w:p>
        </w:tc>
        <w:tc>
          <w:tcPr>
            <w:tcW w:w="2107" w:type="dxa"/>
          </w:tcPr>
          <w:p w14:paraId="1A30E9DC" w14:textId="77777777" w:rsidR="008D1BDA" w:rsidRPr="00130969" w:rsidRDefault="008D1BDA" w:rsidP="003578E4">
            <w:pPr>
              <w:pStyle w:val="NormalWeb"/>
              <w:rPr>
                <w:sz w:val="20"/>
                <w:szCs w:val="20"/>
              </w:rPr>
            </w:pPr>
          </w:p>
        </w:tc>
      </w:tr>
      <w:tr w:rsidR="008D1BDA" w:rsidRPr="00130969" w14:paraId="142B44C4" w14:textId="77777777" w:rsidTr="00C17D69">
        <w:trPr>
          <w:trHeight w:val="278"/>
        </w:trPr>
        <w:tc>
          <w:tcPr>
            <w:tcW w:w="5162" w:type="dxa"/>
          </w:tcPr>
          <w:p w14:paraId="447E765E" w14:textId="77777777" w:rsidR="008D1BDA" w:rsidRPr="00130969" w:rsidRDefault="008D1BDA" w:rsidP="003578E4">
            <w:pPr>
              <w:pStyle w:val="NormalWeb"/>
              <w:rPr>
                <w:sz w:val="20"/>
                <w:szCs w:val="20"/>
              </w:rPr>
            </w:pPr>
            <w:r w:rsidRPr="00130969">
              <w:rPr>
                <w:spacing w:val="-2"/>
                <w:sz w:val="20"/>
                <w:szCs w:val="20"/>
              </w:rPr>
              <w:t>TOTAL</w:t>
            </w:r>
          </w:p>
        </w:tc>
        <w:tc>
          <w:tcPr>
            <w:tcW w:w="2036" w:type="dxa"/>
          </w:tcPr>
          <w:p w14:paraId="428FC0CD" w14:textId="77777777" w:rsidR="008D1BDA" w:rsidRPr="00130969" w:rsidRDefault="008D1BDA" w:rsidP="003578E4">
            <w:pPr>
              <w:pStyle w:val="NormalWeb"/>
              <w:rPr>
                <w:sz w:val="20"/>
                <w:szCs w:val="20"/>
              </w:rPr>
            </w:pPr>
            <w:r w:rsidRPr="00130969">
              <w:rPr>
                <w:spacing w:val="-5"/>
                <w:sz w:val="20"/>
                <w:szCs w:val="20"/>
              </w:rPr>
              <w:t>50</w:t>
            </w:r>
          </w:p>
        </w:tc>
        <w:tc>
          <w:tcPr>
            <w:tcW w:w="2107" w:type="dxa"/>
          </w:tcPr>
          <w:p w14:paraId="1FE44B58" w14:textId="77777777" w:rsidR="008D1BDA" w:rsidRPr="00130969" w:rsidRDefault="008D1BDA" w:rsidP="003578E4">
            <w:pPr>
              <w:pStyle w:val="NormalWeb"/>
              <w:rPr>
                <w:sz w:val="20"/>
                <w:szCs w:val="20"/>
              </w:rPr>
            </w:pPr>
          </w:p>
        </w:tc>
      </w:tr>
      <w:tr w:rsidR="008D1BDA" w:rsidRPr="00130969" w14:paraId="205FCC1F" w14:textId="77777777" w:rsidTr="00C17D69">
        <w:trPr>
          <w:trHeight w:val="359"/>
        </w:trPr>
        <w:tc>
          <w:tcPr>
            <w:tcW w:w="5162" w:type="dxa"/>
          </w:tcPr>
          <w:p w14:paraId="5AF9C5DA" w14:textId="77777777" w:rsidR="008D1BDA" w:rsidRPr="00130969" w:rsidRDefault="008D1BDA" w:rsidP="003578E4">
            <w:pPr>
              <w:pStyle w:val="NormalWeb"/>
              <w:rPr>
                <w:sz w:val="20"/>
                <w:szCs w:val="20"/>
              </w:rPr>
            </w:pPr>
            <w:r w:rsidRPr="00130969">
              <w:rPr>
                <w:sz w:val="20"/>
                <w:szCs w:val="20"/>
              </w:rPr>
              <w:t>External</w:t>
            </w:r>
            <w:r w:rsidRPr="00130969">
              <w:rPr>
                <w:sz w:val="20"/>
                <w:szCs w:val="20"/>
                <w:lang w:val="en-IN"/>
              </w:rPr>
              <w:t xml:space="preserve"> </w:t>
            </w:r>
            <w:r w:rsidRPr="00130969">
              <w:rPr>
                <w:sz w:val="20"/>
                <w:szCs w:val="20"/>
              </w:rPr>
              <w:t>Assessment</w:t>
            </w:r>
            <w:r w:rsidRPr="00130969">
              <w:rPr>
                <w:sz w:val="20"/>
                <w:szCs w:val="20"/>
                <w:lang w:val="en-IN"/>
              </w:rPr>
              <w:t xml:space="preserve"> </w:t>
            </w:r>
            <w:r w:rsidRPr="00130969">
              <w:rPr>
                <w:spacing w:val="-2"/>
                <w:sz w:val="20"/>
                <w:szCs w:val="20"/>
              </w:rPr>
              <w:t>Component</w:t>
            </w:r>
          </w:p>
        </w:tc>
        <w:tc>
          <w:tcPr>
            <w:tcW w:w="2036" w:type="dxa"/>
          </w:tcPr>
          <w:p w14:paraId="3B28344E" w14:textId="77777777" w:rsidR="008D1BDA" w:rsidRPr="00130969" w:rsidRDefault="008D1BDA" w:rsidP="003578E4">
            <w:pPr>
              <w:pStyle w:val="NormalWeb"/>
              <w:rPr>
                <w:sz w:val="20"/>
                <w:szCs w:val="20"/>
              </w:rPr>
            </w:pPr>
            <w:r w:rsidRPr="00130969">
              <w:rPr>
                <w:spacing w:val="-4"/>
                <w:sz w:val="20"/>
                <w:szCs w:val="20"/>
              </w:rPr>
              <w:t>Max.</w:t>
            </w:r>
          </w:p>
          <w:p w14:paraId="106B74B2" w14:textId="77777777" w:rsidR="008D1BDA" w:rsidRPr="00130969" w:rsidRDefault="008D1BDA" w:rsidP="003578E4">
            <w:pPr>
              <w:pStyle w:val="NormalWeb"/>
              <w:rPr>
                <w:sz w:val="20"/>
                <w:szCs w:val="20"/>
              </w:rPr>
            </w:pPr>
            <w:r w:rsidRPr="00130969">
              <w:rPr>
                <w:spacing w:val="-2"/>
                <w:sz w:val="20"/>
                <w:szCs w:val="20"/>
              </w:rPr>
              <w:t>Marks</w:t>
            </w:r>
          </w:p>
        </w:tc>
        <w:tc>
          <w:tcPr>
            <w:tcW w:w="2107" w:type="dxa"/>
          </w:tcPr>
          <w:p w14:paraId="05689AC6" w14:textId="77777777" w:rsidR="008D1BDA" w:rsidRPr="00130969" w:rsidRDefault="008D1BDA" w:rsidP="003578E4">
            <w:pPr>
              <w:pStyle w:val="NormalWeb"/>
              <w:rPr>
                <w:sz w:val="20"/>
                <w:szCs w:val="20"/>
              </w:rPr>
            </w:pPr>
            <w:r w:rsidRPr="00130969">
              <w:rPr>
                <w:spacing w:val="-2"/>
                <w:sz w:val="20"/>
                <w:szCs w:val="20"/>
              </w:rPr>
              <w:t>Marks</w:t>
            </w:r>
          </w:p>
          <w:p w14:paraId="190643B2" w14:textId="77777777" w:rsidR="008D1BDA" w:rsidRPr="00130969" w:rsidRDefault="008D1BDA" w:rsidP="003578E4">
            <w:pPr>
              <w:pStyle w:val="NormalWeb"/>
              <w:rPr>
                <w:sz w:val="20"/>
                <w:szCs w:val="20"/>
              </w:rPr>
            </w:pPr>
            <w:r w:rsidRPr="00130969">
              <w:rPr>
                <w:spacing w:val="-2"/>
                <w:sz w:val="20"/>
                <w:szCs w:val="20"/>
              </w:rPr>
              <w:t>Awarded</w:t>
            </w:r>
          </w:p>
        </w:tc>
      </w:tr>
    </w:tbl>
    <w:tbl>
      <w:tblPr>
        <w:tblpPr w:leftFromText="180" w:rightFromText="180" w:vertAnchor="page" w:horzAnchor="margin" w:tblpXSpec="center" w:tblpY="84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62"/>
        <w:gridCol w:w="2036"/>
        <w:gridCol w:w="2107"/>
      </w:tblGrid>
      <w:tr w:rsidR="0001304A" w:rsidRPr="00130969" w14:paraId="77AB11D2" w14:textId="77777777" w:rsidTr="0001304A">
        <w:trPr>
          <w:trHeight w:val="562"/>
        </w:trPr>
        <w:tc>
          <w:tcPr>
            <w:tcW w:w="5162" w:type="dxa"/>
          </w:tcPr>
          <w:p w14:paraId="46EE0550" w14:textId="77777777" w:rsidR="0001304A" w:rsidRPr="00130969" w:rsidRDefault="0001304A" w:rsidP="0001304A">
            <w:pPr>
              <w:rPr>
                <w:sz w:val="20"/>
                <w:szCs w:val="20"/>
              </w:rPr>
            </w:pPr>
            <w:r w:rsidRPr="00130969">
              <w:rPr>
                <w:spacing w:val="-2"/>
                <w:sz w:val="20"/>
                <w:szCs w:val="20"/>
              </w:rPr>
              <w:t>Performance</w:t>
            </w:r>
            <w:r w:rsidRPr="00130969">
              <w:rPr>
                <w:sz w:val="20"/>
                <w:szCs w:val="20"/>
              </w:rPr>
              <w:tab/>
            </w:r>
            <w:r w:rsidRPr="00130969">
              <w:rPr>
                <w:spacing w:val="-2"/>
                <w:sz w:val="20"/>
                <w:szCs w:val="20"/>
              </w:rPr>
              <w:t>Assessment</w:t>
            </w:r>
            <w:r w:rsidRPr="00130969">
              <w:rPr>
                <w:sz w:val="20"/>
                <w:szCs w:val="20"/>
              </w:rPr>
              <w:tab/>
            </w:r>
            <w:r w:rsidRPr="00130969">
              <w:rPr>
                <w:spacing w:val="-6"/>
                <w:sz w:val="20"/>
                <w:szCs w:val="20"/>
              </w:rPr>
              <w:t>by</w:t>
            </w:r>
            <w:r w:rsidRPr="00130969">
              <w:rPr>
                <w:sz w:val="20"/>
                <w:szCs w:val="20"/>
              </w:rPr>
              <w:tab/>
            </w:r>
            <w:r w:rsidRPr="00130969">
              <w:rPr>
                <w:spacing w:val="-4"/>
                <w:sz w:val="20"/>
                <w:szCs w:val="20"/>
              </w:rPr>
              <w:t>the</w:t>
            </w:r>
            <w:r w:rsidRPr="00130969">
              <w:rPr>
                <w:sz w:val="20"/>
                <w:szCs w:val="20"/>
              </w:rPr>
              <w:tab/>
            </w:r>
            <w:r w:rsidRPr="00130969">
              <w:rPr>
                <w:spacing w:val="-2"/>
                <w:sz w:val="20"/>
                <w:szCs w:val="20"/>
              </w:rPr>
              <w:t xml:space="preserve">Evaluation </w:t>
            </w:r>
            <w:r w:rsidRPr="00130969">
              <w:rPr>
                <w:sz w:val="20"/>
                <w:szCs w:val="20"/>
              </w:rPr>
              <w:t>Committee, converting the grades awarded by the</w:t>
            </w:r>
          </w:p>
          <w:p w14:paraId="344EB04B" w14:textId="77777777" w:rsidR="0001304A" w:rsidRPr="00130969" w:rsidRDefault="0001304A" w:rsidP="0001304A">
            <w:pPr>
              <w:rPr>
                <w:sz w:val="20"/>
                <w:szCs w:val="20"/>
              </w:rPr>
            </w:pPr>
            <w:r w:rsidRPr="00130969">
              <w:rPr>
                <w:sz w:val="20"/>
                <w:szCs w:val="20"/>
              </w:rPr>
              <w:t>industry, enterprise,</w:t>
            </w:r>
            <w:r w:rsidRPr="00130969">
              <w:rPr>
                <w:spacing w:val="-5"/>
                <w:sz w:val="20"/>
                <w:szCs w:val="20"/>
              </w:rPr>
              <w:t xml:space="preserve"> etc</w:t>
            </w:r>
          </w:p>
        </w:tc>
        <w:tc>
          <w:tcPr>
            <w:tcW w:w="2036" w:type="dxa"/>
          </w:tcPr>
          <w:p w14:paraId="49CE0C1B" w14:textId="77777777" w:rsidR="0001304A" w:rsidRPr="00130969" w:rsidRDefault="0001304A" w:rsidP="0001304A">
            <w:pPr>
              <w:rPr>
                <w:sz w:val="20"/>
                <w:szCs w:val="20"/>
              </w:rPr>
            </w:pPr>
            <w:r w:rsidRPr="00130969">
              <w:rPr>
                <w:spacing w:val="-5"/>
                <w:sz w:val="20"/>
                <w:szCs w:val="20"/>
              </w:rPr>
              <w:t>100</w:t>
            </w:r>
          </w:p>
        </w:tc>
        <w:tc>
          <w:tcPr>
            <w:tcW w:w="2107" w:type="dxa"/>
          </w:tcPr>
          <w:p w14:paraId="00B34001" w14:textId="77777777" w:rsidR="0001304A" w:rsidRPr="00130969" w:rsidRDefault="0001304A" w:rsidP="0001304A">
            <w:pPr>
              <w:rPr>
                <w:sz w:val="20"/>
                <w:szCs w:val="20"/>
              </w:rPr>
            </w:pPr>
          </w:p>
        </w:tc>
      </w:tr>
      <w:tr w:rsidR="0001304A" w:rsidRPr="00130969" w14:paraId="7834E0AA" w14:textId="77777777" w:rsidTr="0001304A">
        <w:trPr>
          <w:trHeight w:val="283"/>
        </w:trPr>
        <w:tc>
          <w:tcPr>
            <w:tcW w:w="5162" w:type="dxa"/>
          </w:tcPr>
          <w:p w14:paraId="78D78C9D" w14:textId="77777777" w:rsidR="0001304A" w:rsidRPr="00130969" w:rsidRDefault="0001304A" w:rsidP="0001304A">
            <w:pPr>
              <w:rPr>
                <w:sz w:val="20"/>
                <w:szCs w:val="20"/>
              </w:rPr>
            </w:pPr>
            <w:r w:rsidRPr="00130969">
              <w:rPr>
                <w:sz w:val="20"/>
                <w:szCs w:val="20"/>
              </w:rPr>
              <w:t>External</w:t>
            </w:r>
            <w:r w:rsidRPr="00130969">
              <w:rPr>
                <w:sz w:val="20"/>
                <w:szCs w:val="20"/>
                <w:lang w:val="en-IN"/>
              </w:rPr>
              <w:t xml:space="preserve"> </w:t>
            </w:r>
            <w:r w:rsidRPr="00130969">
              <w:rPr>
                <w:sz w:val="20"/>
                <w:szCs w:val="20"/>
              </w:rPr>
              <w:t xml:space="preserve">Viva </w:t>
            </w:r>
            <w:r w:rsidRPr="00130969">
              <w:rPr>
                <w:spacing w:val="-4"/>
                <w:sz w:val="20"/>
                <w:szCs w:val="20"/>
              </w:rPr>
              <w:t>Voce</w:t>
            </w:r>
          </w:p>
        </w:tc>
        <w:tc>
          <w:tcPr>
            <w:tcW w:w="2036" w:type="dxa"/>
          </w:tcPr>
          <w:p w14:paraId="003A5B00" w14:textId="77777777" w:rsidR="0001304A" w:rsidRPr="00130969" w:rsidRDefault="0001304A" w:rsidP="0001304A">
            <w:pPr>
              <w:rPr>
                <w:sz w:val="20"/>
                <w:szCs w:val="20"/>
              </w:rPr>
            </w:pPr>
            <w:r w:rsidRPr="00130969">
              <w:rPr>
                <w:spacing w:val="-5"/>
                <w:sz w:val="20"/>
                <w:szCs w:val="20"/>
              </w:rPr>
              <w:t>50</w:t>
            </w:r>
          </w:p>
        </w:tc>
        <w:tc>
          <w:tcPr>
            <w:tcW w:w="2107" w:type="dxa"/>
          </w:tcPr>
          <w:p w14:paraId="59C1BB22" w14:textId="77777777" w:rsidR="0001304A" w:rsidRPr="00130969" w:rsidRDefault="0001304A" w:rsidP="0001304A">
            <w:pPr>
              <w:rPr>
                <w:sz w:val="20"/>
                <w:szCs w:val="20"/>
              </w:rPr>
            </w:pPr>
          </w:p>
        </w:tc>
      </w:tr>
      <w:tr w:rsidR="0001304A" w:rsidRPr="00130969" w14:paraId="19D78BF1" w14:textId="77777777" w:rsidTr="0001304A">
        <w:trPr>
          <w:trHeight w:val="287"/>
        </w:trPr>
        <w:tc>
          <w:tcPr>
            <w:tcW w:w="5162" w:type="dxa"/>
          </w:tcPr>
          <w:p w14:paraId="1F9BD5C4" w14:textId="77777777" w:rsidR="0001304A" w:rsidRPr="00130969" w:rsidRDefault="0001304A" w:rsidP="0001304A">
            <w:pPr>
              <w:rPr>
                <w:sz w:val="20"/>
                <w:szCs w:val="20"/>
              </w:rPr>
            </w:pPr>
            <w:r w:rsidRPr="00130969">
              <w:rPr>
                <w:spacing w:val="-2"/>
                <w:sz w:val="20"/>
                <w:szCs w:val="20"/>
              </w:rPr>
              <w:t>Total</w:t>
            </w:r>
          </w:p>
        </w:tc>
        <w:tc>
          <w:tcPr>
            <w:tcW w:w="2036" w:type="dxa"/>
          </w:tcPr>
          <w:p w14:paraId="38648B5B" w14:textId="77777777" w:rsidR="0001304A" w:rsidRPr="00130969" w:rsidRDefault="0001304A" w:rsidP="0001304A">
            <w:pPr>
              <w:rPr>
                <w:b/>
                <w:sz w:val="20"/>
                <w:szCs w:val="20"/>
              </w:rPr>
            </w:pPr>
            <w:r w:rsidRPr="00130969">
              <w:rPr>
                <w:b/>
                <w:spacing w:val="-5"/>
                <w:sz w:val="20"/>
                <w:szCs w:val="20"/>
              </w:rPr>
              <w:t>150</w:t>
            </w:r>
          </w:p>
        </w:tc>
        <w:tc>
          <w:tcPr>
            <w:tcW w:w="2107" w:type="dxa"/>
          </w:tcPr>
          <w:p w14:paraId="04430305" w14:textId="77777777" w:rsidR="0001304A" w:rsidRPr="00130969" w:rsidRDefault="0001304A" w:rsidP="0001304A">
            <w:pPr>
              <w:rPr>
                <w:sz w:val="20"/>
                <w:szCs w:val="20"/>
              </w:rPr>
            </w:pPr>
          </w:p>
        </w:tc>
      </w:tr>
      <w:tr w:rsidR="0001304A" w:rsidRPr="00130969" w14:paraId="7AA5C4EA" w14:textId="77777777" w:rsidTr="0001304A">
        <w:trPr>
          <w:trHeight w:val="282"/>
        </w:trPr>
        <w:tc>
          <w:tcPr>
            <w:tcW w:w="5162" w:type="dxa"/>
          </w:tcPr>
          <w:p w14:paraId="7D206E12" w14:textId="77777777" w:rsidR="0001304A" w:rsidRPr="00130969" w:rsidRDefault="0001304A" w:rsidP="0001304A">
            <w:pPr>
              <w:rPr>
                <w:sz w:val="20"/>
                <w:szCs w:val="20"/>
              </w:rPr>
            </w:pPr>
            <w:r w:rsidRPr="00130969">
              <w:rPr>
                <w:sz w:val="20"/>
                <w:szCs w:val="20"/>
              </w:rPr>
              <w:t>Grand</w:t>
            </w:r>
            <w:r w:rsidRPr="00130969">
              <w:rPr>
                <w:sz w:val="20"/>
                <w:szCs w:val="20"/>
                <w:lang w:val="en-IN"/>
              </w:rPr>
              <w:t xml:space="preserve"> </w:t>
            </w:r>
            <w:r w:rsidRPr="00130969">
              <w:rPr>
                <w:spacing w:val="-2"/>
                <w:sz w:val="20"/>
                <w:szCs w:val="20"/>
              </w:rPr>
              <w:t>Total</w:t>
            </w:r>
          </w:p>
        </w:tc>
        <w:tc>
          <w:tcPr>
            <w:tcW w:w="2036" w:type="dxa"/>
          </w:tcPr>
          <w:p w14:paraId="602B9A5A" w14:textId="77777777" w:rsidR="0001304A" w:rsidRPr="00130969" w:rsidRDefault="0001304A" w:rsidP="0001304A">
            <w:pPr>
              <w:rPr>
                <w:b/>
                <w:sz w:val="20"/>
                <w:szCs w:val="20"/>
              </w:rPr>
            </w:pPr>
            <w:r w:rsidRPr="00130969">
              <w:rPr>
                <w:b/>
                <w:spacing w:val="-5"/>
                <w:sz w:val="20"/>
                <w:szCs w:val="20"/>
              </w:rPr>
              <w:t>200</w:t>
            </w:r>
          </w:p>
        </w:tc>
        <w:tc>
          <w:tcPr>
            <w:tcW w:w="2107" w:type="dxa"/>
          </w:tcPr>
          <w:p w14:paraId="03CD6B9B" w14:textId="77777777" w:rsidR="0001304A" w:rsidRPr="00130969" w:rsidRDefault="0001304A" w:rsidP="0001304A">
            <w:pPr>
              <w:rPr>
                <w:sz w:val="20"/>
                <w:szCs w:val="20"/>
              </w:rPr>
            </w:pPr>
          </w:p>
        </w:tc>
      </w:tr>
    </w:tbl>
    <w:p w14:paraId="04F190E4" w14:textId="77777777" w:rsidR="008D1BDA" w:rsidRDefault="008D1BDA" w:rsidP="003578E4">
      <w:pPr>
        <w:pStyle w:val="NormalWeb"/>
        <w:rPr>
          <w:spacing w:val="-4"/>
          <w:w w:val="115"/>
        </w:rPr>
      </w:pPr>
    </w:p>
    <w:p w14:paraId="176C6AC3" w14:textId="77777777" w:rsidR="0001304A" w:rsidRPr="0001304A" w:rsidRDefault="0001304A" w:rsidP="0001304A">
      <w:pPr>
        <w:rPr>
          <w:lang w:bidi="te-IN"/>
        </w:rPr>
      </w:pPr>
    </w:p>
    <w:p w14:paraId="39FBA5B9" w14:textId="77777777" w:rsidR="0001304A" w:rsidRPr="0001304A" w:rsidRDefault="0001304A" w:rsidP="0001304A">
      <w:pPr>
        <w:rPr>
          <w:lang w:bidi="te-IN"/>
        </w:rPr>
      </w:pPr>
    </w:p>
    <w:p w14:paraId="68B035C8" w14:textId="77777777" w:rsidR="0001304A" w:rsidRPr="0001304A" w:rsidRDefault="0001304A" w:rsidP="0001304A">
      <w:pPr>
        <w:rPr>
          <w:lang w:bidi="te-IN"/>
        </w:rPr>
      </w:pPr>
    </w:p>
    <w:p w14:paraId="29ED19F5" w14:textId="6EAE7A48" w:rsidR="0001304A" w:rsidRPr="0001304A" w:rsidRDefault="0001304A" w:rsidP="0001304A">
      <w:pPr>
        <w:tabs>
          <w:tab w:val="left" w:pos="1313"/>
        </w:tabs>
        <w:rPr>
          <w:lang w:bidi="te-IN"/>
        </w:rPr>
      </w:pPr>
      <w:r>
        <w:rPr>
          <w:lang w:bidi="te-IN"/>
        </w:rPr>
        <w:tab/>
      </w:r>
    </w:p>
    <w:p w14:paraId="711E6FD3" w14:textId="77777777" w:rsidR="0001304A" w:rsidRPr="0001304A" w:rsidRDefault="0001304A" w:rsidP="0001304A">
      <w:pPr>
        <w:rPr>
          <w:lang w:bidi="te-IN"/>
        </w:rPr>
      </w:pPr>
    </w:p>
    <w:p w14:paraId="32591F9F" w14:textId="77777777" w:rsidR="0001304A" w:rsidRPr="0001304A" w:rsidRDefault="0001304A" w:rsidP="0001304A">
      <w:pPr>
        <w:rPr>
          <w:lang w:bidi="te-IN"/>
        </w:rPr>
      </w:pPr>
    </w:p>
    <w:p w14:paraId="5CB0C4BF" w14:textId="77777777" w:rsidR="0001304A" w:rsidRPr="0001304A" w:rsidRDefault="0001304A" w:rsidP="0001304A">
      <w:pPr>
        <w:rPr>
          <w:lang w:bidi="te-IN"/>
        </w:rPr>
      </w:pPr>
    </w:p>
    <w:p w14:paraId="27CD96E3" w14:textId="77777777" w:rsidR="0001304A" w:rsidRPr="0001304A" w:rsidRDefault="0001304A" w:rsidP="0001304A">
      <w:pPr>
        <w:rPr>
          <w:lang w:bidi="te-IN"/>
        </w:rPr>
      </w:pPr>
    </w:p>
    <w:p w14:paraId="5EA13785" w14:textId="77777777" w:rsidR="0001304A" w:rsidRPr="0001304A" w:rsidRDefault="0001304A" w:rsidP="0001304A">
      <w:pPr>
        <w:rPr>
          <w:lang w:bidi="te-IN"/>
        </w:rPr>
      </w:pPr>
    </w:p>
    <w:p w14:paraId="318F6809" w14:textId="77777777" w:rsidR="0001304A" w:rsidRPr="0001304A" w:rsidRDefault="0001304A" w:rsidP="0001304A">
      <w:pPr>
        <w:rPr>
          <w:lang w:bidi="te-IN"/>
        </w:rPr>
      </w:pPr>
    </w:p>
    <w:p w14:paraId="6CBECC3F" w14:textId="77777777" w:rsidR="0001304A" w:rsidRPr="0001304A" w:rsidRDefault="0001304A" w:rsidP="0001304A">
      <w:pPr>
        <w:rPr>
          <w:lang w:bidi="te-IN"/>
        </w:rPr>
      </w:pPr>
    </w:p>
    <w:p w14:paraId="54C6780E" w14:textId="590949D7" w:rsidR="0001304A" w:rsidRPr="0001304A" w:rsidRDefault="0001304A" w:rsidP="0001304A">
      <w:pPr>
        <w:rPr>
          <w:lang w:bidi="te-IN"/>
        </w:rPr>
        <w:sectPr w:rsidR="0001304A" w:rsidRPr="0001304A" w:rsidSect="0001304A">
          <w:pgSz w:w="12240" w:h="15840"/>
          <w:pgMar w:top="1320" w:right="1183" w:bottom="220" w:left="1134" w:header="0" w:footer="31" w:gutter="0"/>
          <w:cols w:space="720"/>
        </w:sectPr>
      </w:pPr>
    </w:p>
    <w:p w14:paraId="674D159B" w14:textId="77777777" w:rsidR="00130969" w:rsidRDefault="00130969" w:rsidP="003578E4">
      <w:pPr>
        <w:pStyle w:val="NormalWeb"/>
      </w:pPr>
    </w:p>
    <w:p w14:paraId="05FD6D00" w14:textId="04875782" w:rsidR="00130969" w:rsidRPr="003761C8" w:rsidRDefault="00130969" w:rsidP="003578E4">
      <w:pPr>
        <w:pStyle w:val="NormalWeb"/>
      </w:pPr>
      <w:r w:rsidRPr="003761C8">
        <w:rPr>
          <w:color w:val="006EC0"/>
          <w:w w:val="110"/>
        </w:rPr>
        <w:t>Resolution-</w:t>
      </w:r>
      <w:r>
        <w:rPr>
          <w:color w:val="006EC0"/>
          <w:spacing w:val="-5"/>
          <w:w w:val="115"/>
        </w:rPr>
        <w:t>9</w:t>
      </w:r>
    </w:p>
    <w:p w14:paraId="115CF1C2" w14:textId="49DDFD70" w:rsidR="00AF7EE7" w:rsidRDefault="00130969" w:rsidP="00AF7EE7">
      <w:pPr>
        <w:pStyle w:val="NormalWeb"/>
        <w:tabs>
          <w:tab w:val="left" w:pos="142"/>
        </w:tabs>
        <w:spacing w:line="360" w:lineRule="auto"/>
        <w:jc w:val="both"/>
        <w:rPr>
          <w:w w:val="105"/>
        </w:rPr>
      </w:pPr>
      <w:r>
        <w:rPr>
          <w:w w:val="105"/>
        </w:rPr>
        <w:t xml:space="preserve">          </w:t>
      </w:r>
      <w:r w:rsidRPr="003761C8">
        <w:rPr>
          <w:w w:val="105"/>
        </w:rPr>
        <w:t>It is resolved to implement 100% external assessment for Skill Development Courses and 100% internal assessment for Certificate Course and resolved to follow the standard operating procedures given by APSCHE through Adikavi Nannaya University for the evaluation of CSP/Short term Internship/Apprenticeship (AnnexureII)</w:t>
      </w:r>
    </w:p>
    <w:p w14:paraId="35B35F04" w14:textId="77777777" w:rsidR="00AF7EE7" w:rsidRPr="003761C8" w:rsidRDefault="00AF7EE7" w:rsidP="00AF7EE7">
      <w:pPr>
        <w:pStyle w:val="NormalWeb"/>
        <w:rPr>
          <w:sz w:val="22"/>
          <w:szCs w:val="22"/>
        </w:rPr>
      </w:pPr>
      <w:r w:rsidRPr="003761C8">
        <w:rPr>
          <w:color w:val="4F81BB"/>
          <w:w w:val="110"/>
        </w:rPr>
        <w:t>Resolution-</w:t>
      </w:r>
      <w:r>
        <w:rPr>
          <w:color w:val="4F81BB"/>
          <w:spacing w:val="-5"/>
          <w:w w:val="115"/>
        </w:rPr>
        <w:t>10</w:t>
      </w:r>
    </w:p>
    <w:p w14:paraId="3D50F77E" w14:textId="77777777" w:rsidR="00AF7EE7" w:rsidRPr="003761C8" w:rsidRDefault="00AF7EE7" w:rsidP="00AF7EE7">
      <w:pPr>
        <w:pStyle w:val="NormalWeb"/>
      </w:pPr>
      <w:r w:rsidRPr="003761C8">
        <w:rPr>
          <w:w w:val="115"/>
        </w:rPr>
        <w:t xml:space="preserve">Resolved to arrange Bridge Course for the newly admitted students and remedial classes for slow learners </w:t>
      </w:r>
    </w:p>
    <w:p w14:paraId="5D96EB02" w14:textId="64509D35" w:rsidR="00AF7EE7" w:rsidRPr="00AF7EE7" w:rsidRDefault="00AF7EE7" w:rsidP="00AF7EE7">
      <w:pPr>
        <w:pStyle w:val="NormalWeb"/>
      </w:pPr>
      <w:r w:rsidRPr="003761C8">
        <w:rPr>
          <w:color w:val="4F81BB"/>
          <w:w w:val="110"/>
        </w:rPr>
        <w:t>Resolution-</w:t>
      </w:r>
      <w:r>
        <w:rPr>
          <w:color w:val="4F81BB"/>
          <w:spacing w:val="-5"/>
          <w:w w:val="115"/>
        </w:rPr>
        <w:t>11</w:t>
      </w:r>
    </w:p>
    <w:p w14:paraId="01C2A650" w14:textId="77777777" w:rsidR="00AF7EE7" w:rsidRPr="003761C8" w:rsidRDefault="00AF7EE7" w:rsidP="00AF7EE7">
      <w:pPr>
        <w:pStyle w:val="NormalWeb"/>
        <w:spacing w:line="360" w:lineRule="auto"/>
        <w:jc w:val="both"/>
      </w:pPr>
      <w:r w:rsidRPr="003761C8">
        <w:rPr>
          <w:w w:val="115"/>
        </w:rPr>
        <w:t xml:space="preserve">It is resolved to conduct Co- curricular activities like Student Seminars, quiz programmes, elocution, debate, Group discussion, Extension Activities, Study Projects and field trips and to encourage experiential learning and student participation in extracurricular activities of the </w:t>
      </w:r>
      <w:r w:rsidRPr="003761C8">
        <w:rPr>
          <w:spacing w:val="-2"/>
          <w:w w:val="115"/>
        </w:rPr>
        <w:t>college.</w:t>
      </w:r>
    </w:p>
    <w:p w14:paraId="0E8D3AF2" w14:textId="14E841E1" w:rsidR="00AF7EE7" w:rsidRPr="00AF7EE7" w:rsidRDefault="00AF7EE7" w:rsidP="00AF7EE7">
      <w:pPr>
        <w:pStyle w:val="NormalWeb"/>
      </w:pPr>
      <w:r w:rsidRPr="003761C8">
        <w:rPr>
          <w:color w:val="4F81BB"/>
          <w:w w:val="110"/>
        </w:rPr>
        <w:t>Resolution-</w:t>
      </w:r>
      <w:r>
        <w:rPr>
          <w:color w:val="4F81BB"/>
          <w:spacing w:val="-5"/>
          <w:w w:val="115"/>
        </w:rPr>
        <w:t>12</w:t>
      </w:r>
    </w:p>
    <w:p w14:paraId="5B1B1F0B" w14:textId="4CBD7356" w:rsidR="00AF7EE7" w:rsidRPr="003761C8" w:rsidRDefault="00AF7EE7" w:rsidP="00AF7EE7">
      <w:pPr>
        <w:pStyle w:val="NormalWeb"/>
        <w:spacing w:line="360" w:lineRule="auto"/>
        <w:jc w:val="both"/>
        <w:rPr>
          <w:w w:val="115"/>
        </w:rPr>
      </w:pPr>
      <w:r>
        <w:rPr>
          <w:w w:val="115"/>
        </w:rPr>
        <w:t xml:space="preserve">    </w:t>
      </w:r>
      <w:r w:rsidRPr="003761C8">
        <w:rPr>
          <w:w w:val="115"/>
        </w:rPr>
        <w:t>Resolved to conduct Student and Staff Exchange Programmes with ASD Government College for Women(A), Kakinada, GDC Ravulapalem, GDC Vidavaluru, Silver jubilee Government College, Kurnool as a part of fulfilling the norms of MoU. Resolved to enter MOUs with Industries or training institutes</w:t>
      </w:r>
    </w:p>
    <w:p w14:paraId="3A82CDA0" w14:textId="77777777" w:rsidR="00AF7EE7" w:rsidRPr="003761C8" w:rsidRDefault="00AF7EE7" w:rsidP="00AF7EE7">
      <w:pPr>
        <w:pStyle w:val="NormalWeb"/>
      </w:pPr>
      <w:r w:rsidRPr="003761C8">
        <w:rPr>
          <w:color w:val="4F81BB"/>
          <w:w w:val="110"/>
        </w:rPr>
        <w:t xml:space="preserve"> Resolution-</w:t>
      </w:r>
      <w:r>
        <w:rPr>
          <w:color w:val="4F81BB"/>
          <w:spacing w:val="-5"/>
          <w:w w:val="115"/>
        </w:rPr>
        <w:t>13</w:t>
      </w:r>
    </w:p>
    <w:p w14:paraId="47174ACA" w14:textId="77777777" w:rsidR="00AF7EE7" w:rsidRDefault="00AF7EE7" w:rsidP="00AF7EE7">
      <w:pPr>
        <w:pStyle w:val="NormalWeb"/>
        <w:spacing w:line="360" w:lineRule="auto"/>
        <w:rPr>
          <w:w w:val="105"/>
        </w:rPr>
      </w:pPr>
      <w:r>
        <w:rPr>
          <w:w w:val="105"/>
        </w:rPr>
        <w:t xml:space="preserve">        </w:t>
      </w:r>
      <w:r w:rsidRPr="003761C8">
        <w:rPr>
          <w:w w:val="105"/>
        </w:rPr>
        <w:t>It is resolved to take Feedback on Curriculum design and development from Students, Alumni, Teachers,</w:t>
      </w:r>
      <w:r>
        <w:rPr>
          <w:w w:val="105"/>
        </w:rPr>
        <w:t xml:space="preserve"> </w:t>
      </w:r>
      <w:r w:rsidRPr="003761C8">
        <w:rPr>
          <w:w w:val="105"/>
        </w:rPr>
        <w:t>and industry at the end of the semester.</w:t>
      </w:r>
    </w:p>
    <w:p w14:paraId="1EBADCB5" w14:textId="42F32491" w:rsidR="00AF7EE7" w:rsidRPr="003761C8" w:rsidRDefault="00AF7EE7" w:rsidP="003578E4">
      <w:pPr>
        <w:pStyle w:val="NormalWeb"/>
        <w:sectPr w:rsidR="00AF7EE7" w:rsidRPr="003761C8" w:rsidSect="00AF7EE7">
          <w:pgSz w:w="12240" w:h="15840"/>
          <w:pgMar w:top="1260" w:right="1041" w:bottom="993" w:left="1134" w:header="0" w:footer="31" w:gutter="0"/>
          <w:cols w:space="720"/>
        </w:sectPr>
      </w:pPr>
    </w:p>
    <w:p w14:paraId="6C89B67F" w14:textId="32545D56" w:rsidR="007566C6" w:rsidRPr="003761C8" w:rsidRDefault="007566C6" w:rsidP="003578E4">
      <w:pPr>
        <w:pStyle w:val="NormalWeb"/>
        <w:rPr>
          <w:sz w:val="22"/>
        </w:rPr>
      </w:pPr>
      <w:r w:rsidRPr="003761C8">
        <w:rPr>
          <w:color w:val="4F81BB"/>
          <w:w w:val="110"/>
        </w:rPr>
        <w:lastRenderedPageBreak/>
        <w:t>Resolution-</w:t>
      </w:r>
      <w:r w:rsidRPr="003761C8">
        <w:rPr>
          <w:color w:val="4F81BB"/>
          <w:spacing w:val="-5"/>
          <w:w w:val="115"/>
        </w:rPr>
        <w:t>1</w:t>
      </w:r>
      <w:r w:rsidR="00AF7EE7">
        <w:rPr>
          <w:color w:val="4F81BB"/>
          <w:spacing w:val="-5"/>
          <w:w w:val="115"/>
        </w:rPr>
        <w:t>4</w:t>
      </w:r>
    </w:p>
    <w:p w14:paraId="06F36536" w14:textId="770A6FD6" w:rsidR="00130969" w:rsidRPr="00B8725D" w:rsidRDefault="007566C6" w:rsidP="003578E4">
      <w:pPr>
        <w:pStyle w:val="NormalWeb"/>
      </w:pPr>
      <w:r>
        <w:rPr>
          <w:spacing w:val="-4"/>
        </w:rPr>
        <w:t xml:space="preserve">        </w:t>
      </w:r>
      <w:r w:rsidRPr="003761C8">
        <w:rPr>
          <w:spacing w:val="-4"/>
        </w:rPr>
        <w:t>It is resolved to introduce the following new courses</w:t>
      </w:r>
      <w:r w:rsidRPr="003761C8">
        <w:rPr>
          <w:spacing w:val="-4"/>
          <w:lang w:val="en-IN"/>
        </w:rPr>
        <w:t xml:space="preserve"> </w:t>
      </w:r>
      <w:r w:rsidRPr="003761C8">
        <w:rPr>
          <w:spacing w:val="-4"/>
        </w:rPr>
        <w:t>in—B.Sc.</w:t>
      </w:r>
      <w:r w:rsidR="004B3823">
        <w:rPr>
          <w:spacing w:val="-4"/>
        </w:rPr>
        <w:t xml:space="preserve"> </w:t>
      </w:r>
      <w:r w:rsidRPr="003761C8">
        <w:rPr>
          <w:spacing w:val="-4"/>
        </w:rPr>
        <w:t>(Honours) Zoology, from</w:t>
      </w:r>
      <w:r w:rsidRPr="003761C8">
        <w:rPr>
          <w:spacing w:val="-4"/>
          <w:lang w:val="en-IN"/>
        </w:rPr>
        <w:t xml:space="preserve"> </w:t>
      </w:r>
      <w:r w:rsidRPr="003761C8">
        <w:rPr>
          <w:spacing w:val="-4"/>
        </w:rPr>
        <w:t xml:space="preserve">the AY2024-25 as per the </w:t>
      </w:r>
      <w:r w:rsidRPr="003761C8">
        <w:t xml:space="preserve">curriculum given by APSCHE for </w:t>
      </w:r>
      <w:r>
        <w:t>V semester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1211"/>
        <w:gridCol w:w="990"/>
        <w:gridCol w:w="4262"/>
        <w:gridCol w:w="1185"/>
        <w:gridCol w:w="1006"/>
      </w:tblGrid>
      <w:tr w:rsidR="007566C6" w:rsidRPr="00625107" w14:paraId="162C488F" w14:textId="77777777" w:rsidTr="00B8725D">
        <w:trPr>
          <w:trHeight w:val="151"/>
        </w:trPr>
        <w:tc>
          <w:tcPr>
            <w:tcW w:w="938" w:type="dxa"/>
          </w:tcPr>
          <w:p w14:paraId="5FD1AB54" w14:textId="77777777" w:rsidR="007566C6" w:rsidRPr="00625107" w:rsidRDefault="007566C6" w:rsidP="003578E4">
            <w:pPr>
              <w:pStyle w:val="NormalWeb"/>
            </w:pPr>
            <w:r w:rsidRPr="00625107">
              <w:rPr>
                <w:spacing w:val="-4"/>
              </w:rPr>
              <w:t>Year</w:t>
            </w:r>
          </w:p>
        </w:tc>
        <w:tc>
          <w:tcPr>
            <w:tcW w:w="1211" w:type="dxa"/>
          </w:tcPr>
          <w:p w14:paraId="09A6B19A" w14:textId="77777777" w:rsidR="007566C6" w:rsidRPr="00625107" w:rsidRDefault="007566C6" w:rsidP="003578E4">
            <w:pPr>
              <w:pStyle w:val="NormalWeb"/>
            </w:pPr>
            <w:r w:rsidRPr="00625107">
              <w:rPr>
                <w:spacing w:val="-2"/>
              </w:rPr>
              <w:t>Semester</w:t>
            </w:r>
          </w:p>
        </w:tc>
        <w:tc>
          <w:tcPr>
            <w:tcW w:w="990" w:type="dxa"/>
          </w:tcPr>
          <w:p w14:paraId="5AF80CA1" w14:textId="77777777" w:rsidR="007566C6" w:rsidRPr="00625107" w:rsidRDefault="007566C6" w:rsidP="003578E4">
            <w:pPr>
              <w:pStyle w:val="NormalWeb"/>
            </w:pPr>
            <w:r w:rsidRPr="00625107">
              <w:rPr>
                <w:spacing w:val="-2"/>
              </w:rPr>
              <w:t>Course</w:t>
            </w:r>
          </w:p>
        </w:tc>
        <w:tc>
          <w:tcPr>
            <w:tcW w:w="4262" w:type="dxa"/>
          </w:tcPr>
          <w:p w14:paraId="7909525A" w14:textId="77777777" w:rsidR="007566C6" w:rsidRPr="00625107" w:rsidRDefault="007566C6" w:rsidP="003578E4">
            <w:pPr>
              <w:pStyle w:val="NormalWeb"/>
            </w:pPr>
            <w:r w:rsidRPr="00625107">
              <w:t>Title</w:t>
            </w:r>
            <w:r w:rsidRPr="00625107">
              <w:rPr>
                <w:spacing w:val="-1"/>
              </w:rPr>
              <w:t xml:space="preserve"> </w:t>
            </w:r>
            <w:r w:rsidRPr="00625107">
              <w:t>of</w:t>
            </w:r>
            <w:r w:rsidRPr="00625107">
              <w:rPr>
                <w:spacing w:val="1"/>
              </w:rPr>
              <w:t xml:space="preserve"> </w:t>
            </w:r>
            <w:r w:rsidRPr="00625107">
              <w:t xml:space="preserve">the </w:t>
            </w:r>
            <w:r w:rsidRPr="00625107">
              <w:rPr>
                <w:spacing w:val="-2"/>
              </w:rPr>
              <w:t>Course</w:t>
            </w:r>
          </w:p>
        </w:tc>
        <w:tc>
          <w:tcPr>
            <w:tcW w:w="1185" w:type="dxa"/>
          </w:tcPr>
          <w:p w14:paraId="75A94D0A" w14:textId="77777777" w:rsidR="007566C6" w:rsidRPr="00625107" w:rsidRDefault="007566C6" w:rsidP="003578E4">
            <w:pPr>
              <w:pStyle w:val="NormalWeb"/>
            </w:pPr>
            <w:r w:rsidRPr="00625107">
              <w:t>No.</w:t>
            </w:r>
            <w:r w:rsidRPr="00625107">
              <w:rPr>
                <w:spacing w:val="-15"/>
              </w:rPr>
              <w:t xml:space="preserve"> </w:t>
            </w:r>
            <w:r w:rsidRPr="00625107">
              <w:t xml:space="preserve">of </w:t>
            </w:r>
            <w:r w:rsidRPr="00625107">
              <w:rPr>
                <w:spacing w:val="-4"/>
              </w:rPr>
              <w:t>Hrs</w:t>
            </w:r>
          </w:p>
          <w:p w14:paraId="7AFD6CB2" w14:textId="77777777" w:rsidR="007566C6" w:rsidRPr="00625107" w:rsidRDefault="007566C6" w:rsidP="003578E4">
            <w:pPr>
              <w:pStyle w:val="NormalWeb"/>
            </w:pPr>
            <w:r w:rsidRPr="00625107">
              <w:rPr>
                <w:spacing w:val="-2"/>
              </w:rPr>
              <w:t>/Week</w:t>
            </w:r>
          </w:p>
        </w:tc>
        <w:tc>
          <w:tcPr>
            <w:tcW w:w="1004" w:type="dxa"/>
          </w:tcPr>
          <w:p w14:paraId="673FD070" w14:textId="77777777" w:rsidR="007566C6" w:rsidRPr="00625107" w:rsidRDefault="007566C6" w:rsidP="003578E4">
            <w:pPr>
              <w:pStyle w:val="NormalWeb"/>
            </w:pPr>
            <w:r w:rsidRPr="00625107">
              <w:t xml:space="preserve">No. of </w:t>
            </w:r>
            <w:r w:rsidRPr="00625107">
              <w:rPr>
                <w:spacing w:val="-2"/>
              </w:rPr>
              <w:t>Credits</w:t>
            </w:r>
          </w:p>
        </w:tc>
      </w:tr>
      <w:tr w:rsidR="007566C6" w:rsidRPr="00625107" w14:paraId="15E647E7" w14:textId="77777777" w:rsidTr="00B8725D">
        <w:trPr>
          <w:trHeight w:val="50"/>
        </w:trPr>
        <w:tc>
          <w:tcPr>
            <w:tcW w:w="938" w:type="dxa"/>
            <w:vMerge w:val="restart"/>
          </w:tcPr>
          <w:p w14:paraId="3BE850B2" w14:textId="77777777" w:rsidR="007566C6" w:rsidRPr="00625107" w:rsidRDefault="007566C6" w:rsidP="003578E4">
            <w:pPr>
              <w:pStyle w:val="NormalWeb"/>
            </w:pPr>
          </w:p>
          <w:p w14:paraId="5A6C7FB9" w14:textId="77777777" w:rsidR="007566C6" w:rsidRPr="00625107" w:rsidRDefault="007566C6" w:rsidP="003578E4">
            <w:pPr>
              <w:pStyle w:val="NormalWeb"/>
            </w:pPr>
          </w:p>
          <w:p w14:paraId="0F6CCBDA" w14:textId="77777777" w:rsidR="007566C6" w:rsidRPr="00625107" w:rsidRDefault="007566C6" w:rsidP="003578E4">
            <w:pPr>
              <w:pStyle w:val="NormalWeb"/>
            </w:pPr>
          </w:p>
          <w:p w14:paraId="5BD53665" w14:textId="77777777" w:rsidR="007566C6" w:rsidRPr="00625107" w:rsidRDefault="007566C6" w:rsidP="003578E4">
            <w:pPr>
              <w:pStyle w:val="NormalWeb"/>
            </w:pPr>
          </w:p>
          <w:p w14:paraId="1D94B67B" w14:textId="77777777" w:rsidR="007566C6" w:rsidRPr="00625107" w:rsidRDefault="007566C6" w:rsidP="003578E4">
            <w:pPr>
              <w:pStyle w:val="NormalWeb"/>
            </w:pPr>
          </w:p>
          <w:p w14:paraId="6D2954D6" w14:textId="77777777" w:rsidR="007566C6" w:rsidRPr="00625107" w:rsidRDefault="007566C6" w:rsidP="003578E4">
            <w:pPr>
              <w:pStyle w:val="NormalWeb"/>
            </w:pPr>
          </w:p>
          <w:p w14:paraId="65A892DF" w14:textId="77777777" w:rsidR="007566C6" w:rsidRPr="00625107" w:rsidRDefault="007566C6" w:rsidP="003578E4">
            <w:pPr>
              <w:pStyle w:val="NormalWeb"/>
            </w:pPr>
          </w:p>
          <w:p w14:paraId="0F175C0B" w14:textId="77777777" w:rsidR="007566C6" w:rsidRPr="00625107" w:rsidRDefault="007566C6" w:rsidP="003578E4">
            <w:pPr>
              <w:pStyle w:val="NormalWeb"/>
            </w:pPr>
          </w:p>
          <w:p w14:paraId="0E32BC1C" w14:textId="77777777" w:rsidR="007566C6" w:rsidRPr="00625107" w:rsidRDefault="007566C6" w:rsidP="003578E4">
            <w:pPr>
              <w:pStyle w:val="NormalWeb"/>
            </w:pPr>
          </w:p>
          <w:p w14:paraId="4B6734CB" w14:textId="77777777" w:rsidR="007566C6" w:rsidRPr="00625107" w:rsidRDefault="007566C6" w:rsidP="003578E4">
            <w:pPr>
              <w:pStyle w:val="NormalWeb"/>
            </w:pPr>
          </w:p>
          <w:p w14:paraId="5161398B" w14:textId="77777777" w:rsidR="007566C6" w:rsidRPr="00625107" w:rsidRDefault="007566C6" w:rsidP="003578E4">
            <w:pPr>
              <w:pStyle w:val="NormalWeb"/>
            </w:pPr>
          </w:p>
          <w:p w14:paraId="19E9759F" w14:textId="77777777" w:rsidR="007566C6" w:rsidRPr="00625107" w:rsidRDefault="007566C6" w:rsidP="003578E4">
            <w:pPr>
              <w:pStyle w:val="NormalWeb"/>
            </w:pPr>
          </w:p>
          <w:p w14:paraId="2C520C5C" w14:textId="77777777" w:rsidR="007566C6" w:rsidRPr="00625107" w:rsidRDefault="007566C6" w:rsidP="003578E4">
            <w:pPr>
              <w:pStyle w:val="NormalWeb"/>
            </w:pPr>
            <w:r w:rsidRPr="00625107">
              <w:rPr>
                <w:spacing w:val="-5"/>
              </w:rPr>
              <w:t>III</w:t>
            </w:r>
          </w:p>
        </w:tc>
        <w:tc>
          <w:tcPr>
            <w:tcW w:w="1211" w:type="dxa"/>
            <w:vMerge w:val="restart"/>
          </w:tcPr>
          <w:p w14:paraId="62B0F6B8" w14:textId="77777777" w:rsidR="007566C6" w:rsidRPr="00625107" w:rsidRDefault="007566C6" w:rsidP="003578E4">
            <w:pPr>
              <w:pStyle w:val="NormalWeb"/>
            </w:pPr>
          </w:p>
          <w:p w14:paraId="39F5CDC1" w14:textId="77777777" w:rsidR="007566C6" w:rsidRPr="00625107" w:rsidRDefault="007566C6" w:rsidP="003578E4">
            <w:pPr>
              <w:pStyle w:val="NormalWeb"/>
            </w:pPr>
          </w:p>
          <w:p w14:paraId="25E347F2" w14:textId="77777777" w:rsidR="007566C6" w:rsidRPr="00625107" w:rsidRDefault="007566C6" w:rsidP="003578E4">
            <w:pPr>
              <w:pStyle w:val="NormalWeb"/>
            </w:pPr>
          </w:p>
          <w:p w14:paraId="1B4BD8CC" w14:textId="77777777" w:rsidR="007566C6" w:rsidRPr="00625107" w:rsidRDefault="007566C6" w:rsidP="003578E4">
            <w:pPr>
              <w:pStyle w:val="NormalWeb"/>
            </w:pPr>
          </w:p>
          <w:p w14:paraId="47C8C155" w14:textId="77777777" w:rsidR="007566C6" w:rsidRPr="00625107" w:rsidRDefault="007566C6" w:rsidP="003578E4">
            <w:pPr>
              <w:pStyle w:val="NormalWeb"/>
            </w:pPr>
          </w:p>
          <w:p w14:paraId="7BADAEB2" w14:textId="77777777" w:rsidR="007566C6" w:rsidRPr="00625107" w:rsidRDefault="007566C6" w:rsidP="003578E4">
            <w:pPr>
              <w:pStyle w:val="NormalWeb"/>
            </w:pPr>
          </w:p>
          <w:p w14:paraId="5113D42E" w14:textId="77777777" w:rsidR="007566C6" w:rsidRPr="00625107" w:rsidRDefault="007566C6" w:rsidP="003578E4">
            <w:pPr>
              <w:pStyle w:val="NormalWeb"/>
            </w:pPr>
          </w:p>
          <w:p w14:paraId="00BFC9BF" w14:textId="77777777" w:rsidR="007566C6" w:rsidRPr="00625107" w:rsidRDefault="007566C6" w:rsidP="003578E4">
            <w:pPr>
              <w:pStyle w:val="NormalWeb"/>
            </w:pPr>
          </w:p>
          <w:p w14:paraId="58AB607A" w14:textId="77777777" w:rsidR="007566C6" w:rsidRPr="00625107" w:rsidRDefault="007566C6" w:rsidP="003578E4">
            <w:pPr>
              <w:pStyle w:val="NormalWeb"/>
            </w:pPr>
          </w:p>
          <w:p w14:paraId="41A11C16" w14:textId="77777777" w:rsidR="007566C6" w:rsidRPr="00625107" w:rsidRDefault="007566C6" w:rsidP="003578E4">
            <w:pPr>
              <w:pStyle w:val="NormalWeb"/>
            </w:pPr>
          </w:p>
          <w:p w14:paraId="5CBF4F48" w14:textId="77777777" w:rsidR="007566C6" w:rsidRPr="00625107" w:rsidRDefault="007566C6" w:rsidP="003578E4">
            <w:pPr>
              <w:pStyle w:val="NormalWeb"/>
            </w:pPr>
          </w:p>
          <w:p w14:paraId="32516E73" w14:textId="77777777" w:rsidR="007566C6" w:rsidRPr="00625107" w:rsidRDefault="007566C6" w:rsidP="003578E4">
            <w:pPr>
              <w:pStyle w:val="NormalWeb"/>
            </w:pPr>
          </w:p>
          <w:p w14:paraId="7906FDD4" w14:textId="77777777" w:rsidR="007566C6" w:rsidRPr="00625107" w:rsidRDefault="007566C6" w:rsidP="003578E4">
            <w:pPr>
              <w:pStyle w:val="NormalWeb"/>
            </w:pPr>
            <w:r w:rsidRPr="00625107">
              <w:rPr>
                <w:spacing w:val="-10"/>
              </w:rPr>
              <w:t>V</w:t>
            </w:r>
          </w:p>
        </w:tc>
        <w:tc>
          <w:tcPr>
            <w:tcW w:w="990" w:type="dxa"/>
            <w:vMerge w:val="restart"/>
          </w:tcPr>
          <w:p w14:paraId="1C4495DE" w14:textId="77777777" w:rsidR="007566C6" w:rsidRPr="00625107" w:rsidRDefault="007566C6" w:rsidP="003578E4">
            <w:pPr>
              <w:pStyle w:val="NormalWeb"/>
              <w:rPr>
                <w:highlight w:val="yellow"/>
              </w:rPr>
            </w:pPr>
            <w:r w:rsidRPr="00625107">
              <w:rPr>
                <w:spacing w:val="-5"/>
                <w:highlight w:val="yellow"/>
              </w:rPr>
              <w:t>12</w:t>
            </w:r>
          </w:p>
        </w:tc>
        <w:tc>
          <w:tcPr>
            <w:tcW w:w="4262" w:type="dxa"/>
          </w:tcPr>
          <w:p w14:paraId="0E363633" w14:textId="77777777" w:rsidR="007566C6" w:rsidRPr="00625107" w:rsidRDefault="007566C6" w:rsidP="003578E4">
            <w:pPr>
              <w:pStyle w:val="NormalWeb"/>
              <w:rPr>
                <w:highlight w:val="yellow"/>
              </w:rPr>
            </w:pPr>
            <w:r w:rsidRPr="00625107">
              <w:rPr>
                <w:highlight w:val="yellow"/>
              </w:rPr>
              <w:t>Poultry</w:t>
            </w:r>
            <w:r w:rsidRPr="00625107">
              <w:rPr>
                <w:spacing w:val="-4"/>
                <w:highlight w:val="yellow"/>
              </w:rPr>
              <w:t xml:space="preserve"> </w:t>
            </w:r>
            <w:r w:rsidRPr="00625107">
              <w:rPr>
                <w:highlight w:val="yellow"/>
              </w:rPr>
              <w:t>Management-I</w:t>
            </w:r>
            <w:r w:rsidRPr="00625107">
              <w:rPr>
                <w:spacing w:val="-2"/>
                <w:highlight w:val="yellow"/>
              </w:rPr>
              <w:t xml:space="preserve"> </w:t>
            </w:r>
            <w:r w:rsidRPr="00625107">
              <w:rPr>
                <w:highlight w:val="yellow"/>
              </w:rPr>
              <w:t>(Poultry</w:t>
            </w:r>
            <w:r w:rsidRPr="00625107">
              <w:rPr>
                <w:spacing w:val="-1"/>
                <w:highlight w:val="yellow"/>
              </w:rPr>
              <w:t xml:space="preserve"> </w:t>
            </w:r>
            <w:r w:rsidRPr="00625107">
              <w:rPr>
                <w:spacing w:val="-2"/>
                <w:highlight w:val="yellow"/>
              </w:rPr>
              <w:t>Farming)</w:t>
            </w:r>
          </w:p>
        </w:tc>
        <w:tc>
          <w:tcPr>
            <w:tcW w:w="1185" w:type="dxa"/>
          </w:tcPr>
          <w:p w14:paraId="50CA001E" w14:textId="77777777" w:rsidR="007566C6" w:rsidRPr="00625107" w:rsidRDefault="007566C6" w:rsidP="003578E4">
            <w:pPr>
              <w:pStyle w:val="NormalWeb"/>
              <w:rPr>
                <w:highlight w:val="yellow"/>
              </w:rPr>
            </w:pPr>
            <w:r w:rsidRPr="00625107">
              <w:rPr>
                <w:spacing w:val="-10"/>
                <w:highlight w:val="yellow"/>
              </w:rPr>
              <w:t>3</w:t>
            </w:r>
          </w:p>
        </w:tc>
        <w:tc>
          <w:tcPr>
            <w:tcW w:w="1004" w:type="dxa"/>
          </w:tcPr>
          <w:p w14:paraId="70736493" w14:textId="77777777" w:rsidR="007566C6" w:rsidRPr="00625107" w:rsidRDefault="007566C6" w:rsidP="003578E4">
            <w:pPr>
              <w:pStyle w:val="NormalWeb"/>
            </w:pPr>
            <w:r w:rsidRPr="00625107">
              <w:rPr>
                <w:spacing w:val="-10"/>
              </w:rPr>
              <w:t>3</w:t>
            </w:r>
          </w:p>
        </w:tc>
      </w:tr>
      <w:tr w:rsidR="007566C6" w:rsidRPr="00625107" w14:paraId="27A81414" w14:textId="77777777" w:rsidTr="00B8725D">
        <w:trPr>
          <w:trHeight w:val="101"/>
        </w:trPr>
        <w:tc>
          <w:tcPr>
            <w:tcW w:w="938" w:type="dxa"/>
            <w:vMerge/>
            <w:tcBorders>
              <w:top w:val="nil"/>
            </w:tcBorders>
          </w:tcPr>
          <w:p w14:paraId="3E611CFE" w14:textId="77777777" w:rsidR="007566C6" w:rsidRPr="00625107" w:rsidRDefault="007566C6" w:rsidP="003578E4">
            <w:pPr>
              <w:pStyle w:val="NormalWeb"/>
              <w:rPr>
                <w:sz w:val="2"/>
                <w:szCs w:val="2"/>
              </w:rPr>
            </w:pPr>
          </w:p>
        </w:tc>
        <w:tc>
          <w:tcPr>
            <w:tcW w:w="1211" w:type="dxa"/>
            <w:vMerge/>
            <w:tcBorders>
              <w:top w:val="nil"/>
            </w:tcBorders>
          </w:tcPr>
          <w:p w14:paraId="2EA21F54" w14:textId="77777777" w:rsidR="007566C6" w:rsidRPr="00625107" w:rsidRDefault="007566C6" w:rsidP="003578E4">
            <w:pPr>
              <w:pStyle w:val="NormalWeb"/>
              <w:rPr>
                <w:sz w:val="2"/>
                <w:szCs w:val="2"/>
              </w:rPr>
            </w:pPr>
          </w:p>
        </w:tc>
        <w:tc>
          <w:tcPr>
            <w:tcW w:w="990" w:type="dxa"/>
            <w:vMerge/>
            <w:tcBorders>
              <w:top w:val="nil"/>
            </w:tcBorders>
          </w:tcPr>
          <w:p w14:paraId="1C98B84D" w14:textId="77777777" w:rsidR="007566C6" w:rsidRPr="00625107" w:rsidRDefault="007566C6" w:rsidP="003578E4">
            <w:pPr>
              <w:pStyle w:val="NormalWeb"/>
              <w:rPr>
                <w:sz w:val="2"/>
                <w:szCs w:val="2"/>
                <w:highlight w:val="yellow"/>
              </w:rPr>
            </w:pPr>
          </w:p>
        </w:tc>
        <w:tc>
          <w:tcPr>
            <w:tcW w:w="4262" w:type="dxa"/>
          </w:tcPr>
          <w:p w14:paraId="29E33332" w14:textId="77777777" w:rsidR="007566C6" w:rsidRPr="00625107" w:rsidRDefault="007566C6" w:rsidP="003578E4">
            <w:pPr>
              <w:pStyle w:val="NormalWeb"/>
              <w:rPr>
                <w:highlight w:val="yellow"/>
              </w:rPr>
            </w:pPr>
            <w:r w:rsidRPr="00625107">
              <w:rPr>
                <w:highlight w:val="yellow"/>
              </w:rPr>
              <w:t>Poultry</w:t>
            </w:r>
            <w:r w:rsidRPr="00625107">
              <w:rPr>
                <w:spacing w:val="-4"/>
                <w:highlight w:val="yellow"/>
              </w:rPr>
              <w:t xml:space="preserve"> </w:t>
            </w:r>
            <w:r w:rsidRPr="00625107">
              <w:rPr>
                <w:highlight w:val="yellow"/>
              </w:rPr>
              <w:t>Management-I</w:t>
            </w:r>
            <w:r w:rsidRPr="00625107">
              <w:rPr>
                <w:spacing w:val="-2"/>
                <w:highlight w:val="yellow"/>
              </w:rPr>
              <w:t xml:space="preserve"> </w:t>
            </w:r>
            <w:r w:rsidRPr="00625107">
              <w:rPr>
                <w:highlight w:val="yellow"/>
              </w:rPr>
              <w:t>(Poultry</w:t>
            </w:r>
            <w:r w:rsidRPr="00625107">
              <w:rPr>
                <w:spacing w:val="-1"/>
                <w:highlight w:val="yellow"/>
              </w:rPr>
              <w:t xml:space="preserve"> </w:t>
            </w:r>
            <w:r w:rsidRPr="00625107">
              <w:rPr>
                <w:spacing w:val="-2"/>
                <w:highlight w:val="yellow"/>
              </w:rPr>
              <w:t>Farming)</w:t>
            </w:r>
          </w:p>
          <w:p w14:paraId="0C2FDB1C" w14:textId="77777777" w:rsidR="007566C6" w:rsidRPr="00625107" w:rsidRDefault="007566C6" w:rsidP="003578E4">
            <w:pPr>
              <w:pStyle w:val="NormalWeb"/>
              <w:rPr>
                <w:highlight w:val="yellow"/>
              </w:rPr>
            </w:pPr>
            <w:r w:rsidRPr="00625107">
              <w:rPr>
                <w:highlight w:val="yellow"/>
              </w:rPr>
              <w:t>Practical</w:t>
            </w:r>
            <w:r w:rsidRPr="00625107">
              <w:rPr>
                <w:spacing w:val="-5"/>
                <w:highlight w:val="yellow"/>
              </w:rPr>
              <w:t xml:space="preserve"> </w:t>
            </w:r>
            <w:r w:rsidRPr="00625107">
              <w:rPr>
                <w:spacing w:val="-2"/>
                <w:highlight w:val="yellow"/>
              </w:rPr>
              <w:t>Course</w:t>
            </w:r>
          </w:p>
        </w:tc>
        <w:tc>
          <w:tcPr>
            <w:tcW w:w="1185" w:type="dxa"/>
          </w:tcPr>
          <w:p w14:paraId="22F581C3" w14:textId="77777777" w:rsidR="007566C6" w:rsidRPr="00625107" w:rsidRDefault="007566C6" w:rsidP="003578E4">
            <w:pPr>
              <w:pStyle w:val="NormalWeb"/>
              <w:rPr>
                <w:highlight w:val="yellow"/>
              </w:rPr>
            </w:pPr>
            <w:r w:rsidRPr="00625107">
              <w:rPr>
                <w:spacing w:val="-10"/>
                <w:highlight w:val="yellow"/>
              </w:rPr>
              <w:t>2</w:t>
            </w:r>
          </w:p>
        </w:tc>
        <w:tc>
          <w:tcPr>
            <w:tcW w:w="1004" w:type="dxa"/>
          </w:tcPr>
          <w:p w14:paraId="3F7FDF58" w14:textId="77777777" w:rsidR="007566C6" w:rsidRPr="00625107" w:rsidRDefault="007566C6" w:rsidP="003578E4">
            <w:pPr>
              <w:pStyle w:val="NormalWeb"/>
            </w:pPr>
            <w:r w:rsidRPr="00625107">
              <w:rPr>
                <w:spacing w:val="-10"/>
              </w:rPr>
              <w:t>1</w:t>
            </w:r>
          </w:p>
        </w:tc>
      </w:tr>
      <w:tr w:rsidR="007566C6" w:rsidRPr="00625107" w14:paraId="66C4BB14" w14:textId="77777777" w:rsidTr="00B8725D">
        <w:trPr>
          <w:trHeight w:val="101"/>
        </w:trPr>
        <w:tc>
          <w:tcPr>
            <w:tcW w:w="938" w:type="dxa"/>
            <w:vMerge/>
            <w:tcBorders>
              <w:top w:val="nil"/>
            </w:tcBorders>
          </w:tcPr>
          <w:p w14:paraId="76170653" w14:textId="77777777" w:rsidR="007566C6" w:rsidRPr="00625107" w:rsidRDefault="007566C6" w:rsidP="003578E4">
            <w:pPr>
              <w:pStyle w:val="NormalWeb"/>
              <w:rPr>
                <w:sz w:val="2"/>
                <w:szCs w:val="2"/>
              </w:rPr>
            </w:pPr>
          </w:p>
        </w:tc>
        <w:tc>
          <w:tcPr>
            <w:tcW w:w="1211" w:type="dxa"/>
            <w:vMerge/>
            <w:tcBorders>
              <w:top w:val="nil"/>
            </w:tcBorders>
          </w:tcPr>
          <w:p w14:paraId="6C5A8DCB" w14:textId="77777777" w:rsidR="007566C6" w:rsidRPr="00625107" w:rsidRDefault="007566C6" w:rsidP="003578E4">
            <w:pPr>
              <w:pStyle w:val="NormalWeb"/>
              <w:rPr>
                <w:sz w:val="2"/>
                <w:szCs w:val="2"/>
              </w:rPr>
            </w:pPr>
          </w:p>
        </w:tc>
        <w:tc>
          <w:tcPr>
            <w:tcW w:w="990" w:type="dxa"/>
            <w:vMerge w:val="restart"/>
          </w:tcPr>
          <w:p w14:paraId="68FE9776" w14:textId="77777777" w:rsidR="007566C6" w:rsidRPr="00625107" w:rsidRDefault="007566C6" w:rsidP="003578E4">
            <w:pPr>
              <w:pStyle w:val="NormalWeb"/>
              <w:rPr>
                <w:highlight w:val="yellow"/>
              </w:rPr>
            </w:pPr>
          </w:p>
          <w:p w14:paraId="0A05674E" w14:textId="77777777" w:rsidR="007566C6" w:rsidRPr="00625107" w:rsidRDefault="007566C6" w:rsidP="003578E4">
            <w:pPr>
              <w:pStyle w:val="NormalWeb"/>
              <w:rPr>
                <w:highlight w:val="yellow"/>
              </w:rPr>
            </w:pPr>
            <w:r w:rsidRPr="00625107">
              <w:rPr>
                <w:spacing w:val="-5"/>
                <w:highlight w:val="yellow"/>
              </w:rPr>
              <w:t>13</w:t>
            </w:r>
          </w:p>
        </w:tc>
        <w:tc>
          <w:tcPr>
            <w:tcW w:w="4262" w:type="dxa"/>
          </w:tcPr>
          <w:p w14:paraId="0C58E239" w14:textId="77777777" w:rsidR="007566C6" w:rsidRPr="00625107" w:rsidRDefault="007566C6" w:rsidP="003578E4">
            <w:pPr>
              <w:pStyle w:val="NormalWeb"/>
              <w:rPr>
                <w:highlight w:val="yellow"/>
              </w:rPr>
            </w:pPr>
            <w:r w:rsidRPr="00625107">
              <w:rPr>
                <w:highlight w:val="yellow"/>
              </w:rPr>
              <w:t>Poultry</w:t>
            </w:r>
            <w:r w:rsidRPr="00625107">
              <w:rPr>
                <w:spacing w:val="-5"/>
                <w:highlight w:val="yellow"/>
              </w:rPr>
              <w:t xml:space="preserve"> </w:t>
            </w:r>
            <w:r w:rsidRPr="00625107">
              <w:rPr>
                <w:highlight w:val="yellow"/>
              </w:rPr>
              <w:t xml:space="preserve">Management-II </w:t>
            </w:r>
            <w:r w:rsidRPr="00625107">
              <w:rPr>
                <w:spacing w:val="-2"/>
                <w:highlight w:val="yellow"/>
              </w:rPr>
              <w:t>(Poultry</w:t>
            </w:r>
          </w:p>
          <w:p w14:paraId="48EB51BD" w14:textId="77777777" w:rsidR="007566C6" w:rsidRPr="00625107" w:rsidRDefault="007566C6" w:rsidP="003578E4">
            <w:pPr>
              <w:pStyle w:val="NormalWeb"/>
              <w:rPr>
                <w:highlight w:val="yellow"/>
              </w:rPr>
            </w:pPr>
            <w:r w:rsidRPr="00625107">
              <w:rPr>
                <w:highlight w:val="yellow"/>
              </w:rPr>
              <w:t>Production</w:t>
            </w:r>
            <w:r w:rsidRPr="00625107">
              <w:rPr>
                <w:spacing w:val="-2"/>
                <w:highlight w:val="yellow"/>
              </w:rPr>
              <w:t xml:space="preserve"> </w:t>
            </w:r>
            <w:r w:rsidRPr="00625107">
              <w:rPr>
                <w:highlight w:val="yellow"/>
              </w:rPr>
              <w:t>and</w:t>
            </w:r>
            <w:r w:rsidRPr="00625107">
              <w:rPr>
                <w:spacing w:val="-1"/>
                <w:highlight w:val="yellow"/>
              </w:rPr>
              <w:t xml:space="preserve"> </w:t>
            </w:r>
            <w:r w:rsidRPr="00625107">
              <w:rPr>
                <w:spacing w:val="-2"/>
                <w:highlight w:val="yellow"/>
              </w:rPr>
              <w:t>Management)</w:t>
            </w:r>
          </w:p>
        </w:tc>
        <w:tc>
          <w:tcPr>
            <w:tcW w:w="1185" w:type="dxa"/>
          </w:tcPr>
          <w:p w14:paraId="06AB9FDF" w14:textId="77777777" w:rsidR="007566C6" w:rsidRPr="00625107" w:rsidRDefault="007566C6" w:rsidP="003578E4">
            <w:pPr>
              <w:pStyle w:val="NormalWeb"/>
              <w:rPr>
                <w:highlight w:val="yellow"/>
              </w:rPr>
            </w:pPr>
            <w:r w:rsidRPr="00625107">
              <w:rPr>
                <w:spacing w:val="-10"/>
                <w:highlight w:val="yellow"/>
              </w:rPr>
              <w:t>3</w:t>
            </w:r>
          </w:p>
        </w:tc>
        <w:tc>
          <w:tcPr>
            <w:tcW w:w="1004" w:type="dxa"/>
          </w:tcPr>
          <w:p w14:paraId="0120EA2F" w14:textId="77777777" w:rsidR="007566C6" w:rsidRPr="00625107" w:rsidRDefault="007566C6" w:rsidP="003578E4">
            <w:pPr>
              <w:pStyle w:val="NormalWeb"/>
            </w:pPr>
            <w:r w:rsidRPr="00625107">
              <w:rPr>
                <w:spacing w:val="-10"/>
              </w:rPr>
              <w:t>3</w:t>
            </w:r>
          </w:p>
        </w:tc>
      </w:tr>
      <w:tr w:rsidR="007566C6" w:rsidRPr="00625107" w14:paraId="367F356F" w14:textId="77777777" w:rsidTr="00B8725D">
        <w:trPr>
          <w:trHeight w:val="151"/>
        </w:trPr>
        <w:tc>
          <w:tcPr>
            <w:tcW w:w="938" w:type="dxa"/>
            <w:vMerge/>
            <w:tcBorders>
              <w:top w:val="nil"/>
            </w:tcBorders>
          </w:tcPr>
          <w:p w14:paraId="2449DC57" w14:textId="77777777" w:rsidR="007566C6" w:rsidRPr="00625107" w:rsidRDefault="007566C6" w:rsidP="003578E4">
            <w:pPr>
              <w:pStyle w:val="NormalWeb"/>
              <w:rPr>
                <w:sz w:val="2"/>
                <w:szCs w:val="2"/>
              </w:rPr>
            </w:pPr>
          </w:p>
        </w:tc>
        <w:tc>
          <w:tcPr>
            <w:tcW w:w="1211" w:type="dxa"/>
            <w:vMerge/>
            <w:tcBorders>
              <w:top w:val="nil"/>
            </w:tcBorders>
          </w:tcPr>
          <w:p w14:paraId="4096AE07" w14:textId="77777777" w:rsidR="007566C6" w:rsidRPr="00625107" w:rsidRDefault="007566C6" w:rsidP="003578E4">
            <w:pPr>
              <w:pStyle w:val="NormalWeb"/>
              <w:rPr>
                <w:sz w:val="2"/>
                <w:szCs w:val="2"/>
              </w:rPr>
            </w:pPr>
          </w:p>
        </w:tc>
        <w:tc>
          <w:tcPr>
            <w:tcW w:w="990" w:type="dxa"/>
            <w:vMerge/>
            <w:tcBorders>
              <w:top w:val="nil"/>
            </w:tcBorders>
          </w:tcPr>
          <w:p w14:paraId="6F9F13C3" w14:textId="77777777" w:rsidR="007566C6" w:rsidRPr="00625107" w:rsidRDefault="007566C6" w:rsidP="003578E4">
            <w:pPr>
              <w:pStyle w:val="NormalWeb"/>
              <w:rPr>
                <w:sz w:val="2"/>
                <w:szCs w:val="2"/>
                <w:highlight w:val="yellow"/>
              </w:rPr>
            </w:pPr>
          </w:p>
        </w:tc>
        <w:tc>
          <w:tcPr>
            <w:tcW w:w="4262" w:type="dxa"/>
          </w:tcPr>
          <w:p w14:paraId="44C61C25" w14:textId="77777777" w:rsidR="007566C6" w:rsidRPr="00625107" w:rsidRDefault="007566C6" w:rsidP="003578E4">
            <w:pPr>
              <w:pStyle w:val="NormalWeb"/>
              <w:rPr>
                <w:highlight w:val="yellow"/>
              </w:rPr>
            </w:pPr>
            <w:r w:rsidRPr="00625107">
              <w:rPr>
                <w:highlight w:val="yellow"/>
              </w:rPr>
              <w:t>Poultry Management-II (Poultry Production</w:t>
            </w:r>
            <w:r w:rsidRPr="00625107">
              <w:rPr>
                <w:spacing w:val="-15"/>
                <w:highlight w:val="yellow"/>
              </w:rPr>
              <w:t xml:space="preserve"> </w:t>
            </w:r>
            <w:r w:rsidRPr="00625107">
              <w:rPr>
                <w:highlight w:val="yellow"/>
              </w:rPr>
              <w:t>and</w:t>
            </w:r>
            <w:r w:rsidRPr="00625107">
              <w:rPr>
                <w:spacing w:val="-15"/>
                <w:highlight w:val="yellow"/>
              </w:rPr>
              <w:t xml:space="preserve"> </w:t>
            </w:r>
            <w:r w:rsidRPr="00625107">
              <w:rPr>
                <w:highlight w:val="yellow"/>
              </w:rPr>
              <w:t>Management)Practical</w:t>
            </w:r>
          </w:p>
          <w:p w14:paraId="7F329E77" w14:textId="77777777" w:rsidR="007566C6" w:rsidRPr="00625107" w:rsidRDefault="007566C6" w:rsidP="003578E4">
            <w:pPr>
              <w:pStyle w:val="NormalWeb"/>
              <w:rPr>
                <w:highlight w:val="yellow"/>
              </w:rPr>
            </w:pPr>
            <w:r w:rsidRPr="00625107">
              <w:rPr>
                <w:spacing w:val="-2"/>
                <w:highlight w:val="yellow"/>
              </w:rPr>
              <w:t>Course</w:t>
            </w:r>
          </w:p>
        </w:tc>
        <w:tc>
          <w:tcPr>
            <w:tcW w:w="1185" w:type="dxa"/>
          </w:tcPr>
          <w:p w14:paraId="53F63211" w14:textId="77777777" w:rsidR="007566C6" w:rsidRPr="00625107" w:rsidRDefault="007566C6" w:rsidP="003578E4">
            <w:pPr>
              <w:pStyle w:val="NormalWeb"/>
              <w:rPr>
                <w:highlight w:val="yellow"/>
              </w:rPr>
            </w:pPr>
            <w:r w:rsidRPr="00625107">
              <w:rPr>
                <w:spacing w:val="-10"/>
                <w:highlight w:val="yellow"/>
              </w:rPr>
              <w:t>2</w:t>
            </w:r>
          </w:p>
        </w:tc>
        <w:tc>
          <w:tcPr>
            <w:tcW w:w="1004" w:type="dxa"/>
          </w:tcPr>
          <w:p w14:paraId="26EB9350" w14:textId="77777777" w:rsidR="007566C6" w:rsidRPr="00625107" w:rsidRDefault="007566C6" w:rsidP="003578E4">
            <w:pPr>
              <w:pStyle w:val="NormalWeb"/>
            </w:pPr>
            <w:r w:rsidRPr="00625107">
              <w:rPr>
                <w:spacing w:val="-10"/>
              </w:rPr>
              <w:t>1</w:t>
            </w:r>
          </w:p>
        </w:tc>
      </w:tr>
      <w:tr w:rsidR="007566C6" w:rsidRPr="00625107" w14:paraId="670F360B" w14:textId="77777777" w:rsidTr="00B8725D">
        <w:trPr>
          <w:trHeight w:val="50"/>
        </w:trPr>
        <w:tc>
          <w:tcPr>
            <w:tcW w:w="938" w:type="dxa"/>
            <w:vMerge/>
            <w:tcBorders>
              <w:top w:val="nil"/>
            </w:tcBorders>
          </w:tcPr>
          <w:p w14:paraId="4931C734" w14:textId="77777777" w:rsidR="007566C6" w:rsidRPr="00625107" w:rsidRDefault="007566C6" w:rsidP="003578E4">
            <w:pPr>
              <w:pStyle w:val="NormalWeb"/>
              <w:rPr>
                <w:sz w:val="2"/>
                <w:szCs w:val="2"/>
              </w:rPr>
            </w:pPr>
          </w:p>
        </w:tc>
        <w:tc>
          <w:tcPr>
            <w:tcW w:w="1211" w:type="dxa"/>
            <w:vMerge/>
            <w:tcBorders>
              <w:top w:val="nil"/>
            </w:tcBorders>
          </w:tcPr>
          <w:p w14:paraId="15B3F49A" w14:textId="77777777" w:rsidR="007566C6" w:rsidRPr="00625107" w:rsidRDefault="007566C6" w:rsidP="003578E4">
            <w:pPr>
              <w:pStyle w:val="NormalWeb"/>
              <w:rPr>
                <w:sz w:val="2"/>
                <w:szCs w:val="2"/>
              </w:rPr>
            </w:pPr>
          </w:p>
        </w:tc>
        <w:tc>
          <w:tcPr>
            <w:tcW w:w="990" w:type="dxa"/>
            <w:vMerge w:val="restart"/>
          </w:tcPr>
          <w:p w14:paraId="33BB8233" w14:textId="77777777" w:rsidR="007566C6" w:rsidRPr="00625107" w:rsidRDefault="007566C6" w:rsidP="003578E4">
            <w:pPr>
              <w:pStyle w:val="NormalWeb"/>
              <w:rPr>
                <w:highlight w:val="yellow"/>
              </w:rPr>
            </w:pPr>
            <w:r w:rsidRPr="00625107">
              <w:rPr>
                <w:highlight w:val="yellow"/>
              </w:rPr>
              <w:t xml:space="preserve">14 </w:t>
            </w:r>
            <w:r w:rsidRPr="00625107">
              <w:rPr>
                <w:spacing w:val="-10"/>
                <w:highlight w:val="yellow"/>
              </w:rPr>
              <w:t>A</w:t>
            </w:r>
          </w:p>
        </w:tc>
        <w:tc>
          <w:tcPr>
            <w:tcW w:w="4262" w:type="dxa"/>
          </w:tcPr>
          <w:p w14:paraId="3B7EB897" w14:textId="77777777" w:rsidR="007566C6" w:rsidRPr="00625107" w:rsidRDefault="007566C6" w:rsidP="003578E4">
            <w:pPr>
              <w:pStyle w:val="NormalWeb"/>
              <w:rPr>
                <w:highlight w:val="yellow"/>
              </w:rPr>
            </w:pPr>
            <w:r w:rsidRPr="00625107">
              <w:rPr>
                <w:highlight w:val="yellow"/>
              </w:rPr>
              <w:t>Sustainable</w:t>
            </w:r>
            <w:r w:rsidRPr="00625107">
              <w:rPr>
                <w:spacing w:val="-2"/>
                <w:highlight w:val="yellow"/>
              </w:rPr>
              <w:t xml:space="preserve"> </w:t>
            </w:r>
            <w:r w:rsidRPr="00625107">
              <w:rPr>
                <w:highlight w:val="yellow"/>
              </w:rPr>
              <w:t>Aquaculture</w:t>
            </w:r>
            <w:r w:rsidRPr="00625107">
              <w:rPr>
                <w:spacing w:val="-1"/>
                <w:highlight w:val="yellow"/>
              </w:rPr>
              <w:t xml:space="preserve"> </w:t>
            </w:r>
            <w:r w:rsidRPr="00625107">
              <w:rPr>
                <w:spacing w:val="-2"/>
                <w:highlight w:val="yellow"/>
              </w:rPr>
              <w:t>Management</w:t>
            </w:r>
          </w:p>
        </w:tc>
        <w:tc>
          <w:tcPr>
            <w:tcW w:w="1185" w:type="dxa"/>
          </w:tcPr>
          <w:p w14:paraId="077C5F70" w14:textId="77777777" w:rsidR="007566C6" w:rsidRPr="00625107" w:rsidRDefault="007566C6" w:rsidP="003578E4">
            <w:pPr>
              <w:pStyle w:val="NormalWeb"/>
              <w:rPr>
                <w:highlight w:val="yellow"/>
              </w:rPr>
            </w:pPr>
            <w:r w:rsidRPr="00625107">
              <w:rPr>
                <w:spacing w:val="-10"/>
                <w:highlight w:val="yellow"/>
              </w:rPr>
              <w:t>3</w:t>
            </w:r>
          </w:p>
        </w:tc>
        <w:tc>
          <w:tcPr>
            <w:tcW w:w="1004" w:type="dxa"/>
          </w:tcPr>
          <w:p w14:paraId="4965F25A" w14:textId="77777777" w:rsidR="007566C6" w:rsidRPr="00625107" w:rsidRDefault="007566C6" w:rsidP="003578E4">
            <w:pPr>
              <w:pStyle w:val="NormalWeb"/>
            </w:pPr>
            <w:r w:rsidRPr="00625107">
              <w:rPr>
                <w:spacing w:val="-10"/>
              </w:rPr>
              <w:t>3</w:t>
            </w:r>
          </w:p>
        </w:tc>
      </w:tr>
      <w:tr w:rsidR="007566C6" w:rsidRPr="00625107" w14:paraId="2D761AAC" w14:textId="77777777" w:rsidTr="00B8725D">
        <w:trPr>
          <w:trHeight w:val="101"/>
        </w:trPr>
        <w:tc>
          <w:tcPr>
            <w:tcW w:w="938" w:type="dxa"/>
            <w:vMerge/>
            <w:tcBorders>
              <w:top w:val="nil"/>
            </w:tcBorders>
          </w:tcPr>
          <w:p w14:paraId="4D992B8C" w14:textId="77777777" w:rsidR="007566C6" w:rsidRPr="00625107" w:rsidRDefault="007566C6" w:rsidP="003578E4">
            <w:pPr>
              <w:pStyle w:val="NormalWeb"/>
              <w:rPr>
                <w:sz w:val="2"/>
                <w:szCs w:val="2"/>
              </w:rPr>
            </w:pPr>
          </w:p>
        </w:tc>
        <w:tc>
          <w:tcPr>
            <w:tcW w:w="1211" w:type="dxa"/>
            <w:vMerge/>
            <w:tcBorders>
              <w:top w:val="nil"/>
            </w:tcBorders>
          </w:tcPr>
          <w:p w14:paraId="082874C0" w14:textId="77777777" w:rsidR="007566C6" w:rsidRPr="00625107" w:rsidRDefault="007566C6" w:rsidP="003578E4">
            <w:pPr>
              <w:pStyle w:val="NormalWeb"/>
              <w:rPr>
                <w:sz w:val="2"/>
                <w:szCs w:val="2"/>
              </w:rPr>
            </w:pPr>
          </w:p>
        </w:tc>
        <w:tc>
          <w:tcPr>
            <w:tcW w:w="990" w:type="dxa"/>
            <w:vMerge/>
            <w:tcBorders>
              <w:top w:val="nil"/>
            </w:tcBorders>
          </w:tcPr>
          <w:p w14:paraId="1313A9E4" w14:textId="77777777" w:rsidR="007566C6" w:rsidRPr="00625107" w:rsidRDefault="007566C6" w:rsidP="003578E4">
            <w:pPr>
              <w:pStyle w:val="NormalWeb"/>
              <w:rPr>
                <w:sz w:val="2"/>
                <w:szCs w:val="2"/>
                <w:highlight w:val="yellow"/>
              </w:rPr>
            </w:pPr>
          </w:p>
        </w:tc>
        <w:tc>
          <w:tcPr>
            <w:tcW w:w="4262" w:type="dxa"/>
          </w:tcPr>
          <w:p w14:paraId="746955E2" w14:textId="77777777" w:rsidR="007566C6" w:rsidRPr="00625107" w:rsidRDefault="007566C6" w:rsidP="003578E4">
            <w:pPr>
              <w:pStyle w:val="NormalWeb"/>
              <w:rPr>
                <w:highlight w:val="yellow"/>
              </w:rPr>
            </w:pPr>
            <w:r w:rsidRPr="00625107">
              <w:rPr>
                <w:highlight w:val="yellow"/>
              </w:rPr>
              <w:t>Sustainable</w:t>
            </w:r>
            <w:r w:rsidRPr="00625107">
              <w:rPr>
                <w:spacing w:val="-2"/>
                <w:highlight w:val="yellow"/>
              </w:rPr>
              <w:t xml:space="preserve"> </w:t>
            </w:r>
            <w:r w:rsidRPr="00625107">
              <w:rPr>
                <w:highlight w:val="yellow"/>
              </w:rPr>
              <w:t>Aquaculture</w:t>
            </w:r>
            <w:r w:rsidRPr="00625107">
              <w:rPr>
                <w:spacing w:val="-2"/>
                <w:highlight w:val="yellow"/>
              </w:rPr>
              <w:t xml:space="preserve"> Management</w:t>
            </w:r>
          </w:p>
          <w:p w14:paraId="0810B8F0" w14:textId="77777777" w:rsidR="007566C6" w:rsidRPr="00625107" w:rsidRDefault="007566C6" w:rsidP="003578E4">
            <w:pPr>
              <w:pStyle w:val="NormalWeb"/>
              <w:rPr>
                <w:highlight w:val="yellow"/>
              </w:rPr>
            </w:pPr>
            <w:r w:rsidRPr="00625107">
              <w:rPr>
                <w:highlight w:val="yellow"/>
              </w:rPr>
              <w:t>Practical</w:t>
            </w:r>
            <w:r w:rsidRPr="00625107">
              <w:rPr>
                <w:spacing w:val="-5"/>
                <w:highlight w:val="yellow"/>
              </w:rPr>
              <w:t xml:space="preserve"> </w:t>
            </w:r>
            <w:r w:rsidRPr="00625107">
              <w:rPr>
                <w:spacing w:val="-2"/>
                <w:highlight w:val="yellow"/>
              </w:rPr>
              <w:t>Course</w:t>
            </w:r>
          </w:p>
        </w:tc>
        <w:tc>
          <w:tcPr>
            <w:tcW w:w="1185" w:type="dxa"/>
          </w:tcPr>
          <w:p w14:paraId="04939027" w14:textId="77777777" w:rsidR="007566C6" w:rsidRPr="00625107" w:rsidRDefault="007566C6" w:rsidP="003578E4">
            <w:pPr>
              <w:pStyle w:val="NormalWeb"/>
              <w:rPr>
                <w:highlight w:val="yellow"/>
              </w:rPr>
            </w:pPr>
            <w:r w:rsidRPr="00625107">
              <w:rPr>
                <w:spacing w:val="-10"/>
                <w:highlight w:val="yellow"/>
              </w:rPr>
              <w:t>2</w:t>
            </w:r>
          </w:p>
        </w:tc>
        <w:tc>
          <w:tcPr>
            <w:tcW w:w="1004" w:type="dxa"/>
          </w:tcPr>
          <w:p w14:paraId="2C0DEE27" w14:textId="77777777" w:rsidR="007566C6" w:rsidRPr="00625107" w:rsidRDefault="007566C6" w:rsidP="003578E4">
            <w:pPr>
              <w:pStyle w:val="NormalWeb"/>
            </w:pPr>
            <w:r w:rsidRPr="00625107">
              <w:rPr>
                <w:spacing w:val="-10"/>
              </w:rPr>
              <w:t>1</w:t>
            </w:r>
          </w:p>
        </w:tc>
      </w:tr>
      <w:tr w:rsidR="007566C6" w:rsidRPr="00625107" w14:paraId="5D4E06CC" w14:textId="77777777" w:rsidTr="00B8725D">
        <w:trPr>
          <w:trHeight w:val="50"/>
        </w:trPr>
        <w:tc>
          <w:tcPr>
            <w:tcW w:w="938" w:type="dxa"/>
            <w:vMerge/>
            <w:tcBorders>
              <w:top w:val="nil"/>
            </w:tcBorders>
          </w:tcPr>
          <w:p w14:paraId="26E9FD6C" w14:textId="77777777" w:rsidR="007566C6" w:rsidRPr="00625107" w:rsidRDefault="007566C6" w:rsidP="003578E4">
            <w:pPr>
              <w:pStyle w:val="NormalWeb"/>
              <w:rPr>
                <w:sz w:val="2"/>
                <w:szCs w:val="2"/>
              </w:rPr>
            </w:pPr>
          </w:p>
        </w:tc>
        <w:tc>
          <w:tcPr>
            <w:tcW w:w="1211" w:type="dxa"/>
            <w:vMerge/>
            <w:tcBorders>
              <w:top w:val="nil"/>
            </w:tcBorders>
          </w:tcPr>
          <w:p w14:paraId="79ABCFE7" w14:textId="77777777" w:rsidR="007566C6" w:rsidRPr="00625107" w:rsidRDefault="007566C6" w:rsidP="003578E4">
            <w:pPr>
              <w:pStyle w:val="NormalWeb"/>
              <w:rPr>
                <w:sz w:val="2"/>
                <w:szCs w:val="2"/>
              </w:rPr>
            </w:pPr>
          </w:p>
        </w:tc>
        <w:tc>
          <w:tcPr>
            <w:tcW w:w="7443" w:type="dxa"/>
            <w:gridSpan w:val="4"/>
          </w:tcPr>
          <w:p w14:paraId="4F53CF8C" w14:textId="77777777" w:rsidR="007566C6" w:rsidRPr="00625107" w:rsidRDefault="007566C6" w:rsidP="003578E4">
            <w:pPr>
              <w:pStyle w:val="NormalWeb"/>
            </w:pPr>
            <w:r w:rsidRPr="00625107">
              <w:rPr>
                <w:spacing w:val="-5"/>
              </w:rPr>
              <w:t>OR</w:t>
            </w:r>
          </w:p>
        </w:tc>
      </w:tr>
      <w:tr w:rsidR="007566C6" w:rsidRPr="00625107" w14:paraId="23E07FED" w14:textId="77777777" w:rsidTr="00B8725D">
        <w:trPr>
          <w:trHeight w:val="101"/>
        </w:trPr>
        <w:tc>
          <w:tcPr>
            <w:tcW w:w="938" w:type="dxa"/>
            <w:vMerge/>
            <w:tcBorders>
              <w:top w:val="nil"/>
            </w:tcBorders>
          </w:tcPr>
          <w:p w14:paraId="759954A7" w14:textId="77777777" w:rsidR="007566C6" w:rsidRPr="00625107" w:rsidRDefault="007566C6" w:rsidP="003578E4">
            <w:pPr>
              <w:pStyle w:val="NormalWeb"/>
              <w:rPr>
                <w:sz w:val="2"/>
                <w:szCs w:val="2"/>
              </w:rPr>
            </w:pPr>
          </w:p>
        </w:tc>
        <w:tc>
          <w:tcPr>
            <w:tcW w:w="1211" w:type="dxa"/>
            <w:vMerge/>
            <w:tcBorders>
              <w:top w:val="nil"/>
            </w:tcBorders>
          </w:tcPr>
          <w:p w14:paraId="1651796A" w14:textId="77777777" w:rsidR="007566C6" w:rsidRPr="00625107" w:rsidRDefault="007566C6" w:rsidP="003578E4">
            <w:pPr>
              <w:pStyle w:val="NormalWeb"/>
              <w:rPr>
                <w:sz w:val="2"/>
                <w:szCs w:val="2"/>
              </w:rPr>
            </w:pPr>
          </w:p>
        </w:tc>
        <w:tc>
          <w:tcPr>
            <w:tcW w:w="990" w:type="dxa"/>
            <w:vMerge w:val="restart"/>
          </w:tcPr>
          <w:p w14:paraId="4EAB9CF7" w14:textId="77777777" w:rsidR="007566C6" w:rsidRPr="00625107" w:rsidRDefault="007566C6" w:rsidP="003578E4">
            <w:pPr>
              <w:pStyle w:val="NormalWeb"/>
              <w:rPr>
                <w:highlight w:val="yellow"/>
              </w:rPr>
            </w:pPr>
          </w:p>
          <w:p w14:paraId="28B1982F" w14:textId="77777777" w:rsidR="007566C6" w:rsidRPr="00625107" w:rsidRDefault="007566C6" w:rsidP="003578E4">
            <w:pPr>
              <w:pStyle w:val="NormalWeb"/>
              <w:rPr>
                <w:highlight w:val="yellow"/>
              </w:rPr>
            </w:pPr>
            <w:r w:rsidRPr="00625107">
              <w:rPr>
                <w:highlight w:val="yellow"/>
              </w:rPr>
              <w:t xml:space="preserve">15 </w:t>
            </w:r>
            <w:r w:rsidRPr="00625107">
              <w:rPr>
                <w:spacing w:val="-10"/>
                <w:highlight w:val="yellow"/>
              </w:rPr>
              <w:t>A</w:t>
            </w:r>
          </w:p>
        </w:tc>
        <w:tc>
          <w:tcPr>
            <w:tcW w:w="4262" w:type="dxa"/>
          </w:tcPr>
          <w:p w14:paraId="4027FE7E" w14:textId="77777777" w:rsidR="007566C6" w:rsidRPr="00625107" w:rsidRDefault="007566C6" w:rsidP="003578E4">
            <w:pPr>
              <w:pStyle w:val="NormalWeb"/>
              <w:rPr>
                <w:highlight w:val="yellow"/>
              </w:rPr>
            </w:pPr>
            <w:r w:rsidRPr="00625107">
              <w:rPr>
                <w:highlight w:val="yellow"/>
              </w:rPr>
              <w:t>Post-Harvest</w:t>
            </w:r>
            <w:r w:rsidRPr="00625107">
              <w:rPr>
                <w:spacing w:val="-2"/>
                <w:highlight w:val="yellow"/>
              </w:rPr>
              <w:t xml:space="preserve"> </w:t>
            </w:r>
            <w:r w:rsidRPr="00625107">
              <w:rPr>
                <w:highlight w:val="yellow"/>
              </w:rPr>
              <w:t>Technology</w:t>
            </w:r>
            <w:r w:rsidRPr="00625107">
              <w:rPr>
                <w:spacing w:val="-4"/>
                <w:highlight w:val="yellow"/>
              </w:rPr>
              <w:t xml:space="preserve"> </w:t>
            </w:r>
            <w:r w:rsidRPr="00625107">
              <w:rPr>
                <w:highlight w:val="yellow"/>
              </w:rPr>
              <w:t>of</w:t>
            </w:r>
            <w:r w:rsidRPr="00625107">
              <w:rPr>
                <w:spacing w:val="-1"/>
                <w:highlight w:val="yellow"/>
              </w:rPr>
              <w:t xml:space="preserve"> </w:t>
            </w:r>
            <w:r w:rsidRPr="00625107">
              <w:rPr>
                <w:highlight w:val="yellow"/>
              </w:rPr>
              <w:t>Fish</w:t>
            </w:r>
            <w:r w:rsidRPr="00625107">
              <w:rPr>
                <w:spacing w:val="-1"/>
                <w:highlight w:val="yellow"/>
              </w:rPr>
              <w:t xml:space="preserve"> </w:t>
            </w:r>
            <w:r w:rsidRPr="00625107">
              <w:rPr>
                <w:spacing w:val="-5"/>
                <w:highlight w:val="yellow"/>
              </w:rPr>
              <w:t>and</w:t>
            </w:r>
          </w:p>
          <w:p w14:paraId="595B032F" w14:textId="77777777" w:rsidR="007566C6" w:rsidRPr="00625107" w:rsidRDefault="007566C6" w:rsidP="003578E4">
            <w:pPr>
              <w:pStyle w:val="NormalWeb"/>
              <w:rPr>
                <w:highlight w:val="yellow"/>
              </w:rPr>
            </w:pPr>
            <w:r w:rsidRPr="00625107">
              <w:rPr>
                <w:spacing w:val="-2"/>
                <w:highlight w:val="yellow"/>
              </w:rPr>
              <w:t>Fisheries</w:t>
            </w:r>
          </w:p>
        </w:tc>
        <w:tc>
          <w:tcPr>
            <w:tcW w:w="1185" w:type="dxa"/>
          </w:tcPr>
          <w:p w14:paraId="139612FF" w14:textId="77777777" w:rsidR="007566C6" w:rsidRPr="00625107" w:rsidRDefault="007566C6" w:rsidP="003578E4">
            <w:pPr>
              <w:pStyle w:val="NormalWeb"/>
              <w:rPr>
                <w:highlight w:val="yellow"/>
              </w:rPr>
            </w:pPr>
            <w:r w:rsidRPr="00625107">
              <w:rPr>
                <w:spacing w:val="-10"/>
                <w:highlight w:val="yellow"/>
              </w:rPr>
              <w:t>3</w:t>
            </w:r>
          </w:p>
        </w:tc>
        <w:tc>
          <w:tcPr>
            <w:tcW w:w="1004" w:type="dxa"/>
          </w:tcPr>
          <w:p w14:paraId="7F6369D8" w14:textId="77777777" w:rsidR="007566C6" w:rsidRPr="00625107" w:rsidRDefault="007566C6" w:rsidP="003578E4">
            <w:pPr>
              <w:pStyle w:val="NormalWeb"/>
              <w:rPr>
                <w:highlight w:val="yellow"/>
              </w:rPr>
            </w:pPr>
            <w:r w:rsidRPr="00625107">
              <w:rPr>
                <w:spacing w:val="-10"/>
                <w:highlight w:val="yellow"/>
              </w:rPr>
              <w:t>3</w:t>
            </w:r>
          </w:p>
        </w:tc>
      </w:tr>
      <w:tr w:rsidR="007566C6" w:rsidRPr="00625107" w14:paraId="110D95A2" w14:textId="77777777" w:rsidTr="00B8725D">
        <w:trPr>
          <w:trHeight w:val="101"/>
        </w:trPr>
        <w:tc>
          <w:tcPr>
            <w:tcW w:w="938" w:type="dxa"/>
            <w:vMerge/>
            <w:tcBorders>
              <w:top w:val="nil"/>
            </w:tcBorders>
          </w:tcPr>
          <w:p w14:paraId="769875B2" w14:textId="77777777" w:rsidR="007566C6" w:rsidRPr="00625107" w:rsidRDefault="007566C6" w:rsidP="003578E4">
            <w:pPr>
              <w:pStyle w:val="NormalWeb"/>
              <w:rPr>
                <w:sz w:val="2"/>
                <w:szCs w:val="2"/>
              </w:rPr>
            </w:pPr>
          </w:p>
        </w:tc>
        <w:tc>
          <w:tcPr>
            <w:tcW w:w="1211" w:type="dxa"/>
            <w:vMerge/>
            <w:tcBorders>
              <w:top w:val="nil"/>
            </w:tcBorders>
          </w:tcPr>
          <w:p w14:paraId="51E81C42" w14:textId="77777777" w:rsidR="007566C6" w:rsidRPr="00625107" w:rsidRDefault="007566C6" w:rsidP="003578E4">
            <w:pPr>
              <w:pStyle w:val="NormalWeb"/>
              <w:rPr>
                <w:sz w:val="2"/>
                <w:szCs w:val="2"/>
              </w:rPr>
            </w:pPr>
          </w:p>
        </w:tc>
        <w:tc>
          <w:tcPr>
            <w:tcW w:w="990" w:type="dxa"/>
            <w:vMerge/>
            <w:tcBorders>
              <w:top w:val="nil"/>
            </w:tcBorders>
          </w:tcPr>
          <w:p w14:paraId="5090EDB6" w14:textId="77777777" w:rsidR="007566C6" w:rsidRPr="00625107" w:rsidRDefault="007566C6" w:rsidP="003578E4">
            <w:pPr>
              <w:pStyle w:val="NormalWeb"/>
              <w:rPr>
                <w:sz w:val="2"/>
                <w:szCs w:val="2"/>
                <w:highlight w:val="yellow"/>
              </w:rPr>
            </w:pPr>
          </w:p>
        </w:tc>
        <w:tc>
          <w:tcPr>
            <w:tcW w:w="4262" w:type="dxa"/>
          </w:tcPr>
          <w:p w14:paraId="62FC41DF" w14:textId="77777777" w:rsidR="007566C6" w:rsidRPr="00625107" w:rsidRDefault="007566C6" w:rsidP="003578E4">
            <w:pPr>
              <w:pStyle w:val="NormalWeb"/>
              <w:rPr>
                <w:highlight w:val="yellow"/>
              </w:rPr>
            </w:pPr>
            <w:r w:rsidRPr="00625107">
              <w:rPr>
                <w:highlight w:val="yellow"/>
              </w:rPr>
              <w:t>Post-Harvest</w:t>
            </w:r>
            <w:r w:rsidRPr="00625107">
              <w:rPr>
                <w:spacing w:val="-2"/>
                <w:highlight w:val="yellow"/>
              </w:rPr>
              <w:t xml:space="preserve"> </w:t>
            </w:r>
            <w:r w:rsidRPr="00625107">
              <w:rPr>
                <w:highlight w:val="yellow"/>
              </w:rPr>
              <w:t>Technology</w:t>
            </w:r>
            <w:r w:rsidRPr="00625107">
              <w:rPr>
                <w:spacing w:val="-4"/>
                <w:highlight w:val="yellow"/>
              </w:rPr>
              <w:t xml:space="preserve"> </w:t>
            </w:r>
            <w:r w:rsidRPr="00625107">
              <w:rPr>
                <w:highlight w:val="yellow"/>
              </w:rPr>
              <w:t>of</w:t>
            </w:r>
            <w:r w:rsidRPr="00625107">
              <w:rPr>
                <w:spacing w:val="-2"/>
                <w:highlight w:val="yellow"/>
              </w:rPr>
              <w:t xml:space="preserve"> </w:t>
            </w:r>
            <w:r w:rsidRPr="00625107">
              <w:rPr>
                <w:highlight w:val="yellow"/>
              </w:rPr>
              <w:t>Fish</w:t>
            </w:r>
            <w:r w:rsidRPr="00625107">
              <w:rPr>
                <w:spacing w:val="-1"/>
                <w:highlight w:val="yellow"/>
              </w:rPr>
              <w:t xml:space="preserve"> </w:t>
            </w:r>
            <w:r w:rsidRPr="00625107">
              <w:rPr>
                <w:spacing w:val="-5"/>
                <w:highlight w:val="yellow"/>
              </w:rPr>
              <w:t>and</w:t>
            </w:r>
          </w:p>
          <w:p w14:paraId="0277F14A" w14:textId="77777777" w:rsidR="007566C6" w:rsidRPr="00625107" w:rsidRDefault="007566C6" w:rsidP="003578E4">
            <w:pPr>
              <w:pStyle w:val="NormalWeb"/>
              <w:rPr>
                <w:highlight w:val="yellow"/>
              </w:rPr>
            </w:pPr>
            <w:r w:rsidRPr="00625107">
              <w:rPr>
                <w:highlight w:val="yellow"/>
              </w:rPr>
              <w:t>Fisheries</w:t>
            </w:r>
            <w:r w:rsidRPr="00625107">
              <w:rPr>
                <w:spacing w:val="-4"/>
                <w:highlight w:val="yellow"/>
              </w:rPr>
              <w:t xml:space="preserve"> </w:t>
            </w:r>
            <w:r w:rsidRPr="00625107">
              <w:rPr>
                <w:highlight w:val="yellow"/>
              </w:rPr>
              <w:t>Practical</w:t>
            </w:r>
            <w:r w:rsidRPr="00625107">
              <w:rPr>
                <w:spacing w:val="-3"/>
                <w:highlight w:val="yellow"/>
              </w:rPr>
              <w:t xml:space="preserve"> </w:t>
            </w:r>
            <w:r w:rsidRPr="00625107">
              <w:rPr>
                <w:spacing w:val="-2"/>
                <w:highlight w:val="yellow"/>
              </w:rPr>
              <w:t>Course</w:t>
            </w:r>
          </w:p>
        </w:tc>
        <w:tc>
          <w:tcPr>
            <w:tcW w:w="1185" w:type="dxa"/>
          </w:tcPr>
          <w:p w14:paraId="4E705F3A" w14:textId="77777777" w:rsidR="007566C6" w:rsidRPr="00625107" w:rsidRDefault="007566C6" w:rsidP="003578E4">
            <w:pPr>
              <w:pStyle w:val="NormalWeb"/>
              <w:rPr>
                <w:highlight w:val="yellow"/>
              </w:rPr>
            </w:pPr>
            <w:r w:rsidRPr="00625107">
              <w:rPr>
                <w:spacing w:val="-10"/>
                <w:highlight w:val="yellow"/>
              </w:rPr>
              <w:t>2</w:t>
            </w:r>
          </w:p>
        </w:tc>
        <w:tc>
          <w:tcPr>
            <w:tcW w:w="1004" w:type="dxa"/>
          </w:tcPr>
          <w:p w14:paraId="48020884" w14:textId="77777777" w:rsidR="007566C6" w:rsidRPr="00625107" w:rsidRDefault="007566C6" w:rsidP="003578E4">
            <w:pPr>
              <w:pStyle w:val="NormalWeb"/>
              <w:rPr>
                <w:highlight w:val="yellow"/>
              </w:rPr>
            </w:pPr>
            <w:r w:rsidRPr="00625107">
              <w:rPr>
                <w:spacing w:val="-10"/>
                <w:highlight w:val="yellow"/>
              </w:rPr>
              <w:t>1</w:t>
            </w:r>
          </w:p>
        </w:tc>
      </w:tr>
    </w:tbl>
    <w:p w14:paraId="60DA490A" w14:textId="77777777" w:rsidR="00AF7EE7" w:rsidRDefault="00AF7EE7" w:rsidP="003578E4">
      <w:pPr>
        <w:pStyle w:val="NormalWeb"/>
        <w:rPr>
          <w:w w:val="105"/>
        </w:rPr>
      </w:pPr>
    </w:p>
    <w:p w14:paraId="3E8B0ED3" w14:textId="77777777" w:rsidR="00AF7EE7" w:rsidRPr="00AF7EE7" w:rsidRDefault="00AF7EE7" w:rsidP="00AF7EE7">
      <w:pPr>
        <w:rPr>
          <w:lang w:bidi="te-IN"/>
        </w:rPr>
      </w:pPr>
    </w:p>
    <w:p w14:paraId="4756CF14" w14:textId="77777777" w:rsidR="00AF7EE7" w:rsidRPr="00AF7EE7" w:rsidRDefault="00AF7EE7" w:rsidP="00AF7EE7">
      <w:pPr>
        <w:rPr>
          <w:lang w:bidi="te-IN"/>
        </w:rPr>
      </w:pPr>
    </w:p>
    <w:p w14:paraId="567428ED" w14:textId="77777777" w:rsidR="00AF7EE7" w:rsidRPr="00AF7EE7" w:rsidRDefault="00AF7EE7" w:rsidP="00AF7EE7">
      <w:pPr>
        <w:rPr>
          <w:lang w:bidi="te-IN"/>
        </w:rPr>
      </w:pPr>
    </w:p>
    <w:p w14:paraId="25AAAA15" w14:textId="77777777" w:rsidR="00AF7EE7" w:rsidRPr="00AF7EE7" w:rsidRDefault="00AF7EE7" w:rsidP="00AF7EE7">
      <w:pPr>
        <w:rPr>
          <w:lang w:bidi="te-IN"/>
        </w:rPr>
      </w:pPr>
    </w:p>
    <w:p w14:paraId="379D7207" w14:textId="77777777" w:rsidR="00AF7EE7" w:rsidRPr="00AF7EE7" w:rsidRDefault="00AF7EE7" w:rsidP="00AF7EE7">
      <w:pPr>
        <w:rPr>
          <w:lang w:bidi="te-IN"/>
        </w:rPr>
      </w:pPr>
    </w:p>
    <w:p w14:paraId="71D2F6C6" w14:textId="77777777" w:rsidR="00AF7EE7" w:rsidRPr="00AF7EE7" w:rsidRDefault="00AF7EE7" w:rsidP="00AF7EE7">
      <w:pPr>
        <w:rPr>
          <w:lang w:bidi="te-IN"/>
        </w:rPr>
      </w:pPr>
    </w:p>
    <w:p w14:paraId="782A82C9" w14:textId="77777777" w:rsidR="00AF7EE7" w:rsidRPr="00AF7EE7" w:rsidRDefault="00AF7EE7" w:rsidP="00AF7EE7">
      <w:pPr>
        <w:rPr>
          <w:lang w:bidi="te-IN"/>
        </w:rPr>
      </w:pPr>
    </w:p>
    <w:p w14:paraId="1674F6E8" w14:textId="77777777" w:rsidR="00AF7EE7" w:rsidRPr="00AF7EE7" w:rsidRDefault="00AF7EE7" w:rsidP="00AF7EE7">
      <w:pPr>
        <w:rPr>
          <w:lang w:bidi="te-IN"/>
        </w:rPr>
      </w:pPr>
    </w:p>
    <w:p w14:paraId="0ECCCAE6" w14:textId="77777777" w:rsidR="00AF7EE7" w:rsidRPr="00AF7EE7" w:rsidRDefault="00AF7EE7" w:rsidP="00AF7EE7">
      <w:pPr>
        <w:rPr>
          <w:lang w:bidi="te-IN"/>
        </w:rPr>
      </w:pPr>
    </w:p>
    <w:p w14:paraId="028A918E" w14:textId="77777777" w:rsidR="00AF7EE7" w:rsidRPr="00AF7EE7" w:rsidRDefault="00AF7EE7" w:rsidP="00AF7EE7">
      <w:pPr>
        <w:rPr>
          <w:lang w:bidi="te-IN"/>
        </w:rPr>
      </w:pPr>
    </w:p>
    <w:p w14:paraId="7C7F5F9D" w14:textId="77777777" w:rsidR="00AF7EE7" w:rsidRPr="00AF7EE7" w:rsidRDefault="00AF7EE7" w:rsidP="00AF7EE7">
      <w:pPr>
        <w:rPr>
          <w:lang w:bidi="te-IN"/>
        </w:rPr>
      </w:pPr>
    </w:p>
    <w:p w14:paraId="0BC92C16" w14:textId="77777777" w:rsidR="00AF7EE7" w:rsidRPr="00AF7EE7" w:rsidRDefault="00AF7EE7" w:rsidP="00AF7EE7">
      <w:pPr>
        <w:rPr>
          <w:lang w:bidi="te-IN"/>
        </w:rPr>
      </w:pPr>
    </w:p>
    <w:p w14:paraId="69CDA10C" w14:textId="77777777" w:rsidR="00AF7EE7" w:rsidRPr="00AF7EE7" w:rsidRDefault="00AF7EE7" w:rsidP="00AF7EE7">
      <w:pPr>
        <w:rPr>
          <w:lang w:bidi="te-IN"/>
        </w:rPr>
      </w:pPr>
    </w:p>
    <w:p w14:paraId="22E44D72" w14:textId="77777777" w:rsidR="00AF7EE7" w:rsidRPr="00AF7EE7" w:rsidRDefault="00AF7EE7" w:rsidP="00AF7EE7">
      <w:pPr>
        <w:rPr>
          <w:lang w:bidi="te-IN"/>
        </w:rPr>
      </w:pPr>
    </w:p>
    <w:p w14:paraId="45F5378F" w14:textId="77777777" w:rsidR="00AF7EE7" w:rsidRPr="00AF7EE7" w:rsidRDefault="00AF7EE7" w:rsidP="00AF7EE7">
      <w:pPr>
        <w:rPr>
          <w:lang w:bidi="te-IN"/>
        </w:rPr>
      </w:pPr>
    </w:p>
    <w:p w14:paraId="0F76D819" w14:textId="77777777" w:rsidR="00AF7EE7" w:rsidRPr="00AF7EE7" w:rsidRDefault="00AF7EE7" w:rsidP="00AF7EE7">
      <w:pPr>
        <w:rPr>
          <w:lang w:bidi="te-IN"/>
        </w:rPr>
      </w:pPr>
    </w:p>
    <w:p w14:paraId="6C4AB08C" w14:textId="77777777" w:rsidR="00AF7EE7" w:rsidRPr="00AF7EE7" w:rsidRDefault="00AF7EE7" w:rsidP="00AF7EE7">
      <w:pPr>
        <w:rPr>
          <w:lang w:bidi="te-IN"/>
        </w:rPr>
      </w:pPr>
    </w:p>
    <w:p w14:paraId="7B23E33B" w14:textId="77777777" w:rsidR="00AF7EE7" w:rsidRPr="00AF7EE7" w:rsidRDefault="00AF7EE7" w:rsidP="00AF7EE7">
      <w:pPr>
        <w:rPr>
          <w:lang w:bidi="te-IN"/>
        </w:rPr>
      </w:pPr>
    </w:p>
    <w:p w14:paraId="390508EF" w14:textId="77777777" w:rsidR="00AF7EE7" w:rsidRPr="00AF7EE7" w:rsidRDefault="00AF7EE7" w:rsidP="00AF7EE7">
      <w:pPr>
        <w:rPr>
          <w:lang w:bidi="te-IN"/>
        </w:rPr>
      </w:pPr>
    </w:p>
    <w:p w14:paraId="26D78D5B" w14:textId="77777777" w:rsidR="00AF7EE7" w:rsidRPr="00AF7EE7" w:rsidRDefault="00AF7EE7" w:rsidP="00AF7EE7">
      <w:pPr>
        <w:rPr>
          <w:lang w:bidi="te-IN"/>
        </w:rPr>
      </w:pPr>
    </w:p>
    <w:p w14:paraId="36C0F369" w14:textId="77777777" w:rsidR="00AF7EE7" w:rsidRPr="00AF7EE7" w:rsidRDefault="00AF7EE7" w:rsidP="00AF7EE7">
      <w:pPr>
        <w:rPr>
          <w:lang w:bidi="te-IN"/>
        </w:rPr>
      </w:pPr>
    </w:p>
    <w:p w14:paraId="6E623AB2" w14:textId="77777777" w:rsidR="00AF7EE7" w:rsidRPr="00AF7EE7" w:rsidRDefault="00AF7EE7" w:rsidP="00AF7EE7">
      <w:pPr>
        <w:rPr>
          <w:lang w:bidi="te-IN"/>
        </w:rPr>
      </w:pPr>
    </w:p>
    <w:p w14:paraId="4D2EB494" w14:textId="77777777" w:rsidR="00AF7EE7" w:rsidRPr="00AF7EE7" w:rsidRDefault="00AF7EE7" w:rsidP="00AF7EE7">
      <w:pPr>
        <w:rPr>
          <w:lang w:bidi="te-IN"/>
        </w:rPr>
      </w:pPr>
    </w:p>
    <w:p w14:paraId="08D61DBD" w14:textId="77777777" w:rsidR="00AF7EE7" w:rsidRPr="00AF7EE7" w:rsidRDefault="00AF7EE7" w:rsidP="00AF7EE7">
      <w:pPr>
        <w:rPr>
          <w:lang w:bidi="te-IN"/>
        </w:rPr>
      </w:pPr>
    </w:p>
    <w:p w14:paraId="33E2003A" w14:textId="77777777" w:rsidR="00AF7EE7" w:rsidRPr="00AF7EE7" w:rsidRDefault="00AF7EE7" w:rsidP="00AF7EE7">
      <w:pPr>
        <w:rPr>
          <w:lang w:bidi="te-IN"/>
        </w:rPr>
      </w:pPr>
    </w:p>
    <w:p w14:paraId="3A9D8211" w14:textId="77777777" w:rsidR="00AF7EE7" w:rsidRPr="00AF7EE7" w:rsidRDefault="00AF7EE7" w:rsidP="00AF7EE7">
      <w:pPr>
        <w:rPr>
          <w:lang w:bidi="te-IN"/>
        </w:rPr>
      </w:pPr>
    </w:p>
    <w:p w14:paraId="0606F2A9" w14:textId="77777777" w:rsidR="00AF7EE7" w:rsidRPr="00AF7EE7" w:rsidRDefault="00AF7EE7" w:rsidP="00AF7EE7">
      <w:pPr>
        <w:rPr>
          <w:lang w:bidi="te-IN"/>
        </w:rPr>
      </w:pPr>
    </w:p>
    <w:p w14:paraId="07FA8170" w14:textId="77777777" w:rsidR="00AF7EE7" w:rsidRPr="00AF7EE7" w:rsidRDefault="00AF7EE7" w:rsidP="00AF7EE7">
      <w:pPr>
        <w:rPr>
          <w:lang w:bidi="te-IN"/>
        </w:rPr>
      </w:pPr>
    </w:p>
    <w:p w14:paraId="470F6999" w14:textId="77777777" w:rsidR="00AF7EE7" w:rsidRPr="00AF7EE7" w:rsidRDefault="00AF7EE7" w:rsidP="00AF7EE7">
      <w:pPr>
        <w:rPr>
          <w:lang w:bidi="te-IN"/>
        </w:rPr>
      </w:pPr>
    </w:p>
    <w:p w14:paraId="473C7450" w14:textId="77777777" w:rsidR="00AF7EE7" w:rsidRPr="00AF7EE7" w:rsidRDefault="00AF7EE7" w:rsidP="00AF7EE7">
      <w:pPr>
        <w:rPr>
          <w:lang w:bidi="te-IN"/>
        </w:rPr>
      </w:pPr>
    </w:p>
    <w:p w14:paraId="418F8502" w14:textId="77777777" w:rsidR="00AF7EE7" w:rsidRPr="00AF7EE7" w:rsidRDefault="00AF7EE7" w:rsidP="00AF7EE7">
      <w:pPr>
        <w:rPr>
          <w:lang w:bidi="te-IN"/>
        </w:rPr>
      </w:pPr>
    </w:p>
    <w:p w14:paraId="0DDDB6CC" w14:textId="77777777" w:rsidR="00AF7EE7" w:rsidRPr="00AF7EE7" w:rsidRDefault="00AF7EE7" w:rsidP="00AF7EE7">
      <w:pPr>
        <w:rPr>
          <w:lang w:bidi="te-IN"/>
        </w:rPr>
      </w:pPr>
    </w:p>
    <w:p w14:paraId="43E9F363" w14:textId="77777777" w:rsidR="00AF7EE7" w:rsidRPr="00AF7EE7" w:rsidRDefault="00AF7EE7" w:rsidP="00AF7EE7">
      <w:pPr>
        <w:rPr>
          <w:lang w:bidi="te-IN"/>
        </w:rPr>
      </w:pPr>
    </w:p>
    <w:p w14:paraId="1ECBEC58" w14:textId="53A62A3C" w:rsidR="00AF7EE7" w:rsidRPr="00AF7EE7" w:rsidRDefault="00AF7EE7" w:rsidP="004E0CC2">
      <w:pPr>
        <w:pStyle w:val="NormalWeb"/>
      </w:pPr>
    </w:p>
    <w:p w14:paraId="2AF264BC" w14:textId="3251681F" w:rsidR="00F86F7E" w:rsidRPr="00AF7EE7" w:rsidRDefault="00F86F7E" w:rsidP="003578E4">
      <w:pPr>
        <w:pStyle w:val="NormalWeb"/>
        <w:rPr>
          <w:w w:val="105"/>
        </w:rPr>
      </w:pPr>
    </w:p>
    <w:p w14:paraId="46869FAC" w14:textId="62E437F3" w:rsidR="007566C6" w:rsidRDefault="00DD1044" w:rsidP="003578E4">
      <w:pPr>
        <w:pStyle w:val="NormalWeb"/>
        <w:rPr>
          <w:color w:val="00B0F0"/>
        </w:rPr>
      </w:pPr>
      <w:r w:rsidRPr="00DD1044">
        <w:rPr>
          <w:color w:val="00B0F0"/>
        </w:rPr>
        <w:t>Resolution 1</w:t>
      </w:r>
      <w:r w:rsidR="004E0CC2">
        <w:rPr>
          <w:color w:val="00B0F0"/>
        </w:rPr>
        <w:t>5</w:t>
      </w:r>
    </w:p>
    <w:p w14:paraId="659EE998" w14:textId="75A902C1" w:rsidR="00DD1044" w:rsidRDefault="00DD1044" w:rsidP="003578E4">
      <w:pPr>
        <w:pStyle w:val="NormalWeb"/>
      </w:pPr>
      <w:r>
        <w:rPr>
          <w:color w:val="00B0F0"/>
        </w:rPr>
        <w:t xml:space="preserve">    </w:t>
      </w:r>
      <w:r>
        <w:t>Resolved to implement the action plan for the academic year 2025-26</w:t>
      </w:r>
    </w:p>
    <w:p w14:paraId="56B0D862" w14:textId="77777777" w:rsidR="00DD1044" w:rsidRDefault="00DD1044" w:rsidP="003578E4">
      <w:pPr>
        <w:pStyle w:val="NormalWeb"/>
      </w:pPr>
    </w:p>
    <w:tbl>
      <w:tblPr>
        <w:tblpPr w:leftFromText="180" w:rightFromText="180" w:horzAnchor="margin" w:tblpXSpec="center" w:tblpY="-1440"/>
        <w:tblW w:w="11072" w:type="dxa"/>
        <w:tblLayout w:type="fixed"/>
        <w:tblLook w:val="04A0" w:firstRow="1" w:lastRow="0" w:firstColumn="1" w:lastColumn="0" w:noHBand="0" w:noVBand="1"/>
      </w:tblPr>
      <w:tblGrid>
        <w:gridCol w:w="34"/>
        <w:gridCol w:w="596"/>
        <w:gridCol w:w="3270"/>
        <w:gridCol w:w="1388"/>
        <w:gridCol w:w="2107"/>
        <w:gridCol w:w="1740"/>
        <w:gridCol w:w="822"/>
        <w:gridCol w:w="1115"/>
      </w:tblGrid>
      <w:tr w:rsidR="00DD1044" w:rsidRPr="00A51EAC" w14:paraId="60B63B79" w14:textId="77777777" w:rsidTr="00AF7EE7">
        <w:trPr>
          <w:trHeight w:val="300"/>
        </w:trPr>
        <w:tc>
          <w:tcPr>
            <w:tcW w:w="9957" w:type="dxa"/>
            <w:gridSpan w:val="7"/>
            <w:vMerge w:val="restart"/>
            <w:tcBorders>
              <w:top w:val="single" w:sz="4" w:space="0" w:color="auto"/>
              <w:left w:val="single" w:sz="4" w:space="0" w:color="auto"/>
              <w:bottom w:val="single" w:sz="4" w:space="0" w:color="auto"/>
              <w:right w:val="single" w:sz="4" w:space="0" w:color="auto"/>
            </w:tcBorders>
            <w:vAlign w:val="center"/>
            <w:hideMark/>
          </w:tcPr>
          <w:p w14:paraId="7EF012A4" w14:textId="77777777" w:rsidR="00DD1044" w:rsidRPr="00A51EAC" w:rsidRDefault="00DD1044" w:rsidP="003578E4">
            <w:pPr>
              <w:pStyle w:val="NormalWeb"/>
              <w:rPr>
                <w:rFonts w:ascii="Book Antiqua" w:hAnsi="Book Antiqua" w:cs="Calibri"/>
                <w:color w:val="C00000"/>
                <w:sz w:val="16"/>
                <w:szCs w:val="16"/>
              </w:rPr>
            </w:pPr>
            <w:bookmarkStart w:id="6" w:name="_Hlk205550046"/>
          </w:p>
        </w:tc>
        <w:tc>
          <w:tcPr>
            <w:tcW w:w="1115" w:type="dxa"/>
            <w:tcBorders>
              <w:top w:val="nil"/>
              <w:left w:val="nil"/>
              <w:bottom w:val="nil"/>
              <w:right w:val="nil"/>
            </w:tcBorders>
            <w:noWrap/>
            <w:vAlign w:val="bottom"/>
            <w:hideMark/>
          </w:tcPr>
          <w:p w14:paraId="5B08190F" w14:textId="77777777" w:rsidR="00DD1044" w:rsidRPr="00A51EAC" w:rsidRDefault="00DD1044" w:rsidP="003578E4">
            <w:pPr>
              <w:pStyle w:val="NormalWeb"/>
              <w:rPr>
                <w:rFonts w:ascii="Book Antiqua" w:hAnsi="Book Antiqua" w:cs="Calibri"/>
                <w:color w:val="C00000"/>
                <w:sz w:val="16"/>
                <w:szCs w:val="16"/>
              </w:rPr>
            </w:pPr>
          </w:p>
        </w:tc>
      </w:tr>
      <w:tr w:rsidR="00DD1044" w:rsidRPr="00A51EAC" w14:paraId="715B16BB" w14:textId="77777777" w:rsidTr="00AF7EE7">
        <w:trPr>
          <w:trHeight w:val="300"/>
        </w:trPr>
        <w:tc>
          <w:tcPr>
            <w:tcW w:w="9957" w:type="dxa"/>
            <w:gridSpan w:val="7"/>
            <w:vMerge/>
            <w:tcBorders>
              <w:top w:val="single" w:sz="4" w:space="0" w:color="auto"/>
              <w:left w:val="single" w:sz="4" w:space="0" w:color="auto"/>
              <w:bottom w:val="single" w:sz="4" w:space="0" w:color="auto"/>
              <w:right w:val="single" w:sz="4" w:space="0" w:color="auto"/>
            </w:tcBorders>
            <w:vAlign w:val="center"/>
            <w:hideMark/>
          </w:tcPr>
          <w:p w14:paraId="4A1487CB" w14:textId="77777777" w:rsidR="00DD1044" w:rsidRPr="00A51EAC" w:rsidRDefault="00DD1044" w:rsidP="003578E4">
            <w:pPr>
              <w:pStyle w:val="NormalWeb"/>
              <w:rPr>
                <w:rFonts w:ascii="Book Antiqua" w:hAnsi="Book Antiqua" w:cs="Calibri"/>
                <w:color w:val="C00000"/>
                <w:sz w:val="16"/>
                <w:szCs w:val="16"/>
              </w:rPr>
            </w:pPr>
          </w:p>
        </w:tc>
        <w:tc>
          <w:tcPr>
            <w:tcW w:w="1115" w:type="dxa"/>
            <w:tcBorders>
              <w:top w:val="nil"/>
              <w:left w:val="nil"/>
              <w:bottom w:val="nil"/>
              <w:right w:val="nil"/>
            </w:tcBorders>
            <w:noWrap/>
            <w:vAlign w:val="bottom"/>
            <w:hideMark/>
          </w:tcPr>
          <w:p w14:paraId="10AA53BC" w14:textId="77777777" w:rsidR="00DD1044" w:rsidRPr="00A51EAC" w:rsidRDefault="00DD1044" w:rsidP="003578E4">
            <w:pPr>
              <w:pStyle w:val="NormalWeb"/>
              <w:rPr>
                <w:sz w:val="16"/>
                <w:szCs w:val="16"/>
              </w:rPr>
            </w:pPr>
          </w:p>
        </w:tc>
      </w:tr>
      <w:tr w:rsidR="00DD1044" w:rsidRPr="00A51EAC" w14:paraId="45F2A887" w14:textId="77777777" w:rsidTr="00AF7EE7">
        <w:trPr>
          <w:trHeight w:val="300"/>
        </w:trPr>
        <w:tc>
          <w:tcPr>
            <w:tcW w:w="9957" w:type="dxa"/>
            <w:gridSpan w:val="7"/>
            <w:vMerge/>
            <w:tcBorders>
              <w:top w:val="single" w:sz="4" w:space="0" w:color="auto"/>
              <w:left w:val="single" w:sz="4" w:space="0" w:color="auto"/>
              <w:bottom w:val="single" w:sz="4" w:space="0" w:color="auto"/>
              <w:right w:val="single" w:sz="4" w:space="0" w:color="auto"/>
            </w:tcBorders>
            <w:vAlign w:val="center"/>
            <w:hideMark/>
          </w:tcPr>
          <w:p w14:paraId="4E83F00E" w14:textId="77777777" w:rsidR="00DD1044" w:rsidRPr="00A51EAC" w:rsidRDefault="00DD1044" w:rsidP="003578E4">
            <w:pPr>
              <w:pStyle w:val="NormalWeb"/>
              <w:rPr>
                <w:rFonts w:ascii="Book Antiqua" w:hAnsi="Book Antiqua" w:cs="Calibri"/>
                <w:color w:val="C00000"/>
                <w:sz w:val="16"/>
                <w:szCs w:val="16"/>
              </w:rPr>
            </w:pPr>
          </w:p>
        </w:tc>
        <w:tc>
          <w:tcPr>
            <w:tcW w:w="1115" w:type="dxa"/>
            <w:tcBorders>
              <w:top w:val="nil"/>
              <w:left w:val="nil"/>
              <w:bottom w:val="nil"/>
              <w:right w:val="nil"/>
            </w:tcBorders>
            <w:noWrap/>
            <w:vAlign w:val="bottom"/>
            <w:hideMark/>
          </w:tcPr>
          <w:p w14:paraId="369D271F" w14:textId="77777777" w:rsidR="00DD1044" w:rsidRPr="00A51EAC" w:rsidRDefault="00DD1044" w:rsidP="003578E4">
            <w:pPr>
              <w:pStyle w:val="NormalWeb"/>
              <w:rPr>
                <w:sz w:val="16"/>
                <w:szCs w:val="16"/>
              </w:rPr>
            </w:pPr>
          </w:p>
        </w:tc>
      </w:tr>
      <w:tr w:rsidR="00DD1044" w:rsidRPr="00A51EAC" w14:paraId="6EFA49D9" w14:textId="77777777" w:rsidTr="00AF7EE7">
        <w:trPr>
          <w:trHeight w:val="300"/>
        </w:trPr>
        <w:tc>
          <w:tcPr>
            <w:tcW w:w="9957" w:type="dxa"/>
            <w:gridSpan w:val="7"/>
            <w:vMerge/>
            <w:tcBorders>
              <w:top w:val="single" w:sz="4" w:space="0" w:color="auto"/>
              <w:left w:val="single" w:sz="4" w:space="0" w:color="auto"/>
              <w:bottom w:val="single" w:sz="4" w:space="0" w:color="auto"/>
              <w:right w:val="single" w:sz="4" w:space="0" w:color="auto"/>
            </w:tcBorders>
            <w:vAlign w:val="center"/>
            <w:hideMark/>
          </w:tcPr>
          <w:p w14:paraId="09381BD6" w14:textId="77777777" w:rsidR="00DD1044" w:rsidRPr="00A51EAC" w:rsidRDefault="00DD1044" w:rsidP="003578E4">
            <w:pPr>
              <w:pStyle w:val="NormalWeb"/>
              <w:rPr>
                <w:rFonts w:ascii="Book Antiqua" w:hAnsi="Book Antiqua" w:cs="Calibri"/>
                <w:color w:val="C00000"/>
                <w:sz w:val="16"/>
                <w:szCs w:val="16"/>
              </w:rPr>
            </w:pPr>
          </w:p>
        </w:tc>
        <w:tc>
          <w:tcPr>
            <w:tcW w:w="1115" w:type="dxa"/>
            <w:tcBorders>
              <w:top w:val="nil"/>
              <w:left w:val="nil"/>
              <w:bottom w:val="nil"/>
              <w:right w:val="nil"/>
            </w:tcBorders>
            <w:noWrap/>
            <w:vAlign w:val="bottom"/>
            <w:hideMark/>
          </w:tcPr>
          <w:p w14:paraId="48909D95" w14:textId="198F40F0" w:rsidR="00DD1044" w:rsidRPr="00A51EAC" w:rsidRDefault="00DD1044" w:rsidP="003578E4">
            <w:pPr>
              <w:pStyle w:val="NormalWeb"/>
              <w:rPr>
                <w:sz w:val="16"/>
                <w:szCs w:val="16"/>
              </w:rPr>
            </w:pPr>
          </w:p>
        </w:tc>
      </w:tr>
      <w:tr w:rsidR="00DD1044" w:rsidRPr="00A51EAC" w14:paraId="298EC149" w14:textId="77777777" w:rsidTr="00AF7EE7">
        <w:trPr>
          <w:trHeight w:val="54"/>
        </w:trPr>
        <w:tc>
          <w:tcPr>
            <w:tcW w:w="9957" w:type="dxa"/>
            <w:gridSpan w:val="7"/>
            <w:vMerge/>
            <w:tcBorders>
              <w:top w:val="single" w:sz="4" w:space="0" w:color="auto"/>
              <w:left w:val="single" w:sz="4" w:space="0" w:color="auto"/>
              <w:bottom w:val="single" w:sz="4" w:space="0" w:color="auto"/>
              <w:right w:val="single" w:sz="4" w:space="0" w:color="auto"/>
            </w:tcBorders>
            <w:vAlign w:val="center"/>
            <w:hideMark/>
          </w:tcPr>
          <w:p w14:paraId="12EFF92E" w14:textId="77777777" w:rsidR="00DD1044" w:rsidRPr="00A51EAC" w:rsidRDefault="00DD1044" w:rsidP="003578E4">
            <w:pPr>
              <w:pStyle w:val="NormalWeb"/>
              <w:rPr>
                <w:rFonts w:ascii="Book Antiqua" w:hAnsi="Book Antiqua" w:cs="Calibri"/>
                <w:color w:val="C00000"/>
                <w:sz w:val="16"/>
                <w:szCs w:val="16"/>
              </w:rPr>
            </w:pPr>
          </w:p>
        </w:tc>
        <w:tc>
          <w:tcPr>
            <w:tcW w:w="1115" w:type="dxa"/>
            <w:tcBorders>
              <w:top w:val="nil"/>
              <w:left w:val="nil"/>
              <w:bottom w:val="nil"/>
              <w:right w:val="nil"/>
            </w:tcBorders>
            <w:noWrap/>
            <w:vAlign w:val="bottom"/>
            <w:hideMark/>
          </w:tcPr>
          <w:p w14:paraId="1B370A31" w14:textId="77777777" w:rsidR="00DD1044" w:rsidRPr="00A51EAC" w:rsidRDefault="00DD1044" w:rsidP="003578E4">
            <w:pPr>
              <w:pStyle w:val="NormalWeb"/>
              <w:rPr>
                <w:sz w:val="16"/>
                <w:szCs w:val="16"/>
              </w:rPr>
            </w:pPr>
          </w:p>
        </w:tc>
      </w:tr>
      <w:tr w:rsidR="00DD1044" w:rsidRPr="00A51EAC" w14:paraId="39300956" w14:textId="77777777" w:rsidTr="00AF7EE7">
        <w:trPr>
          <w:gridBefore w:val="1"/>
          <w:wBefore w:w="34" w:type="dxa"/>
          <w:trHeight w:val="795"/>
        </w:trPr>
        <w:tc>
          <w:tcPr>
            <w:tcW w:w="596" w:type="dxa"/>
            <w:tcBorders>
              <w:top w:val="nil"/>
              <w:left w:val="single" w:sz="4" w:space="0" w:color="auto"/>
              <w:bottom w:val="single" w:sz="4" w:space="0" w:color="auto"/>
              <w:right w:val="single" w:sz="4" w:space="0" w:color="auto"/>
            </w:tcBorders>
            <w:shd w:val="clear" w:color="000000" w:fill="FCD5B4"/>
            <w:noWrap/>
            <w:vAlign w:val="center"/>
            <w:hideMark/>
          </w:tcPr>
          <w:p w14:paraId="6499CBEF" w14:textId="77777777" w:rsidR="00DD1044" w:rsidRPr="00A51EAC" w:rsidRDefault="00DD1044" w:rsidP="003578E4">
            <w:pPr>
              <w:pStyle w:val="NormalWeb"/>
              <w:rPr>
                <w:rFonts w:ascii="Book Antiqua" w:hAnsi="Book Antiqua" w:cs="Calibri"/>
                <w:color w:val="C00000"/>
                <w:sz w:val="16"/>
                <w:szCs w:val="16"/>
              </w:rPr>
            </w:pPr>
            <w:r w:rsidRPr="00A51EAC">
              <w:rPr>
                <w:rFonts w:ascii="Book Antiqua" w:hAnsi="Book Antiqua" w:cs="Calibri"/>
                <w:color w:val="C00000"/>
                <w:sz w:val="16"/>
                <w:szCs w:val="16"/>
              </w:rPr>
              <w:t xml:space="preserve">S.No </w:t>
            </w:r>
          </w:p>
        </w:tc>
        <w:tc>
          <w:tcPr>
            <w:tcW w:w="3270" w:type="dxa"/>
            <w:tcBorders>
              <w:top w:val="nil"/>
              <w:left w:val="nil"/>
              <w:bottom w:val="single" w:sz="4" w:space="0" w:color="auto"/>
              <w:right w:val="single" w:sz="4" w:space="0" w:color="auto"/>
            </w:tcBorders>
            <w:shd w:val="clear" w:color="000000" w:fill="FCD5B4"/>
            <w:noWrap/>
            <w:vAlign w:val="center"/>
            <w:hideMark/>
          </w:tcPr>
          <w:p w14:paraId="7B31756C" w14:textId="27BAE3FF" w:rsidR="00DD1044" w:rsidRPr="00A51EAC" w:rsidRDefault="00000000" w:rsidP="003578E4">
            <w:pPr>
              <w:pStyle w:val="NormalWeb"/>
              <w:rPr>
                <w:rFonts w:ascii="Book Antiqua" w:hAnsi="Book Antiqua" w:cs="Calibri"/>
                <w:color w:val="C00000"/>
                <w:sz w:val="16"/>
                <w:szCs w:val="16"/>
              </w:rPr>
            </w:pPr>
            <w:r>
              <w:rPr>
                <w:noProof/>
                <w:sz w:val="16"/>
                <w:szCs w:val="16"/>
              </w:rPr>
              <w:pict w14:anchorId="1D248A15">
                <v:shapetype id="_x0000_t202" coordsize="21600,21600" o:spt="202" path="m,l,21600r21600,l21600,xe">
                  <v:stroke joinstyle="miter"/>
                  <v:path gradientshapeok="t" o:connecttype="rect"/>
                </v:shapetype>
                <v:shape id="_x0000_s2187" type="#_x0000_t202" style="position:absolute;margin-left:72.55pt;margin-top:-36pt;width:311.7pt;height:23.7pt;z-index:251701760;mso-position-horizontal-relative:text;mso-position-vertical-relative:text">
                  <v:textbox>
                    <w:txbxContent>
                      <w:p w14:paraId="1B3F109F" w14:textId="3DC686BB" w:rsidR="004E0CC2" w:rsidRDefault="004E0CC2" w:rsidP="004E0CC2">
                        <w:pPr>
                          <w:jc w:val="center"/>
                        </w:pPr>
                        <w:r>
                          <w:t>ACTION PLAN 2025-26</w:t>
                        </w:r>
                      </w:p>
                    </w:txbxContent>
                  </v:textbox>
                </v:shape>
              </w:pict>
            </w:r>
            <w:r w:rsidR="00DD1044" w:rsidRPr="00A51EAC">
              <w:rPr>
                <w:rFonts w:ascii="Book Antiqua" w:hAnsi="Book Antiqua" w:cs="Calibri"/>
                <w:color w:val="C00000"/>
                <w:sz w:val="16"/>
                <w:szCs w:val="16"/>
              </w:rPr>
              <w:t xml:space="preserve">Activity planned </w:t>
            </w:r>
          </w:p>
        </w:tc>
        <w:tc>
          <w:tcPr>
            <w:tcW w:w="1388" w:type="dxa"/>
            <w:tcBorders>
              <w:top w:val="nil"/>
              <w:left w:val="nil"/>
              <w:bottom w:val="single" w:sz="4" w:space="0" w:color="auto"/>
              <w:right w:val="single" w:sz="4" w:space="0" w:color="auto"/>
            </w:tcBorders>
            <w:shd w:val="clear" w:color="000000" w:fill="FCD5B4"/>
            <w:noWrap/>
            <w:vAlign w:val="center"/>
            <w:hideMark/>
          </w:tcPr>
          <w:p w14:paraId="3372BC20" w14:textId="77777777" w:rsidR="00DD1044" w:rsidRPr="00A51EAC" w:rsidRDefault="00DD1044" w:rsidP="003578E4">
            <w:pPr>
              <w:pStyle w:val="NormalWeb"/>
              <w:rPr>
                <w:rFonts w:ascii="Book Antiqua" w:hAnsi="Book Antiqua" w:cs="Calibri"/>
                <w:color w:val="C00000"/>
                <w:sz w:val="16"/>
                <w:szCs w:val="16"/>
              </w:rPr>
            </w:pPr>
            <w:r w:rsidRPr="00A51EAC">
              <w:rPr>
                <w:rFonts w:ascii="Book Antiqua" w:hAnsi="Book Antiqua" w:cs="Calibri"/>
                <w:color w:val="C00000"/>
                <w:sz w:val="16"/>
                <w:szCs w:val="16"/>
              </w:rPr>
              <w:t>Date/ Period</w:t>
            </w:r>
          </w:p>
        </w:tc>
        <w:tc>
          <w:tcPr>
            <w:tcW w:w="2107" w:type="dxa"/>
            <w:tcBorders>
              <w:top w:val="nil"/>
              <w:left w:val="nil"/>
              <w:bottom w:val="single" w:sz="4" w:space="0" w:color="auto"/>
              <w:right w:val="single" w:sz="4" w:space="0" w:color="auto"/>
            </w:tcBorders>
            <w:shd w:val="clear" w:color="000000" w:fill="FCD5B4"/>
            <w:vAlign w:val="center"/>
            <w:hideMark/>
          </w:tcPr>
          <w:p w14:paraId="53A7F642" w14:textId="77777777" w:rsidR="00DD1044" w:rsidRPr="00A51EAC" w:rsidRDefault="00DD1044" w:rsidP="003578E4">
            <w:pPr>
              <w:pStyle w:val="NormalWeb"/>
              <w:rPr>
                <w:rFonts w:ascii="Book Antiqua" w:hAnsi="Book Antiqua" w:cs="Calibri"/>
                <w:color w:val="C00000"/>
                <w:sz w:val="16"/>
                <w:szCs w:val="16"/>
              </w:rPr>
            </w:pPr>
            <w:r w:rsidRPr="00A51EAC">
              <w:rPr>
                <w:rFonts w:ascii="Book Antiqua" w:hAnsi="Book Antiqua" w:cs="Calibri"/>
                <w:color w:val="C00000"/>
                <w:sz w:val="16"/>
                <w:szCs w:val="16"/>
              </w:rPr>
              <w:t xml:space="preserve">Outcomes/ Objectives </w:t>
            </w:r>
          </w:p>
        </w:tc>
        <w:tc>
          <w:tcPr>
            <w:tcW w:w="1740" w:type="dxa"/>
            <w:tcBorders>
              <w:top w:val="nil"/>
              <w:left w:val="nil"/>
              <w:bottom w:val="single" w:sz="4" w:space="0" w:color="auto"/>
              <w:right w:val="single" w:sz="4" w:space="0" w:color="auto"/>
            </w:tcBorders>
            <w:shd w:val="clear" w:color="000000" w:fill="FCD5B4"/>
            <w:vAlign w:val="center"/>
            <w:hideMark/>
          </w:tcPr>
          <w:p w14:paraId="6D9F2B9F" w14:textId="77777777" w:rsidR="00DD1044" w:rsidRPr="00A51EAC" w:rsidRDefault="00DD1044" w:rsidP="003578E4">
            <w:pPr>
              <w:pStyle w:val="NormalWeb"/>
              <w:rPr>
                <w:rFonts w:ascii="Book Antiqua" w:hAnsi="Book Antiqua" w:cs="Calibri"/>
                <w:color w:val="C00000"/>
                <w:sz w:val="16"/>
                <w:szCs w:val="16"/>
              </w:rPr>
            </w:pPr>
            <w:r w:rsidRPr="00A51EAC">
              <w:rPr>
                <w:rFonts w:ascii="Book Antiqua" w:hAnsi="Book Antiqua" w:cs="Calibri"/>
                <w:color w:val="C00000"/>
                <w:sz w:val="16"/>
                <w:szCs w:val="16"/>
              </w:rPr>
              <w:t>Approximate Budget</w:t>
            </w:r>
          </w:p>
        </w:tc>
        <w:tc>
          <w:tcPr>
            <w:tcW w:w="822" w:type="dxa"/>
            <w:tcBorders>
              <w:top w:val="nil"/>
              <w:left w:val="nil"/>
              <w:bottom w:val="single" w:sz="4" w:space="0" w:color="auto"/>
              <w:right w:val="single" w:sz="4" w:space="0" w:color="auto"/>
            </w:tcBorders>
            <w:shd w:val="clear" w:color="000000" w:fill="FCD5B4"/>
            <w:noWrap/>
            <w:vAlign w:val="center"/>
            <w:hideMark/>
          </w:tcPr>
          <w:p w14:paraId="0E597750" w14:textId="77777777" w:rsidR="00DD1044" w:rsidRPr="00A51EAC" w:rsidRDefault="00DD1044" w:rsidP="003578E4">
            <w:pPr>
              <w:pStyle w:val="NormalWeb"/>
              <w:rPr>
                <w:rFonts w:ascii="Book Antiqua" w:hAnsi="Book Antiqua" w:cs="Calibri"/>
                <w:color w:val="C00000"/>
                <w:sz w:val="16"/>
                <w:szCs w:val="16"/>
              </w:rPr>
            </w:pPr>
            <w:r w:rsidRPr="00A51EAC">
              <w:rPr>
                <w:rFonts w:ascii="Book Antiqua" w:hAnsi="Book Antiqua" w:cs="Calibri"/>
                <w:color w:val="C00000"/>
                <w:sz w:val="16"/>
                <w:szCs w:val="16"/>
              </w:rPr>
              <w:t xml:space="preserve">Remarks </w:t>
            </w:r>
          </w:p>
        </w:tc>
        <w:tc>
          <w:tcPr>
            <w:tcW w:w="1115" w:type="dxa"/>
            <w:vAlign w:val="center"/>
            <w:hideMark/>
          </w:tcPr>
          <w:p w14:paraId="1942F7FB" w14:textId="77777777" w:rsidR="00DD1044" w:rsidRPr="00A51EAC" w:rsidRDefault="00DD1044" w:rsidP="003578E4">
            <w:pPr>
              <w:pStyle w:val="NormalWeb"/>
              <w:rPr>
                <w:sz w:val="16"/>
                <w:szCs w:val="16"/>
              </w:rPr>
            </w:pPr>
          </w:p>
        </w:tc>
      </w:tr>
      <w:tr w:rsidR="00DD1044" w:rsidRPr="00A51EAC" w14:paraId="5075F99F" w14:textId="77777777" w:rsidTr="00AF7EE7">
        <w:trPr>
          <w:gridBefore w:val="1"/>
          <w:wBefore w:w="34" w:type="dxa"/>
          <w:trHeight w:val="660"/>
        </w:trPr>
        <w:tc>
          <w:tcPr>
            <w:tcW w:w="596" w:type="dxa"/>
            <w:tcBorders>
              <w:top w:val="nil"/>
              <w:left w:val="single" w:sz="4" w:space="0" w:color="auto"/>
              <w:bottom w:val="single" w:sz="4" w:space="0" w:color="auto"/>
              <w:right w:val="single" w:sz="4" w:space="0" w:color="auto"/>
            </w:tcBorders>
            <w:noWrap/>
            <w:vAlign w:val="center"/>
            <w:hideMark/>
          </w:tcPr>
          <w:p w14:paraId="02E30814" w14:textId="77777777" w:rsidR="00DD1044" w:rsidRPr="00A51EAC" w:rsidRDefault="00DD1044" w:rsidP="003578E4">
            <w:pPr>
              <w:pStyle w:val="NormalWeb"/>
              <w:rPr>
                <w:color w:val="000000"/>
                <w:sz w:val="16"/>
                <w:szCs w:val="16"/>
              </w:rPr>
            </w:pPr>
            <w:r w:rsidRPr="00A51EAC">
              <w:rPr>
                <w:color w:val="000000"/>
                <w:sz w:val="16"/>
                <w:szCs w:val="16"/>
              </w:rPr>
              <w:t>1</w:t>
            </w:r>
          </w:p>
        </w:tc>
        <w:tc>
          <w:tcPr>
            <w:tcW w:w="3270" w:type="dxa"/>
            <w:tcBorders>
              <w:top w:val="nil"/>
              <w:left w:val="nil"/>
              <w:bottom w:val="single" w:sz="4" w:space="0" w:color="auto"/>
              <w:right w:val="single" w:sz="4" w:space="0" w:color="auto"/>
            </w:tcBorders>
            <w:noWrap/>
            <w:vAlign w:val="bottom"/>
            <w:hideMark/>
          </w:tcPr>
          <w:p w14:paraId="5AB9A6F4" w14:textId="77777777" w:rsidR="00DD1044" w:rsidRPr="00A51EAC" w:rsidRDefault="00DD1044" w:rsidP="003578E4">
            <w:pPr>
              <w:pStyle w:val="NormalWeb"/>
              <w:rPr>
                <w:color w:val="000000"/>
                <w:sz w:val="16"/>
                <w:szCs w:val="16"/>
              </w:rPr>
            </w:pPr>
            <w:r w:rsidRPr="00A51EAC">
              <w:rPr>
                <w:color w:val="000000"/>
                <w:sz w:val="16"/>
                <w:szCs w:val="16"/>
              </w:rPr>
              <w:t>Preparation of Annual Curricular Plans and Pre BOS arrangements</w:t>
            </w:r>
          </w:p>
        </w:tc>
        <w:tc>
          <w:tcPr>
            <w:tcW w:w="1388" w:type="dxa"/>
            <w:tcBorders>
              <w:top w:val="nil"/>
              <w:left w:val="nil"/>
              <w:bottom w:val="single" w:sz="4" w:space="0" w:color="auto"/>
              <w:right w:val="single" w:sz="4" w:space="0" w:color="auto"/>
            </w:tcBorders>
            <w:noWrap/>
            <w:vAlign w:val="bottom"/>
            <w:hideMark/>
          </w:tcPr>
          <w:p w14:paraId="1F46C79F" w14:textId="77777777" w:rsidR="00DD1044" w:rsidRPr="00A51EAC" w:rsidRDefault="00DD1044" w:rsidP="003578E4">
            <w:pPr>
              <w:pStyle w:val="NormalWeb"/>
              <w:rPr>
                <w:color w:val="000000"/>
                <w:sz w:val="16"/>
                <w:szCs w:val="16"/>
              </w:rPr>
            </w:pPr>
            <w:r w:rsidRPr="00A51EAC">
              <w:rPr>
                <w:color w:val="000000"/>
                <w:sz w:val="16"/>
                <w:szCs w:val="16"/>
              </w:rPr>
              <w:t>Ist week of June 2025</w:t>
            </w:r>
          </w:p>
        </w:tc>
        <w:tc>
          <w:tcPr>
            <w:tcW w:w="2107" w:type="dxa"/>
            <w:tcBorders>
              <w:top w:val="nil"/>
              <w:left w:val="nil"/>
              <w:bottom w:val="single" w:sz="4" w:space="0" w:color="auto"/>
              <w:right w:val="single" w:sz="4" w:space="0" w:color="auto"/>
            </w:tcBorders>
            <w:vAlign w:val="bottom"/>
            <w:hideMark/>
          </w:tcPr>
          <w:p w14:paraId="7964D53B" w14:textId="77777777" w:rsidR="00DD1044" w:rsidRPr="00A51EAC" w:rsidRDefault="00DD1044" w:rsidP="003578E4">
            <w:pPr>
              <w:pStyle w:val="NormalWeb"/>
              <w:rPr>
                <w:color w:val="000000"/>
                <w:sz w:val="16"/>
                <w:szCs w:val="16"/>
              </w:rPr>
            </w:pPr>
            <w:r w:rsidRPr="00A51EAC">
              <w:rPr>
                <w:color w:val="000000"/>
                <w:sz w:val="16"/>
                <w:szCs w:val="16"/>
              </w:rPr>
              <w:t xml:space="preserve"> *To deliver content in a systematic way </w:t>
            </w:r>
          </w:p>
          <w:p w14:paraId="2C553AA9" w14:textId="77777777" w:rsidR="00DD1044" w:rsidRPr="00A51EAC" w:rsidRDefault="00DD1044" w:rsidP="003578E4">
            <w:pPr>
              <w:pStyle w:val="NormalWeb"/>
              <w:rPr>
                <w:color w:val="000000"/>
                <w:sz w:val="16"/>
                <w:szCs w:val="16"/>
              </w:rPr>
            </w:pPr>
            <w:r w:rsidRPr="00A51EAC">
              <w:rPr>
                <w:color w:val="000000"/>
                <w:sz w:val="16"/>
                <w:szCs w:val="16"/>
              </w:rPr>
              <w:t>* To design, develop and enrich curriculum</w:t>
            </w:r>
          </w:p>
        </w:tc>
        <w:tc>
          <w:tcPr>
            <w:tcW w:w="1740" w:type="dxa"/>
            <w:tcBorders>
              <w:top w:val="nil"/>
              <w:left w:val="nil"/>
              <w:bottom w:val="single" w:sz="4" w:space="0" w:color="auto"/>
              <w:right w:val="single" w:sz="4" w:space="0" w:color="auto"/>
            </w:tcBorders>
            <w:noWrap/>
            <w:vAlign w:val="bottom"/>
            <w:hideMark/>
          </w:tcPr>
          <w:p w14:paraId="5CB8338B" w14:textId="77777777" w:rsidR="00DD1044" w:rsidRPr="00A51EAC" w:rsidRDefault="00DD1044" w:rsidP="003578E4">
            <w:pPr>
              <w:pStyle w:val="NormalWeb"/>
              <w:rPr>
                <w:color w:val="000000"/>
                <w:sz w:val="16"/>
                <w:szCs w:val="16"/>
              </w:rPr>
            </w:pPr>
          </w:p>
        </w:tc>
        <w:tc>
          <w:tcPr>
            <w:tcW w:w="822" w:type="dxa"/>
            <w:tcBorders>
              <w:top w:val="nil"/>
              <w:left w:val="nil"/>
              <w:bottom w:val="single" w:sz="4" w:space="0" w:color="auto"/>
              <w:right w:val="single" w:sz="4" w:space="0" w:color="auto"/>
            </w:tcBorders>
            <w:noWrap/>
            <w:vAlign w:val="bottom"/>
            <w:hideMark/>
          </w:tcPr>
          <w:p w14:paraId="219E46A5" w14:textId="77777777" w:rsidR="00DD1044" w:rsidRPr="00A51EAC" w:rsidRDefault="00DD1044" w:rsidP="003578E4">
            <w:pPr>
              <w:pStyle w:val="NormalWeb"/>
              <w:rPr>
                <w:color w:val="000000"/>
                <w:sz w:val="16"/>
                <w:szCs w:val="16"/>
              </w:rPr>
            </w:pPr>
            <w:r w:rsidRPr="00A51EAC">
              <w:rPr>
                <w:color w:val="000000"/>
                <w:sz w:val="16"/>
                <w:szCs w:val="16"/>
              </w:rPr>
              <w:t> </w:t>
            </w:r>
          </w:p>
        </w:tc>
        <w:tc>
          <w:tcPr>
            <w:tcW w:w="1115" w:type="dxa"/>
            <w:vAlign w:val="center"/>
            <w:hideMark/>
          </w:tcPr>
          <w:p w14:paraId="5008F80A" w14:textId="77777777" w:rsidR="00DD1044" w:rsidRPr="00A51EAC" w:rsidRDefault="00DD1044" w:rsidP="003578E4">
            <w:pPr>
              <w:pStyle w:val="NormalWeb"/>
              <w:rPr>
                <w:sz w:val="16"/>
                <w:szCs w:val="16"/>
              </w:rPr>
            </w:pPr>
          </w:p>
          <w:p w14:paraId="03207825" w14:textId="77777777" w:rsidR="00DD1044" w:rsidRPr="00A51EAC" w:rsidRDefault="00DD1044" w:rsidP="003578E4">
            <w:pPr>
              <w:pStyle w:val="NormalWeb"/>
              <w:rPr>
                <w:sz w:val="16"/>
                <w:szCs w:val="16"/>
              </w:rPr>
            </w:pPr>
          </w:p>
          <w:p w14:paraId="0FADD51F" w14:textId="77777777" w:rsidR="00DD1044" w:rsidRPr="00A51EAC" w:rsidRDefault="00DD1044" w:rsidP="003578E4">
            <w:pPr>
              <w:pStyle w:val="NormalWeb"/>
              <w:rPr>
                <w:sz w:val="16"/>
                <w:szCs w:val="16"/>
              </w:rPr>
            </w:pPr>
          </w:p>
          <w:p w14:paraId="1AD5CA27" w14:textId="77777777" w:rsidR="00DD1044" w:rsidRPr="00A51EAC" w:rsidRDefault="00DD1044" w:rsidP="003578E4">
            <w:pPr>
              <w:pStyle w:val="NormalWeb"/>
              <w:rPr>
                <w:sz w:val="16"/>
                <w:szCs w:val="16"/>
              </w:rPr>
            </w:pPr>
          </w:p>
          <w:p w14:paraId="16B8F404" w14:textId="77777777" w:rsidR="00DD1044" w:rsidRPr="00A51EAC" w:rsidRDefault="00DD1044" w:rsidP="003578E4">
            <w:pPr>
              <w:pStyle w:val="NormalWeb"/>
              <w:rPr>
                <w:sz w:val="16"/>
                <w:szCs w:val="16"/>
              </w:rPr>
            </w:pPr>
          </w:p>
        </w:tc>
      </w:tr>
      <w:tr w:rsidR="00DD1044" w:rsidRPr="00A51EAC" w14:paraId="686EDA03" w14:textId="77777777" w:rsidTr="00AF7EE7">
        <w:trPr>
          <w:gridBefore w:val="1"/>
          <w:wBefore w:w="34" w:type="dxa"/>
          <w:trHeight w:val="660"/>
        </w:trPr>
        <w:tc>
          <w:tcPr>
            <w:tcW w:w="596" w:type="dxa"/>
            <w:tcBorders>
              <w:top w:val="nil"/>
              <w:left w:val="single" w:sz="4" w:space="0" w:color="auto"/>
              <w:bottom w:val="single" w:sz="4" w:space="0" w:color="auto"/>
              <w:right w:val="single" w:sz="4" w:space="0" w:color="auto"/>
            </w:tcBorders>
            <w:noWrap/>
            <w:vAlign w:val="center"/>
          </w:tcPr>
          <w:p w14:paraId="58F61D21" w14:textId="77777777" w:rsidR="00DD1044" w:rsidRPr="00A51EAC" w:rsidRDefault="00DD1044" w:rsidP="003578E4">
            <w:pPr>
              <w:pStyle w:val="NormalWeb"/>
              <w:rPr>
                <w:color w:val="000000"/>
                <w:sz w:val="16"/>
                <w:szCs w:val="16"/>
              </w:rPr>
            </w:pPr>
            <w:r w:rsidRPr="00A51EAC">
              <w:rPr>
                <w:color w:val="000000"/>
                <w:sz w:val="16"/>
                <w:szCs w:val="16"/>
              </w:rPr>
              <w:t>2</w:t>
            </w:r>
          </w:p>
        </w:tc>
        <w:tc>
          <w:tcPr>
            <w:tcW w:w="3270" w:type="dxa"/>
            <w:tcBorders>
              <w:top w:val="nil"/>
              <w:left w:val="nil"/>
              <w:bottom w:val="single" w:sz="4" w:space="0" w:color="auto"/>
              <w:right w:val="single" w:sz="4" w:space="0" w:color="auto"/>
            </w:tcBorders>
            <w:noWrap/>
            <w:vAlign w:val="bottom"/>
          </w:tcPr>
          <w:p w14:paraId="74C8690E" w14:textId="77777777" w:rsidR="00DD1044" w:rsidRPr="00A51EAC" w:rsidRDefault="00DD1044" w:rsidP="003578E4">
            <w:pPr>
              <w:pStyle w:val="NormalWeb"/>
              <w:rPr>
                <w:color w:val="000000"/>
                <w:sz w:val="16"/>
                <w:szCs w:val="16"/>
              </w:rPr>
            </w:pPr>
            <w:r w:rsidRPr="00A51EAC">
              <w:rPr>
                <w:color w:val="000000"/>
                <w:sz w:val="16"/>
                <w:szCs w:val="16"/>
              </w:rPr>
              <w:t xml:space="preserve">*Free Medical Camp for all staff </w:t>
            </w:r>
          </w:p>
          <w:p w14:paraId="477337C5" w14:textId="77777777" w:rsidR="00DD1044" w:rsidRPr="00A51EAC" w:rsidRDefault="00DD1044" w:rsidP="003578E4">
            <w:pPr>
              <w:pStyle w:val="NormalWeb"/>
              <w:rPr>
                <w:color w:val="000000"/>
                <w:sz w:val="16"/>
                <w:szCs w:val="16"/>
              </w:rPr>
            </w:pPr>
          </w:p>
        </w:tc>
        <w:tc>
          <w:tcPr>
            <w:tcW w:w="1388" w:type="dxa"/>
            <w:tcBorders>
              <w:top w:val="nil"/>
              <w:left w:val="nil"/>
              <w:bottom w:val="single" w:sz="4" w:space="0" w:color="auto"/>
              <w:right w:val="single" w:sz="4" w:space="0" w:color="auto"/>
            </w:tcBorders>
            <w:noWrap/>
            <w:vAlign w:val="bottom"/>
          </w:tcPr>
          <w:p w14:paraId="2A2F59CF" w14:textId="77777777" w:rsidR="00DD1044" w:rsidRPr="00A51EAC" w:rsidRDefault="00DD1044" w:rsidP="003578E4">
            <w:pPr>
              <w:pStyle w:val="NormalWeb"/>
              <w:rPr>
                <w:color w:val="000000"/>
                <w:sz w:val="16"/>
                <w:szCs w:val="16"/>
              </w:rPr>
            </w:pPr>
            <w:r w:rsidRPr="00A51EAC">
              <w:rPr>
                <w:color w:val="000000"/>
                <w:sz w:val="16"/>
                <w:szCs w:val="16"/>
              </w:rPr>
              <w:t>July IV week</w:t>
            </w:r>
          </w:p>
          <w:p w14:paraId="75951A7C" w14:textId="77777777" w:rsidR="00DD1044" w:rsidRPr="00A51EAC" w:rsidRDefault="00DD1044" w:rsidP="003578E4">
            <w:pPr>
              <w:pStyle w:val="NormalWeb"/>
              <w:rPr>
                <w:color w:val="000000"/>
                <w:sz w:val="16"/>
                <w:szCs w:val="16"/>
              </w:rPr>
            </w:pPr>
          </w:p>
        </w:tc>
        <w:tc>
          <w:tcPr>
            <w:tcW w:w="2107" w:type="dxa"/>
            <w:tcBorders>
              <w:top w:val="nil"/>
              <w:left w:val="nil"/>
              <w:bottom w:val="single" w:sz="4" w:space="0" w:color="auto"/>
              <w:right w:val="single" w:sz="4" w:space="0" w:color="auto"/>
            </w:tcBorders>
            <w:vAlign w:val="bottom"/>
          </w:tcPr>
          <w:p w14:paraId="7110BE15" w14:textId="77777777" w:rsidR="00DD1044" w:rsidRPr="00A51EAC" w:rsidRDefault="00DD1044" w:rsidP="003578E4">
            <w:pPr>
              <w:pStyle w:val="NormalWeb"/>
              <w:rPr>
                <w:color w:val="000000"/>
                <w:sz w:val="16"/>
                <w:szCs w:val="16"/>
              </w:rPr>
            </w:pPr>
          </w:p>
        </w:tc>
        <w:tc>
          <w:tcPr>
            <w:tcW w:w="1740" w:type="dxa"/>
            <w:tcBorders>
              <w:top w:val="nil"/>
              <w:left w:val="nil"/>
              <w:bottom w:val="single" w:sz="4" w:space="0" w:color="auto"/>
              <w:right w:val="single" w:sz="4" w:space="0" w:color="auto"/>
            </w:tcBorders>
            <w:noWrap/>
            <w:vAlign w:val="bottom"/>
          </w:tcPr>
          <w:p w14:paraId="534236BF" w14:textId="77777777" w:rsidR="00A51E20" w:rsidRPr="00A51EAC" w:rsidRDefault="00A51E20" w:rsidP="003578E4">
            <w:pPr>
              <w:pStyle w:val="NormalWeb"/>
              <w:rPr>
                <w:color w:val="000000"/>
                <w:sz w:val="16"/>
                <w:szCs w:val="16"/>
              </w:rPr>
            </w:pPr>
            <w:r w:rsidRPr="00A51EAC">
              <w:rPr>
                <w:color w:val="000000"/>
                <w:sz w:val="16"/>
                <w:szCs w:val="16"/>
              </w:rPr>
              <w:t>5000</w:t>
            </w:r>
          </w:p>
          <w:p w14:paraId="2A591A99" w14:textId="77777777" w:rsidR="00DD1044" w:rsidRPr="00A51EAC" w:rsidRDefault="00DD1044" w:rsidP="003578E4">
            <w:pPr>
              <w:pStyle w:val="NormalWeb"/>
              <w:rPr>
                <w:color w:val="000000"/>
                <w:sz w:val="16"/>
                <w:szCs w:val="16"/>
              </w:rPr>
            </w:pPr>
          </w:p>
        </w:tc>
        <w:tc>
          <w:tcPr>
            <w:tcW w:w="822" w:type="dxa"/>
            <w:tcBorders>
              <w:top w:val="nil"/>
              <w:left w:val="nil"/>
              <w:bottom w:val="single" w:sz="4" w:space="0" w:color="auto"/>
              <w:right w:val="single" w:sz="4" w:space="0" w:color="auto"/>
            </w:tcBorders>
            <w:noWrap/>
            <w:vAlign w:val="bottom"/>
          </w:tcPr>
          <w:p w14:paraId="375E39DF" w14:textId="77777777" w:rsidR="00DD1044" w:rsidRPr="00A51EAC" w:rsidRDefault="00DD1044" w:rsidP="003578E4">
            <w:pPr>
              <w:pStyle w:val="NormalWeb"/>
              <w:rPr>
                <w:color w:val="000000"/>
                <w:sz w:val="16"/>
                <w:szCs w:val="16"/>
              </w:rPr>
            </w:pPr>
          </w:p>
        </w:tc>
        <w:tc>
          <w:tcPr>
            <w:tcW w:w="1115" w:type="dxa"/>
            <w:vAlign w:val="center"/>
          </w:tcPr>
          <w:p w14:paraId="34DEF522" w14:textId="77777777" w:rsidR="00DD1044" w:rsidRPr="00A51EAC" w:rsidRDefault="00DD1044" w:rsidP="003578E4">
            <w:pPr>
              <w:pStyle w:val="NormalWeb"/>
              <w:rPr>
                <w:sz w:val="16"/>
                <w:szCs w:val="16"/>
              </w:rPr>
            </w:pPr>
          </w:p>
        </w:tc>
      </w:tr>
      <w:tr w:rsidR="00DD1044" w:rsidRPr="00A51EAC" w14:paraId="4E6C8BCB" w14:textId="77777777" w:rsidTr="00AF7EE7">
        <w:trPr>
          <w:gridBefore w:val="1"/>
          <w:wBefore w:w="34" w:type="dxa"/>
          <w:trHeight w:val="1270"/>
        </w:trPr>
        <w:tc>
          <w:tcPr>
            <w:tcW w:w="596" w:type="dxa"/>
            <w:tcBorders>
              <w:top w:val="nil"/>
              <w:left w:val="single" w:sz="4" w:space="0" w:color="auto"/>
              <w:bottom w:val="single" w:sz="4" w:space="0" w:color="auto"/>
              <w:right w:val="single" w:sz="4" w:space="0" w:color="auto"/>
            </w:tcBorders>
            <w:noWrap/>
            <w:vAlign w:val="center"/>
            <w:hideMark/>
          </w:tcPr>
          <w:p w14:paraId="7FAE9BEC" w14:textId="77777777" w:rsidR="00DD1044" w:rsidRPr="00A51EAC" w:rsidRDefault="00DD1044" w:rsidP="003578E4">
            <w:pPr>
              <w:pStyle w:val="NormalWeb"/>
              <w:rPr>
                <w:color w:val="000000"/>
                <w:sz w:val="16"/>
                <w:szCs w:val="16"/>
              </w:rPr>
            </w:pPr>
            <w:r w:rsidRPr="00A51EAC">
              <w:rPr>
                <w:color w:val="000000"/>
                <w:sz w:val="16"/>
                <w:szCs w:val="16"/>
              </w:rPr>
              <w:t>4</w:t>
            </w:r>
          </w:p>
        </w:tc>
        <w:tc>
          <w:tcPr>
            <w:tcW w:w="3270" w:type="dxa"/>
            <w:tcBorders>
              <w:top w:val="nil"/>
              <w:left w:val="nil"/>
              <w:bottom w:val="single" w:sz="4" w:space="0" w:color="auto"/>
              <w:right w:val="single" w:sz="4" w:space="0" w:color="auto"/>
            </w:tcBorders>
            <w:vAlign w:val="bottom"/>
            <w:hideMark/>
          </w:tcPr>
          <w:p w14:paraId="68A0B015" w14:textId="77777777" w:rsidR="00DD1044" w:rsidRPr="00A51EAC" w:rsidRDefault="00DD1044" w:rsidP="003578E4">
            <w:pPr>
              <w:pStyle w:val="NormalWeb"/>
              <w:rPr>
                <w:color w:val="000000"/>
                <w:sz w:val="16"/>
                <w:szCs w:val="16"/>
              </w:rPr>
            </w:pPr>
            <w:r w:rsidRPr="00A51EAC">
              <w:rPr>
                <w:color w:val="000000"/>
                <w:sz w:val="16"/>
                <w:szCs w:val="16"/>
              </w:rPr>
              <w:t>*Publications By Faculty in UGC Care /Scopus Journals</w:t>
            </w:r>
          </w:p>
          <w:p w14:paraId="778FFF80" w14:textId="77777777" w:rsidR="00DD1044" w:rsidRPr="00A51EAC" w:rsidRDefault="00DD1044" w:rsidP="003578E4">
            <w:pPr>
              <w:pStyle w:val="NormalWeb"/>
              <w:rPr>
                <w:color w:val="000000"/>
                <w:sz w:val="16"/>
                <w:szCs w:val="16"/>
              </w:rPr>
            </w:pPr>
          </w:p>
          <w:p w14:paraId="6A49C496" w14:textId="77777777" w:rsidR="00DD1044" w:rsidRPr="00A51EAC" w:rsidRDefault="00DD1044" w:rsidP="003578E4">
            <w:pPr>
              <w:pStyle w:val="NormalWeb"/>
              <w:rPr>
                <w:color w:val="000000"/>
                <w:sz w:val="16"/>
                <w:szCs w:val="16"/>
              </w:rPr>
            </w:pPr>
            <w:r w:rsidRPr="00A51EAC">
              <w:rPr>
                <w:color w:val="000000"/>
                <w:sz w:val="16"/>
                <w:szCs w:val="16"/>
              </w:rPr>
              <w:t>*Launch of Certificate Course</w:t>
            </w:r>
          </w:p>
          <w:p w14:paraId="2B07AEB2" w14:textId="77777777" w:rsidR="00DD1044" w:rsidRPr="00A51EAC" w:rsidRDefault="00DD1044" w:rsidP="003578E4">
            <w:pPr>
              <w:pStyle w:val="NormalWeb"/>
              <w:rPr>
                <w:color w:val="000000"/>
                <w:sz w:val="16"/>
                <w:szCs w:val="16"/>
              </w:rPr>
            </w:pPr>
          </w:p>
          <w:p w14:paraId="60C5B456" w14:textId="77777777" w:rsidR="00DD1044" w:rsidRPr="00A51EAC" w:rsidRDefault="00DD1044" w:rsidP="003578E4">
            <w:pPr>
              <w:pStyle w:val="NormalWeb"/>
              <w:rPr>
                <w:color w:val="000000"/>
                <w:sz w:val="16"/>
                <w:szCs w:val="16"/>
              </w:rPr>
            </w:pPr>
            <w:r w:rsidRPr="00A51EAC">
              <w:rPr>
                <w:color w:val="000000"/>
                <w:sz w:val="16"/>
                <w:szCs w:val="16"/>
              </w:rPr>
              <w:t>BOS Meetings</w:t>
            </w:r>
          </w:p>
          <w:p w14:paraId="1BA420A2" w14:textId="77777777" w:rsidR="00DD1044" w:rsidRPr="00A51EAC" w:rsidRDefault="00DD1044" w:rsidP="003578E4">
            <w:pPr>
              <w:pStyle w:val="NormalWeb"/>
              <w:rPr>
                <w:color w:val="000000"/>
                <w:sz w:val="16"/>
                <w:szCs w:val="16"/>
              </w:rPr>
            </w:pPr>
          </w:p>
          <w:p w14:paraId="0284B515" w14:textId="77777777" w:rsidR="00DD1044" w:rsidRPr="00A51EAC" w:rsidRDefault="00DD1044" w:rsidP="003578E4">
            <w:pPr>
              <w:pStyle w:val="NormalWeb"/>
              <w:rPr>
                <w:color w:val="000000"/>
                <w:sz w:val="16"/>
                <w:szCs w:val="16"/>
              </w:rPr>
            </w:pPr>
            <w:r w:rsidRPr="00A51EAC">
              <w:rPr>
                <w:color w:val="000000"/>
                <w:sz w:val="16"/>
                <w:szCs w:val="16"/>
              </w:rPr>
              <w:t>*MOU with Industry</w:t>
            </w:r>
          </w:p>
          <w:p w14:paraId="38238C05" w14:textId="77777777" w:rsidR="00DD1044" w:rsidRPr="00A51EAC" w:rsidRDefault="00DD1044" w:rsidP="003578E4">
            <w:pPr>
              <w:pStyle w:val="NormalWeb"/>
              <w:rPr>
                <w:color w:val="000000"/>
                <w:sz w:val="16"/>
                <w:szCs w:val="16"/>
              </w:rPr>
            </w:pPr>
            <w:r w:rsidRPr="00A51EAC">
              <w:rPr>
                <w:color w:val="000000"/>
                <w:sz w:val="16"/>
                <w:szCs w:val="16"/>
              </w:rPr>
              <w:t>*Invited Lecture</w:t>
            </w:r>
          </w:p>
          <w:p w14:paraId="46BF67CC" w14:textId="77777777" w:rsidR="00DD1044" w:rsidRPr="00A51EAC" w:rsidRDefault="00DD1044" w:rsidP="003578E4">
            <w:pPr>
              <w:pStyle w:val="NormalWeb"/>
              <w:rPr>
                <w:color w:val="000000"/>
                <w:sz w:val="16"/>
                <w:szCs w:val="16"/>
              </w:rPr>
            </w:pPr>
            <w:r w:rsidRPr="00A51EAC">
              <w:rPr>
                <w:color w:val="000000"/>
                <w:sz w:val="16"/>
                <w:szCs w:val="16"/>
              </w:rPr>
              <w:t>Field Trips to II- &amp; III-Year students</w:t>
            </w:r>
          </w:p>
          <w:p w14:paraId="37FDCEA2" w14:textId="77777777" w:rsidR="00DD1044" w:rsidRPr="00A51EAC" w:rsidRDefault="00DD1044" w:rsidP="003578E4">
            <w:pPr>
              <w:pStyle w:val="NormalWeb"/>
              <w:rPr>
                <w:color w:val="000000"/>
                <w:sz w:val="16"/>
                <w:szCs w:val="16"/>
              </w:rPr>
            </w:pPr>
          </w:p>
        </w:tc>
        <w:tc>
          <w:tcPr>
            <w:tcW w:w="1388" w:type="dxa"/>
            <w:tcBorders>
              <w:top w:val="nil"/>
              <w:left w:val="nil"/>
              <w:bottom w:val="single" w:sz="4" w:space="0" w:color="auto"/>
              <w:right w:val="single" w:sz="4" w:space="0" w:color="auto"/>
            </w:tcBorders>
            <w:noWrap/>
            <w:vAlign w:val="bottom"/>
            <w:hideMark/>
          </w:tcPr>
          <w:p w14:paraId="1EECE84F" w14:textId="77777777" w:rsidR="00DD1044" w:rsidRPr="00A51EAC" w:rsidRDefault="00DD1044" w:rsidP="003578E4">
            <w:pPr>
              <w:pStyle w:val="NormalWeb"/>
              <w:rPr>
                <w:color w:val="000000"/>
                <w:sz w:val="16"/>
                <w:szCs w:val="16"/>
              </w:rPr>
            </w:pPr>
            <w:r w:rsidRPr="00A51EAC">
              <w:rPr>
                <w:color w:val="000000"/>
                <w:sz w:val="16"/>
                <w:szCs w:val="16"/>
              </w:rPr>
              <w:t>August 2025</w:t>
            </w:r>
          </w:p>
          <w:p w14:paraId="0198CECF" w14:textId="77777777" w:rsidR="00DD1044" w:rsidRPr="00A51EAC" w:rsidRDefault="00DD1044" w:rsidP="003578E4">
            <w:pPr>
              <w:pStyle w:val="NormalWeb"/>
              <w:rPr>
                <w:color w:val="000000"/>
                <w:sz w:val="16"/>
                <w:szCs w:val="16"/>
              </w:rPr>
            </w:pPr>
          </w:p>
          <w:p w14:paraId="5E427FD6" w14:textId="77777777" w:rsidR="00DD1044" w:rsidRPr="00A51EAC" w:rsidRDefault="00DD1044" w:rsidP="003578E4">
            <w:pPr>
              <w:pStyle w:val="NormalWeb"/>
              <w:rPr>
                <w:color w:val="000000"/>
                <w:sz w:val="16"/>
                <w:szCs w:val="16"/>
              </w:rPr>
            </w:pPr>
            <w:r w:rsidRPr="00A51EAC">
              <w:rPr>
                <w:color w:val="000000"/>
                <w:sz w:val="16"/>
                <w:szCs w:val="16"/>
              </w:rPr>
              <w:t>1-08-2025</w:t>
            </w:r>
          </w:p>
          <w:p w14:paraId="382F2E21" w14:textId="77777777" w:rsidR="00DD1044" w:rsidRPr="00A51EAC" w:rsidRDefault="00DD1044" w:rsidP="003578E4">
            <w:pPr>
              <w:pStyle w:val="NormalWeb"/>
              <w:rPr>
                <w:color w:val="000000"/>
                <w:sz w:val="16"/>
                <w:szCs w:val="16"/>
              </w:rPr>
            </w:pPr>
            <w:r w:rsidRPr="00A51EAC">
              <w:rPr>
                <w:color w:val="000000"/>
                <w:sz w:val="16"/>
                <w:szCs w:val="16"/>
              </w:rPr>
              <w:t>2</w:t>
            </w:r>
            <w:r w:rsidRPr="00A51EAC">
              <w:rPr>
                <w:color w:val="000000"/>
                <w:sz w:val="16"/>
                <w:szCs w:val="16"/>
                <w:vertAlign w:val="superscript"/>
              </w:rPr>
              <w:t>nd</w:t>
            </w:r>
            <w:r w:rsidRPr="00A51EAC">
              <w:rPr>
                <w:color w:val="000000"/>
                <w:sz w:val="16"/>
                <w:szCs w:val="16"/>
              </w:rPr>
              <w:t xml:space="preserve"> Week of August</w:t>
            </w:r>
          </w:p>
          <w:p w14:paraId="050970D3" w14:textId="77777777" w:rsidR="00DD1044" w:rsidRPr="00A51EAC" w:rsidRDefault="00DD1044" w:rsidP="003578E4">
            <w:pPr>
              <w:pStyle w:val="NormalWeb"/>
              <w:rPr>
                <w:color w:val="000000"/>
                <w:sz w:val="16"/>
                <w:szCs w:val="16"/>
              </w:rPr>
            </w:pPr>
            <w:r w:rsidRPr="00A51EAC">
              <w:rPr>
                <w:color w:val="000000"/>
                <w:sz w:val="16"/>
                <w:szCs w:val="16"/>
              </w:rPr>
              <w:t>3</w:t>
            </w:r>
            <w:r w:rsidRPr="00A51EAC">
              <w:rPr>
                <w:color w:val="000000"/>
                <w:sz w:val="16"/>
                <w:szCs w:val="16"/>
                <w:vertAlign w:val="superscript"/>
              </w:rPr>
              <w:t>rd</w:t>
            </w:r>
            <w:r w:rsidRPr="00A51EAC">
              <w:rPr>
                <w:color w:val="000000"/>
                <w:sz w:val="16"/>
                <w:szCs w:val="16"/>
              </w:rPr>
              <w:t xml:space="preserve"> week of August</w:t>
            </w:r>
          </w:p>
          <w:p w14:paraId="5639F10B" w14:textId="77777777" w:rsidR="00DD1044" w:rsidRPr="00A51EAC" w:rsidRDefault="00DD1044" w:rsidP="003578E4">
            <w:pPr>
              <w:pStyle w:val="NormalWeb"/>
              <w:rPr>
                <w:color w:val="000000"/>
                <w:sz w:val="16"/>
                <w:szCs w:val="16"/>
              </w:rPr>
            </w:pPr>
            <w:r w:rsidRPr="00A51EAC">
              <w:rPr>
                <w:color w:val="000000"/>
                <w:sz w:val="16"/>
                <w:szCs w:val="16"/>
              </w:rPr>
              <w:t>4</w:t>
            </w:r>
            <w:r w:rsidRPr="00A51EAC">
              <w:rPr>
                <w:color w:val="000000"/>
                <w:sz w:val="16"/>
                <w:szCs w:val="16"/>
                <w:vertAlign w:val="superscript"/>
              </w:rPr>
              <w:t>th</w:t>
            </w:r>
            <w:r w:rsidRPr="00A51EAC">
              <w:rPr>
                <w:color w:val="000000"/>
                <w:sz w:val="16"/>
                <w:szCs w:val="16"/>
              </w:rPr>
              <w:t xml:space="preserve"> week of August</w:t>
            </w:r>
          </w:p>
          <w:p w14:paraId="07E11B26" w14:textId="77777777" w:rsidR="00DD1044" w:rsidRPr="00A51EAC" w:rsidRDefault="00DD1044" w:rsidP="003578E4">
            <w:pPr>
              <w:pStyle w:val="NormalWeb"/>
              <w:rPr>
                <w:color w:val="000000"/>
                <w:sz w:val="16"/>
                <w:szCs w:val="16"/>
              </w:rPr>
            </w:pPr>
          </w:p>
        </w:tc>
        <w:tc>
          <w:tcPr>
            <w:tcW w:w="2107" w:type="dxa"/>
            <w:tcBorders>
              <w:top w:val="nil"/>
              <w:left w:val="nil"/>
              <w:bottom w:val="single" w:sz="4" w:space="0" w:color="auto"/>
              <w:right w:val="single" w:sz="4" w:space="0" w:color="auto"/>
            </w:tcBorders>
            <w:vAlign w:val="bottom"/>
            <w:hideMark/>
          </w:tcPr>
          <w:p w14:paraId="61DB46B6" w14:textId="77777777" w:rsidR="00DD1044" w:rsidRPr="00A51EAC" w:rsidRDefault="00DD1044" w:rsidP="003578E4">
            <w:pPr>
              <w:pStyle w:val="NormalWeb"/>
              <w:rPr>
                <w:color w:val="000000"/>
                <w:sz w:val="16"/>
                <w:szCs w:val="16"/>
              </w:rPr>
            </w:pPr>
            <w:r w:rsidRPr="00A51EAC">
              <w:rPr>
                <w:color w:val="000000"/>
                <w:sz w:val="16"/>
                <w:szCs w:val="16"/>
              </w:rPr>
              <w:t>Research and academic excellence</w:t>
            </w:r>
          </w:p>
          <w:p w14:paraId="3434A004" w14:textId="77777777" w:rsidR="00DD1044" w:rsidRPr="00A51EAC" w:rsidRDefault="00DD1044" w:rsidP="003578E4">
            <w:pPr>
              <w:pStyle w:val="NormalWeb"/>
              <w:rPr>
                <w:color w:val="000000"/>
                <w:sz w:val="16"/>
                <w:szCs w:val="16"/>
              </w:rPr>
            </w:pPr>
          </w:p>
          <w:p w14:paraId="61EB8282" w14:textId="77777777" w:rsidR="00DD1044" w:rsidRPr="00A51EAC" w:rsidRDefault="00DD1044" w:rsidP="003578E4">
            <w:pPr>
              <w:pStyle w:val="NormalWeb"/>
              <w:rPr>
                <w:color w:val="000000"/>
                <w:sz w:val="16"/>
                <w:szCs w:val="16"/>
              </w:rPr>
            </w:pPr>
            <w:r w:rsidRPr="00A51EAC">
              <w:rPr>
                <w:color w:val="000000"/>
                <w:sz w:val="16"/>
                <w:szCs w:val="16"/>
              </w:rPr>
              <w:t>Faculty welfare,</w:t>
            </w:r>
          </w:p>
          <w:p w14:paraId="22FA92E4" w14:textId="77777777" w:rsidR="00DD1044" w:rsidRPr="00A51EAC" w:rsidRDefault="00DD1044" w:rsidP="003578E4">
            <w:pPr>
              <w:pStyle w:val="NormalWeb"/>
              <w:rPr>
                <w:color w:val="000000"/>
                <w:sz w:val="16"/>
                <w:szCs w:val="16"/>
              </w:rPr>
            </w:pPr>
          </w:p>
          <w:p w14:paraId="01E1EA42" w14:textId="77777777" w:rsidR="00DD1044" w:rsidRPr="00A51EAC" w:rsidRDefault="00DD1044" w:rsidP="003578E4">
            <w:pPr>
              <w:pStyle w:val="NormalWeb"/>
              <w:rPr>
                <w:color w:val="000000"/>
                <w:sz w:val="16"/>
                <w:szCs w:val="16"/>
              </w:rPr>
            </w:pPr>
            <w:r w:rsidRPr="00A51EAC">
              <w:rPr>
                <w:color w:val="000000"/>
                <w:sz w:val="16"/>
                <w:szCs w:val="16"/>
              </w:rPr>
              <w:t>Curriculum Enrichment</w:t>
            </w:r>
          </w:p>
          <w:p w14:paraId="52E486A5" w14:textId="77777777" w:rsidR="00DD1044" w:rsidRPr="00A51EAC" w:rsidRDefault="00DD1044" w:rsidP="003578E4">
            <w:pPr>
              <w:pStyle w:val="NormalWeb"/>
              <w:rPr>
                <w:color w:val="000000"/>
                <w:sz w:val="16"/>
                <w:szCs w:val="16"/>
              </w:rPr>
            </w:pPr>
          </w:p>
          <w:p w14:paraId="240E4947" w14:textId="77777777" w:rsidR="00DD1044" w:rsidRPr="00A51EAC" w:rsidRDefault="00DD1044" w:rsidP="003578E4">
            <w:pPr>
              <w:pStyle w:val="NormalWeb"/>
              <w:rPr>
                <w:color w:val="000000"/>
                <w:sz w:val="16"/>
                <w:szCs w:val="16"/>
              </w:rPr>
            </w:pPr>
            <w:r w:rsidRPr="00A51EAC">
              <w:rPr>
                <w:color w:val="000000"/>
                <w:sz w:val="16"/>
                <w:szCs w:val="16"/>
              </w:rPr>
              <w:t xml:space="preserve">Experiential Learning </w:t>
            </w:r>
          </w:p>
          <w:p w14:paraId="531DF166" w14:textId="77777777" w:rsidR="00DD1044" w:rsidRPr="00A51EAC" w:rsidRDefault="00DD1044" w:rsidP="003578E4">
            <w:pPr>
              <w:pStyle w:val="NormalWeb"/>
              <w:rPr>
                <w:color w:val="000000"/>
                <w:sz w:val="16"/>
                <w:szCs w:val="16"/>
              </w:rPr>
            </w:pPr>
          </w:p>
        </w:tc>
        <w:tc>
          <w:tcPr>
            <w:tcW w:w="1740" w:type="dxa"/>
            <w:tcBorders>
              <w:top w:val="nil"/>
              <w:left w:val="nil"/>
              <w:bottom w:val="single" w:sz="4" w:space="0" w:color="auto"/>
              <w:right w:val="single" w:sz="4" w:space="0" w:color="auto"/>
            </w:tcBorders>
            <w:noWrap/>
            <w:vAlign w:val="bottom"/>
            <w:hideMark/>
          </w:tcPr>
          <w:p w14:paraId="3EC2B045" w14:textId="77777777" w:rsidR="00DD1044" w:rsidRPr="00A51EAC" w:rsidRDefault="00DD1044" w:rsidP="003578E4">
            <w:pPr>
              <w:pStyle w:val="NormalWeb"/>
              <w:rPr>
                <w:color w:val="000000"/>
                <w:sz w:val="16"/>
                <w:szCs w:val="16"/>
              </w:rPr>
            </w:pPr>
          </w:p>
          <w:p w14:paraId="4DF11537" w14:textId="77777777" w:rsidR="00DD1044" w:rsidRPr="00A51EAC" w:rsidRDefault="00DD1044" w:rsidP="003578E4">
            <w:pPr>
              <w:pStyle w:val="NormalWeb"/>
              <w:rPr>
                <w:color w:val="000000"/>
                <w:sz w:val="16"/>
                <w:szCs w:val="16"/>
              </w:rPr>
            </w:pPr>
          </w:p>
          <w:p w14:paraId="34C7CA21" w14:textId="77777777" w:rsidR="00DD1044" w:rsidRPr="00A51EAC" w:rsidRDefault="00DD1044" w:rsidP="003578E4">
            <w:pPr>
              <w:pStyle w:val="NormalWeb"/>
              <w:rPr>
                <w:color w:val="000000"/>
                <w:sz w:val="16"/>
                <w:szCs w:val="16"/>
              </w:rPr>
            </w:pPr>
          </w:p>
          <w:p w14:paraId="6FA22416" w14:textId="77777777" w:rsidR="00DD1044" w:rsidRPr="00A51EAC" w:rsidRDefault="00DD1044" w:rsidP="003578E4">
            <w:pPr>
              <w:pStyle w:val="NormalWeb"/>
              <w:rPr>
                <w:color w:val="000000"/>
                <w:sz w:val="16"/>
                <w:szCs w:val="16"/>
              </w:rPr>
            </w:pPr>
          </w:p>
          <w:p w14:paraId="3A4F4080" w14:textId="77777777" w:rsidR="00DD1044" w:rsidRPr="00A51EAC" w:rsidRDefault="00DD1044" w:rsidP="003578E4">
            <w:pPr>
              <w:pStyle w:val="NormalWeb"/>
              <w:rPr>
                <w:color w:val="000000"/>
                <w:sz w:val="16"/>
                <w:szCs w:val="16"/>
              </w:rPr>
            </w:pPr>
          </w:p>
          <w:p w14:paraId="0D6A468B" w14:textId="77777777" w:rsidR="00DD1044" w:rsidRPr="00A51EAC" w:rsidRDefault="00DD1044" w:rsidP="003578E4">
            <w:pPr>
              <w:pStyle w:val="NormalWeb"/>
              <w:rPr>
                <w:color w:val="000000"/>
                <w:sz w:val="16"/>
                <w:szCs w:val="16"/>
              </w:rPr>
            </w:pPr>
            <w:r w:rsidRPr="00A51EAC">
              <w:rPr>
                <w:color w:val="000000"/>
                <w:sz w:val="16"/>
                <w:szCs w:val="16"/>
              </w:rPr>
              <w:t>1000</w:t>
            </w:r>
          </w:p>
          <w:p w14:paraId="41210662" w14:textId="77777777" w:rsidR="00DD1044" w:rsidRPr="00A51EAC" w:rsidRDefault="00DD1044" w:rsidP="003578E4">
            <w:pPr>
              <w:pStyle w:val="NormalWeb"/>
              <w:rPr>
                <w:color w:val="000000"/>
                <w:sz w:val="16"/>
                <w:szCs w:val="16"/>
              </w:rPr>
            </w:pPr>
            <w:r w:rsidRPr="00A51EAC">
              <w:rPr>
                <w:color w:val="000000"/>
                <w:sz w:val="16"/>
                <w:szCs w:val="16"/>
              </w:rPr>
              <w:t>50000</w:t>
            </w:r>
          </w:p>
          <w:p w14:paraId="2AFEA6CF" w14:textId="77777777" w:rsidR="00DD1044" w:rsidRPr="00A51EAC" w:rsidRDefault="00DD1044" w:rsidP="003578E4">
            <w:pPr>
              <w:pStyle w:val="NormalWeb"/>
              <w:rPr>
                <w:color w:val="000000"/>
                <w:sz w:val="16"/>
                <w:szCs w:val="16"/>
              </w:rPr>
            </w:pPr>
          </w:p>
        </w:tc>
        <w:tc>
          <w:tcPr>
            <w:tcW w:w="822" w:type="dxa"/>
            <w:tcBorders>
              <w:top w:val="nil"/>
              <w:left w:val="nil"/>
              <w:bottom w:val="single" w:sz="4" w:space="0" w:color="auto"/>
              <w:right w:val="single" w:sz="4" w:space="0" w:color="auto"/>
            </w:tcBorders>
            <w:vAlign w:val="bottom"/>
            <w:hideMark/>
          </w:tcPr>
          <w:p w14:paraId="06521870" w14:textId="77777777" w:rsidR="00DD1044" w:rsidRPr="00A51EAC" w:rsidRDefault="00DD1044" w:rsidP="003578E4">
            <w:pPr>
              <w:pStyle w:val="NormalWeb"/>
              <w:rPr>
                <w:color w:val="000000"/>
                <w:sz w:val="16"/>
                <w:szCs w:val="16"/>
              </w:rPr>
            </w:pPr>
          </w:p>
        </w:tc>
        <w:tc>
          <w:tcPr>
            <w:tcW w:w="1115" w:type="dxa"/>
            <w:vAlign w:val="center"/>
            <w:hideMark/>
          </w:tcPr>
          <w:p w14:paraId="16802DDF" w14:textId="77777777" w:rsidR="00DD1044" w:rsidRPr="00A51EAC" w:rsidRDefault="00DD1044" w:rsidP="003578E4">
            <w:pPr>
              <w:pStyle w:val="NormalWeb"/>
              <w:rPr>
                <w:sz w:val="16"/>
                <w:szCs w:val="16"/>
              </w:rPr>
            </w:pPr>
          </w:p>
        </w:tc>
      </w:tr>
      <w:tr w:rsidR="00DD1044" w:rsidRPr="00A51EAC" w14:paraId="70639539" w14:textId="77777777" w:rsidTr="00AF7EE7">
        <w:trPr>
          <w:gridBefore w:val="1"/>
          <w:wBefore w:w="34" w:type="dxa"/>
          <w:trHeight w:val="675"/>
        </w:trPr>
        <w:tc>
          <w:tcPr>
            <w:tcW w:w="596" w:type="dxa"/>
            <w:tcBorders>
              <w:top w:val="nil"/>
              <w:left w:val="single" w:sz="4" w:space="0" w:color="auto"/>
              <w:bottom w:val="single" w:sz="4" w:space="0" w:color="auto"/>
              <w:right w:val="single" w:sz="4" w:space="0" w:color="auto"/>
            </w:tcBorders>
            <w:noWrap/>
            <w:vAlign w:val="center"/>
            <w:hideMark/>
          </w:tcPr>
          <w:p w14:paraId="353BC509" w14:textId="77777777" w:rsidR="00DD1044" w:rsidRPr="00A51EAC" w:rsidRDefault="00DD1044" w:rsidP="003578E4">
            <w:pPr>
              <w:pStyle w:val="NormalWeb"/>
              <w:rPr>
                <w:color w:val="000000"/>
                <w:sz w:val="16"/>
                <w:szCs w:val="16"/>
              </w:rPr>
            </w:pPr>
            <w:r w:rsidRPr="00A51EAC">
              <w:rPr>
                <w:color w:val="000000"/>
                <w:sz w:val="16"/>
                <w:szCs w:val="16"/>
              </w:rPr>
              <w:t>5</w:t>
            </w:r>
          </w:p>
        </w:tc>
        <w:tc>
          <w:tcPr>
            <w:tcW w:w="3270" w:type="dxa"/>
            <w:tcBorders>
              <w:top w:val="nil"/>
              <w:left w:val="nil"/>
              <w:bottom w:val="single" w:sz="4" w:space="0" w:color="auto"/>
              <w:right w:val="single" w:sz="4" w:space="0" w:color="auto"/>
            </w:tcBorders>
            <w:noWrap/>
            <w:vAlign w:val="bottom"/>
            <w:hideMark/>
          </w:tcPr>
          <w:p w14:paraId="5102BF63" w14:textId="77777777" w:rsidR="00DD1044" w:rsidRPr="00A51EAC" w:rsidRDefault="00DD1044" w:rsidP="003578E4">
            <w:pPr>
              <w:pStyle w:val="NormalWeb"/>
              <w:rPr>
                <w:color w:val="000000"/>
                <w:sz w:val="16"/>
                <w:szCs w:val="16"/>
              </w:rPr>
            </w:pPr>
          </w:p>
          <w:p w14:paraId="71751FFD" w14:textId="77777777" w:rsidR="00DD1044" w:rsidRPr="00A51EAC" w:rsidRDefault="00DD1044" w:rsidP="003578E4">
            <w:pPr>
              <w:pStyle w:val="NormalWeb"/>
              <w:rPr>
                <w:color w:val="000000"/>
                <w:sz w:val="16"/>
                <w:szCs w:val="16"/>
              </w:rPr>
            </w:pPr>
            <w:r w:rsidRPr="00A51EAC">
              <w:rPr>
                <w:color w:val="000000"/>
                <w:sz w:val="16"/>
                <w:szCs w:val="16"/>
              </w:rPr>
              <w:t>*Student Seminars</w:t>
            </w:r>
          </w:p>
          <w:p w14:paraId="355923BF" w14:textId="77777777" w:rsidR="00DD1044" w:rsidRPr="00A51EAC" w:rsidRDefault="00DD1044" w:rsidP="003578E4">
            <w:pPr>
              <w:pStyle w:val="NormalWeb"/>
              <w:rPr>
                <w:color w:val="000000"/>
                <w:sz w:val="16"/>
                <w:szCs w:val="16"/>
              </w:rPr>
            </w:pPr>
          </w:p>
          <w:p w14:paraId="37BD3386" w14:textId="77777777" w:rsidR="00DD1044" w:rsidRPr="00A51EAC" w:rsidRDefault="00DD1044" w:rsidP="003578E4">
            <w:pPr>
              <w:pStyle w:val="NormalWeb"/>
              <w:rPr>
                <w:color w:val="000000"/>
                <w:sz w:val="16"/>
                <w:szCs w:val="16"/>
              </w:rPr>
            </w:pPr>
            <w:r w:rsidRPr="00A51EAC">
              <w:rPr>
                <w:color w:val="000000"/>
                <w:sz w:val="16"/>
                <w:szCs w:val="16"/>
              </w:rPr>
              <w:t>*Field trip to I Year students</w:t>
            </w:r>
          </w:p>
          <w:p w14:paraId="706E6D0D" w14:textId="77777777" w:rsidR="00DD1044" w:rsidRPr="00A51EAC" w:rsidRDefault="00DD1044" w:rsidP="003578E4">
            <w:pPr>
              <w:pStyle w:val="NormalWeb"/>
              <w:rPr>
                <w:color w:val="000000"/>
                <w:sz w:val="16"/>
                <w:szCs w:val="16"/>
              </w:rPr>
            </w:pPr>
            <w:r w:rsidRPr="00A51EAC">
              <w:rPr>
                <w:color w:val="000000"/>
                <w:sz w:val="16"/>
                <w:szCs w:val="16"/>
              </w:rPr>
              <w:t>*Blood Donation Camp/Blood Group Identification</w:t>
            </w:r>
          </w:p>
          <w:p w14:paraId="575A6F9A" w14:textId="77777777" w:rsidR="00DD1044" w:rsidRPr="00A51EAC" w:rsidRDefault="00DD1044" w:rsidP="003578E4">
            <w:pPr>
              <w:pStyle w:val="NormalWeb"/>
              <w:rPr>
                <w:color w:val="000000"/>
                <w:sz w:val="16"/>
                <w:szCs w:val="16"/>
              </w:rPr>
            </w:pPr>
            <w:r w:rsidRPr="00A51EAC">
              <w:rPr>
                <w:color w:val="000000"/>
                <w:sz w:val="16"/>
                <w:szCs w:val="16"/>
              </w:rPr>
              <w:t>*Remedial coaching</w:t>
            </w:r>
          </w:p>
          <w:p w14:paraId="437845BB" w14:textId="77777777" w:rsidR="00DD1044" w:rsidRPr="00A51EAC" w:rsidRDefault="00DD1044" w:rsidP="003578E4">
            <w:pPr>
              <w:pStyle w:val="NormalWeb"/>
              <w:rPr>
                <w:color w:val="000000"/>
                <w:sz w:val="16"/>
                <w:szCs w:val="16"/>
              </w:rPr>
            </w:pPr>
          </w:p>
        </w:tc>
        <w:tc>
          <w:tcPr>
            <w:tcW w:w="1388" w:type="dxa"/>
            <w:tcBorders>
              <w:top w:val="nil"/>
              <w:left w:val="nil"/>
              <w:bottom w:val="single" w:sz="4" w:space="0" w:color="auto"/>
              <w:right w:val="single" w:sz="4" w:space="0" w:color="auto"/>
            </w:tcBorders>
            <w:noWrap/>
            <w:vAlign w:val="bottom"/>
            <w:hideMark/>
          </w:tcPr>
          <w:p w14:paraId="7817E827" w14:textId="77777777" w:rsidR="00DD1044" w:rsidRPr="00A51EAC" w:rsidRDefault="00DD1044" w:rsidP="003578E4">
            <w:pPr>
              <w:pStyle w:val="NormalWeb"/>
              <w:rPr>
                <w:color w:val="000000"/>
                <w:sz w:val="16"/>
                <w:szCs w:val="16"/>
              </w:rPr>
            </w:pPr>
            <w:r w:rsidRPr="00A51EAC">
              <w:rPr>
                <w:color w:val="000000"/>
                <w:sz w:val="16"/>
                <w:szCs w:val="16"/>
              </w:rPr>
              <w:t>Ist week of September</w:t>
            </w:r>
          </w:p>
          <w:p w14:paraId="48321C79" w14:textId="77777777" w:rsidR="00DD1044" w:rsidRPr="00A51EAC" w:rsidRDefault="00DD1044" w:rsidP="003578E4">
            <w:pPr>
              <w:pStyle w:val="NormalWeb"/>
              <w:rPr>
                <w:color w:val="000000"/>
                <w:sz w:val="16"/>
                <w:szCs w:val="16"/>
              </w:rPr>
            </w:pPr>
          </w:p>
          <w:p w14:paraId="457B34FC" w14:textId="77777777" w:rsidR="00DD1044" w:rsidRPr="00A51EAC" w:rsidRDefault="00DD1044" w:rsidP="003578E4">
            <w:pPr>
              <w:pStyle w:val="NormalWeb"/>
              <w:rPr>
                <w:color w:val="000000"/>
                <w:sz w:val="16"/>
                <w:szCs w:val="16"/>
              </w:rPr>
            </w:pPr>
            <w:r w:rsidRPr="00A51EAC">
              <w:rPr>
                <w:color w:val="000000"/>
                <w:sz w:val="16"/>
                <w:szCs w:val="16"/>
              </w:rPr>
              <w:t>II week of September</w:t>
            </w:r>
          </w:p>
          <w:p w14:paraId="22AC7806" w14:textId="77777777" w:rsidR="00DD1044" w:rsidRPr="00A51EAC" w:rsidRDefault="00DD1044" w:rsidP="003578E4">
            <w:pPr>
              <w:pStyle w:val="NormalWeb"/>
              <w:rPr>
                <w:color w:val="000000"/>
                <w:sz w:val="16"/>
                <w:szCs w:val="16"/>
              </w:rPr>
            </w:pPr>
            <w:r w:rsidRPr="00A51EAC">
              <w:rPr>
                <w:color w:val="000000"/>
                <w:sz w:val="16"/>
                <w:szCs w:val="16"/>
              </w:rPr>
              <w:t>4</w:t>
            </w:r>
            <w:r w:rsidRPr="00A51EAC">
              <w:rPr>
                <w:color w:val="000000"/>
                <w:sz w:val="16"/>
                <w:szCs w:val="16"/>
                <w:vertAlign w:val="superscript"/>
              </w:rPr>
              <w:t>th</w:t>
            </w:r>
            <w:r w:rsidRPr="00A51EAC">
              <w:rPr>
                <w:color w:val="000000"/>
                <w:sz w:val="16"/>
                <w:szCs w:val="16"/>
              </w:rPr>
              <w:t xml:space="preserve"> week of September</w:t>
            </w:r>
          </w:p>
          <w:p w14:paraId="4D8534CD" w14:textId="77777777" w:rsidR="00DD1044" w:rsidRPr="00A51EAC" w:rsidRDefault="00DD1044" w:rsidP="003578E4">
            <w:pPr>
              <w:pStyle w:val="NormalWeb"/>
              <w:rPr>
                <w:color w:val="000000"/>
                <w:sz w:val="16"/>
                <w:szCs w:val="16"/>
              </w:rPr>
            </w:pPr>
          </w:p>
        </w:tc>
        <w:tc>
          <w:tcPr>
            <w:tcW w:w="2107" w:type="dxa"/>
            <w:tcBorders>
              <w:top w:val="nil"/>
              <w:left w:val="nil"/>
              <w:bottom w:val="single" w:sz="4" w:space="0" w:color="auto"/>
              <w:right w:val="single" w:sz="4" w:space="0" w:color="auto"/>
            </w:tcBorders>
            <w:vAlign w:val="bottom"/>
            <w:hideMark/>
          </w:tcPr>
          <w:p w14:paraId="0A478646" w14:textId="77777777" w:rsidR="00DD1044" w:rsidRPr="00A51EAC" w:rsidRDefault="00DD1044" w:rsidP="003578E4">
            <w:pPr>
              <w:pStyle w:val="NormalWeb"/>
              <w:rPr>
                <w:color w:val="000000"/>
                <w:sz w:val="16"/>
                <w:szCs w:val="16"/>
              </w:rPr>
            </w:pPr>
            <w:r w:rsidRPr="00A51EAC">
              <w:rPr>
                <w:color w:val="000000"/>
                <w:sz w:val="16"/>
                <w:szCs w:val="16"/>
              </w:rPr>
              <w:t>Curriculum enrichment &amp; Evaluation</w:t>
            </w:r>
          </w:p>
          <w:p w14:paraId="74F6F12F" w14:textId="77777777" w:rsidR="00DD1044" w:rsidRPr="00A51EAC" w:rsidRDefault="00DD1044" w:rsidP="003578E4">
            <w:pPr>
              <w:pStyle w:val="NormalWeb"/>
              <w:rPr>
                <w:color w:val="000000"/>
                <w:sz w:val="16"/>
                <w:szCs w:val="16"/>
              </w:rPr>
            </w:pPr>
            <w:r w:rsidRPr="00A51EAC">
              <w:rPr>
                <w:color w:val="000000"/>
                <w:sz w:val="16"/>
                <w:szCs w:val="16"/>
              </w:rPr>
              <w:t xml:space="preserve">Experiential Learning </w:t>
            </w:r>
          </w:p>
          <w:p w14:paraId="408F9C66" w14:textId="77777777" w:rsidR="00DD1044" w:rsidRPr="00A51EAC" w:rsidRDefault="00DD1044" w:rsidP="003578E4">
            <w:pPr>
              <w:pStyle w:val="NormalWeb"/>
              <w:rPr>
                <w:color w:val="000000"/>
                <w:sz w:val="16"/>
                <w:szCs w:val="16"/>
              </w:rPr>
            </w:pPr>
          </w:p>
          <w:p w14:paraId="606FC680" w14:textId="77777777" w:rsidR="00DD1044" w:rsidRPr="00A51EAC" w:rsidRDefault="00DD1044" w:rsidP="003578E4">
            <w:pPr>
              <w:pStyle w:val="NormalWeb"/>
              <w:rPr>
                <w:color w:val="000000"/>
                <w:sz w:val="16"/>
                <w:szCs w:val="16"/>
              </w:rPr>
            </w:pPr>
          </w:p>
          <w:p w14:paraId="3B1F0759" w14:textId="77777777" w:rsidR="00DD1044" w:rsidRPr="00A51EAC" w:rsidRDefault="00DD1044" w:rsidP="003578E4">
            <w:pPr>
              <w:pStyle w:val="NormalWeb"/>
              <w:rPr>
                <w:color w:val="000000"/>
                <w:sz w:val="16"/>
                <w:szCs w:val="16"/>
              </w:rPr>
            </w:pPr>
          </w:p>
          <w:p w14:paraId="3069BBEC" w14:textId="77777777" w:rsidR="00DD1044" w:rsidRPr="00A51EAC" w:rsidRDefault="00DD1044" w:rsidP="003578E4">
            <w:pPr>
              <w:pStyle w:val="NormalWeb"/>
              <w:rPr>
                <w:color w:val="000000"/>
                <w:sz w:val="16"/>
                <w:szCs w:val="16"/>
              </w:rPr>
            </w:pPr>
            <w:r w:rsidRPr="00A51EAC">
              <w:rPr>
                <w:color w:val="000000"/>
                <w:sz w:val="16"/>
                <w:szCs w:val="16"/>
              </w:rPr>
              <w:t>Community service</w:t>
            </w:r>
          </w:p>
          <w:p w14:paraId="635B175C" w14:textId="77777777" w:rsidR="00DD1044" w:rsidRPr="00A51EAC" w:rsidRDefault="00DD1044" w:rsidP="003578E4">
            <w:pPr>
              <w:pStyle w:val="NormalWeb"/>
              <w:rPr>
                <w:color w:val="000000"/>
                <w:sz w:val="16"/>
                <w:szCs w:val="16"/>
              </w:rPr>
            </w:pPr>
          </w:p>
        </w:tc>
        <w:tc>
          <w:tcPr>
            <w:tcW w:w="1740" w:type="dxa"/>
            <w:tcBorders>
              <w:top w:val="nil"/>
              <w:left w:val="nil"/>
              <w:bottom w:val="single" w:sz="4" w:space="0" w:color="auto"/>
              <w:right w:val="single" w:sz="4" w:space="0" w:color="auto"/>
            </w:tcBorders>
            <w:noWrap/>
            <w:vAlign w:val="bottom"/>
            <w:hideMark/>
          </w:tcPr>
          <w:p w14:paraId="389C2154" w14:textId="77777777" w:rsidR="00DD1044" w:rsidRPr="00A51EAC" w:rsidRDefault="00DD1044" w:rsidP="003578E4">
            <w:pPr>
              <w:pStyle w:val="NormalWeb"/>
              <w:rPr>
                <w:color w:val="000000"/>
                <w:sz w:val="16"/>
                <w:szCs w:val="16"/>
              </w:rPr>
            </w:pPr>
            <w:r w:rsidRPr="00A51EAC">
              <w:rPr>
                <w:color w:val="000000"/>
                <w:sz w:val="16"/>
                <w:szCs w:val="16"/>
              </w:rPr>
              <w:t>25000</w:t>
            </w:r>
          </w:p>
          <w:p w14:paraId="58B7657C" w14:textId="77777777" w:rsidR="00DD1044" w:rsidRPr="00A51EAC" w:rsidRDefault="00DD1044" w:rsidP="003578E4">
            <w:pPr>
              <w:pStyle w:val="NormalWeb"/>
              <w:rPr>
                <w:color w:val="000000"/>
                <w:sz w:val="16"/>
                <w:szCs w:val="16"/>
              </w:rPr>
            </w:pPr>
          </w:p>
          <w:p w14:paraId="0EBD3B50" w14:textId="77777777" w:rsidR="00DD1044" w:rsidRPr="00A51EAC" w:rsidRDefault="00DD1044" w:rsidP="003578E4">
            <w:pPr>
              <w:pStyle w:val="NormalWeb"/>
              <w:rPr>
                <w:color w:val="000000"/>
                <w:sz w:val="16"/>
                <w:szCs w:val="16"/>
              </w:rPr>
            </w:pPr>
          </w:p>
          <w:p w14:paraId="0C9929CF" w14:textId="77777777" w:rsidR="00DD1044" w:rsidRPr="00A51EAC" w:rsidRDefault="00DD1044" w:rsidP="003578E4">
            <w:pPr>
              <w:pStyle w:val="NormalWeb"/>
              <w:rPr>
                <w:color w:val="000000"/>
                <w:sz w:val="16"/>
                <w:szCs w:val="16"/>
              </w:rPr>
            </w:pPr>
          </w:p>
        </w:tc>
        <w:tc>
          <w:tcPr>
            <w:tcW w:w="822" w:type="dxa"/>
            <w:tcBorders>
              <w:top w:val="nil"/>
              <w:left w:val="nil"/>
              <w:bottom w:val="single" w:sz="4" w:space="0" w:color="auto"/>
              <w:right w:val="single" w:sz="4" w:space="0" w:color="auto"/>
            </w:tcBorders>
            <w:noWrap/>
            <w:vAlign w:val="bottom"/>
            <w:hideMark/>
          </w:tcPr>
          <w:p w14:paraId="6AE59116" w14:textId="77777777" w:rsidR="00DD1044" w:rsidRPr="00A51EAC" w:rsidRDefault="00DD1044" w:rsidP="003578E4">
            <w:pPr>
              <w:pStyle w:val="NormalWeb"/>
              <w:rPr>
                <w:color w:val="000000"/>
                <w:sz w:val="16"/>
                <w:szCs w:val="16"/>
              </w:rPr>
            </w:pPr>
            <w:r w:rsidRPr="00A51EAC">
              <w:rPr>
                <w:color w:val="000000"/>
                <w:sz w:val="16"/>
                <w:szCs w:val="16"/>
              </w:rPr>
              <w:t> </w:t>
            </w:r>
          </w:p>
        </w:tc>
        <w:tc>
          <w:tcPr>
            <w:tcW w:w="1115" w:type="dxa"/>
            <w:vAlign w:val="center"/>
            <w:hideMark/>
          </w:tcPr>
          <w:p w14:paraId="03FBDD40" w14:textId="77777777" w:rsidR="00DD1044" w:rsidRPr="00A51EAC" w:rsidRDefault="00DD1044" w:rsidP="003578E4">
            <w:pPr>
              <w:pStyle w:val="NormalWeb"/>
              <w:rPr>
                <w:sz w:val="16"/>
                <w:szCs w:val="16"/>
              </w:rPr>
            </w:pPr>
          </w:p>
        </w:tc>
      </w:tr>
      <w:tr w:rsidR="00DD1044" w:rsidRPr="00A51EAC" w14:paraId="3447C010" w14:textId="77777777" w:rsidTr="00AF7EE7">
        <w:trPr>
          <w:gridBefore w:val="1"/>
          <w:wBefore w:w="34" w:type="dxa"/>
          <w:trHeight w:val="767"/>
        </w:trPr>
        <w:tc>
          <w:tcPr>
            <w:tcW w:w="596" w:type="dxa"/>
            <w:tcBorders>
              <w:top w:val="nil"/>
              <w:left w:val="single" w:sz="4" w:space="0" w:color="auto"/>
              <w:bottom w:val="single" w:sz="4" w:space="0" w:color="auto"/>
              <w:right w:val="single" w:sz="4" w:space="0" w:color="auto"/>
            </w:tcBorders>
            <w:noWrap/>
            <w:vAlign w:val="center"/>
            <w:hideMark/>
          </w:tcPr>
          <w:p w14:paraId="376095A8" w14:textId="77777777" w:rsidR="00DD1044" w:rsidRPr="00A51EAC" w:rsidRDefault="00DD1044" w:rsidP="003578E4">
            <w:pPr>
              <w:pStyle w:val="NormalWeb"/>
              <w:rPr>
                <w:color w:val="000000"/>
                <w:sz w:val="16"/>
                <w:szCs w:val="16"/>
              </w:rPr>
            </w:pPr>
            <w:r w:rsidRPr="00A51EAC">
              <w:rPr>
                <w:color w:val="000000"/>
                <w:sz w:val="16"/>
                <w:szCs w:val="16"/>
              </w:rPr>
              <w:t>6</w:t>
            </w:r>
          </w:p>
        </w:tc>
        <w:tc>
          <w:tcPr>
            <w:tcW w:w="3270" w:type="dxa"/>
            <w:tcBorders>
              <w:top w:val="nil"/>
              <w:left w:val="nil"/>
              <w:bottom w:val="single" w:sz="4" w:space="0" w:color="auto"/>
              <w:right w:val="single" w:sz="4" w:space="0" w:color="auto"/>
            </w:tcBorders>
            <w:vAlign w:val="bottom"/>
          </w:tcPr>
          <w:p w14:paraId="0F5A21E1" w14:textId="77777777" w:rsidR="00DD1044" w:rsidRPr="00A51EAC" w:rsidRDefault="00DD1044" w:rsidP="003578E4">
            <w:pPr>
              <w:pStyle w:val="NormalWeb"/>
              <w:rPr>
                <w:color w:val="000000"/>
                <w:sz w:val="16"/>
                <w:szCs w:val="16"/>
              </w:rPr>
            </w:pPr>
            <w:r w:rsidRPr="00A51EAC">
              <w:rPr>
                <w:color w:val="000000"/>
                <w:sz w:val="16"/>
                <w:szCs w:val="16"/>
              </w:rPr>
              <w:t xml:space="preserve">*Awareness program on Seasonal diseases </w:t>
            </w:r>
          </w:p>
          <w:p w14:paraId="0FD27208" w14:textId="77777777" w:rsidR="00DD1044" w:rsidRPr="00A51EAC" w:rsidRDefault="00DD1044" w:rsidP="003578E4">
            <w:pPr>
              <w:pStyle w:val="NormalWeb"/>
              <w:rPr>
                <w:color w:val="000000"/>
                <w:sz w:val="16"/>
                <w:szCs w:val="16"/>
              </w:rPr>
            </w:pPr>
            <w:r w:rsidRPr="00A51EAC">
              <w:rPr>
                <w:color w:val="000000"/>
                <w:sz w:val="16"/>
                <w:szCs w:val="16"/>
              </w:rPr>
              <w:t>*Remedial coaching</w:t>
            </w:r>
          </w:p>
        </w:tc>
        <w:tc>
          <w:tcPr>
            <w:tcW w:w="1388" w:type="dxa"/>
            <w:tcBorders>
              <w:top w:val="nil"/>
              <w:left w:val="nil"/>
              <w:bottom w:val="single" w:sz="4" w:space="0" w:color="auto"/>
              <w:right w:val="single" w:sz="4" w:space="0" w:color="auto"/>
            </w:tcBorders>
            <w:noWrap/>
            <w:vAlign w:val="bottom"/>
            <w:hideMark/>
          </w:tcPr>
          <w:p w14:paraId="176D66B7" w14:textId="77777777" w:rsidR="00DD1044" w:rsidRPr="00A51EAC" w:rsidRDefault="00DD1044" w:rsidP="003578E4">
            <w:pPr>
              <w:pStyle w:val="NormalWeb"/>
              <w:rPr>
                <w:color w:val="000000"/>
                <w:sz w:val="16"/>
                <w:szCs w:val="16"/>
              </w:rPr>
            </w:pPr>
            <w:r w:rsidRPr="00A51EAC">
              <w:rPr>
                <w:color w:val="000000"/>
                <w:sz w:val="16"/>
                <w:szCs w:val="16"/>
              </w:rPr>
              <w:t>1</w:t>
            </w:r>
            <w:r w:rsidRPr="00A51EAC">
              <w:rPr>
                <w:color w:val="000000"/>
                <w:sz w:val="16"/>
                <w:szCs w:val="16"/>
                <w:vertAlign w:val="superscript"/>
              </w:rPr>
              <w:t>st</w:t>
            </w:r>
            <w:r w:rsidRPr="00A51EAC">
              <w:rPr>
                <w:color w:val="000000"/>
                <w:sz w:val="16"/>
                <w:szCs w:val="16"/>
              </w:rPr>
              <w:t xml:space="preserve"> week of October 2025</w:t>
            </w:r>
          </w:p>
          <w:p w14:paraId="5B0A2ABC" w14:textId="77777777" w:rsidR="00DD1044" w:rsidRPr="00A51EAC" w:rsidRDefault="00DD1044" w:rsidP="003578E4">
            <w:pPr>
              <w:pStyle w:val="NormalWeb"/>
              <w:rPr>
                <w:color w:val="000000"/>
                <w:sz w:val="16"/>
                <w:szCs w:val="16"/>
              </w:rPr>
            </w:pPr>
          </w:p>
          <w:p w14:paraId="3016473D" w14:textId="77777777" w:rsidR="00DD1044" w:rsidRPr="00A51EAC" w:rsidRDefault="00DD1044" w:rsidP="003578E4">
            <w:pPr>
              <w:pStyle w:val="NormalWeb"/>
              <w:rPr>
                <w:color w:val="000000"/>
                <w:sz w:val="16"/>
                <w:szCs w:val="16"/>
              </w:rPr>
            </w:pPr>
          </w:p>
        </w:tc>
        <w:tc>
          <w:tcPr>
            <w:tcW w:w="2107" w:type="dxa"/>
            <w:tcBorders>
              <w:top w:val="nil"/>
              <w:left w:val="nil"/>
              <w:bottom w:val="single" w:sz="4" w:space="0" w:color="auto"/>
              <w:right w:val="single" w:sz="4" w:space="0" w:color="auto"/>
            </w:tcBorders>
            <w:vAlign w:val="bottom"/>
            <w:hideMark/>
          </w:tcPr>
          <w:p w14:paraId="61B7B9F0" w14:textId="77777777" w:rsidR="00DD1044" w:rsidRPr="00A51EAC" w:rsidRDefault="00DD1044" w:rsidP="003578E4">
            <w:pPr>
              <w:pStyle w:val="NormalWeb"/>
              <w:rPr>
                <w:color w:val="000000"/>
                <w:sz w:val="16"/>
                <w:szCs w:val="16"/>
              </w:rPr>
            </w:pPr>
            <w:r w:rsidRPr="00A51EAC">
              <w:rPr>
                <w:color w:val="000000"/>
                <w:sz w:val="16"/>
                <w:szCs w:val="16"/>
              </w:rPr>
              <w:t>Extension Activity at nearby schools</w:t>
            </w:r>
          </w:p>
          <w:p w14:paraId="606510AA" w14:textId="77777777" w:rsidR="00DD1044" w:rsidRPr="00A51EAC" w:rsidRDefault="00DD1044" w:rsidP="003578E4">
            <w:pPr>
              <w:pStyle w:val="NormalWeb"/>
              <w:rPr>
                <w:color w:val="000000"/>
                <w:sz w:val="16"/>
                <w:szCs w:val="16"/>
              </w:rPr>
            </w:pPr>
          </w:p>
          <w:p w14:paraId="203D39DA" w14:textId="77777777" w:rsidR="00DD1044" w:rsidRPr="00A51EAC" w:rsidRDefault="00DD1044" w:rsidP="003578E4">
            <w:pPr>
              <w:pStyle w:val="NormalWeb"/>
              <w:rPr>
                <w:color w:val="000000"/>
                <w:sz w:val="16"/>
                <w:szCs w:val="16"/>
              </w:rPr>
            </w:pPr>
          </w:p>
        </w:tc>
        <w:tc>
          <w:tcPr>
            <w:tcW w:w="1740" w:type="dxa"/>
            <w:tcBorders>
              <w:top w:val="nil"/>
              <w:left w:val="nil"/>
              <w:bottom w:val="single" w:sz="4" w:space="0" w:color="auto"/>
              <w:right w:val="single" w:sz="4" w:space="0" w:color="auto"/>
            </w:tcBorders>
            <w:noWrap/>
            <w:vAlign w:val="bottom"/>
            <w:hideMark/>
          </w:tcPr>
          <w:p w14:paraId="67E12FD8" w14:textId="77777777" w:rsidR="00DD1044" w:rsidRPr="00A51EAC" w:rsidRDefault="00DD1044" w:rsidP="003578E4">
            <w:pPr>
              <w:pStyle w:val="NormalWeb"/>
              <w:rPr>
                <w:color w:val="000000"/>
                <w:sz w:val="16"/>
                <w:szCs w:val="16"/>
              </w:rPr>
            </w:pPr>
            <w:r w:rsidRPr="00A51EAC">
              <w:rPr>
                <w:color w:val="000000"/>
                <w:sz w:val="16"/>
                <w:szCs w:val="16"/>
              </w:rPr>
              <w:t> 2500</w:t>
            </w:r>
          </w:p>
          <w:p w14:paraId="44F54E88" w14:textId="77777777" w:rsidR="00DD1044" w:rsidRPr="00A51EAC" w:rsidRDefault="00DD1044" w:rsidP="003578E4">
            <w:pPr>
              <w:pStyle w:val="NormalWeb"/>
              <w:rPr>
                <w:color w:val="000000"/>
                <w:sz w:val="16"/>
                <w:szCs w:val="16"/>
              </w:rPr>
            </w:pPr>
          </w:p>
          <w:p w14:paraId="11D281D0" w14:textId="77777777" w:rsidR="00DD1044" w:rsidRPr="00A51EAC" w:rsidRDefault="00DD1044" w:rsidP="003578E4">
            <w:pPr>
              <w:pStyle w:val="NormalWeb"/>
              <w:rPr>
                <w:color w:val="000000"/>
                <w:sz w:val="16"/>
                <w:szCs w:val="16"/>
              </w:rPr>
            </w:pPr>
          </w:p>
        </w:tc>
        <w:tc>
          <w:tcPr>
            <w:tcW w:w="822" w:type="dxa"/>
            <w:tcBorders>
              <w:top w:val="nil"/>
              <w:left w:val="nil"/>
              <w:bottom w:val="single" w:sz="4" w:space="0" w:color="auto"/>
              <w:right w:val="single" w:sz="4" w:space="0" w:color="auto"/>
            </w:tcBorders>
            <w:noWrap/>
            <w:vAlign w:val="bottom"/>
            <w:hideMark/>
          </w:tcPr>
          <w:p w14:paraId="53CACA33" w14:textId="77777777" w:rsidR="00DD1044" w:rsidRPr="00A51EAC" w:rsidRDefault="00DD1044" w:rsidP="003578E4">
            <w:pPr>
              <w:pStyle w:val="NormalWeb"/>
              <w:rPr>
                <w:color w:val="000000"/>
                <w:sz w:val="16"/>
                <w:szCs w:val="16"/>
              </w:rPr>
            </w:pPr>
            <w:r w:rsidRPr="00A51EAC">
              <w:rPr>
                <w:color w:val="000000"/>
                <w:sz w:val="16"/>
                <w:szCs w:val="16"/>
              </w:rPr>
              <w:t> </w:t>
            </w:r>
          </w:p>
        </w:tc>
        <w:tc>
          <w:tcPr>
            <w:tcW w:w="1115" w:type="dxa"/>
            <w:vAlign w:val="center"/>
            <w:hideMark/>
          </w:tcPr>
          <w:p w14:paraId="25BBE4DD" w14:textId="77777777" w:rsidR="00DD1044" w:rsidRPr="00A51EAC" w:rsidRDefault="00DD1044" w:rsidP="003578E4">
            <w:pPr>
              <w:pStyle w:val="NormalWeb"/>
              <w:rPr>
                <w:sz w:val="16"/>
                <w:szCs w:val="16"/>
              </w:rPr>
            </w:pPr>
          </w:p>
        </w:tc>
      </w:tr>
      <w:tr w:rsidR="00DD1044" w:rsidRPr="00A51EAC" w14:paraId="3C073F92" w14:textId="77777777" w:rsidTr="00AF7EE7">
        <w:trPr>
          <w:gridBefore w:val="1"/>
          <w:wBefore w:w="34" w:type="dxa"/>
          <w:trHeight w:val="1320"/>
        </w:trPr>
        <w:tc>
          <w:tcPr>
            <w:tcW w:w="596" w:type="dxa"/>
            <w:tcBorders>
              <w:top w:val="nil"/>
              <w:left w:val="single" w:sz="4" w:space="0" w:color="auto"/>
              <w:bottom w:val="single" w:sz="4" w:space="0" w:color="auto"/>
              <w:right w:val="single" w:sz="4" w:space="0" w:color="auto"/>
            </w:tcBorders>
            <w:noWrap/>
            <w:vAlign w:val="center"/>
            <w:hideMark/>
          </w:tcPr>
          <w:p w14:paraId="3F9FEE1E" w14:textId="77777777" w:rsidR="00DD1044" w:rsidRPr="00A51EAC" w:rsidRDefault="00DD1044" w:rsidP="003578E4">
            <w:pPr>
              <w:pStyle w:val="NormalWeb"/>
              <w:rPr>
                <w:color w:val="000000"/>
                <w:sz w:val="16"/>
                <w:szCs w:val="16"/>
              </w:rPr>
            </w:pPr>
            <w:r w:rsidRPr="00A51EAC">
              <w:rPr>
                <w:color w:val="000000"/>
                <w:sz w:val="16"/>
                <w:szCs w:val="16"/>
              </w:rPr>
              <w:t>7</w:t>
            </w:r>
          </w:p>
        </w:tc>
        <w:tc>
          <w:tcPr>
            <w:tcW w:w="3270" w:type="dxa"/>
            <w:tcBorders>
              <w:top w:val="nil"/>
              <w:left w:val="nil"/>
              <w:bottom w:val="single" w:sz="4" w:space="0" w:color="auto"/>
              <w:right w:val="single" w:sz="4" w:space="0" w:color="auto"/>
            </w:tcBorders>
            <w:noWrap/>
            <w:vAlign w:val="bottom"/>
          </w:tcPr>
          <w:p w14:paraId="757ED999" w14:textId="77777777" w:rsidR="00DD1044" w:rsidRPr="00A51EAC" w:rsidRDefault="00DD1044" w:rsidP="003578E4">
            <w:pPr>
              <w:pStyle w:val="NormalWeb"/>
              <w:rPr>
                <w:color w:val="000000"/>
                <w:sz w:val="16"/>
                <w:szCs w:val="16"/>
              </w:rPr>
            </w:pPr>
            <w:r w:rsidRPr="00A51EAC">
              <w:rPr>
                <w:color w:val="000000"/>
                <w:sz w:val="16"/>
                <w:szCs w:val="16"/>
              </w:rPr>
              <w:t>*World Fisheries Day</w:t>
            </w:r>
          </w:p>
          <w:p w14:paraId="1E6EC795" w14:textId="77777777" w:rsidR="00DD1044" w:rsidRPr="00A51EAC" w:rsidRDefault="00DD1044" w:rsidP="003578E4">
            <w:pPr>
              <w:pStyle w:val="NormalWeb"/>
              <w:rPr>
                <w:color w:val="000000"/>
                <w:sz w:val="16"/>
                <w:szCs w:val="16"/>
              </w:rPr>
            </w:pPr>
          </w:p>
          <w:p w14:paraId="1AEB627E" w14:textId="77777777" w:rsidR="00DD1044" w:rsidRPr="00A51EAC" w:rsidRDefault="00DD1044" w:rsidP="003578E4">
            <w:pPr>
              <w:pStyle w:val="NormalWeb"/>
              <w:rPr>
                <w:color w:val="000000"/>
                <w:sz w:val="16"/>
                <w:szCs w:val="16"/>
              </w:rPr>
            </w:pPr>
          </w:p>
          <w:p w14:paraId="532E3A90" w14:textId="77777777" w:rsidR="00DD1044" w:rsidRPr="00A51EAC" w:rsidRDefault="00DD1044" w:rsidP="003578E4">
            <w:pPr>
              <w:pStyle w:val="NormalWeb"/>
              <w:rPr>
                <w:color w:val="000000"/>
                <w:sz w:val="16"/>
                <w:szCs w:val="16"/>
              </w:rPr>
            </w:pPr>
          </w:p>
          <w:p w14:paraId="2F898865" w14:textId="77777777" w:rsidR="00DD1044" w:rsidRPr="00A51EAC" w:rsidRDefault="00DD1044" w:rsidP="003578E4">
            <w:pPr>
              <w:pStyle w:val="NormalWeb"/>
              <w:rPr>
                <w:color w:val="000000"/>
                <w:sz w:val="16"/>
                <w:szCs w:val="16"/>
              </w:rPr>
            </w:pPr>
            <w:r w:rsidRPr="00A51EAC">
              <w:rPr>
                <w:color w:val="000000"/>
                <w:sz w:val="16"/>
                <w:szCs w:val="16"/>
              </w:rPr>
              <w:t xml:space="preserve">*National Conference on “Zoology </w:t>
            </w:r>
            <w:r w:rsidRPr="00A51EAC">
              <w:rPr>
                <w:color w:val="000000"/>
                <w:sz w:val="16"/>
                <w:szCs w:val="16"/>
              </w:rPr>
              <w:lastRenderedPageBreak/>
              <w:t>Reimagined: AI Tools for Wildlife and Ecosystems”</w:t>
            </w:r>
          </w:p>
          <w:p w14:paraId="4A425B9D" w14:textId="77777777" w:rsidR="00DD1044" w:rsidRPr="00A51EAC" w:rsidRDefault="00DD1044" w:rsidP="003578E4">
            <w:pPr>
              <w:pStyle w:val="NormalWeb"/>
              <w:rPr>
                <w:color w:val="000000"/>
                <w:sz w:val="16"/>
                <w:szCs w:val="16"/>
              </w:rPr>
            </w:pPr>
          </w:p>
        </w:tc>
        <w:tc>
          <w:tcPr>
            <w:tcW w:w="1388" w:type="dxa"/>
            <w:tcBorders>
              <w:top w:val="nil"/>
              <w:left w:val="nil"/>
              <w:bottom w:val="single" w:sz="4" w:space="0" w:color="auto"/>
              <w:right w:val="single" w:sz="4" w:space="0" w:color="auto"/>
            </w:tcBorders>
            <w:noWrap/>
            <w:vAlign w:val="bottom"/>
            <w:hideMark/>
          </w:tcPr>
          <w:p w14:paraId="6EC17677" w14:textId="77777777" w:rsidR="00DD1044" w:rsidRPr="00A51EAC" w:rsidRDefault="00DD1044" w:rsidP="003578E4">
            <w:pPr>
              <w:pStyle w:val="NormalWeb"/>
              <w:rPr>
                <w:color w:val="000000"/>
                <w:sz w:val="16"/>
                <w:szCs w:val="16"/>
              </w:rPr>
            </w:pPr>
            <w:r w:rsidRPr="00A51EAC">
              <w:rPr>
                <w:color w:val="000000"/>
                <w:sz w:val="16"/>
                <w:szCs w:val="16"/>
              </w:rPr>
              <w:lastRenderedPageBreak/>
              <w:t>21-11-2025</w:t>
            </w:r>
          </w:p>
          <w:p w14:paraId="0EEAAAAB" w14:textId="77777777" w:rsidR="00DD1044" w:rsidRPr="00A51EAC" w:rsidRDefault="00DD1044" w:rsidP="003578E4">
            <w:pPr>
              <w:pStyle w:val="NormalWeb"/>
              <w:rPr>
                <w:color w:val="000000"/>
                <w:sz w:val="16"/>
                <w:szCs w:val="16"/>
              </w:rPr>
            </w:pPr>
          </w:p>
          <w:p w14:paraId="5BA22A47" w14:textId="77777777" w:rsidR="00DD1044" w:rsidRPr="00A51EAC" w:rsidRDefault="00DD1044" w:rsidP="003578E4">
            <w:pPr>
              <w:pStyle w:val="NormalWeb"/>
              <w:rPr>
                <w:color w:val="000000"/>
                <w:sz w:val="16"/>
                <w:szCs w:val="16"/>
              </w:rPr>
            </w:pPr>
          </w:p>
          <w:p w14:paraId="773CBC8F" w14:textId="77777777" w:rsidR="00DD1044" w:rsidRPr="00A51EAC" w:rsidRDefault="00DD1044" w:rsidP="003578E4">
            <w:pPr>
              <w:pStyle w:val="NormalWeb"/>
              <w:rPr>
                <w:color w:val="000000"/>
                <w:sz w:val="16"/>
                <w:szCs w:val="16"/>
              </w:rPr>
            </w:pPr>
            <w:r w:rsidRPr="00A51EAC">
              <w:rPr>
                <w:color w:val="000000"/>
                <w:sz w:val="16"/>
                <w:szCs w:val="16"/>
              </w:rPr>
              <w:t>4</w:t>
            </w:r>
            <w:r w:rsidRPr="00A51EAC">
              <w:rPr>
                <w:color w:val="000000"/>
                <w:sz w:val="16"/>
                <w:szCs w:val="16"/>
                <w:vertAlign w:val="superscript"/>
              </w:rPr>
              <w:t>th</w:t>
            </w:r>
            <w:r w:rsidRPr="00A51EAC">
              <w:rPr>
                <w:color w:val="000000"/>
                <w:sz w:val="16"/>
                <w:szCs w:val="16"/>
              </w:rPr>
              <w:t xml:space="preserve"> week of November</w:t>
            </w:r>
          </w:p>
          <w:p w14:paraId="701AA0D3" w14:textId="77777777" w:rsidR="00DD1044" w:rsidRPr="00A51EAC" w:rsidRDefault="00DD1044" w:rsidP="003578E4">
            <w:pPr>
              <w:pStyle w:val="NormalWeb"/>
              <w:rPr>
                <w:color w:val="000000"/>
                <w:sz w:val="16"/>
                <w:szCs w:val="16"/>
              </w:rPr>
            </w:pPr>
          </w:p>
          <w:p w14:paraId="4898A7A0" w14:textId="77777777" w:rsidR="00DD1044" w:rsidRPr="00A51EAC" w:rsidRDefault="00DD1044" w:rsidP="003578E4">
            <w:pPr>
              <w:pStyle w:val="NormalWeb"/>
              <w:rPr>
                <w:color w:val="000000"/>
                <w:sz w:val="16"/>
                <w:szCs w:val="16"/>
              </w:rPr>
            </w:pPr>
          </w:p>
          <w:p w14:paraId="23639166" w14:textId="77777777" w:rsidR="00DD1044" w:rsidRPr="00A51EAC" w:rsidRDefault="00DD1044" w:rsidP="003578E4">
            <w:pPr>
              <w:pStyle w:val="NormalWeb"/>
              <w:rPr>
                <w:color w:val="000000"/>
                <w:sz w:val="16"/>
                <w:szCs w:val="16"/>
              </w:rPr>
            </w:pPr>
          </w:p>
          <w:p w14:paraId="3DCDBB97" w14:textId="77777777" w:rsidR="00DD1044" w:rsidRPr="00A51EAC" w:rsidRDefault="00DD1044" w:rsidP="003578E4">
            <w:pPr>
              <w:pStyle w:val="NormalWeb"/>
              <w:rPr>
                <w:color w:val="000000"/>
                <w:sz w:val="16"/>
                <w:szCs w:val="16"/>
              </w:rPr>
            </w:pPr>
          </w:p>
        </w:tc>
        <w:tc>
          <w:tcPr>
            <w:tcW w:w="2107" w:type="dxa"/>
            <w:tcBorders>
              <w:top w:val="nil"/>
              <w:left w:val="nil"/>
              <w:bottom w:val="single" w:sz="4" w:space="0" w:color="auto"/>
              <w:right w:val="single" w:sz="4" w:space="0" w:color="auto"/>
            </w:tcBorders>
            <w:vAlign w:val="bottom"/>
            <w:hideMark/>
          </w:tcPr>
          <w:p w14:paraId="18A258EA" w14:textId="77777777" w:rsidR="00DD1044" w:rsidRPr="00A51EAC" w:rsidRDefault="00DD1044" w:rsidP="003578E4">
            <w:pPr>
              <w:pStyle w:val="NormalWeb"/>
              <w:rPr>
                <w:color w:val="000000"/>
                <w:sz w:val="16"/>
                <w:szCs w:val="16"/>
              </w:rPr>
            </w:pPr>
            <w:r w:rsidRPr="00A51EAC">
              <w:rPr>
                <w:color w:val="000000"/>
                <w:sz w:val="16"/>
                <w:szCs w:val="16"/>
              </w:rPr>
              <w:lastRenderedPageBreak/>
              <w:t>To highlight the importance of fisheries sector</w:t>
            </w:r>
          </w:p>
          <w:p w14:paraId="2739C04F" w14:textId="77777777" w:rsidR="00DD1044" w:rsidRPr="00A51EAC" w:rsidRDefault="00DD1044" w:rsidP="003578E4">
            <w:pPr>
              <w:pStyle w:val="NormalWeb"/>
              <w:rPr>
                <w:color w:val="000000"/>
                <w:sz w:val="16"/>
                <w:szCs w:val="16"/>
              </w:rPr>
            </w:pPr>
          </w:p>
          <w:p w14:paraId="6D934C1F" w14:textId="77777777" w:rsidR="00DD1044" w:rsidRPr="00A51EAC" w:rsidRDefault="00DD1044" w:rsidP="003578E4">
            <w:pPr>
              <w:pStyle w:val="NormalWeb"/>
              <w:rPr>
                <w:color w:val="000000"/>
                <w:sz w:val="16"/>
                <w:szCs w:val="16"/>
              </w:rPr>
            </w:pPr>
            <w:r w:rsidRPr="00A51EAC">
              <w:rPr>
                <w:color w:val="000000"/>
                <w:sz w:val="16"/>
                <w:szCs w:val="16"/>
              </w:rPr>
              <w:t>To Explore and to integrate AI tools for Wild life conservation</w:t>
            </w:r>
          </w:p>
          <w:p w14:paraId="46DC2EA8" w14:textId="77777777" w:rsidR="00DD1044" w:rsidRPr="00A51EAC" w:rsidRDefault="00DD1044" w:rsidP="003578E4">
            <w:pPr>
              <w:pStyle w:val="NormalWeb"/>
              <w:rPr>
                <w:color w:val="000000"/>
                <w:sz w:val="16"/>
                <w:szCs w:val="16"/>
              </w:rPr>
            </w:pPr>
          </w:p>
          <w:p w14:paraId="07F6C45E" w14:textId="77777777" w:rsidR="00DD1044" w:rsidRPr="00A51EAC" w:rsidRDefault="00DD1044" w:rsidP="003578E4">
            <w:pPr>
              <w:pStyle w:val="NormalWeb"/>
              <w:rPr>
                <w:color w:val="000000"/>
                <w:sz w:val="16"/>
                <w:szCs w:val="16"/>
              </w:rPr>
            </w:pPr>
          </w:p>
          <w:p w14:paraId="20D7FBC1" w14:textId="77777777" w:rsidR="00DD1044" w:rsidRPr="00A51EAC" w:rsidRDefault="00DD1044" w:rsidP="003578E4">
            <w:pPr>
              <w:pStyle w:val="NormalWeb"/>
              <w:rPr>
                <w:color w:val="000000"/>
                <w:sz w:val="16"/>
                <w:szCs w:val="16"/>
              </w:rPr>
            </w:pPr>
          </w:p>
          <w:p w14:paraId="18E1D808" w14:textId="77777777" w:rsidR="00DD1044" w:rsidRPr="00A51EAC" w:rsidRDefault="00DD1044" w:rsidP="003578E4">
            <w:pPr>
              <w:pStyle w:val="NormalWeb"/>
              <w:rPr>
                <w:color w:val="000000"/>
                <w:sz w:val="16"/>
                <w:szCs w:val="16"/>
              </w:rPr>
            </w:pPr>
          </w:p>
        </w:tc>
        <w:tc>
          <w:tcPr>
            <w:tcW w:w="1740" w:type="dxa"/>
            <w:tcBorders>
              <w:top w:val="nil"/>
              <w:left w:val="nil"/>
              <w:bottom w:val="single" w:sz="4" w:space="0" w:color="auto"/>
              <w:right w:val="single" w:sz="4" w:space="0" w:color="auto"/>
            </w:tcBorders>
            <w:noWrap/>
            <w:vAlign w:val="bottom"/>
            <w:hideMark/>
          </w:tcPr>
          <w:p w14:paraId="2B29783C" w14:textId="77777777" w:rsidR="00DD1044" w:rsidRPr="00A51EAC" w:rsidRDefault="00DD1044" w:rsidP="003578E4">
            <w:pPr>
              <w:pStyle w:val="NormalWeb"/>
              <w:rPr>
                <w:color w:val="000000"/>
                <w:sz w:val="16"/>
                <w:szCs w:val="16"/>
              </w:rPr>
            </w:pPr>
            <w:r w:rsidRPr="00A51EAC">
              <w:rPr>
                <w:color w:val="000000"/>
                <w:sz w:val="16"/>
                <w:szCs w:val="16"/>
              </w:rPr>
              <w:lastRenderedPageBreak/>
              <w:t>3000</w:t>
            </w:r>
          </w:p>
          <w:p w14:paraId="70F65AA7" w14:textId="77777777" w:rsidR="00DD1044" w:rsidRPr="00A51EAC" w:rsidRDefault="00DD1044" w:rsidP="003578E4">
            <w:pPr>
              <w:pStyle w:val="NormalWeb"/>
              <w:rPr>
                <w:color w:val="000000"/>
                <w:sz w:val="16"/>
                <w:szCs w:val="16"/>
              </w:rPr>
            </w:pPr>
          </w:p>
          <w:p w14:paraId="3600B619" w14:textId="77777777" w:rsidR="00DD1044" w:rsidRPr="00A51EAC" w:rsidRDefault="00DD1044" w:rsidP="003578E4">
            <w:pPr>
              <w:pStyle w:val="NormalWeb"/>
              <w:rPr>
                <w:color w:val="000000"/>
                <w:sz w:val="16"/>
                <w:szCs w:val="16"/>
              </w:rPr>
            </w:pPr>
          </w:p>
          <w:p w14:paraId="5456B99E" w14:textId="77777777" w:rsidR="00DD1044" w:rsidRPr="00A51EAC" w:rsidRDefault="00DD1044" w:rsidP="003578E4">
            <w:pPr>
              <w:pStyle w:val="NormalWeb"/>
              <w:rPr>
                <w:color w:val="000000"/>
                <w:sz w:val="16"/>
                <w:szCs w:val="16"/>
              </w:rPr>
            </w:pPr>
          </w:p>
          <w:p w14:paraId="1E1BC8C1" w14:textId="77777777" w:rsidR="00DD1044" w:rsidRPr="00A51EAC" w:rsidRDefault="00DD1044" w:rsidP="003578E4">
            <w:pPr>
              <w:pStyle w:val="NormalWeb"/>
              <w:rPr>
                <w:color w:val="000000"/>
                <w:sz w:val="16"/>
                <w:szCs w:val="16"/>
              </w:rPr>
            </w:pPr>
            <w:r w:rsidRPr="00A51EAC">
              <w:rPr>
                <w:color w:val="000000"/>
                <w:sz w:val="16"/>
                <w:szCs w:val="16"/>
              </w:rPr>
              <w:lastRenderedPageBreak/>
              <w:t>100000</w:t>
            </w:r>
          </w:p>
          <w:p w14:paraId="2AF14C3C" w14:textId="77777777" w:rsidR="00DD1044" w:rsidRPr="00A51EAC" w:rsidRDefault="00DD1044" w:rsidP="003578E4">
            <w:pPr>
              <w:pStyle w:val="NormalWeb"/>
              <w:rPr>
                <w:color w:val="000000"/>
                <w:sz w:val="16"/>
                <w:szCs w:val="16"/>
              </w:rPr>
            </w:pPr>
          </w:p>
          <w:p w14:paraId="06067583" w14:textId="77777777" w:rsidR="00DD1044" w:rsidRPr="00A51EAC" w:rsidRDefault="00DD1044" w:rsidP="003578E4">
            <w:pPr>
              <w:pStyle w:val="NormalWeb"/>
              <w:rPr>
                <w:color w:val="000000"/>
                <w:sz w:val="16"/>
                <w:szCs w:val="16"/>
              </w:rPr>
            </w:pPr>
          </w:p>
          <w:p w14:paraId="40D6E2A7" w14:textId="77777777" w:rsidR="00DD1044" w:rsidRPr="00A51EAC" w:rsidRDefault="00DD1044" w:rsidP="003578E4">
            <w:pPr>
              <w:pStyle w:val="NormalWeb"/>
              <w:rPr>
                <w:color w:val="000000"/>
                <w:sz w:val="16"/>
                <w:szCs w:val="16"/>
              </w:rPr>
            </w:pPr>
          </w:p>
          <w:p w14:paraId="0EC20620" w14:textId="77777777" w:rsidR="00DD1044" w:rsidRPr="00A51EAC" w:rsidRDefault="00DD1044" w:rsidP="003578E4">
            <w:pPr>
              <w:pStyle w:val="NormalWeb"/>
              <w:rPr>
                <w:color w:val="000000"/>
                <w:sz w:val="16"/>
                <w:szCs w:val="16"/>
              </w:rPr>
            </w:pPr>
          </w:p>
        </w:tc>
        <w:tc>
          <w:tcPr>
            <w:tcW w:w="822" w:type="dxa"/>
            <w:tcBorders>
              <w:top w:val="nil"/>
              <w:left w:val="nil"/>
              <w:bottom w:val="single" w:sz="4" w:space="0" w:color="auto"/>
              <w:right w:val="single" w:sz="4" w:space="0" w:color="auto"/>
            </w:tcBorders>
            <w:noWrap/>
            <w:vAlign w:val="bottom"/>
            <w:hideMark/>
          </w:tcPr>
          <w:p w14:paraId="4471AADA" w14:textId="77777777" w:rsidR="00DD1044" w:rsidRPr="00A51EAC" w:rsidRDefault="00DD1044" w:rsidP="003578E4">
            <w:pPr>
              <w:pStyle w:val="NormalWeb"/>
              <w:rPr>
                <w:color w:val="000000"/>
                <w:sz w:val="16"/>
                <w:szCs w:val="16"/>
              </w:rPr>
            </w:pPr>
            <w:r w:rsidRPr="00A51EAC">
              <w:rPr>
                <w:color w:val="000000"/>
                <w:sz w:val="16"/>
                <w:szCs w:val="16"/>
              </w:rPr>
              <w:lastRenderedPageBreak/>
              <w:t> </w:t>
            </w:r>
          </w:p>
        </w:tc>
        <w:tc>
          <w:tcPr>
            <w:tcW w:w="1115" w:type="dxa"/>
            <w:vAlign w:val="center"/>
            <w:hideMark/>
          </w:tcPr>
          <w:p w14:paraId="57B453FF" w14:textId="77777777" w:rsidR="00DD1044" w:rsidRPr="00A51EAC" w:rsidRDefault="00DD1044" w:rsidP="003578E4">
            <w:pPr>
              <w:pStyle w:val="NormalWeb"/>
              <w:rPr>
                <w:sz w:val="16"/>
                <w:szCs w:val="16"/>
              </w:rPr>
            </w:pPr>
          </w:p>
        </w:tc>
      </w:tr>
      <w:tr w:rsidR="00DD1044" w:rsidRPr="00A51EAC" w14:paraId="623BBC16" w14:textId="77777777" w:rsidTr="00AF7EE7">
        <w:trPr>
          <w:gridBefore w:val="1"/>
          <w:wBefore w:w="34" w:type="dxa"/>
          <w:trHeight w:val="330"/>
        </w:trPr>
        <w:tc>
          <w:tcPr>
            <w:tcW w:w="596" w:type="dxa"/>
            <w:tcBorders>
              <w:top w:val="nil"/>
              <w:left w:val="single" w:sz="4" w:space="0" w:color="auto"/>
              <w:bottom w:val="single" w:sz="4" w:space="0" w:color="auto"/>
              <w:right w:val="single" w:sz="4" w:space="0" w:color="auto"/>
            </w:tcBorders>
            <w:noWrap/>
            <w:vAlign w:val="center"/>
            <w:hideMark/>
          </w:tcPr>
          <w:p w14:paraId="7D1E8706" w14:textId="77777777" w:rsidR="00DD1044" w:rsidRPr="00A51EAC" w:rsidRDefault="00DD1044" w:rsidP="003578E4">
            <w:pPr>
              <w:pStyle w:val="NormalWeb"/>
              <w:rPr>
                <w:color w:val="000000"/>
                <w:sz w:val="16"/>
                <w:szCs w:val="16"/>
              </w:rPr>
            </w:pPr>
            <w:r w:rsidRPr="00A51EAC">
              <w:rPr>
                <w:color w:val="000000"/>
                <w:sz w:val="16"/>
                <w:szCs w:val="16"/>
              </w:rPr>
              <w:t>8</w:t>
            </w:r>
          </w:p>
        </w:tc>
        <w:tc>
          <w:tcPr>
            <w:tcW w:w="3270" w:type="dxa"/>
            <w:tcBorders>
              <w:top w:val="nil"/>
              <w:left w:val="nil"/>
              <w:bottom w:val="single" w:sz="4" w:space="0" w:color="auto"/>
              <w:right w:val="single" w:sz="4" w:space="0" w:color="auto"/>
            </w:tcBorders>
            <w:noWrap/>
            <w:vAlign w:val="bottom"/>
            <w:hideMark/>
          </w:tcPr>
          <w:p w14:paraId="172ED9DB" w14:textId="77777777" w:rsidR="00DD1044" w:rsidRPr="00A51EAC" w:rsidRDefault="00DD1044" w:rsidP="003578E4">
            <w:pPr>
              <w:pStyle w:val="NormalWeb"/>
              <w:rPr>
                <w:color w:val="000000"/>
                <w:sz w:val="16"/>
                <w:szCs w:val="16"/>
              </w:rPr>
            </w:pPr>
            <w:r w:rsidRPr="00A51EAC">
              <w:rPr>
                <w:color w:val="000000"/>
                <w:sz w:val="16"/>
                <w:szCs w:val="16"/>
              </w:rPr>
              <w:t>*Student Training Program at SIFT</w:t>
            </w:r>
          </w:p>
          <w:p w14:paraId="7B6876F4" w14:textId="77777777" w:rsidR="00DD1044" w:rsidRPr="00A51EAC" w:rsidRDefault="00DD1044" w:rsidP="003578E4">
            <w:pPr>
              <w:pStyle w:val="NormalWeb"/>
              <w:rPr>
                <w:color w:val="000000"/>
                <w:sz w:val="16"/>
                <w:szCs w:val="16"/>
              </w:rPr>
            </w:pPr>
            <w:r w:rsidRPr="00A51EAC">
              <w:rPr>
                <w:color w:val="000000"/>
                <w:sz w:val="16"/>
                <w:szCs w:val="16"/>
              </w:rPr>
              <w:t>*Student Seminars</w:t>
            </w:r>
          </w:p>
          <w:p w14:paraId="71A86B05" w14:textId="77777777" w:rsidR="00DD1044" w:rsidRPr="00A51EAC" w:rsidRDefault="00DD1044" w:rsidP="003578E4">
            <w:pPr>
              <w:pStyle w:val="NormalWeb"/>
              <w:rPr>
                <w:color w:val="000000"/>
                <w:sz w:val="16"/>
                <w:szCs w:val="16"/>
              </w:rPr>
            </w:pPr>
          </w:p>
        </w:tc>
        <w:tc>
          <w:tcPr>
            <w:tcW w:w="1388" w:type="dxa"/>
            <w:tcBorders>
              <w:top w:val="nil"/>
              <w:left w:val="nil"/>
              <w:bottom w:val="single" w:sz="4" w:space="0" w:color="auto"/>
              <w:right w:val="single" w:sz="4" w:space="0" w:color="auto"/>
            </w:tcBorders>
            <w:noWrap/>
            <w:vAlign w:val="bottom"/>
            <w:hideMark/>
          </w:tcPr>
          <w:p w14:paraId="651E8CBC" w14:textId="77777777" w:rsidR="00DD1044" w:rsidRPr="00A51EAC" w:rsidRDefault="00DD1044" w:rsidP="003578E4">
            <w:pPr>
              <w:pStyle w:val="NormalWeb"/>
              <w:rPr>
                <w:color w:val="000000"/>
                <w:sz w:val="16"/>
                <w:szCs w:val="16"/>
              </w:rPr>
            </w:pPr>
            <w:r w:rsidRPr="00A51EAC">
              <w:rPr>
                <w:color w:val="000000"/>
                <w:sz w:val="16"/>
                <w:szCs w:val="16"/>
              </w:rPr>
              <w:t>December 2025</w:t>
            </w:r>
          </w:p>
          <w:p w14:paraId="6009F41E" w14:textId="77777777" w:rsidR="00DD1044" w:rsidRPr="00A51EAC" w:rsidRDefault="00DD1044" w:rsidP="003578E4">
            <w:pPr>
              <w:pStyle w:val="NormalWeb"/>
              <w:rPr>
                <w:color w:val="000000"/>
                <w:sz w:val="16"/>
                <w:szCs w:val="16"/>
              </w:rPr>
            </w:pPr>
          </w:p>
          <w:p w14:paraId="78E70B58" w14:textId="77777777" w:rsidR="00DD1044" w:rsidRPr="00A51EAC" w:rsidRDefault="00DD1044" w:rsidP="003578E4">
            <w:pPr>
              <w:pStyle w:val="NormalWeb"/>
              <w:rPr>
                <w:color w:val="000000"/>
                <w:sz w:val="16"/>
                <w:szCs w:val="16"/>
              </w:rPr>
            </w:pPr>
          </w:p>
        </w:tc>
        <w:tc>
          <w:tcPr>
            <w:tcW w:w="2107" w:type="dxa"/>
            <w:tcBorders>
              <w:top w:val="nil"/>
              <w:left w:val="nil"/>
              <w:bottom w:val="single" w:sz="4" w:space="0" w:color="auto"/>
              <w:right w:val="single" w:sz="4" w:space="0" w:color="auto"/>
            </w:tcBorders>
            <w:noWrap/>
            <w:vAlign w:val="bottom"/>
            <w:hideMark/>
          </w:tcPr>
          <w:p w14:paraId="52AB371D" w14:textId="77777777" w:rsidR="00DD1044" w:rsidRPr="00A51EAC" w:rsidRDefault="00DD1044" w:rsidP="003578E4">
            <w:pPr>
              <w:pStyle w:val="NormalWeb"/>
              <w:rPr>
                <w:color w:val="000000"/>
                <w:sz w:val="16"/>
                <w:szCs w:val="16"/>
              </w:rPr>
            </w:pPr>
            <w:r w:rsidRPr="00A51EAC">
              <w:rPr>
                <w:color w:val="000000"/>
                <w:sz w:val="16"/>
                <w:szCs w:val="16"/>
              </w:rPr>
              <w:t>Skill Development</w:t>
            </w:r>
          </w:p>
          <w:p w14:paraId="0D6E2F07" w14:textId="77777777" w:rsidR="00DD1044" w:rsidRPr="00A51EAC" w:rsidRDefault="00DD1044" w:rsidP="003578E4">
            <w:pPr>
              <w:pStyle w:val="NormalWeb"/>
              <w:rPr>
                <w:color w:val="000000"/>
                <w:sz w:val="16"/>
                <w:szCs w:val="16"/>
              </w:rPr>
            </w:pPr>
          </w:p>
          <w:p w14:paraId="570ECAB3" w14:textId="77777777" w:rsidR="00DD1044" w:rsidRPr="00A51EAC" w:rsidRDefault="00DD1044" w:rsidP="003578E4">
            <w:pPr>
              <w:pStyle w:val="NormalWeb"/>
              <w:rPr>
                <w:color w:val="000000"/>
                <w:sz w:val="16"/>
                <w:szCs w:val="16"/>
              </w:rPr>
            </w:pPr>
          </w:p>
        </w:tc>
        <w:tc>
          <w:tcPr>
            <w:tcW w:w="1740" w:type="dxa"/>
            <w:tcBorders>
              <w:top w:val="nil"/>
              <w:left w:val="nil"/>
              <w:bottom w:val="single" w:sz="4" w:space="0" w:color="auto"/>
              <w:right w:val="single" w:sz="4" w:space="0" w:color="auto"/>
            </w:tcBorders>
            <w:noWrap/>
            <w:vAlign w:val="bottom"/>
            <w:hideMark/>
          </w:tcPr>
          <w:p w14:paraId="6D8326D7" w14:textId="77777777" w:rsidR="00DD1044" w:rsidRPr="00A51EAC" w:rsidRDefault="00DD1044" w:rsidP="003578E4">
            <w:pPr>
              <w:pStyle w:val="NormalWeb"/>
              <w:rPr>
                <w:color w:val="000000"/>
                <w:sz w:val="16"/>
                <w:szCs w:val="16"/>
              </w:rPr>
            </w:pPr>
            <w:r w:rsidRPr="00A51EAC">
              <w:rPr>
                <w:color w:val="000000"/>
                <w:sz w:val="16"/>
                <w:szCs w:val="16"/>
              </w:rPr>
              <w:t>20000</w:t>
            </w:r>
          </w:p>
          <w:p w14:paraId="5B7602EF" w14:textId="77777777" w:rsidR="00DD1044" w:rsidRPr="00A51EAC" w:rsidRDefault="00DD1044" w:rsidP="003578E4">
            <w:pPr>
              <w:pStyle w:val="NormalWeb"/>
              <w:rPr>
                <w:color w:val="000000"/>
                <w:sz w:val="16"/>
                <w:szCs w:val="16"/>
              </w:rPr>
            </w:pPr>
          </w:p>
          <w:p w14:paraId="595B7C57" w14:textId="77777777" w:rsidR="00DD1044" w:rsidRPr="00A51EAC" w:rsidRDefault="00DD1044" w:rsidP="003578E4">
            <w:pPr>
              <w:pStyle w:val="NormalWeb"/>
              <w:rPr>
                <w:color w:val="000000"/>
                <w:sz w:val="16"/>
                <w:szCs w:val="16"/>
              </w:rPr>
            </w:pPr>
          </w:p>
          <w:p w14:paraId="25BDF691" w14:textId="77777777" w:rsidR="00DD1044" w:rsidRPr="00A51EAC" w:rsidRDefault="00DD1044" w:rsidP="003578E4">
            <w:pPr>
              <w:pStyle w:val="NormalWeb"/>
              <w:rPr>
                <w:color w:val="000000"/>
                <w:sz w:val="16"/>
                <w:szCs w:val="16"/>
              </w:rPr>
            </w:pPr>
          </w:p>
        </w:tc>
        <w:tc>
          <w:tcPr>
            <w:tcW w:w="822" w:type="dxa"/>
            <w:tcBorders>
              <w:top w:val="nil"/>
              <w:left w:val="nil"/>
              <w:bottom w:val="single" w:sz="4" w:space="0" w:color="auto"/>
              <w:right w:val="single" w:sz="4" w:space="0" w:color="auto"/>
            </w:tcBorders>
            <w:noWrap/>
            <w:vAlign w:val="bottom"/>
            <w:hideMark/>
          </w:tcPr>
          <w:p w14:paraId="03A8CDCE" w14:textId="77777777" w:rsidR="00DD1044" w:rsidRPr="00A51EAC" w:rsidRDefault="00DD1044" w:rsidP="003578E4">
            <w:pPr>
              <w:pStyle w:val="NormalWeb"/>
              <w:rPr>
                <w:color w:val="000000"/>
                <w:sz w:val="16"/>
                <w:szCs w:val="16"/>
              </w:rPr>
            </w:pPr>
            <w:r w:rsidRPr="00A51EAC">
              <w:rPr>
                <w:color w:val="000000"/>
                <w:sz w:val="16"/>
                <w:szCs w:val="16"/>
              </w:rPr>
              <w:t> </w:t>
            </w:r>
          </w:p>
        </w:tc>
        <w:tc>
          <w:tcPr>
            <w:tcW w:w="1115" w:type="dxa"/>
            <w:vAlign w:val="center"/>
            <w:hideMark/>
          </w:tcPr>
          <w:p w14:paraId="7DEC02FE" w14:textId="77777777" w:rsidR="00DD1044" w:rsidRPr="00A51EAC" w:rsidRDefault="00DD1044" w:rsidP="003578E4">
            <w:pPr>
              <w:pStyle w:val="NormalWeb"/>
              <w:rPr>
                <w:sz w:val="16"/>
                <w:szCs w:val="16"/>
              </w:rPr>
            </w:pPr>
          </w:p>
        </w:tc>
      </w:tr>
      <w:tr w:rsidR="00DD1044" w:rsidRPr="00A51EAC" w14:paraId="66CC044E" w14:textId="77777777" w:rsidTr="00AF7EE7">
        <w:trPr>
          <w:gridBefore w:val="1"/>
          <w:wBefore w:w="34" w:type="dxa"/>
          <w:trHeight w:val="660"/>
        </w:trPr>
        <w:tc>
          <w:tcPr>
            <w:tcW w:w="596" w:type="dxa"/>
            <w:tcBorders>
              <w:top w:val="nil"/>
              <w:left w:val="single" w:sz="4" w:space="0" w:color="auto"/>
              <w:bottom w:val="single" w:sz="4" w:space="0" w:color="auto"/>
              <w:right w:val="single" w:sz="4" w:space="0" w:color="auto"/>
            </w:tcBorders>
            <w:noWrap/>
            <w:vAlign w:val="center"/>
            <w:hideMark/>
          </w:tcPr>
          <w:p w14:paraId="28AB94E6" w14:textId="77777777" w:rsidR="00DD1044" w:rsidRPr="00A51EAC" w:rsidRDefault="00DD1044" w:rsidP="003578E4">
            <w:pPr>
              <w:pStyle w:val="NormalWeb"/>
              <w:rPr>
                <w:color w:val="000000"/>
                <w:sz w:val="16"/>
                <w:szCs w:val="16"/>
              </w:rPr>
            </w:pPr>
            <w:r w:rsidRPr="00A51EAC">
              <w:rPr>
                <w:color w:val="000000"/>
                <w:sz w:val="16"/>
                <w:szCs w:val="16"/>
              </w:rPr>
              <w:t>9</w:t>
            </w:r>
          </w:p>
        </w:tc>
        <w:tc>
          <w:tcPr>
            <w:tcW w:w="3270" w:type="dxa"/>
            <w:tcBorders>
              <w:top w:val="nil"/>
              <w:left w:val="nil"/>
              <w:bottom w:val="single" w:sz="4" w:space="0" w:color="auto"/>
              <w:right w:val="single" w:sz="4" w:space="0" w:color="auto"/>
            </w:tcBorders>
            <w:noWrap/>
            <w:vAlign w:val="bottom"/>
            <w:hideMark/>
          </w:tcPr>
          <w:p w14:paraId="597C0D86" w14:textId="77777777" w:rsidR="00DD1044" w:rsidRPr="00A51EAC" w:rsidRDefault="00DD1044" w:rsidP="003578E4">
            <w:pPr>
              <w:pStyle w:val="NormalWeb"/>
              <w:rPr>
                <w:color w:val="000000"/>
                <w:sz w:val="16"/>
                <w:szCs w:val="16"/>
              </w:rPr>
            </w:pPr>
            <w:r w:rsidRPr="00A51EAC">
              <w:rPr>
                <w:color w:val="000000"/>
                <w:sz w:val="16"/>
                <w:szCs w:val="16"/>
              </w:rPr>
              <w:t>*Faculty Exchange Program under MOU</w:t>
            </w:r>
          </w:p>
          <w:p w14:paraId="071FC2F2" w14:textId="77777777" w:rsidR="00DD1044" w:rsidRPr="00A51EAC" w:rsidRDefault="00DD1044" w:rsidP="003578E4">
            <w:pPr>
              <w:pStyle w:val="NormalWeb"/>
              <w:rPr>
                <w:color w:val="000000"/>
                <w:sz w:val="16"/>
                <w:szCs w:val="16"/>
              </w:rPr>
            </w:pPr>
          </w:p>
          <w:p w14:paraId="68867BA7" w14:textId="77777777" w:rsidR="00DD1044" w:rsidRPr="00A51EAC" w:rsidRDefault="00DD1044" w:rsidP="003578E4">
            <w:pPr>
              <w:pStyle w:val="NormalWeb"/>
              <w:rPr>
                <w:color w:val="000000"/>
                <w:sz w:val="16"/>
                <w:szCs w:val="16"/>
              </w:rPr>
            </w:pPr>
          </w:p>
        </w:tc>
        <w:tc>
          <w:tcPr>
            <w:tcW w:w="1388" w:type="dxa"/>
            <w:tcBorders>
              <w:top w:val="nil"/>
              <w:left w:val="nil"/>
              <w:bottom w:val="single" w:sz="4" w:space="0" w:color="auto"/>
              <w:right w:val="single" w:sz="4" w:space="0" w:color="auto"/>
            </w:tcBorders>
            <w:noWrap/>
            <w:vAlign w:val="bottom"/>
            <w:hideMark/>
          </w:tcPr>
          <w:p w14:paraId="0A42A949" w14:textId="77777777" w:rsidR="00DD1044" w:rsidRPr="00A51EAC" w:rsidRDefault="00DD1044" w:rsidP="003578E4">
            <w:pPr>
              <w:pStyle w:val="NormalWeb"/>
              <w:rPr>
                <w:color w:val="000000"/>
                <w:sz w:val="16"/>
                <w:szCs w:val="16"/>
              </w:rPr>
            </w:pPr>
            <w:r w:rsidRPr="00A51EAC">
              <w:rPr>
                <w:color w:val="000000"/>
                <w:sz w:val="16"/>
                <w:szCs w:val="16"/>
              </w:rPr>
              <w:t>January 2025</w:t>
            </w:r>
          </w:p>
          <w:p w14:paraId="3A651369" w14:textId="77777777" w:rsidR="00DD1044" w:rsidRPr="00A51EAC" w:rsidRDefault="00DD1044" w:rsidP="003578E4">
            <w:pPr>
              <w:pStyle w:val="NormalWeb"/>
              <w:rPr>
                <w:color w:val="000000"/>
                <w:sz w:val="16"/>
                <w:szCs w:val="16"/>
              </w:rPr>
            </w:pPr>
          </w:p>
          <w:p w14:paraId="52A67E55" w14:textId="77777777" w:rsidR="00DD1044" w:rsidRPr="00A51EAC" w:rsidRDefault="00DD1044" w:rsidP="003578E4">
            <w:pPr>
              <w:pStyle w:val="NormalWeb"/>
              <w:rPr>
                <w:color w:val="000000"/>
                <w:sz w:val="16"/>
                <w:szCs w:val="16"/>
              </w:rPr>
            </w:pPr>
          </w:p>
        </w:tc>
        <w:tc>
          <w:tcPr>
            <w:tcW w:w="2107" w:type="dxa"/>
            <w:tcBorders>
              <w:top w:val="nil"/>
              <w:left w:val="nil"/>
              <w:bottom w:val="single" w:sz="4" w:space="0" w:color="auto"/>
              <w:right w:val="single" w:sz="4" w:space="0" w:color="auto"/>
            </w:tcBorders>
            <w:vAlign w:val="bottom"/>
            <w:hideMark/>
          </w:tcPr>
          <w:p w14:paraId="58495EE4" w14:textId="77777777" w:rsidR="00DD1044" w:rsidRPr="00A51EAC" w:rsidRDefault="00DD1044" w:rsidP="003578E4">
            <w:pPr>
              <w:pStyle w:val="NormalWeb"/>
              <w:rPr>
                <w:color w:val="000000"/>
                <w:sz w:val="16"/>
                <w:szCs w:val="16"/>
              </w:rPr>
            </w:pPr>
            <w:r w:rsidRPr="00A51EAC">
              <w:rPr>
                <w:color w:val="000000"/>
                <w:sz w:val="16"/>
                <w:szCs w:val="16"/>
              </w:rPr>
              <w:t>To Exchange academic resources and Knowledge sharing</w:t>
            </w:r>
          </w:p>
        </w:tc>
        <w:tc>
          <w:tcPr>
            <w:tcW w:w="1740" w:type="dxa"/>
            <w:tcBorders>
              <w:top w:val="nil"/>
              <w:left w:val="nil"/>
              <w:bottom w:val="single" w:sz="4" w:space="0" w:color="auto"/>
              <w:right w:val="single" w:sz="4" w:space="0" w:color="auto"/>
            </w:tcBorders>
            <w:noWrap/>
            <w:vAlign w:val="bottom"/>
            <w:hideMark/>
          </w:tcPr>
          <w:p w14:paraId="11CA2CC5" w14:textId="77777777" w:rsidR="00DD1044" w:rsidRPr="00A51EAC" w:rsidRDefault="00DD1044" w:rsidP="003578E4">
            <w:pPr>
              <w:pStyle w:val="NormalWeb"/>
              <w:rPr>
                <w:color w:val="000000"/>
                <w:sz w:val="16"/>
                <w:szCs w:val="16"/>
              </w:rPr>
            </w:pPr>
          </w:p>
        </w:tc>
        <w:tc>
          <w:tcPr>
            <w:tcW w:w="822" w:type="dxa"/>
            <w:tcBorders>
              <w:top w:val="nil"/>
              <w:left w:val="nil"/>
              <w:bottom w:val="single" w:sz="4" w:space="0" w:color="auto"/>
              <w:right w:val="single" w:sz="4" w:space="0" w:color="auto"/>
            </w:tcBorders>
            <w:noWrap/>
            <w:vAlign w:val="bottom"/>
            <w:hideMark/>
          </w:tcPr>
          <w:p w14:paraId="1424302D" w14:textId="77777777" w:rsidR="00DD1044" w:rsidRPr="00A51EAC" w:rsidRDefault="00DD1044" w:rsidP="003578E4">
            <w:pPr>
              <w:pStyle w:val="NormalWeb"/>
              <w:rPr>
                <w:color w:val="000000"/>
                <w:sz w:val="16"/>
                <w:szCs w:val="16"/>
              </w:rPr>
            </w:pPr>
            <w:r w:rsidRPr="00A51EAC">
              <w:rPr>
                <w:color w:val="000000"/>
                <w:sz w:val="16"/>
                <w:szCs w:val="16"/>
              </w:rPr>
              <w:t> </w:t>
            </w:r>
          </w:p>
          <w:p w14:paraId="4B58E113" w14:textId="77777777" w:rsidR="00DD1044" w:rsidRPr="00A51EAC" w:rsidRDefault="00DD1044" w:rsidP="003578E4">
            <w:pPr>
              <w:pStyle w:val="NormalWeb"/>
              <w:rPr>
                <w:color w:val="000000"/>
                <w:sz w:val="16"/>
                <w:szCs w:val="16"/>
              </w:rPr>
            </w:pPr>
          </w:p>
          <w:p w14:paraId="2BBF6E9E" w14:textId="77777777" w:rsidR="00DD1044" w:rsidRPr="00A51EAC" w:rsidRDefault="00DD1044" w:rsidP="003578E4">
            <w:pPr>
              <w:pStyle w:val="NormalWeb"/>
              <w:rPr>
                <w:color w:val="000000"/>
                <w:sz w:val="16"/>
                <w:szCs w:val="16"/>
              </w:rPr>
            </w:pPr>
          </w:p>
        </w:tc>
        <w:tc>
          <w:tcPr>
            <w:tcW w:w="1115" w:type="dxa"/>
            <w:vAlign w:val="center"/>
            <w:hideMark/>
          </w:tcPr>
          <w:p w14:paraId="6A037FA2" w14:textId="77777777" w:rsidR="00DD1044" w:rsidRPr="00A51EAC" w:rsidRDefault="00DD1044" w:rsidP="003578E4">
            <w:pPr>
              <w:pStyle w:val="NormalWeb"/>
              <w:rPr>
                <w:sz w:val="16"/>
                <w:szCs w:val="16"/>
              </w:rPr>
            </w:pPr>
          </w:p>
          <w:p w14:paraId="23445AB2" w14:textId="77777777" w:rsidR="00DD1044" w:rsidRPr="00A51EAC" w:rsidRDefault="00DD1044" w:rsidP="003578E4">
            <w:pPr>
              <w:pStyle w:val="NormalWeb"/>
              <w:rPr>
                <w:sz w:val="16"/>
                <w:szCs w:val="16"/>
              </w:rPr>
            </w:pPr>
          </w:p>
          <w:p w14:paraId="10582746" w14:textId="77777777" w:rsidR="00DD1044" w:rsidRPr="00A51EAC" w:rsidRDefault="00DD1044" w:rsidP="003578E4">
            <w:pPr>
              <w:pStyle w:val="NormalWeb"/>
              <w:rPr>
                <w:sz w:val="16"/>
                <w:szCs w:val="16"/>
              </w:rPr>
            </w:pPr>
          </w:p>
          <w:p w14:paraId="20E75C48" w14:textId="77777777" w:rsidR="00DD1044" w:rsidRPr="00A51EAC" w:rsidRDefault="00DD1044" w:rsidP="003578E4">
            <w:pPr>
              <w:pStyle w:val="NormalWeb"/>
              <w:rPr>
                <w:sz w:val="16"/>
                <w:szCs w:val="16"/>
              </w:rPr>
            </w:pPr>
          </w:p>
        </w:tc>
      </w:tr>
      <w:tr w:rsidR="00DD1044" w:rsidRPr="00A51EAC" w14:paraId="761756E9" w14:textId="77777777" w:rsidTr="00AF7EE7">
        <w:trPr>
          <w:gridBefore w:val="1"/>
          <w:wBefore w:w="34" w:type="dxa"/>
          <w:trHeight w:val="660"/>
        </w:trPr>
        <w:tc>
          <w:tcPr>
            <w:tcW w:w="596" w:type="dxa"/>
            <w:tcBorders>
              <w:top w:val="nil"/>
              <w:left w:val="single" w:sz="4" w:space="0" w:color="auto"/>
              <w:bottom w:val="single" w:sz="4" w:space="0" w:color="auto"/>
              <w:right w:val="single" w:sz="4" w:space="0" w:color="auto"/>
            </w:tcBorders>
            <w:noWrap/>
            <w:vAlign w:val="center"/>
          </w:tcPr>
          <w:p w14:paraId="3BCE0F7C" w14:textId="77777777" w:rsidR="00DD1044" w:rsidRPr="00A51EAC" w:rsidRDefault="00DD1044" w:rsidP="003578E4">
            <w:pPr>
              <w:pStyle w:val="NormalWeb"/>
              <w:rPr>
                <w:color w:val="000000"/>
                <w:sz w:val="16"/>
                <w:szCs w:val="16"/>
              </w:rPr>
            </w:pPr>
            <w:r w:rsidRPr="00A51EAC">
              <w:rPr>
                <w:color w:val="000000"/>
                <w:sz w:val="16"/>
                <w:szCs w:val="16"/>
              </w:rPr>
              <w:t>10</w:t>
            </w:r>
          </w:p>
        </w:tc>
        <w:tc>
          <w:tcPr>
            <w:tcW w:w="3270" w:type="dxa"/>
            <w:tcBorders>
              <w:top w:val="nil"/>
              <w:left w:val="nil"/>
              <w:bottom w:val="single" w:sz="4" w:space="0" w:color="auto"/>
              <w:right w:val="single" w:sz="4" w:space="0" w:color="auto"/>
            </w:tcBorders>
            <w:noWrap/>
            <w:vAlign w:val="bottom"/>
          </w:tcPr>
          <w:p w14:paraId="6B34D825" w14:textId="77777777" w:rsidR="00DD1044" w:rsidRPr="00A51EAC" w:rsidRDefault="00DD1044" w:rsidP="003578E4">
            <w:pPr>
              <w:pStyle w:val="NormalWeb"/>
              <w:rPr>
                <w:color w:val="000000"/>
                <w:sz w:val="16"/>
                <w:szCs w:val="16"/>
              </w:rPr>
            </w:pPr>
            <w:r w:rsidRPr="00A51EAC">
              <w:rPr>
                <w:color w:val="000000"/>
                <w:sz w:val="16"/>
                <w:szCs w:val="16"/>
              </w:rPr>
              <w:t>*Student Exchange Program under MOU</w:t>
            </w:r>
          </w:p>
          <w:p w14:paraId="6554E3F2" w14:textId="77777777" w:rsidR="00DD1044" w:rsidRPr="00A51EAC" w:rsidRDefault="00DD1044" w:rsidP="003578E4">
            <w:pPr>
              <w:pStyle w:val="NormalWeb"/>
              <w:rPr>
                <w:color w:val="000000"/>
                <w:sz w:val="16"/>
                <w:szCs w:val="16"/>
              </w:rPr>
            </w:pPr>
            <w:r w:rsidRPr="00A51EAC">
              <w:rPr>
                <w:color w:val="000000"/>
                <w:sz w:val="16"/>
                <w:szCs w:val="16"/>
              </w:rPr>
              <w:t>*PG CET Coaching</w:t>
            </w:r>
          </w:p>
        </w:tc>
        <w:tc>
          <w:tcPr>
            <w:tcW w:w="1388" w:type="dxa"/>
            <w:tcBorders>
              <w:top w:val="nil"/>
              <w:left w:val="nil"/>
              <w:bottom w:val="single" w:sz="4" w:space="0" w:color="auto"/>
              <w:right w:val="single" w:sz="4" w:space="0" w:color="auto"/>
            </w:tcBorders>
            <w:noWrap/>
            <w:vAlign w:val="bottom"/>
          </w:tcPr>
          <w:p w14:paraId="04B9B952" w14:textId="77777777" w:rsidR="00DD1044" w:rsidRPr="00A51EAC" w:rsidRDefault="00DD1044" w:rsidP="003578E4">
            <w:pPr>
              <w:pStyle w:val="NormalWeb"/>
              <w:rPr>
                <w:color w:val="000000"/>
                <w:sz w:val="16"/>
                <w:szCs w:val="16"/>
              </w:rPr>
            </w:pPr>
            <w:r w:rsidRPr="00A51EAC">
              <w:rPr>
                <w:color w:val="000000"/>
                <w:sz w:val="16"/>
                <w:szCs w:val="16"/>
              </w:rPr>
              <w:t>February 2025</w:t>
            </w:r>
          </w:p>
          <w:p w14:paraId="640742AC" w14:textId="77777777" w:rsidR="00DD1044" w:rsidRPr="00A51EAC" w:rsidRDefault="00DD1044" w:rsidP="003578E4">
            <w:pPr>
              <w:pStyle w:val="NormalWeb"/>
              <w:rPr>
                <w:color w:val="000000"/>
                <w:sz w:val="16"/>
                <w:szCs w:val="16"/>
              </w:rPr>
            </w:pPr>
          </w:p>
          <w:p w14:paraId="0595B00E" w14:textId="77777777" w:rsidR="00DD1044" w:rsidRPr="00A51EAC" w:rsidRDefault="00DD1044" w:rsidP="003578E4">
            <w:pPr>
              <w:pStyle w:val="NormalWeb"/>
              <w:rPr>
                <w:color w:val="000000"/>
                <w:sz w:val="16"/>
                <w:szCs w:val="16"/>
              </w:rPr>
            </w:pPr>
          </w:p>
        </w:tc>
        <w:tc>
          <w:tcPr>
            <w:tcW w:w="2107" w:type="dxa"/>
            <w:tcBorders>
              <w:top w:val="nil"/>
              <w:left w:val="nil"/>
              <w:bottom w:val="single" w:sz="4" w:space="0" w:color="auto"/>
              <w:right w:val="single" w:sz="4" w:space="0" w:color="auto"/>
            </w:tcBorders>
            <w:vAlign w:val="bottom"/>
          </w:tcPr>
          <w:p w14:paraId="5A8FCE52" w14:textId="77777777" w:rsidR="00DD1044" w:rsidRPr="00A51EAC" w:rsidRDefault="00DD1044" w:rsidP="003578E4">
            <w:pPr>
              <w:pStyle w:val="NormalWeb"/>
              <w:rPr>
                <w:color w:val="000000"/>
                <w:sz w:val="16"/>
                <w:szCs w:val="16"/>
              </w:rPr>
            </w:pPr>
            <w:r w:rsidRPr="00A51EAC">
              <w:rPr>
                <w:color w:val="000000"/>
                <w:sz w:val="16"/>
                <w:szCs w:val="16"/>
              </w:rPr>
              <w:t>To Exchange academic resources and Knowledge sharing</w:t>
            </w:r>
          </w:p>
        </w:tc>
        <w:tc>
          <w:tcPr>
            <w:tcW w:w="1740" w:type="dxa"/>
            <w:tcBorders>
              <w:top w:val="nil"/>
              <w:left w:val="nil"/>
              <w:bottom w:val="single" w:sz="4" w:space="0" w:color="auto"/>
              <w:right w:val="single" w:sz="4" w:space="0" w:color="auto"/>
            </w:tcBorders>
            <w:noWrap/>
            <w:vAlign w:val="bottom"/>
          </w:tcPr>
          <w:p w14:paraId="59EAF355" w14:textId="77777777" w:rsidR="00DD1044" w:rsidRPr="00A51EAC" w:rsidRDefault="00DD1044" w:rsidP="003578E4">
            <w:pPr>
              <w:pStyle w:val="NormalWeb"/>
              <w:rPr>
                <w:color w:val="000000"/>
                <w:sz w:val="16"/>
                <w:szCs w:val="16"/>
              </w:rPr>
            </w:pPr>
            <w:r w:rsidRPr="00A51EAC">
              <w:rPr>
                <w:color w:val="000000"/>
                <w:sz w:val="16"/>
                <w:szCs w:val="16"/>
              </w:rPr>
              <w:t>10000</w:t>
            </w:r>
          </w:p>
          <w:p w14:paraId="2585F207" w14:textId="77777777" w:rsidR="00DD1044" w:rsidRPr="00A51EAC" w:rsidRDefault="00DD1044" w:rsidP="003578E4">
            <w:pPr>
              <w:pStyle w:val="NormalWeb"/>
              <w:rPr>
                <w:color w:val="000000"/>
                <w:sz w:val="16"/>
                <w:szCs w:val="16"/>
              </w:rPr>
            </w:pPr>
          </w:p>
          <w:p w14:paraId="1EA2AA78" w14:textId="77777777" w:rsidR="00DD1044" w:rsidRPr="00A51EAC" w:rsidRDefault="00DD1044" w:rsidP="003578E4">
            <w:pPr>
              <w:pStyle w:val="NormalWeb"/>
              <w:rPr>
                <w:color w:val="000000"/>
                <w:sz w:val="16"/>
                <w:szCs w:val="16"/>
              </w:rPr>
            </w:pPr>
          </w:p>
        </w:tc>
        <w:tc>
          <w:tcPr>
            <w:tcW w:w="822" w:type="dxa"/>
            <w:tcBorders>
              <w:top w:val="nil"/>
              <w:left w:val="nil"/>
              <w:bottom w:val="single" w:sz="4" w:space="0" w:color="auto"/>
              <w:right w:val="single" w:sz="4" w:space="0" w:color="auto"/>
            </w:tcBorders>
            <w:noWrap/>
            <w:vAlign w:val="bottom"/>
          </w:tcPr>
          <w:p w14:paraId="617292B6" w14:textId="77777777" w:rsidR="00DD1044" w:rsidRPr="00A51EAC" w:rsidRDefault="00DD1044" w:rsidP="003578E4">
            <w:pPr>
              <w:pStyle w:val="NormalWeb"/>
              <w:rPr>
                <w:color w:val="000000"/>
                <w:sz w:val="16"/>
                <w:szCs w:val="16"/>
              </w:rPr>
            </w:pPr>
          </w:p>
        </w:tc>
        <w:tc>
          <w:tcPr>
            <w:tcW w:w="1115" w:type="dxa"/>
            <w:vAlign w:val="center"/>
          </w:tcPr>
          <w:p w14:paraId="03733726" w14:textId="77777777" w:rsidR="00DD1044" w:rsidRPr="00A51EAC" w:rsidRDefault="00DD1044" w:rsidP="003578E4">
            <w:pPr>
              <w:pStyle w:val="NormalWeb"/>
              <w:rPr>
                <w:sz w:val="16"/>
                <w:szCs w:val="16"/>
              </w:rPr>
            </w:pPr>
          </w:p>
        </w:tc>
      </w:tr>
      <w:tr w:rsidR="00DD1044" w:rsidRPr="00A51EAC" w14:paraId="24B4D67E" w14:textId="77777777" w:rsidTr="00AF7EE7">
        <w:trPr>
          <w:gridBefore w:val="1"/>
          <w:wBefore w:w="34" w:type="dxa"/>
          <w:trHeight w:val="673"/>
        </w:trPr>
        <w:tc>
          <w:tcPr>
            <w:tcW w:w="596" w:type="dxa"/>
            <w:vMerge w:val="restart"/>
            <w:tcBorders>
              <w:top w:val="nil"/>
              <w:left w:val="single" w:sz="4" w:space="0" w:color="auto"/>
              <w:right w:val="single" w:sz="4" w:space="0" w:color="auto"/>
            </w:tcBorders>
            <w:noWrap/>
            <w:vAlign w:val="center"/>
          </w:tcPr>
          <w:p w14:paraId="786E2BFE" w14:textId="77777777" w:rsidR="00DD1044" w:rsidRPr="00A51EAC" w:rsidRDefault="00DD1044" w:rsidP="003578E4">
            <w:pPr>
              <w:pStyle w:val="NormalWeb"/>
              <w:rPr>
                <w:color w:val="000000"/>
                <w:sz w:val="16"/>
                <w:szCs w:val="16"/>
              </w:rPr>
            </w:pPr>
            <w:r w:rsidRPr="00A51EAC">
              <w:rPr>
                <w:color w:val="000000"/>
                <w:sz w:val="16"/>
                <w:szCs w:val="16"/>
              </w:rPr>
              <w:t>11</w:t>
            </w:r>
          </w:p>
        </w:tc>
        <w:tc>
          <w:tcPr>
            <w:tcW w:w="3270" w:type="dxa"/>
            <w:vMerge w:val="restart"/>
            <w:tcBorders>
              <w:top w:val="nil"/>
              <w:left w:val="nil"/>
              <w:right w:val="single" w:sz="4" w:space="0" w:color="auto"/>
            </w:tcBorders>
            <w:noWrap/>
            <w:vAlign w:val="bottom"/>
          </w:tcPr>
          <w:p w14:paraId="359A9926" w14:textId="77777777" w:rsidR="00DD1044" w:rsidRPr="00A51EAC" w:rsidRDefault="00DD1044" w:rsidP="003578E4">
            <w:pPr>
              <w:pStyle w:val="NormalWeb"/>
              <w:rPr>
                <w:color w:val="000000"/>
                <w:sz w:val="16"/>
                <w:szCs w:val="16"/>
              </w:rPr>
            </w:pPr>
            <w:r w:rsidRPr="00A51EAC">
              <w:rPr>
                <w:color w:val="000000"/>
                <w:sz w:val="16"/>
                <w:szCs w:val="16"/>
              </w:rPr>
              <w:t>*Publications By Faculty in UGC Care /Scopus Journals</w:t>
            </w:r>
          </w:p>
          <w:p w14:paraId="06F2139C" w14:textId="77777777" w:rsidR="00DD1044" w:rsidRPr="00A51EAC" w:rsidRDefault="00DD1044" w:rsidP="003578E4">
            <w:pPr>
              <w:pStyle w:val="NormalWeb"/>
              <w:rPr>
                <w:color w:val="000000"/>
                <w:sz w:val="16"/>
                <w:szCs w:val="16"/>
              </w:rPr>
            </w:pPr>
          </w:p>
          <w:p w14:paraId="0FE7021F" w14:textId="77777777" w:rsidR="00DD1044" w:rsidRPr="00A51EAC" w:rsidRDefault="00DD1044" w:rsidP="003578E4">
            <w:pPr>
              <w:pStyle w:val="NormalWeb"/>
              <w:rPr>
                <w:color w:val="000000"/>
                <w:sz w:val="16"/>
                <w:szCs w:val="16"/>
              </w:rPr>
            </w:pPr>
            <w:r w:rsidRPr="00A51EAC">
              <w:rPr>
                <w:color w:val="000000"/>
                <w:sz w:val="16"/>
                <w:szCs w:val="16"/>
              </w:rPr>
              <w:t>*Remedial Coaching</w:t>
            </w:r>
          </w:p>
        </w:tc>
        <w:tc>
          <w:tcPr>
            <w:tcW w:w="1388" w:type="dxa"/>
            <w:vMerge w:val="restart"/>
            <w:tcBorders>
              <w:top w:val="nil"/>
              <w:left w:val="nil"/>
              <w:right w:val="single" w:sz="4" w:space="0" w:color="auto"/>
            </w:tcBorders>
            <w:noWrap/>
            <w:vAlign w:val="bottom"/>
          </w:tcPr>
          <w:p w14:paraId="2C490673" w14:textId="77777777" w:rsidR="00DD1044" w:rsidRPr="00A51EAC" w:rsidRDefault="00DD1044" w:rsidP="003578E4">
            <w:pPr>
              <w:pStyle w:val="NormalWeb"/>
              <w:rPr>
                <w:color w:val="000000"/>
                <w:sz w:val="16"/>
                <w:szCs w:val="16"/>
              </w:rPr>
            </w:pPr>
            <w:r w:rsidRPr="00A51EAC">
              <w:rPr>
                <w:color w:val="000000"/>
                <w:sz w:val="16"/>
                <w:szCs w:val="16"/>
              </w:rPr>
              <w:t>March 2025</w:t>
            </w:r>
          </w:p>
          <w:p w14:paraId="0889438C" w14:textId="77777777" w:rsidR="00DD1044" w:rsidRPr="00A51EAC" w:rsidRDefault="00DD1044" w:rsidP="003578E4">
            <w:pPr>
              <w:pStyle w:val="NormalWeb"/>
              <w:rPr>
                <w:color w:val="000000"/>
                <w:sz w:val="16"/>
                <w:szCs w:val="16"/>
              </w:rPr>
            </w:pPr>
          </w:p>
          <w:p w14:paraId="14F0F634" w14:textId="77777777" w:rsidR="00DD1044" w:rsidRPr="00A51EAC" w:rsidRDefault="00DD1044" w:rsidP="003578E4">
            <w:pPr>
              <w:pStyle w:val="NormalWeb"/>
              <w:rPr>
                <w:color w:val="000000"/>
                <w:sz w:val="16"/>
                <w:szCs w:val="16"/>
              </w:rPr>
            </w:pPr>
          </w:p>
        </w:tc>
        <w:tc>
          <w:tcPr>
            <w:tcW w:w="2107" w:type="dxa"/>
            <w:vMerge w:val="restart"/>
            <w:tcBorders>
              <w:top w:val="nil"/>
              <w:left w:val="nil"/>
              <w:right w:val="single" w:sz="4" w:space="0" w:color="auto"/>
            </w:tcBorders>
            <w:vAlign w:val="bottom"/>
          </w:tcPr>
          <w:p w14:paraId="7B21E009" w14:textId="77777777" w:rsidR="00DD1044" w:rsidRPr="00A51EAC" w:rsidRDefault="00DD1044" w:rsidP="003578E4">
            <w:pPr>
              <w:pStyle w:val="NormalWeb"/>
              <w:rPr>
                <w:color w:val="000000"/>
                <w:sz w:val="16"/>
                <w:szCs w:val="16"/>
              </w:rPr>
            </w:pPr>
            <w:r w:rsidRPr="00A51EAC">
              <w:rPr>
                <w:color w:val="000000"/>
                <w:sz w:val="16"/>
                <w:szCs w:val="16"/>
              </w:rPr>
              <w:t>Research/Academic Excellence</w:t>
            </w:r>
          </w:p>
          <w:p w14:paraId="5D9CAD7B" w14:textId="77777777" w:rsidR="00DD1044" w:rsidRPr="00A51EAC" w:rsidRDefault="00DD1044" w:rsidP="003578E4">
            <w:pPr>
              <w:pStyle w:val="NormalWeb"/>
              <w:rPr>
                <w:color w:val="000000"/>
                <w:sz w:val="16"/>
                <w:szCs w:val="16"/>
              </w:rPr>
            </w:pPr>
          </w:p>
          <w:p w14:paraId="5EB83D65" w14:textId="77777777" w:rsidR="00DD1044" w:rsidRPr="00A51EAC" w:rsidRDefault="00DD1044" w:rsidP="003578E4">
            <w:pPr>
              <w:pStyle w:val="NormalWeb"/>
              <w:rPr>
                <w:color w:val="000000"/>
                <w:sz w:val="16"/>
                <w:szCs w:val="16"/>
              </w:rPr>
            </w:pPr>
            <w:r w:rsidRPr="00A51EAC">
              <w:rPr>
                <w:color w:val="000000"/>
                <w:sz w:val="16"/>
                <w:szCs w:val="16"/>
              </w:rPr>
              <w:t>Outcome achievement</w:t>
            </w:r>
          </w:p>
        </w:tc>
        <w:tc>
          <w:tcPr>
            <w:tcW w:w="1740" w:type="dxa"/>
            <w:tcBorders>
              <w:top w:val="nil"/>
              <w:left w:val="nil"/>
              <w:bottom w:val="single" w:sz="4" w:space="0" w:color="auto"/>
              <w:right w:val="single" w:sz="4" w:space="0" w:color="auto"/>
            </w:tcBorders>
            <w:noWrap/>
            <w:vAlign w:val="bottom"/>
          </w:tcPr>
          <w:p w14:paraId="5D18333E" w14:textId="77777777" w:rsidR="00DD1044" w:rsidRPr="00A51EAC" w:rsidRDefault="00DD1044" w:rsidP="003578E4">
            <w:pPr>
              <w:pStyle w:val="NormalWeb"/>
              <w:rPr>
                <w:color w:val="000000"/>
                <w:sz w:val="16"/>
                <w:szCs w:val="16"/>
              </w:rPr>
            </w:pPr>
          </w:p>
          <w:p w14:paraId="0472AC6A" w14:textId="77777777" w:rsidR="00DD1044" w:rsidRPr="00A51EAC" w:rsidRDefault="00DD1044" w:rsidP="003578E4">
            <w:pPr>
              <w:pStyle w:val="NormalWeb"/>
              <w:rPr>
                <w:color w:val="000000"/>
                <w:sz w:val="16"/>
                <w:szCs w:val="16"/>
              </w:rPr>
            </w:pPr>
          </w:p>
          <w:p w14:paraId="3E4D1EA6" w14:textId="77777777" w:rsidR="00DD1044" w:rsidRPr="00A51EAC" w:rsidRDefault="00DD1044" w:rsidP="003578E4">
            <w:pPr>
              <w:pStyle w:val="NormalWeb"/>
              <w:rPr>
                <w:color w:val="000000"/>
                <w:sz w:val="16"/>
                <w:szCs w:val="16"/>
              </w:rPr>
            </w:pPr>
          </w:p>
          <w:p w14:paraId="2F9D8C5D" w14:textId="77777777" w:rsidR="00DD1044" w:rsidRPr="00A51EAC" w:rsidRDefault="00DD1044" w:rsidP="003578E4">
            <w:pPr>
              <w:pStyle w:val="NormalWeb"/>
              <w:rPr>
                <w:color w:val="000000"/>
                <w:sz w:val="16"/>
                <w:szCs w:val="16"/>
              </w:rPr>
            </w:pPr>
          </w:p>
        </w:tc>
        <w:tc>
          <w:tcPr>
            <w:tcW w:w="822" w:type="dxa"/>
            <w:vMerge w:val="restart"/>
            <w:tcBorders>
              <w:top w:val="nil"/>
              <w:left w:val="nil"/>
              <w:right w:val="single" w:sz="4" w:space="0" w:color="auto"/>
            </w:tcBorders>
            <w:noWrap/>
            <w:vAlign w:val="bottom"/>
          </w:tcPr>
          <w:p w14:paraId="4A1E9F41" w14:textId="77777777" w:rsidR="00DD1044" w:rsidRPr="00A51EAC" w:rsidRDefault="00DD1044" w:rsidP="003578E4">
            <w:pPr>
              <w:pStyle w:val="NormalWeb"/>
              <w:rPr>
                <w:color w:val="000000"/>
                <w:sz w:val="16"/>
                <w:szCs w:val="16"/>
              </w:rPr>
            </w:pPr>
          </w:p>
          <w:p w14:paraId="13D067CB" w14:textId="77777777" w:rsidR="00DD1044" w:rsidRPr="00A51EAC" w:rsidRDefault="00DD1044" w:rsidP="003578E4">
            <w:pPr>
              <w:pStyle w:val="NormalWeb"/>
              <w:rPr>
                <w:color w:val="000000"/>
                <w:sz w:val="16"/>
                <w:szCs w:val="16"/>
              </w:rPr>
            </w:pPr>
          </w:p>
        </w:tc>
        <w:tc>
          <w:tcPr>
            <w:tcW w:w="1115" w:type="dxa"/>
            <w:vMerge w:val="restart"/>
            <w:vAlign w:val="center"/>
          </w:tcPr>
          <w:p w14:paraId="3D2A8ECB" w14:textId="77777777" w:rsidR="00DD1044" w:rsidRPr="00A51EAC" w:rsidRDefault="00DD1044" w:rsidP="003578E4">
            <w:pPr>
              <w:pStyle w:val="NormalWeb"/>
              <w:rPr>
                <w:sz w:val="16"/>
                <w:szCs w:val="16"/>
              </w:rPr>
            </w:pPr>
          </w:p>
        </w:tc>
      </w:tr>
      <w:tr w:rsidR="00DD1044" w:rsidRPr="00A51EAC" w14:paraId="28D4B3B6" w14:textId="77777777" w:rsidTr="00AF7EE7">
        <w:trPr>
          <w:gridBefore w:val="1"/>
          <w:wBefore w:w="34" w:type="dxa"/>
          <w:trHeight w:val="420"/>
        </w:trPr>
        <w:tc>
          <w:tcPr>
            <w:tcW w:w="596" w:type="dxa"/>
            <w:vMerge/>
            <w:tcBorders>
              <w:left w:val="single" w:sz="4" w:space="0" w:color="auto"/>
              <w:bottom w:val="single" w:sz="4" w:space="0" w:color="auto"/>
              <w:right w:val="single" w:sz="4" w:space="0" w:color="auto"/>
            </w:tcBorders>
            <w:noWrap/>
            <w:vAlign w:val="center"/>
          </w:tcPr>
          <w:p w14:paraId="489563F5" w14:textId="77777777" w:rsidR="00DD1044" w:rsidRPr="00A51EAC" w:rsidRDefault="00DD1044" w:rsidP="003578E4">
            <w:pPr>
              <w:pStyle w:val="NormalWeb"/>
              <w:rPr>
                <w:color w:val="000000"/>
                <w:sz w:val="16"/>
                <w:szCs w:val="16"/>
              </w:rPr>
            </w:pPr>
          </w:p>
        </w:tc>
        <w:tc>
          <w:tcPr>
            <w:tcW w:w="3270" w:type="dxa"/>
            <w:vMerge/>
            <w:tcBorders>
              <w:left w:val="nil"/>
              <w:bottom w:val="single" w:sz="4" w:space="0" w:color="auto"/>
              <w:right w:val="single" w:sz="4" w:space="0" w:color="auto"/>
            </w:tcBorders>
            <w:noWrap/>
            <w:vAlign w:val="bottom"/>
          </w:tcPr>
          <w:p w14:paraId="26289316" w14:textId="77777777" w:rsidR="00DD1044" w:rsidRPr="00A51EAC" w:rsidRDefault="00DD1044" w:rsidP="003578E4">
            <w:pPr>
              <w:pStyle w:val="NormalWeb"/>
              <w:rPr>
                <w:color w:val="000000"/>
                <w:sz w:val="16"/>
                <w:szCs w:val="16"/>
              </w:rPr>
            </w:pPr>
          </w:p>
        </w:tc>
        <w:tc>
          <w:tcPr>
            <w:tcW w:w="1388" w:type="dxa"/>
            <w:vMerge/>
            <w:tcBorders>
              <w:left w:val="nil"/>
              <w:bottom w:val="single" w:sz="4" w:space="0" w:color="auto"/>
              <w:right w:val="single" w:sz="4" w:space="0" w:color="auto"/>
            </w:tcBorders>
            <w:noWrap/>
            <w:vAlign w:val="bottom"/>
          </w:tcPr>
          <w:p w14:paraId="7D9F67BD" w14:textId="77777777" w:rsidR="00DD1044" w:rsidRPr="00A51EAC" w:rsidRDefault="00DD1044" w:rsidP="003578E4">
            <w:pPr>
              <w:pStyle w:val="NormalWeb"/>
              <w:rPr>
                <w:color w:val="000000"/>
                <w:sz w:val="16"/>
                <w:szCs w:val="16"/>
              </w:rPr>
            </w:pPr>
          </w:p>
        </w:tc>
        <w:tc>
          <w:tcPr>
            <w:tcW w:w="2107" w:type="dxa"/>
            <w:vMerge/>
            <w:tcBorders>
              <w:left w:val="nil"/>
              <w:bottom w:val="single" w:sz="4" w:space="0" w:color="auto"/>
              <w:right w:val="single" w:sz="4" w:space="0" w:color="auto"/>
            </w:tcBorders>
            <w:vAlign w:val="bottom"/>
          </w:tcPr>
          <w:p w14:paraId="675BB911" w14:textId="77777777" w:rsidR="00DD1044" w:rsidRPr="00A51EAC" w:rsidRDefault="00DD1044" w:rsidP="003578E4">
            <w:pPr>
              <w:pStyle w:val="NormalWeb"/>
              <w:rPr>
                <w:color w:val="000000"/>
                <w:sz w:val="16"/>
                <w:szCs w:val="16"/>
              </w:rPr>
            </w:pPr>
          </w:p>
        </w:tc>
        <w:tc>
          <w:tcPr>
            <w:tcW w:w="1740" w:type="dxa"/>
            <w:tcBorders>
              <w:top w:val="nil"/>
              <w:left w:val="nil"/>
              <w:bottom w:val="single" w:sz="4" w:space="0" w:color="auto"/>
              <w:right w:val="single" w:sz="4" w:space="0" w:color="auto"/>
            </w:tcBorders>
            <w:noWrap/>
            <w:vAlign w:val="bottom"/>
          </w:tcPr>
          <w:p w14:paraId="44D7A14F" w14:textId="77777777" w:rsidR="00DD1044" w:rsidRPr="00A51EAC" w:rsidRDefault="00DD1044" w:rsidP="003578E4">
            <w:pPr>
              <w:pStyle w:val="NormalWeb"/>
              <w:rPr>
                <w:color w:val="000000"/>
                <w:sz w:val="16"/>
                <w:szCs w:val="16"/>
              </w:rPr>
            </w:pPr>
            <w:r w:rsidRPr="00A51EAC">
              <w:rPr>
                <w:color w:val="000000"/>
                <w:sz w:val="16"/>
                <w:szCs w:val="16"/>
              </w:rPr>
              <w:t>Total  Rs. 227500</w:t>
            </w:r>
          </w:p>
        </w:tc>
        <w:tc>
          <w:tcPr>
            <w:tcW w:w="822" w:type="dxa"/>
            <w:vMerge/>
            <w:tcBorders>
              <w:left w:val="nil"/>
              <w:bottom w:val="single" w:sz="4" w:space="0" w:color="auto"/>
              <w:right w:val="single" w:sz="4" w:space="0" w:color="auto"/>
            </w:tcBorders>
            <w:noWrap/>
            <w:vAlign w:val="bottom"/>
          </w:tcPr>
          <w:p w14:paraId="1F542F44" w14:textId="77777777" w:rsidR="00DD1044" w:rsidRPr="00A51EAC" w:rsidRDefault="00DD1044" w:rsidP="003578E4">
            <w:pPr>
              <w:pStyle w:val="NormalWeb"/>
              <w:rPr>
                <w:color w:val="000000"/>
                <w:sz w:val="16"/>
                <w:szCs w:val="16"/>
              </w:rPr>
            </w:pPr>
          </w:p>
        </w:tc>
        <w:tc>
          <w:tcPr>
            <w:tcW w:w="1115" w:type="dxa"/>
            <w:vMerge/>
            <w:vAlign w:val="center"/>
          </w:tcPr>
          <w:p w14:paraId="7BA5F5D4" w14:textId="77777777" w:rsidR="00DD1044" w:rsidRPr="00A51EAC" w:rsidRDefault="00DD1044" w:rsidP="003578E4">
            <w:pPr>
              <w:pStyle w:val="NormalWeb"/>
              <w:rPr>
                <w:sz w:val="16"/>
                <w:szCs w:val="16"/>
              </w:rPr>
            </w:pPr>
          </w:p>
        </w:tc>
      </w:tr>
      <w:tr w:rsidR="00DD1044" w:rsidRPr="00A51EAC" w14:paraId="45D33BDC" w14:textId="77777777" w:rsidTr="00AF7EE7">
        <w:trPr>
          <w:gridBefore w:val="1"/>
          <w:wBefore w:w="34" w:type="dxa"/>
          <w:trHeight w:val="300"/>
        </w:trPr>
        <w:tc>
          <w:tcPr>
            <w:tcW w:w="596" w:type="dxa"/>
            <w:tcBorders>
              <w:top w:val="nil"/>
              <w:left w:val="nil"/>
              <w:bottom w:val="nil"/>
              <w:right w:val="nil"/>
            </w:tcBorders>
            <w:noWrap/>
            <w:vAlign w:val="bottom"/>
            <w:hideMark/>
          </w:tcPr>
          <w:p w14:paraId="02FF23F7" w14:textId="77777777" w:rsidR="00DD1044" w:rsidRPr="00A51EAC" w:rsidRDefault="00DD1044" w:rsidP="003578E4">
            <w:pPr>
              <w:pStyle w:val="NormalWeb"/>
              <w:rPr>
                <w:color w:val="000000"/>
                <w:sz w:val="16"/>
                <w:szCs w:val="16"/>
              </w:rPr>
            </w:pPr>
          </w:p>
        </w:tc>
        <w:tc>
          <w:tcPr>
            <w:tcW w:w="3270" w:type="dxa"/>
            <w:tcBorders>
              <w:top w:val="nil"/>
              <w:left w:val="nil"/>
              <w:bottom w:val="nil"/>
              <w:right w:val="nil"/>
            </w:tcBorders>
            <w:noWrap/>
            <w:vAlign w:val="bottom"/>
            <w:hideMark/>
          </w:tcPr>
          <w:p w14:paraId="11135BDA" w14:textId="77777777" w:rsidR="00DD1044" w:rsidRPr="00A51EAC" w:rsidRDefault="00DD1044" w:rsidP="003578E4">
            <w:pPr>
              <w:pStyle w:val="NormalWeb"/>
              <w:rPr>
                <w:sz w:val="16"/>
                <w:szCs w:val="16"/>
              </w:rPr>
            </w:pPr>
          </w:p>
        </w:tc>
        <w:tc>
          <w:tcPr>
            <w:tcW w:w="1388" w:type="dxa"/>
            <w:tcBorders>
              <w:top w:val="nil"/>
              <w:left w:val="nil"/>
              <w:bottom w:val="nil"/>
              <w:right w:val="nil"/>
            </w:tcBorders>
            <w:noWrap/>
            <w:vAlign w:val="bottom"/>
            <w:hideMark/>
          </w:tcPr>
          <w:p w14:paraId="2EB7789D" w14:textId="77777777" w:rsidR="00DD1044" w:rsidRPr="00A51EAC" w:rsidRDefault="00DD1044" w:rsidP="003578E4">
            <w:pPr>
              <w:pStyle w:val="NormalWeb"/>
              <w:rPr>
                <w:sz w:val="16"/>
                <w:szCs w:val="16"/>
              </w:rPr>
            </w:pPr>
          </w:p>
        </w:tc>
        <w:tc>
          <w:tcPr>
            <w:tcW w:w="2107" w:type="dxa"/>
            <w:tcBorders>
              <w:top w:val="nil"/>
              <w:left w:val="nil"/>
              <w:bottom w:val="nil"/>
              <w:right w:val="nil"/>
            </w:tcBorders>
            <w:noWrap/>
            <w:vAlign w:val="bottom"/>
            <w:hideMark/>
          </w:tcPr>
          <w:p w14:paraId="4F9AF547" w14:textId="77777777" w:rsidR="00DD1044" w:rsidRPr="00A51EAC" w:rsidRDefault="00DD1044" w:rsidP="003578E4">
            <w:pPr>
              <w:pStyle w:val="NormalWeb"/>
              <w:rPr>
                <w:sz w:val="16"/>
                <w:szCs w:val="16"/>
              </w:rPr>
            </w:pPr>
          </w:p>
        </w:tc>
        <w:tc>
          <w:tcPr>
            <w:tcW w:w="1740" w:type="dxa"/>
            <w:tcBorders>
              <w:top w:val="nil"/>
              <w:left w:val="nil"/>
              <w:bottom w:val="nil"/>
              <w:right w:val="nil"/>
            </w:tcBorders>
            <w:noWrap/>
            <w:vAlign w:val="bottom"/>
            <w:hideMark/>
          </w:tcPr>
          <w:p w14:paraId="06C08142" w14:textId="77777777" w:rsidR="00DD1044" w:rsidRPr="00A51EAC" w:rsidRDefault="00DD1044" w:rsidP="003578E4">
            <w:pPr>
              <w:pStyle w:val="NormalWeb"/>
              <w:rPr>
                <w:sz w:val="16"/>
                <w:szCs w:val="16"/>
              </w:rPr>
            </w:pPr>
          </w:p>
        </w:tc>
        <w:tc>
          <w:tcPr>
            <w:tcW w:w="822" w:type="dxa"/>
            <w:tcBorders>
              <w:top w:val="nil"/>
              <w:left w:val="nil"/>
              <w:bottom w:val="nil"/>
              <w:right w:val="nil"/>
            </w:tcBorders>
            <w:noWrap/>
            <w:vAlign w:val="bottom"/>
            <w:hideMark/>
          </w:tcPr>
          <w:p w14:paraId="222B7A00" w14:textId="77777777" w:rsidR="00DD1044" w:rsidRPr="00A51EAC" w:rsidRDefault="00DD1044" w:rsidP="003578E4">
            <w:pPr>
              <w:pStyle w:val="NormalWeb"/>
              <w:rPr>
                <w:sz w:val="16"/>
                <w:szCs w:val="16"/>
              </w:rPr>
            </w:pPr>
          </w:p>
        </w:tc>
        <w:tc>
          <w:tcPr>
            <w:tcW w:w="1115" w:type="dxa"/>
            <w:vAlign w:val="center"/>
            <w:hideMark/>
          </w:tcPr>
          <w:p w14:paraId="78F40E3D" w14:textId="77777777" w:rsidR="00DD1044" w:rsidRPr="00A51EAC" w:rsidRDefault="00DD1044" w:rsidP="003578E4">
            <w:pPr>
              <w:pStyle w:val="NormalWeb"/>
              <w:rPr>
                <w:sz w:val="16"/>
                <w:szCs w:val="16"/>
              </w:rPr>
            </w:pPr>
          </w:p>
        </w:tc>
      </w:tr>
    </w:tbl>
    <w:bookmarkEnd w:id="6"/>
    <w:p w14:paraId="23DF0226" w14:textId="7F9BD6D6" w:rsidR="00130969" w:rsidRPr="00130969" w:rsidRDefault="00130969" w:rsidP="003578E4">
      <w:pPr>
        <w:pStyle w:val="NormalWeb"/>
        <w:rPr>
          <w:w w:val="105"/>
        </w:rPr>
      </w:pPr>
      <w:r w:rsidRPr="003761C8">
        <w:rPr>
          <w:color w:val="4F81BB"/>
          <w:w w:val="110"/>
        </w:rPr>
        <w:t>Resolution-</w:t>
      </w:r>
      <w:r w:rsidRPr="003761C8">
        <w:rPr>
          <w:color w:val="4F81BB"/>
          <w:spacing w:val="-5"/>
          <w:w w:val="115"/>
        </w:rPr>
        <w:t>1</w:t>
      </w:r>
      <w:r w:rsidR="00744092">
        <w:rPr>
          <w:color w:val="4F81BB"/>
          <w:spacing w:val="-5"/>
          <w:w w:val="115"/>
        </w:rPr>
        <w:t>6</w:t>
      </w:r>
    </w:p>
    <w:p w14:paraId="26051354" w14:textId="1DD34F71" w:rsidR="00130969" w:rsidRPr="003761C8" w:rsidRDefault="00130969" w:rsidP="003578E4">
      <w:pPr>
        <w:pStyle w:val="NormalWeb"/>
      </w:pPr>
      <w:r>
        <w:rPr>
          <w:w w:val="115"/>
        </w:rPr>
        <w:t xml:space="preserve">          </w:t>
      </w:r>
      <w:r w:rsidRPr="003761C8">
        <w:rPr>
          <w:w w:val="115"/>
        </w:rPr>
        <w:t>Resolved that the chairman, BOS is authorized to take up necessary amendments, changes, additions, and others as and when required as per the instructions of the University, APSCHE and other exigencies in consultation with the controller of examinations if necessary</w:t>
      </w:r>
    </w:p>
    <w:p w14:paraId="2BC34466" w14:textId="77777777" w:rsidR="00130969" w:rsidRDefault="00130969" w:rsidP="003578E4">
      <w:pPr>
        <w:pStyle w:val="NormalWeb"/>
      </w:pPr>
    </w:p>
    <w:p w14:paraId="712F63C6" w14:textId="77777777" w:rsidR="002C51C9" w:rsidRDefault="002C51C9" w:rsidP="003578E4">
      <w:pPr>
        <w:pStyle w:val="NormalWeb"/>
      </w:pPr>
    </w:p>
    <w:p w14:paraId="7257A6AA" w14:textId="77777777" w:rsidR="002C51C9" w:rsidRDefault="002C51C9" w:rsidP="003578E4">
      <w:pPr>
        <w:pStyle w:val="NormalWeb"/>
      </w:pPr>
    </w:p>
    <w:p w14:paraId="54E40724" w14:textId="77777777" w:rsidR="002C51C9" w:rsidRDefault="002C51C9" w:rsidP="003578E4">
      <w:pPr>
        <w:pStyle w:val="NormalWeb"/>
      </w:pPr>
    </w:p>
    <w:p w14:paraId="5451A877" w14:textId="77777777" w:rsidR="002C51C9" w:rsidRPr="003761C8" w:rsidRDefault="002C51C9" w:rsidP="003578E4">
      <w:pPr>
        <w:pStyle w:val="NormalWeb"/>
      </w:pPr>
    </w:p>
    <w:bookmarkEnd w:id="4"/>
    <w:p w14:paraId="01B1CFDE" w14:textId="77777777" w:rsidR="00FC441A" w:rsidRPr="003761C8" w:rsidRDefault="00FC441A" w:rsidP="003578E4">
      <w:pPr>
        <w:pStyle w:val="NormalWeb"/>
        <w:rPr>
          <w:sz w:val="22"/>
          <w:szCs w:val="22"/>
        </w:rPr>
      </w:pPr>
    </w:p>
    <w:p w14:paraId="23EAEE96" w14:textId="77777777" w:rsidR="00744092" w:rsidRDefault="00F86F7E" w:rsidP="003578E4">
      <w:pPr>
        <w:pStyle w:val="NormalWeb"/>
        <w:rPr>
          <w:rFonts w:ascii="Cambria"/>
          <w:color w:val="006EC0"/>
          <w:w w:val="105"/>
          <w:sz w:val="28"/>
        </w:rPr>
      </w:pPr>
      <w:r>
        <w:rPr>
          <w:rFonts w:ascii="Cambria"/>
          <w:color w:val="006EC0"/>
          <w:w w:val="105"/>
          <w:sz w:val="28"/>
        </w:rPr>
        <w:t xml:space="preserve">                                                </w:t>
      </w:r>
    </w:p>
    <w:p w14:paraId="6A58CA28" w14:textId="77777777" w:rsidR="00744092" w:rsidRDefault="00744092" w:rsidP="003578E4">
      <w:pPr>
        <w:pStyle w:val="NormalWeb"/>
        <w:rPr>
          <w:rFonts w:ascii="Cambria"/>
          <w:color w:val="006EC0"/>
          <w:w w:val="105"/>
          <w:sz w:val="28"/>
        </w:rPr>
      </w:pPr>
    </w:p>
    <w:p w14:paraId="55B14006" w14:textId="2B4C82D6" w:rsidR="00F86F7E" w:rsidRPr="00E51EE5" w:rsidRDefault="00744092" w:rsidP="00744092">
      <w:pPr>
        <w:pStyle w:val="NormalWeb"/>
        <w:spacing w:after="0" w:afterAutospacing="0"/>
        <w:jc w:val="center"/>
        <w:rPr>
          <w:rFonts w:ascii="Cambria"/>
          <w:color w:val="002060"/>
          <w:sz w:val="28"/>
        </w:rPr>
      </w:pPr>
      <w:r w:rsidRPr="00E51EE5">
        <w:rPr>
          <w:rFonts w:ascii="Cambria"/>
          <w:color w:val="002060"/>
          <w:w w:val="105"/>
          <w:sz w:val="28"/>
        </w:rPr>
        <w:lastRenderedPageBreak/>
        <w:t>Single major</w:t>
      </w:r>
      <w:r w:rsidR="00F86F7E" w:rsidRPr="00E51EE5">
        <w:rPr>
          <w:rFonts w:ascii="Cambria"/>
          <w:color w:val="002060"/>
          <w:w w:val="105"/>
          <w:sz w:val="28"/>
        </w:rPr>
        <w:t xml:space="preserve"> System</w:t>
      </w:r>
    </w:p>
    <w:p w14:paraId="0BF20305" w14:textId="60C40F1F" w:rsidR="00F86F7E" w:rsidRPr="00E51EE5" w:rsidRDefault="00F86F7E" w:rsidP="00744092">
      <w:pPr>
        <w:pStyle w:val="NormalWeb"/>
        <w:spacing w:after="0" w:afterAutospacing="0"/>
        <w:jc w:val="center"/>
        <w:rPr>
          <w:rFonts w:ascii="Cambria"/>
          <w:color w:val="002060"/>
          <w:sz w:val="28"/>
        </w:rPr>
      </w:pPr>
    </w:p>
    <w:p w14:paraId="1D802F66" w14:textId="1E121A6D" w:rsidR="00FC441A" w:rsidRPr="00E51EE5" w:rsidRDefault="00F86F7E" w:rsidP="00744092">
      <w:pPr>
        <w:pStyle w:val="NormalWeb"/>
        <w:spacing w:after="0" w:afterAutospacing="0"/>
        <w:jc w:val="center"/>
        <w:rPr>
          <w:color w:val="002060"/>
          <w:sz w:val="22"/>
          <w:szCs w:val="22"/>
        </w:rPr>
      </w:pPr>
      <w:r w:rsidRPr="00E51EE5">
        <w:rPr>
          <w:rFonts w:ascii="Cambria"/>
          <w:color w:val="002060"/>
          <w:w w:val="105"/>
          <w:sz w:val="28"/>
        </w:rPr>
        <w:t>2023-2024 Admitted Batch onwards</w:t>
      </w:r>
    </w:p>
    <w:p w14:paraId="59A714ED" w14:textId="77777777" w:rsidR="00FC441A" w:rsidRPr="00E51EE5" w:rsidRDefault="00FC441A" w:rsidP="003578E4">
      <w:pPr>
        <w:pStyle w:val="NormalWeb"/>
        <w:rPr>
          <w:color w:val="002060"/>
          <w:sz w:val="22"/>
          <w:szCs w:val="22"/>
        </w:rPr>
      </w:pPr>
    </w:p>
    <w:p w14:paraId="79DAB3C4" w14:textId="378C7AED" w:rsidR="00FC441A" w:rsidRPr="003761C8" w:rsidRDefault="00F86F7E" w:rsidP="00744092">
      <w:pPr>
        <w:pStyle w:val="NormalWeb"/>
        <w:jc w:val="center"/>
        <w:rPr>
          <w:sz w:val="22"/>
          <w:szCs w:val="22"/>
        </w:rPr>
      </w:pPr>
      <w:r>
        <w:rPr>
          <w:sz w:val="22"/>
          <w:szCs w:val="22"/>
        </w:rPr>
        <w:t>Framework of Courses and Credits</w:t>
      </w:r>
    </w:p>
    <w:p w14:paraId="562F6714" w14:textId="77777777" w:rsidR="00FC441A" w:rsidRPr="003761C8" w:rsidRDefault="00FC441A" w:rsidP="003578E4">
      <w:pPr>
        <w:pStyle w:val="NormalWeb"/>
        <w:rPr>
          <w:sz w:val="22"/>
          <w:szCs w:val="22"/>
        </w:rPr>
      </w:pPr>
    </w:p>
    <w:p w14:paraId="7062360F" w14:textId="40E7308A" w:rsidR="00FC441A" w:rsidRDefault="00F86F7E" w:rsidP="003578E4">
      <w:pPr>
        <w:pStyle w:val="NormalWeb"/>
      </w:pPr>
      <w:r>
        <w:rPr>
          <w:noProof/>
          <w:lang w:val="en-IN" w:eastAsia="en-IN"/>
        </w:rPr>
        <w:drawing>
          <wp:anchor distT="0" distB="0" distL="0" distR="0" simplePos="0" relativeHeight="251692544" behindDoc="1" locked="0" layoutInCell="1" allowOverlap="1" wp14:anchorId="003DE47F" wp14:editId="61737EC0">
            <wp:simplePos x="0" y="0"/>
            <wp:positionH relativeFrom="page">
              <wp:posOffset>909955</wp:posOffset>
            </wp:positionH>
            <wp:positionV relativeFrom="paragraph">
              <wp:posOffset>239395</wp:posOffset>
            </wp:positionV>
            <wp:extent cx="6186805" cy="4664710"/>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6186783" cy="4664583"/>
                    </a:xfrm>
                    <a:prstGeom prst="rect">
                      <a:avLst/>
                    </a:prstGeom>
                  </pic:spPr>
                </pic:pic>
              </a:graphicData>
            </a:graphic>
          </wp:anchor>
        </w:drawing>
      </w:r>
    </w:p>
    <w:p w14:paraId="3AB3D09F" w14:textId="77777777" w:rsidR="00FC441A" w:rsidRDefault="00FC441A" w:rsidP="003578E4">
      <w:pPr>
        <w:pStyle w:val="NormalWeb"/>
      </w:pPr>
    </w:p>
    <w:p w14:paraId="706D4AEB" w14:textId="77777777" w:rsidR="00FC441A" w:rsidRDefault="00FC441A" w:rsidP="003578E4">
      <w:pPr>
        <w:pStyle w:val="NormalWeb"/>
      </w:pPr>
    </w:p>
    <w:p w14:paraId="5027E3CD" w14:textId="77777777" w:rsidR="00FC441A" w:rsidRDefault="00FC441A" w:rsidP="003578E4">
      <w:pPr>
        <w:pStyle w:val="NormalWeb"/>
      </w:pPr>
    </w:p>
    <w:p w14:paraId="33D10D96" w14:textId="77777777" w:rsidR="00FC441A" w:rsidRDefault="00FC441A" w:rsidP="003578E4">
      <w:pPr>
        <w:pStyle w:val="NormalWeb"/>
      </w:pPr>
    </w:p>
    <w:p w14:paraId="5FB44D56" w14:textId="77777777" w:rsidR="00FC441A" w:rsidRDefault="00FC441A" w:rsidP="003578E4">
      <w:pPr>
        <w:pStyle w:val="NormalWeb"/>
      </w:pPr>
    </w:p>
    <w:p w14:paraId="58AB63A9" w14:textId="77777777" w:rsidR="00FC441A" w:rsidRPr="003761C8" w:rsidRDefault="00FC441A" w:rsidP="003578E4">
      <w:pPr>
        <w:pStyle w:val="NormalWeb"/>
        <w:sectPr w:rsidR="00FC441A" w:rsidRPr="003761C8" w:rsidSect="00744092">
          <w:pgSz w:w="12240" w:h="15840"/>
          <w:pgMar w:top="1260" w:right="474" w:bottom="220" w:left="1433" w:header="0" w:footer="31" w:gutter="0"/>
          <w:cols w:space="720"/>
        </w:sectPr>
      </w:pPr>
    </w:p>
    <w:p w14:paraId="740CB459" w14:textId="77777777" w:rsidR="00F02C45" w:rsidRDefault="00F02C45" w:rsidP="003578E4">
      <w:pPr>
        <w:pStyle w:val="NormalWeb"/>
      </w:pPr>
    </w:p>
    <w:p w14:paraId="5415B22E" w14:textId="11D4B734" w:rsidR="00F86F7E" w:rsidRPr="00625107" w:rsidRDefault="00F86F7E" w:rsidP="00744092">
      <w:pPr>
        <w:pStyle w:val="NormalWeb"/>
        <w:spacing w:before="0" w:beforeAutospacing="0"/>
        <w:jc w:val="center"/>
        <w:rPr>
          <w:sz w:val="28"/>
          <w:szCs w:val="28"/>
        </w:rPr>
      </w:pPr>
      <w:r w:rsidRPr="00625107">
        <w:rPr>
          <w:sz w:val="28"/>
          <w:szCs w:val="28"/>
        </w:rPr>
        <w:t>ANDHRA</w:t>
      </w:r>
      <w:r w:rsidRPr="00625107">
        <w:rPr>
          <w:spacing w:val="-5"/>
          <w:sz w:val="28"/>
          <w:szCs w:val="28"/>
        </w:rPr>
        <w:t xml:space="preserve"> </w:t>
      </w:r>
      <w:r w:rsidRPr="00625107">
        <w:rPr>
          <w:sz w:val="28"/>
          <w:szCs w:val="28"/>
        </w:rPr>
        <w:t>PRADESH</w:t>
      </w:r>
      <w:r w:rsidRPr="00625107">
        <w:rPr>
          <w:spacing w:val="-4"/>
          <w:sz w:val="28"/>
          <w:szCs w:val="28"/>
        </w:rPr>
        <w:t xml:space="preserve"> </w:t>
      </w:r>
      <w:r w:rsidRPr="00625107">
        <w:rPr>
          <w:sz w:val="28"/>
          <w:szCs w:val="28"/>
        </w:rPr>
        <w:t>STATE</w:t>
      </w:r>
      <w:r w:rsidRPr="00625107">
        <w:rPr>
          <w:spacing w:val="-4"/>
          <w:sz w:val="28"/>
          <w:szCs w:val="28"/>
        </w:rPr>
        <w:t xml:space="preserve"> </w:t>
      </w:r>
      <w:r w:rsidRPr="00625107">
        <w:rPr>
          <w:sz w:val="28"/>
          <w:szCs w:val="28"/>
        </w:rPr>
        <w:t>COUNCIL</w:t>
      </w:r>
      <w:r w:rsidRPr="00625107">
        <w:rPr>
          <w:spacing w:val="-4"/>
          <w:sz w:val="28"/>
          <w:szCs w:val="28"/>
        </w:rPr>
        <w:t xml:space="preserve"> </w:t>
      </w:r>
      <w:r w:rsidRPr="00625107">
        <w:rPr>
          <w:sz w:val="28"/>
          <w:szCs w:val="28"/>
        </w:rPr>
        <w:t>OF</w:t>
      </w:r>
      <w:r w:rsidRPr="00625107">
        <w:rPr>
          <w:spacing w:val="-6"/>
          <w:sz w:val="28"/>
          <w:szCs w:val="28"/>
        </w:rPr>
        <w:t xml:space="preserve"> </w:t>
      </w:r>
      <w:r w:rsidRPr="00625107">
        <w:rPr>
          <w:sz w:val="28"/>
          <w:szCs w:val="28"/>
        </w:rPr>
        <w:t xml:space="preserve">HIGHER </w:t>
      </w:r>
      <w:r w:rsidRPr="00625107">
        <w:rPr>
          <w:spacing w:val="-2"/>
          <w:sz w:val="28"/>
          <w:szCs w:val="28"/>
        </w:rPr>
        <w:t>EDUCATION</w:t>
      </w:r>
    </w:p>
    <w:p w14:paraId="5F6171D7" w14:textId="77777777" w:rsidR="00F86F7E" w:rsidRPr="00625107" w:rsidRDefault="00F86F7E" w:rsidP="00744092">
      <w:pPr>
        <w:pStyle w:val="NormalWeb"/>
        <w:spacing w:before="0" w:beforeAutospacing="0"/>
        <w:jc w:val="center"/>
        <w:rPr>
          <w:sz w:val="28"/>
          <w:szCs w:val="28"/>
        </w:rPr>
      </w:pPr>
      <w:r w:rsidRPr="00625107">
        <w:rPr>
          <w:sz w:val="28"/>
          <w:szCs w:val="28"/>
        </w:rPr>
        <w:t>Programme:</w:t>
      </w:r>
      <w:r w:rsidRPr="00625107">
        <w:rPr>
          <w:spacing w:val="-5"/>
          <w:sz w:val="28"/>
          <w:szCs w:val="28"/>
        </w:rPr>
        <w:t xml:space="preserve"> </w:t>
      </w:r>
      <w:r w:rsidRPr="00625107">
        <w:rPr>
          <w:sz w:val="28"/>
          <w:szCs w:val="28"/>
        </w:rPr>
        <w:t>B.Sc.</w:t>
      </w:r>
      <w:r w:rsidRPr="00625107">
        <w:rPr>
          <w:spacing w:val="-5"/>
          <w:sz w:val="28"/>
          <w:szCs w:val="28"/>
        </w:rPr>
        <w:t xml:space="preserve"> </w:t>
      </w:r>
      <w:r w:rsidRPr="00625107">
        <w:rPr>
          <w:sz w:val="28"/>
          <w:szCs w:val="28"/>
        </w:rPr>
        <w:t>Honours</w:t>
      </w:r>
      <w:r w:rsidRPr="00625107">
        <w:rPr>
          <w:spacing w:val="-5"/>
          <w:sz w:val="28"/>
          <w:szCs w:val="28"/>
        </w:rPr>
        <w:t xml:space="preserve"> </w:t>
      </w:r>
      <w:r w:rsidRPr="00625107">
        <w:rPr>
          <w:sz w:val="28"/>
          <w:szCs w:val="28"/>
        </w:rPr>
        <w:t>in</w:t>
      </w:r>
      <w:r w:rsidRPr="00625107">
        <w:rPr>
          <w:spacing w:val="-3"/>
          <w:sz w:val="28"/>
          <w:szCs w:val="28"/>
        </w:rPr>
        <w:t xml:space="preserve"> </w:t>
      </w:r>
      <w:r w:rsidRPr="00625107">
        <w:rPr>
          <w:sz w:val="28"/>
          <w:szCs w:val="28"/>
        </w:rPr>
        <w:t>Zoology</w:t>
      </w:r>
      <w:r w:rsidRPr="00625107">
        <w:rPr>
          <w:spacing w:val="-6"/>
          <w:sz w:val="28"/>
          <w:szCs w:val="28"/>
        </w:rPr>
        <w:t xml:space="preserve"> </w:t>
      </w:r>
      <w:r w:rsidRPr="00625107">
        <w:rPr>
          <w:spacing w:val="-2"/>
          <w:sz w:val="28"/>
          <w:szCs w:val="28"/>
        </w:rPr>
        <w:t>(Major)</w:t>
      </w:r>
    </w:p>
    <w:p w14:paraId="38592ADC" w14:textId="77777777" w:rsidR="00F86F7E" w:rsidRPr="00625107" w:rsidRDefault="00F86F7E" w:rsidP="00744092">
      <w:pPr>
        <w:pStyle w:val="NormalWeb"/>
        <w:spacing w:before="0" w:beforeAutospacing="0"/>
        <w:jc w:val="center"/>
        <w:rPr>
          <w:sz w:val="28"/>
        </w:rPr>
      </w:pPr>
      <w:r w:rsidRPr="00625107">
        <w:rPr>
          <w:sz w:val="28"/>
        </w:rPr>
        <w:t>w.e.f.</w:t>
      </w:r>
      <w:r w:rsidRPr="00625107">
        <w:rPr>
          <w:spacing w:val="-4"/>
          <w:sz w:val="28"/>
        </w:rPr>
        <w:t xml:space="preserve"> </w:t>
      </w:r>
      <w:r w:rsidRPr="00625107">
        <w:rPr>
          <w:sz w:val="28"/>
        </w:rPr>
        <w:t>AY</w:t>
      </w:r>
      <w:r w:rsidRPr="00625107">
        <w:rPr>
          <w:spacing w:val="-4"/>
          <w:sz w:val="28"/>
        </w:rPr>
        <w:t xml:space="preserve"> </w:t>
      </w:r>
      <w:r w:rsidRPr="00625107">
        <w:rPr>
          <w:sz w:val="28"/>
        </w:rPr>
        <w:t>2023-</w:t>
      </w:r>
      <w:r w:rsidRPr="00625107">
        <w:rPr>
          <w:spacing w:val="-5"/>
          <w:sz w:val="28"/>
        </w:rPr>
        <w:t>24</w:t>
      </w:r>
    </w:p>
    <w:p w14:paraId="2DF04780" w14:textId="656BC31B" w:rsidR="00F86F7E" w:rsidRPr="00744092" w:rsidRDefault="00F86F7E" w:rsidP="00744092">
      <w:pPr>
        <w:pStyle w:val="NormalWeb"/>
        <w:spacing w:before="0" w:beforeAutospacing="0"/>
        <w:jc w:val="center"/>
      </w:pPr>
      <w:r w:rsidRPr="00625107">
        <w:t>COURSE</w:t>
      </w:r>
      <w:r w:rsidRPr="00625107">
        <w:rPr>
          <w:spacing w:val="-1"/>
        </w:rPr>
        <w:t xml:space="preserve"> </w:t>
      </w:r>
      <w:r w:rsidRPr="00625107">
        <w:rPr>
          <w:spacing w:val="-2"/>
        </w:rPr>
        <w:t>STRUCTURE</w:t>
      </w:r>
    </w:p>
    <w:tbl>
      <w:tblPr>
        <w:tblpPr w:leftFromText="180" w:rightFromText="180" w:vertAnchor="text" w:horzAnchor="margin"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1161"/>
        <w:gridCol w:w="948"/>
        <w:gridCol w:w="4140"/>
        <w:gridCol w:w="1180"/>
        <w:gridCol w:w="1012"/>
      </w:tblGrid>
      <w:tr w:rsidR="00744092" w:rsidRPr="00625107" w14:paraId="4B5C16D5" w14:textId="77777777" w:rsidTr="00744092">
        <w:trPr>
          <w:trHeight w:val="828"/>
        </w:trPr>
        <w:tc>
          <w:tcPr>
            <w:tcW w:w="1022" w:type="dxa"/>
          </w:tcPr>
          <w:p w14:paraId="68AA8652" w14:textId="77777777" w:rsidR="00744092" w:rsidRPr="00625107" w:rsidRDefault="00744092" w:rsidP="00744092">
            <w:pPr>
              <w:pStyle w:val="NormalWeb"/>
            </w:pPr>
            <w:r w:rsidRPr="00625107">
              <w:rPr>
                <w:spacing w:val="-4"/>
              </w:rPr>
              <w:t>Year</w:t>
            </w:r>
          </w:p>
        </w:tc>
        <w:tc>
          <w:tcPr>
            <w:tcW w:w="1161" w:type="dxa"/>
          </w:tcPr>
          <w:p w14:paraId="70EFF24B" w14:textId="77777777" w:rsidR="00744092" w:rsidRPr="00625107" w:rsidRDefault="00744092" w:rsidP="00744092">
            <w:pPr>
              <w:pStyle w:val="NormalWeb"/>
            </w:pPr>
            <w:r w:rsidRPr="00625107">
              <w:rPr>
                <w:spacing w:val="-2"/>
              </w:rPr>
              <w:t>Semester</w:t>
            </w:r>
          </w:p>
        </w:tc>
        <w:tc>
          <w:tcPr>
            <w:tcW w:w="948" w:type="dxa"/>
          </w:tcPr>
          <w:p w14:paraId="402F26C6" w14:textId="77777777" w:rsidR="00744092" w:rsidRPr="00625107" w:rsidRDefault="00744092" w:rsidP="00744092">
            <w:pPr>
              <w:pStyle w:val="NormalWeb"/>
            </w:pPr>
            <w:r w:rsidRPr="00625107">
              <w:rPr>
                <w:spacing w:val="-2"/>
              </w:rPr>
              <w:t>Course</w:t>
            </w:r>
          </w:p>
        </w:tc>
        <w:tc>
          <w:tcPr>
            <w:tcW w:w="4140" w:type="dxa"/>
          </w:tcPr>
          <w:p w14:paraId="6BEF59C3" w14:textId="77777777" w:rsidR="00744092" w:rsidRPr="00625107" w:rsidRDefault="00744092" w:rsidP="00744092">
            <w:pPr>
              <w:pStyle w:val="NormalWeb"/>
            </w:pPr>
            <w:r w:rsidRPr="00625107">
              <w:t>Title</w:t>
            </w:r>
            <w:r w:rsidRPr="00625107">
              <w:rPr>
                <w:spacing w:val="-1"/>
              </w:rPr>
              <w:t xml:space="preserve"> </w:t>
            </w:r>
            <w:r w:rsidRPr="00625107">
              <w:t>of</w:t>
            </w:r>
            <w:r w:rsidRPr="00625107">
              <w:rPr>
                <w:spacing w:val="1"/>
              </w:rPr>
              <w:t xml:space="preserve"> </w:t>
            </w:r>
            <w:r w:rsidRPr="00625107">
              <w:t xml:space="preserve">the </w:t>
            </w:r>
            <w:r w:rsidRPr="00625107">
              <w:rPr>
                <w:spacing w:val="-2"/>
              </w:rPr>
              <w:t>Course</w:t>
            </w:r>
          </w:p>
        </w:tc>
        <w:tc>
          <w:tcPr>
            <w:tcW w:w="1180" w:type="dxa"/>
          </w:tcPr>
          <w:p w14:paraId="585373E4" w14:textId="77777777" w:rsidR="00744092" w:rsidRPr="00625107" w:rsidRDefault="00744092" w:rsidP="00744092">
            <w:pPr>
              <w:pStyle w:val="NormalWeb"/>
            </w:pPr>
            <w:r w:rsidRPr="00625107">
              <w:t>No.</w:t>
            </w:r>
            <w:r w:rsidRPr="00625107">
              <w:rPr>
                <w:spacing w:val="-15"/>
              </w:rPr>
              <w:t xml:space="preserve"> </w:t>
            </w:r>
            <w:r w:rsidRPr="00625107">
              <w:t xml:space="preserve">of </w:t>
            </w:r>
            <w:r w:rsidRPr="00625107">
              <w:rPr>
                <w:spacing w:val="-4"/>
              </w:rPr>
              <w:t>Hrs</w:t>
            </w:r>
          </w:p>
          <w:p w14:paraId="1491DAF5" w14:textId="77777777" w:rsidR="00744092" w:rsidRPr="00625107" w:rsidRDefault="00744092" w:rsidP="00744092">
            <w:pPr>
              <w:pStyle w:val="NormalWeb"/>
            </w:pPr>
            <w:r w:rsidRPr="00625107">
              <w:rPr>
                <w:spacing w:val="-2"/>
              </w:rPr>
              <w:t>/Week</w:t>
            </w:r>
          </w:p>
        </w:tc>
        <w:tc>
          <w:tcPr>
            <w:tcW w:w="1012" w:type="dxa"/>
          </w:tcPr>
          <w:p w14:paraId="3A899669" w14:textId="77777777" w:rsidR="00744092" w:rsidRPr="00625107" w:rsidRDefault="00744092" w:rsidP="00744092">
            <w:pPr>
              <w:pStyle w:val="NormalWeb"/>
            </w:pPr>
            <w:r w:rsidRPr="00625107">
              <w:t xml:space="preserve">No. of </w:t>
            </w:r>
            <w:r w:rsidRPr="00625107">
              <w:rPr>
                <w:spacing w:val="-2"/>
              </w:rPr>
              <w:t>Credits</w:t>
            </w:r>
          </w:p>
        </w:tc>
      </w:tr>
      <w:tr w:rsidR="00744092" w:rsidRPr="00625107" w14:paraId="7C67A6B7" w14:textId="77777777" w:rsidTr="00744092">
        <w:trPr>
          <w:trHeight w:val="275"/>
        </w:trPr>
        <w:tc>
          <w:tcPr>
            <w:tcW w:w="1022" w:type="dxa"/>
            <w:vMerge w:val="restart"/>
          </w:tcPr>
          <w:p w14:paraId="26E4B74E" w14:textId="77777777" w:rsidR="00744092" w:rsidRPr="00625107" w:rsidRDefault="00744092" w:rsidP="00744092">
            <w:pPr>
              <w:pStyle w:val="NormalWeb"/>
            </w:pPr>
          </w:p>
          <w:p w14:paraId="2F590194" w14:textId="77777777" w:rsidR="00744092" w:rsidRPr="00625107" w:rsidRDefault="00744092" w:rsidP="00744092">
            <w:pPr>
              <w:pStyle w:val="NormalWeb"/>
            </w:pPr>
          </w:p>
          <w:p w14:paraId="049E673B" w14:textId="77777777" w:rsidR="00744092" w:rsidRPr="00625107" w:rsidRDefault="00744092" w:rsidP="00744092">
            <w:pPr>
              <w:pStyle w:val="NormalWeb"/>
            </w:pPr>
          </w:p>
          <w:p w14:paraId="4BEAFB74" w14:textId="77777777" w:rsidR="00744092" w:rsidRPr="00625107" w:rsidRDefault="00744092" w:rsidP="00744092">
            <w:pPr>
              <w:pStyle w:val="NormalWeb"/>
            </w:pPr>
          </w:p>
          <w:p w14:paraId="10BD73C0" w14:textId="77777777" w:rsidR="00744092" w:rsidRPr="00625107" w:rsidRDefault="00744092" w:rsidP="00744092">
            <w:pPr>
              <w:pStyle w:val="NormalWeb"/>
            </w:pPr>
            <w:r w:rsidRPr="00625107">
              <w:rPr>
                <w:spacing w:val="-10"/>
              </w:rPr>
              <w:t>I</w:t>
            </w:r>
          </w:p>
        </w:tc>
        <w:tc>
          <w:tcPr>
            <w:tcW w:w="1161" w:type="dxa"/>
          </w:tcPr>
          <w:p w14:paraId="4F0E41B9" w14:textId="77777777" w:rsidR="00744092" w:rsidRPr="00625107" w:rsidRDefault="00744092" w:rsidP="00744092">
            <w:pPr>
              <w:pStyle w:val="NormalWeb"/>
            </w:pPr>
            <w:r w:rsidRPr="00625107">
              <w:rPr>
                <w:spacing w:val="-10"/>
              </w:rPr>
              <w:t>I</w:t>
            </w:r>
          </w:p>
        </w:tc>
        <w:tc>
          <w:tcPr>
            <w:tcW w:w="948" w:type="dxa"/>
          </w:tcPr>
          <w:p w14:paraId="70FC4027" w14:textId="77777777" w:rsidR="00744092" w:rsidRPr="00625107" w:rsidRDefault="00744092" w:rsidP="00744092">
            <w:pPr>
              <w:pStyle w:val="NormalWeb"/>
            </w:pPr>
            <w:r w:rsidRPr="00625107">
              <w:rPr>
                <w:spacing w:val="-10"/>
              </w:rPr>
              <w:t>1</w:t>
            </w:r>
          </w:p>
        </w:tc>
        <w:tc>
          <w:tcPr>
            <w:tcW w:w="4140" w:type="dxa"/>
          </w:tcPr>
          <w:p w14:paraId="1836123B" w14:textId="77777777" w:rsidR="00744092" w:rsidRPr="00625107" w:rsidRDefault="00744092" w:rsidP="00744092">
            <w:pPr>
              <w:pStyle w:val="NormalWeb"/>
            </w:pPr>
            <w:r w:rsidRPr="00625107">
              <w:t>Introduction</w:t>
            </w:r>
            <w:r w:rsidRPr="00625107">
              <w:rPr>
                <w:spacing w:val="-15"/>
              </w:rPr>
              <w:t xml:space="preserve"> </w:t>
            </w:r>
            <w:r w:rsidRPr="00625107">
              <w:t>to</w:t>
            </w:r>
            <w:r w:rsidRPr="00625107">
              <w:rPr>
                <w:spacing w:val="-13"/>
              </w:rPr>
              <w:t xml:space="preserve"> </w:t>
            </w:r>
            <w:r w:rsidRPr="00625107">
              <w:t>Classical</w:t>
            </w:r>
            <w:r w:rsidRPr="00625107">
              <w:rPr>
                <w:spacing w:val="-16"/>
              </w:rPr>
              <w:t xml:space="preserve"> </w:t>
            </w:r>
            <w:r w:rsidRPr="00625107">
              <w:rPr>
                <w:spacing w:val="-2"/>
              </w:rPr>
              <w:t>Biology</w:t>
            </w:r>
          </w:p>
        </w:tc>
        <w:tc>
          <w:tcPr>
            <w:tcW w:w="1180" w:type="dxa"/>
          </w:tcPr>
          <w:p w14:paraId="6D6610DC" w14:textId="77777777" w:rsidR="00744092" w:rsidRPr="00625107" w:rsidRDefault="00744092" w:rsidP="00744092">
            <w:pPr>
              <w:pStyle w:val="NormalWeb"/>
            </w:pPr>
            <w:r w:rsidRPr="00625107">
              <w:rPr>
                <w:spacing w:val="-5"/>
              </w:rPr>
              <w:t>3+2</w:t>
            </w:r>
          </w:p>
        </w:tc>
        <w:tc>
          <w:tcPr>
            <w:tcW w:w="1012" w:type="dxa"/>
          </w:tcPr>
          <w:p w14:paraId="7FA1C74C" w14:textId="77777777" w:rsidR="00744092" w:rsidRPr="00625107" w:rsidRDefault="00744092" w:rsidP="00744092">
            <w:pPr>
              <w:pStyle w:val="NormalWeb"/>
            </w:pPr>
            <w:r w:rsidRPr="00625107">
              <w:rPr>
                <w:spacing w:val="-10"/>
              </w:rPr>
              <w:t>4</w:t>
            </w:r>
          </w:p>
        </w:tc>
      </w:tr>
      <w:tr w:rsidR="00744092" w:rsidRPr="00625107" w14:paraId="5E41C3D5" w14:textId="77777777" w:rsidTr="00744092">
        <w:trPr>
          <w:trHeight w:val="275"/>
        </w:trPr>
        <w:tc>
          <w:tcPr>
            <w:tcW w:w="1022" w:type="dxa"/>
            <w:vMerge/>
            <w:tcBorders>
              <w:top w:val="nil"/>
            </w:tcBorders>
          </w:tcPr>
          <w:p w14:paraId="2F73C147" w14:textId="77777777" w:rsidR="00744092" w:rsidRPr="00625107" w:rsidRDefault="00744092" w:rsidP="00744092">
            <w:pPr>
              <w:pStyle w:val="NormalWeb"/>
              <w:rPr>
                <w:sz w:val="2"/>
                <w:szCs w:val="2"/>
              </w:rPr>
            </w:pPr>
          </w:p>
        </w:tc>
        <w:tc>
          <w:tcPr>
            <w:tcW w:w="1161" w:type="dxa"/>
          </w:tcPr>
          <w:p w14:paraId="06CA91F2" w14:textId="77777777" w:rsidR="00744092" w:rsidRPr="00625107" w:rsidRDefault="00744092" w:rsidP="00744092">
            <w:pPr>
              <w:pStyle w:val="NormalWeb"/>
            </w:pPr>
            <w:r w:rsidRPr="00625107">
              <w:rPr>
                <w:spacing w:val="-10"/>
              </w:rPr>
              <w:t>I</w:t>
            </w:r>
          </w:p>
        </w:tc>
        <w:tc>
          <w:tcPr>
            <w:tcW w:w="948" w:type="dxa"/>
          </w:tcPr>
          <w:p w14:paraId="244D9987" w14:textId="77777777" w:rsidR="00744092" w:rsidRPr="00625107" w:rsidRDefault="00744092" w:rsidP="00744092">
            <w:pPr>
              <w:pStyle w:val="NormalWeb"/>
            </w:pPr>
            <w:r w:rsidRPr="00625107">
              <w:rPr>
                <w:spacing w:val="-10"/>
              </w:rPr>
              <w:t>2</w:t>
            </w:r>
          </w:p>
        </w:tc>
        <w:tc>
          <w:tcPr>
            <w:tcW w:w="4140" w:type="dxa"/>
          </w:tcPr>
          <w:p w14:paraId="500794C0" w14:textId="77777777" w:rsidR="00744092" w:rsidRPr="00625107" w:rsidRDefault="00744092" w:rsidP="00744092">
            <w:pPr>
              <w:pStyle w:val="NormalWeb"/>
            </w:pPr>
            <w:r w:rsidRPr="00625107">
              <w:t>Introduction</w:t>
            </w:r>
            <w:r w:rsidRPr="00625107">
              <w:rPr>
                <w:spacing w:val="-10"/>
              </w:rPr>
              <w:t xml:space="preserve"> </w:t>
            </w:r>
            <w:r w:rsidRPr="00625107">
              <w:t>to</w:t>
            </w:r>
            <w:r w:rsidRPr="00625107">
              <w:rPr>
                <w:spacing w:val="-15"/>
              </w:rPr>
              <w:t xml:space="preserve"> </w:t>
            </w:r>
            <w:r w:rsidRPr="00625107">
              <w:t>Applied</w:t>
            </w:r>
            <w:r w:rsidRPr="00625107">
              <w:rPr>
                <w:spacing w:val="-6"/>
              </w:rPr>
              <w:t xml:space="preserve"> </w:t>
            </w:r>
            <w:r w:rsidRPr="00625107">
              <w:rPr>
                <w:spacing w:val="-2"/>
              </w:rPr>
              <w:t>Biology</w:t>
            </w:r>
          </w:p>
        </w:tc>
        <w:tc>
          <w:tcPr>
            <w:tcW w:w="1180" w:type="dxa"/>
          </w:tcPr>
          <w:p w14:paraId="4DE2793E" w14:textId="77777777" w:rsidR="00744092" w:rsidRPr="00625107" w:rsidRDefault="00744092" w:rsidP="00744092">
            <w:pPr>
              <w:pStyle w:val="NormalWeb"/>
            </w:pPr>
            <w:r w:rsidRPr="00625107">
              <w:rPr>
                <w:spacing w:val="-5"/>
              </w:rPr>
              <w:t>3+2</w:t>
            </w:r>
          </w:p>
        </w:tc>
        <w:tc>
          <w:tcPr>
            <w:tcW w:w="1012" w:type="dxa"/>
          </w:tcPr>
          <w:p w14:paraId="04522428" w14:textId="77777777" w:rsidR="00744092" w:rsidRPr="00625107" w:rsidRDefault="00744092" w:rsidP="00744092">
            <w:pPr>
              <w:pStyle w:val="NormalWeb"/>
            </w:pPr>
            <w:r w:rsidRPr="00625107">
              <w:rPr>
                <w:spacing w:val="-10"/>
              </w:rPr>
              <w:t>4</w:t>
            </w:r>
          </w:p>
        </w:tc>
      </w:tr>
      <w:tr w:rsidR="00744092" w:rsidRPr="00625107" w14:paraId="34BEB89B" w14:textId="77777777" w:rsidTr="00744092">
        <w:trPr>
          <w:trHeight w:val="551"/>
        </w:trPr>
        <w:tc>
          <w:tcPr>
            <w:tcW w:w="1022" w:type="dxa"/>
            <w:vMerge/>
            <w:tcBorders>
              <w:top w:val="nil"/>
            </w:tcBorders>
          </w:tcPr>
          <w:p w14:paraId="1C02B027" w14:textId="77777777" w:rsidR="00744092" w:rsidRPr="00625107" w:rsidRDefault="00744092" w:rsidP="00744092">
            <w:pPr>
              <w:pStyle w:val="NormalWeb"/>
              <w:rPr>
                <w:sz w:val="2"/>
                <w:szCs w:val="2"/>
              </w:rPr>
            </w:pPr>
          </w:p>
        </w:tc>
        <w:tc>
          <w:tcPr>
            <w:tcW w:w="1161" w:type="dxa"/>
            <w:vMerge w:val="restart"/>
          </w:tcPr>
          <w:p w14:paraId="2E2C7F9E" w14:textId="77777777" w:rsidR="00744092" w:rsidRPr="00625107" w:rsidRDefault="00744092" w:rsidP="00744092">
            <w:pPr>
              <w:pStyle w:val="NormalWeb"/>
            </w:pPr>
            <w:r w:rsidRPr="00625107">
              <w:rPr>
                <w:spacing w:val="-5"/>
              </w:rPr>
              <w:t>II</w:t>
            </w:r>
          </w:p>
        </w:tc>
        <w:tc>
          <w:tcPr>
            <w:tcW w:w="948" w:type="dxa"/>
            <w:vMerge w:val="restart"/>
          </w:tcPr>
          <w:p w14:paraId="7C2893C1" w14:textId="77777777" w:rsidR="00744092" w:rsidRPr="00625107" w:rsidRDefault="00744092" w:rsidP="00744092">
            <w:pPr>
              <w:pStyle w:val="NormalWeb"/>
            </w:pPr>
          </w:p>
          <w:p w14:paraId="3BB95EA1" w14:textId="77777777" w:rsidR="00744092" w:rsidRPr="00625107" w:rsidRDefault="00744092" w:rsidP="00744092">
            <w:pPr>
              <w:pStyle w:val="NormalWeb"/>
            </w:pPr>
            <w:r w:rsidRPr="00625107">
              <w:rPr>
                <w:spacing w:val="-10"/>
              </w:rPr>
              <w:t>3</w:t>
            </w:r>
          </w:p>
        </w:tc>
        <w:tc>
          <w:tcPr>
            <w:tcW w:w="4140" w:type="dxa"/>
          </w:tcPr>
          <w:p w14:paraId="517028B8" w14:textId="77777777" w:rsidR="00744092" w:rsidRPr="00625107" w:rsidRDefault="00744092" w:rsidP="00744092">
            <w:pPr>
              <w:pStyle w:val="NormalWeb"/>
            </w:pPr>
            <w:r w:rsidRPr="00625107">
              <w:t>Animal</w:t>
            </w:r>
            <w:r w:rsidRPr="00625107">
              <w:rPr>
                <w:spacing w:val="77"/>
              </w:rPr>
              <w:t xml:space="preserve"> </w:t>
            </w:r>
            <w:r w:rsidRPr="00625107">
              <w:t>Diversity-</w:t>
            </w:r>
            <w:r w:rsidRPr="00625107">
              <w:rPr>
                <w:spacing w:val="-10"/>
              </w:rPr>
              <w:t>I</w:t>
            </w:r>
            <w:r w:rsidRPr="00625107">
              <w:tab/>
              <w:t>Biology</w:t>
            </w:r>
            <w:r w:rsidRPr="00625107">
              <w:rPr>
                <w:spacing w:val="71"/>
              </w:rPr>
              <w:t xml:space="preserve"> </w:t>
            </w:r>
            <w:r w:rsidRPr="00625107">
              <w:t>of</w:t>
            </w:r>
            <w:r w:rsidRPr="00625107">
              <w:rPr>
                <w:spacing w:val="77"/>
              </w:rPr>
              <w:t xml:space="preserve"> </w:t>
            </w:r>
            <w:r w:rsidRPr="00625107">
              <w:rPr>
                <w:spacing w:val="-4"/>
              </w:rPr>
              <w:t>Non-</w:t>
            </w:r>
          </w:p>
          <w:p w14:paraId="56D6F9B4" w14:textId="77777777" w:rsidR="00744092" w:rsidRPr="00625107" w:rsidRDefault="00744092" w:rsidP="00744092">
            <w:pPr>
              <w:pStyle w:val="NormalWeb"/>
            </w:pPr>
            <w:r w:rsidRPr="00625107">
              <w:rPr>
                <w:spacing w:val="-2"/>
              </w:rPr>
              <w:t>Chordates</w:t>
            </w:r>
          </w:p>
        </w:tc>
        <w:tc>
          <w:tcPr>
            <w:tcW w:w="1180" w:type="dxa"/>
          </w:tcPr>
          <w:p w14:paraId="10364696" w14:textId="77777777" w:rsidR="00744092" w:rsidRPr="00625107" w:rsidRDefault="00744092" w:rsidP="00744092">
            <w:pPr>
              <w:pStyle w:val="NormalWeb"/>
            </w:pPr>
            <w:r w:rsidRPr="00625107">
              <w:rPr>
                <w:spacing w:val="-10"/>
              </w:rPr>
              <w:t>3</w:t>
            </w:r>
          </w:p>
        </w:tc>
        <w:tc>
          <w:tcPr>
            <w:tcW w:w="1012" w:type="dxa"/>
          </w:tcPr>
          <w:p w14:paraId="0D3E93F4" w14:textId="77777777" w:rsidR="00744092" w:rsidRPr="00625107" w:rsidRDefault="00744092" w:rsidP="00744092">
            <w:pPr>
              <w:pStyle w:val="NormalWeb"/>
            </w:pPr>
            <w:r w:rsidRPr="00625107">
              <w:rPr>
                <w:spacing w:val="-10"/>
              </w:rPr>
              <w:t>3</w:t>
            </w:r>
          </w:p>
        </w:tc>
      </w:tr>
      <w:tr w:rsidR="00744092" w:rsidRPr="00625107" w14:paraId="3B1545E7" w14:textId="77777777" w:rsidTr="00744092">
        <w:trPr>
          <w:trHeight w:val="551"/>
        </w:trPr>
        <w:tc>
          <w:tcPr>
            <w:tcW w:w="1022" w:type="dxa"/>
            <w:vMerge/>
            <w:tcBorders>
              <w:top w:val="nil"/>
            </w:tcBorders>
          </w:tcPr>
          <w:p w14:paraId="13BCD84B" w14:textId="77777777" w:rsidR="00744092" w:rsidRPr="00625107" w:rsidRDefault="00744092" w:rsidP="00744092">
            <w:pPr>
              <w:pStyle w:val="NormalWeb"/>
              <w:rPr>
                <w:sz w:val="2"/>
                <w:szCs w:val="2"/>
              </w:rPr>
            </w:pPr>
          </w:p>
        </w:tc>
        <w:tc>
          <w:tcPr>
            <w:tcW w:w="1161" w:type="dxa"/>
            <w:vMerge/>
            <w:tcBorders>
              <w:top w:val="nil"/>
            </w:tcBorders>
          </w:tcPr>
          <w:p w14:paraId="4EC281BF" w14:textId="77777777" w:rsidR="00744092" w:rsidRPr="00625107" w:rsidRDefault="00744092" w:rsidP="00744092">
            <w:pPr>
              <w:pStyle w:val="NormalWeb"/>
              <w:rPr>
                <w:sz w:val="2"/>
                <w:szCs w:val="2"/>
              </w:rPr>
            </w:pPr>
          </w:p>
        </w:tc>
        <w:tc>
          <w:tcPr>
            <w:tcW w:w="948" w:type="dxa"/>
            <w:vMerge/>
            <w:tcBorders>
              <w:top w:val="nil"/>
            </w:tcBorders>
          </w:tcPr>
          <w:p w14:paraId="16F867B0" w14:textId="77777777" w:rsidR="00744092" w:rsidRPr="00625107" w:rsidRDefault="00744092" w:rsidP="00744092">
            <w:pPr>
              <w:pStyle w:val="NormalWeb"/>
              <w:rPr>
                <w:sz w:val="2"/>
                <w:szCs w:val="2"/>
              </w:rPr>
            </w:pPr>
          </w:p>
        </w:tc>
        <w:tc>
          <w:tcPr>
            <w:tcW w:w="4140" w:type="dxa"/>
          </w:tcPr>
          <w:p w14:paraId="52AE829C" w14:textId="77777777" w:rsidR="00744092" w:rsidRPr="00625107" w:rsidRDefault="00744092" w:rsidP="00744092">
            <w:pPr>
              <w:pStyle w:val="NormalWeb"/>
            </w:pPr>
            <w:r w:rsidRPr="00625107">
              <w:t>Animal Diversity-I</w:t>
            </w:r>
            <w:r w:rsidRPr="00625107">
              <w:rPr>
                <w:spacing w:val="58"/>
              </w:rPr>
              <w:t xml:space="preserve"> </w:t>
            </w:r>
            <w:r w:rsidRPr="00625107">
              <w:t>Biology</w:t>
            </w:r>
            <w:r w:rsidRPr="00625107">
              <w:rPr>
                <w:spacing w:val="-4"/>
              </w:rPr>
              <w:t xml:space="preserve"> </w:t>
            </w:r>
            <w:r w:rsidRPr="00625107">
              <w:t>of</w:t>
            </w:r>
            <w:r w:rsidRPr="00625107">
              <w:rPr>
                <w:spacing w:val="2"/>
              </w:rPr>
              <w:t xml:space="preserve"> </w:t>
            </w:r>
            <w:r w:rsidRPr="00625107">
              <w:rPr>
                <w:spacing w:val="-4"/>
              </w:rPr>
              <w:t>Non-</w:t>
            </w:r>
          </w:p>
          <w:p w14:paraId="0BD572F1" w14:textId="77777777" w:rsidR="00744092" w:rsidRPr="00625107" w:rsidRDefault="00744092" w:rsidP="00744092">
            <w:pPr>
              <w:pStyle w:val="NormalWeb"/>
            </w:pPr>
            <w:r w:rsidRPr="00625107">
              <w:t>Chordates</w:t>
            </w:r>
            <w:r w:rsidRPr="00625107">
              <w:rPr>
                <w:spacing w:val="-3"/>
              </w:rPr>
              <w:t xml:space="preserve"> </w:t>
            </w:r>
            <w:r w:rsidRPr="00625107">
              <w:t>Practical</w:t>
            </w:r>
            <w:r w:rsidRPr="00625107">
              <w:rPr>
                <w:spacing w:val="-2"/>
              </w:rPr>
              <w:t xml:space="preserve"> Course</w:t>
            </w:r>
          </w:p>
        </w:tc>
        <w:tc>
          <w:tcPr>
            <w:tcW w:w="1180" w:type="dxa"/>
          </w:tcPr>
          <w:p w14:paraId="16A739FB" w14:textId="77777777" w:rsidR="00744092" w:rsidRPr="00625107" w:rsidRDefault="00744092" w:rsidP="00744092">
            <w:pPr>
              <w:pStyle w:val="NormalWeb"/>
            </w:pPr>
            <w:r w:rsidRPr="00625107">
              <w:rPr>
                <w:spacing w:val="-10"/>
              </w:rPr>
              <w:t>2</w:t>
            </w:r>
          </w:p>
        </w:tc>
        <w:tc>
          <w:tcPr>
            <w:tcW w:w="1012" w:type="dxa"/>
          </w:tcPr>
          <w:p w14:paraId="28680F07" w14:textId="77777777" w:rsidR="00744092" w:rsidRPr="00625107" w:rsidRDefault="00744092" w:rsidP="00744092">
            <w:pPr>
              <w:pStyle w:val="NormalWeb"/>
            </w:pPr>
            <w:r w:rsidRPr="00625107">
              <w:rPr>
                <w:spacing w:val="-10"/>
              </w:rPr>
              <w:t>1</w:t>
            </w:r>
          </w:p>
        </w:tc>
      </w:tr>
      <w:tr w:rsidR="00744092" w:rsidRPr="00625107" w14:paraId="705A206F" w14:textId="77777777" w:rsidTr="00744092">
        <w:trPr>
          <w:trHeight w:val="275"/>
        </w:trPr>
        <w:tc>
          <w:tcPr>
            <w:tcW w:w="1022" w:type="dxa"/>
            <w:vMerge/>
            <w:tcBorders>
              <w:top w:val="nil"/>
            </w:tcBorders>
          </w:tcPr>
          <w:p w14:paraId="3A2777E6" w14:textId="77777777" w:rsidR="00744092" w:rsidRPr="00625107" w:rsidRDefault="00744092" w:rsidP="00744092">
            <w:pPr>
              <w:pStyle w:val="NormalWeb"/>
              <w:rPr>
                <w:sz w:val="2"/>
                <w:szCs w:val="2"/>
              </w:rPr>
            </w:pPr>
          </w:p>
        </w:tc>
        <w:tc>
          <w:tcPr>
            <w:tcW w:w="1161" w:type="dxa"/>
            <w:vMerge w:val="restart"/>
          </w:tcPr>
          <w:p w14:paraId="172F8940" w14:textId="77777777" w:rsidR="00744092" w:rsidRPr="00625107" w:rsidRDefault="00744092" w:rsidP="00744092">
            <w:pPr>
              <w:pStyle w:val="NormalWeb"/>
            </w:pPr>
            <w:r w:rsidRPr="00625107">
              <w:rPr>
                <w:spacing w:val="-5"/>
              </w:rPr>
              <w:t>II</w:t>
            </w:r>
          </w:p>
        </w:tc>
        <w:tc>
          <w:tcPr>
            <w:tcW w:w="948" w:type="dxa"/>
            <w:vMerge w:val="restart"/>
          </w:tcPr>
          <w:p w14:paraId="15B115CC" w14:textId="77777777" w:rsidR="00744092" w:rsidRPr="00625107" w:rsidRDefault="00744092" w:rsidP="00744092">
            <w:pPr>
              <w:pStyle w:val="NormalWeb"/>
            </w:pPr>
            <w:r w:rsidRPr="00625107">
              <w:rPr>
                <w:spacing w:val="-10"/>
              </w:rPr>
              <w:t>4</w:t>
            </w:r>
          </w:p>
        </w:tc>
        <w:tc>
          <w:tcPr>
            <w:tcW w:w="4140" w:type="dxa"/>
          </w:tcPr>
          <w:p w14:paraId="459DF9C4" w14:textId="77777777" w:rsidR="00744092" w:rsidRPr="00625107" w:rsidRDefault="00744092" w:rsidP="00744092">
            <w:pPr>
              <w:pStyle w:val="NormalWeb"/>
            </w:pPr>
            <w:r w:rsidRPr="00625107">
              <w:t>Cell</w:t>
            </w:r>
            <w:r w:rsidRPr="00625107">
              <w:rPr>
                <w:spacing w:val="-2"/>
              </w:rPr>
              <w:t xml:space="preserve"> </w:t>
            </w:r>
            <w:r w:rsidRPr="00625107">
              <w:t>and</w:t>
            </w:r>
            <w:r w:rsidRPr="00625107">
              <w:rPr>
                <w:spacing w:val="-1"/>
              </w:rPr>
              <w:t xml:space="preserve"> </w:t>
            </w:r>
            <w:r w:rsidRPr="00625107">
              <w:t>Molecular</w:t>
            </w:r>
            <w:r w:rsidRPr="00625107">
              <w:rPr>
                <w:spacing w:val="-1"/>
              </w:rPr>
              <w:t xml:space="preserve"> </w:t>
            </w:r>
            <w:r w:rsidRPr="00625107">
              <w:rPr>
                <w:spacing w:val="-2"/>
              </w:rPr>
              <w:t>Biology</w:t>
            </w:r>
          </w:p>
        </w:tc>
        <w:tc>
          <w:tcPr>
            <w:tcW w:w="1180" w:type="dxa"/>
          </w:tcPr>
          <w:p w14:paraId="5883B90E" w14:textId="77777777" w:rsidR="00744092" w:rsidRPr="00625107" w:rsidRDefault="00744092" w:rsidP="00744092">
            <w:pPr>
              <w:pStyle w:val="NormalWeb"/>
            </w:pPr>
            <w:r w:rsidRPr="00625107">
              <w:rPr>
                <w:spacing w:val="-10"/>
              </w:rPr>
              <w:t>3</w:t>
            </w:r>
          </w:p>
        </w:tc>
        <w:tc>
          <w:tcPr>
            <w:tcW w:w="1012" w:type="dxa"/>
          </w:tcPr>
          <w:p w14:paraId="505F3AA8" w14:textId="77777777" w:rsidR="00744092" w:rsidRPr="00625107" w:rsidRDefault="00744092" w:rsidP="00744092">
            <w:pPr>
              <w:pStyle w:val="NormalWeb"/>
            </w:pPr>
            <w:r w:rsidRPr="00625107">
              <w:rPr>
                <w:spacing w:val="-10"/>
              </w:rPr>
              <w:t>3</w:t>
            </w:r>
          </w:p>
        </w:tc>
      </w:tr>
      <w:tr w:rsidR="00744092" w:rsidRPr="00625107" w14:paraId="6734A924" w14:textId="77777777" w:rsidTr="00744092">
        <w:trPr>
          <w:trHeight w:val="554"/>
        </w:trPr>
        <w:tc>
          <w:tcPr>
            <w:tcW w:w="1022" w:type="dxa"/>
            <w:vMerge/>
            <w:tcBorders>
              <w:top w:val="nil"/>
            </w:tcBorders>
          </w:tcPr>
          <w:p w14:paraId="4C9B479F" w14:textId="77777777" w:rsidR="00744092" w:rsidRPr="00625107" w:rsidRDefault="00744092" w:rsidP="00744092">
            <w:pPr>
              <w:pStyle w:val="NormalWeb"/>
              <w:rPr>
                <w:sz w:val="2"/>
                <w:szCs w:val="2"/>
              </w:rPr>
            </w:pPr>
          </w:p>
        </w:tc>
        <w:tc>
          <w:tcPr>
            <w:tcW w:w="1161" w:type="dxa"/>
            <w:vMerge/>
            <w:tcBorders>
              <w:top w:val="nil"/>
            </w:tcBorders>
          </w:tcPr>
          <w:p w14:paraId="7C177DFE" w14:textId="77777777" w:rsidR="00744092" w:rsidRPr="00625107" w:rsidRDefault="00744092" w:rsidP="00744092">
            <w:pPr>
              <w:pStyle w:val="NormalWeb"/>
              <w:rPr>
                <w:sz w:val="2"/>
                <w:szCs w:val="2"/>
              </w:rPr>
            </w:pPr>
          </w:p>
        </w:tc>
        <w:tc>
          <w:tcPr>
            <w:tcW w:w="948" w:type="dxa"/>
            <w:vMerge/>
            <w:tcBorders>
              <w:top w:val="nil"/>
            </w:tcBorders>
          </w:tcPr>
          <w:p w14:paraId="2C49744F" w14:textId="77777777" w:rsidR="00744092" w:rsidRPr="00625107" w:rsidRDefault="00744092" w:rsidP="00744092">
            <w:pPr>
              <w:pStyle w:val="NormalWeb"/>
              <w:rPr>
                <w:sz w:val="2"/>
                <w:szCs w:val="2"/>
              </w:rPr>
            </w:pPr>
          </w:p>
        </w:tc>
        <w:tc>
          <w:tcPr>
            <w:tcW w:w="4140" w:type="dxa"/>
          </w:tcPr>
          <w:p w14:paraId="18FFB811" w14:textId="77777777" w:rsidR="00744092" w:rsidRPr="00625107" w:rsidRDefault="00744092" w:rsidP="00744092">
            <w:pPr>
              <w:pStyle w:val="NormalWeb"/>
            </w:pPr>
            <w:r w:rsidRPr="00625107">
              <w:t>Cell</w:t>
            </w:r>
            <w:r w:rsidRPr="00625107">
              <w:rPr>
                <w:spacing w:val="-2"/>
              </w:rPr>
              <w:t xml:space="preserve"> </w:t>
            </w:r>
            <w:r w:rsidRPr="00625107">
              <w:t>and</w:t>
            </w:r>
            <w:r w:rsidRPr="00625107">
              <w:rPr>
                <w:spacing w:val="-1"/>
              </w:rPr>
              <w:t xml:space="preserve"> </w:t>
            </w:r>
            <w:r w:rsidRPr="00625107">
              <w:t>Molecular</w:t>
            </w:r>
            <w:r w:rsidRPr="00625107">
              <w:rPr>
                <w:spacing w:val="-1"/>
              </w:rPr>
              <w:t xml:space="preserve"> </w:t>
            </w:r>
            <w:r w:rsidRPr="00625107">
              <w:t>Biology</w:t>
            </w:r>
            <w:r w:rsidRPr="00625107">
              <w:rPr>
                <w:spacing w:val="-3"/>
              </w:rPr>
              <w:t xml:space="preserve"> </w:t>
            </w:r>
            <w:r w:rsidRPr="00625107">
              <w:rPr>
                <w:spacing w:val="-2"/>
              </w:rPr>
              <w:t>Practical</w:t>
            </w:r>
          </w:p>
          <w:p w14:paraId="254534F3" w14:textId="77777777" w:rsidR="00744092" w:rsidRPr="00625107" w:rsidRDefault="00744092" w:rsidP="00744092">
            <w:pPr>
              <w:pStyle w:val="NormalWeb"/>
            </w:pPr>
            <w:r w:rsidRPr="00625107">
              <w:rPr>
                <w:spacing w:val="-2"/>
              </w:rPr>
              <w:t>Course</w:t>
            </w:r>
          </w:p>
        </w:tc>
        <w:tc>
          <w:tcPr>
            <w:tcW w:w="1180" w:type="dxa"/>
          </w:tcPr>
          <w:p w14:paraId="6B0D20C5" w14:textId="77777777" w:rsidR="00744092" w:rsidRPr="00625107" w:rsidRDefault="00744092" w:rsidP="00744092">
            <w:pPr>
              <w:pStyle w:val="NormalWeb"/>
            </w:pPr>
            <w:r w:rsidRPr="00625107">
              <w:rPr>
                <w:spacing w:val="-10"/>
              </w:rPr>
              <w:t>2</w:t>
            </w:r>
          </w:p>
        </w:tc>
        <w:tc>
          <w:tcPr>
            <w:tcW w:w="1012" w:type="dxa"/>
          </w:tcPr>
          <w:p w14:paraId="71AF253E" w14:textId="77777777" w:rsidR="00744092" w:rsidRPr="00625107" w:rsidRDefault="00744092" w:rsidP="00744092">
            <w:pPr>
              <w:pStyle w:val="NormalWeb"/>
            </w:pPr>
            <w:r w:rsidRPr="00625107">
              <w:rPr>
                <w:spacing w:val="-10"/>
              </w:rPr>
              <w:t>1</w:t>
            </w:r>
          </w:p>
        </w:tc>
      </w:tr>
      <w:tr w:rsidR="00744092" w:rsidRPr="00625107" w14:paraId="34FB4553" w14:textId="77777777" w:rsidTr="00744092">
        <w:trPr>
          <w:trHeight w:val="551"/>
        </w:trPr>
        <w:tc>
          <w:tcPr>
            <w:tcW w:w="1022" w:type="dxa"/>
            <w:vMerge w:val="restart"/>
          </w:tcPr>
          <w:p w14:paraId="6A49C063" w14:textId="77777777" w:rsidR="00744092" w:rsidRPr="00625107" w:rsidRDefault="00744092" w:rsidP="00744092">
            <w:pPr>
              <w:pStyle w:val="NormalWeb"/>
            </w:pPr>
          </w:p>
          <w:p w14:paraId="2A668EE7" w14:textId="77777777" w:rsidR="00744092" w:rsidRPr="00625107" w:rsidRDefault="00744092" w:rsidP="00744092">
            <w:pPr>
              <w:pStyle w:val="NormalWeb"/>
            </w:pPr>
          </w:p>
          <w:p w14:paraId="3B84EDD7" w14:textId="77777777" w:rsidR="00744092" w:rsidRPr="00625107" w:rsidRDefault="00744092" w:rsidP="00744092">
            <w:pPr>
              <w:pStyle w:val="NormalWeb"/>
            </w:pPr>
          </w:p>
          <w:p w14:paraId="75A5143D" w14:textId="77777777" w:rsidR="00744092" w:rsidRPr="00625107" w:rsidRDefault="00744092" w:rsidP="00744092">
            <w:pPr>
              <w:pStyle w:val="NormalWeb"/>
            </w:pPr>
          </w:p>
          <w:p w14:paraId="59065EC5" w14:textId="77777777" w:rsidR="00744092" w:rsidRPr="00625107" w:rsidRDefault="00744092" w:rsidP="00744092">
            <w:pPr>
              <w:pStyle w:val="NormalWeb"/>
            </w:pPr>
          </w:p>
          <w:p w14:paraId="646E9A15" w14:textId="77777777" w:rsidR="00744092" w:rsidRPr="00625107" w:rsidRDefault="00744092" w:rsidP="00744092">
            <w:pPr>
              <w:pStyle w:val="NormalWeb"/>
            </w:pPr>
          </w:p>
          <w:p w14:paraId="021A14C3" w14:textId="77777777" w:rsidR="00744092" w:rsidRPr="00625107" w:rsidRDefault="00744092" w:rsidP="00744092">
            <w:pPr>
              <w:pStyle w:val="NormalWeb"/>
            </w:pPr>
          </w:p>
          <w:p w14:paraId="3D9B3D5B" w14:textId="77777777" w:rsidR="00744092" w:rsidRPr="00625107" w:rsidRDefault="00744092" w:rsidP="00744092">
            <w:pPr>
              <w:pStyle w:val="NormalWeb"/>
            </w:pPr>
          </w:p>
          <w:p w14:paraId="078D8E9A" w14:textId="77777777" w:rsidR="00744092" w:rsidRPr="00625107" w:rsidRDefault="00744092" w:rsidP="00744092">
            <w:pPr>
              <w:pStyle w:val="NormalWeb"/>
            </w:pPr>
          </w:p>
          <w:p w14:paraId="5CA45973" w14:textId="77777777" w:rsidR="00744092" w:rsidRPr="00625107" w:rsidRDefault="00744092" w:rsidP="00744092">
            <w:pPr>
              <w:pStyle w:val="NormalWeb"/>
            </w:pPr>
            <w:r w:rsidRPr="00625107">
              <w:rPr>
                <w:spacing w:val="-5"/>
              </w:rPr>
              <w:t>II</w:t>
            </w:r>
          </w:p>
        </w:tc>
        <w:tc>
          <w:tcPr>
            <w:tcW w:w="1161" w:type="dxa"/>
            <w:vMerge w:val="restart"/>
          </w:tcPr>
          <w:p w14:paraId="280870C3" w14:textId="77777777" w:rsidR="00744092" w:rsidRPr="00625107" w:rsidRDefault="00744092" w:rsidP="00744092">
            <w:pPr>
              <w:pStyle w:val="NormalWeb"/>
            </w:pPr>
          </w:p>
          <w:p w14:paraId="66DAB677" w14:textId="77777777" w:rsidR="00744092" w:rsidRPr="00625107" w:rsidRDefault="00744092" w:rsidP="00744092">
            <w:pPr>
              <w:pStyle w:val="NormalWeb"/>
            </w:pPr>
          </w:p>
          <w:p w14:paraId="6F96D3F6" w14:textId="77777777" w:rsidR="00744092" w:rsidRPr="00625107" w:rsidRDefault="00744092" w:rsidP="00744092">
            <w:pPr>
              <w:pStyle w:val="NormalWeb"/>
            </w:pPr>
          </w:p>
          <w:p w14:paraId="084E7151" w14:textId="77777777" w:rsidR="00744092" w:rsidRPr="00625107" w:rsidRDefault="00744092" w:rsidP="00744092">
            <w:pPr>
              <w:pStyle w:val="NormalWeb"/>
            </w:pPr>
          </w:p>
          <w:p w14:paraId="445DE819" w14:textId="77777777" w:rsidR="00744092" w:rsidRPr="00625107" w:rsidRDefault="00744092" w:rsidP="00744092">
            <w:pPr>
              <w:pStyle w:val="NormalWeb"/>
            </w:pPr>
          </w:p>
          <w:p w14:paraId="619DDF59" w14:textId="77777777" w:rsidR="00744092" w:rsidRPr="00625107" w:rsidRDefault="00744092" w:rsidP="00744092">
            <w:pPr>
              <w:pStyle w:val="NormalWeb"/>
            </w:pPr>
            <w:r w:rsidRPr="00625107">
              <w:rPr>
                <w:spacing w:val="-5"/>
              </w:rPr>
              <w:t>III</w:t>
            </w:r>
          </w:p>
        </w:tc>
        <w:tc>
          <w:tcPr>
            <w:tcW w:w="948" w:type="dxa"/>
            <w:vMerge w:val="restart"/>
          </w:tcPr>
          <w:p w14:paraId="008E3220" w14:textId="77777777" w:rsidR="00744092" w:rsidRPr="00625107" w:rsidRDefault="00744092" w:rsidP="00744092">
            <w:pPr>
              <w:pStyle w:val="NormalWeb"/>
            </w:pPr>
            <w:r w:rsidRPr="00625107">
              <w:rPr>
                <w:spacing w:val="-10"/>
              </w:rPr>
              <w:t>5</w:t>
            </w:r>
          </w:p>
        </w:tc>
        <w:tc>
          <w:tcPr>
            <w:tcW w:w="4140" w:type="dxa"/>
          </w:tcPr>
          <w:p w14:paraId="6A25B277" w14:textId="77777777" w:rsidR="00744092" w:rsidRPr="00625107" w:rsidRDefault="00744092" w:rsidP="00744092">
            <w:pPr>
              <w:pStyle w:val="NormalWeb"/>
            </w:pPr>
            <w:r w:rsidRPr="00625107">
              <w:t>Animal Diversity-II</w:t>
            </w:r>
            <w:r w:rsidRPr="00625107">
              <w:rPr>
                <w:spacing w:val="59"/>
              </w:rPr>
              <w:t xml:space="preserve"> </w:t>
            </w:r>
            <w:r w:rsidRPr="00625107">
              <w:t>Biology</w:t>
            </w:r>
            <w:r w:rsidRPr="00625107">
              <w:rPr>
                <w:spacing w:val="-5"/>
              </w:rPr>
              <w:t xml:space="preserve"> of</w:t>
            </w:r>
          </w:p>
          <w:p w14:paraId="433C6BF4" w14:textId="77777777" w:rsidR="00744092" w:rsidRPr="00625107" w:rsidRDefault="00744092" w:rsidP="00744092">
            <w:pPr>
              <w:pStyle w:val="NormalWeb"/>
            </w:pPr>
            <w:r w:rsidRPr="00625107">
              <w:rPr>
                <w:spacing w:val="-2"/>
              </w:rPr>
              <w:t>Chordates</w:t>
            </w:r>
          </w:p>
        </w:tc>
        <w:tc>
          <w:tcPr>
            <w:tcW w:w="1180" w:type="dxa"/>
          </w:tcPr>
          <w:p w14:paraId="00064417" w14:textId="77777777" w:rsidR="00744092" w:rsidRPr="00625107" w:rsidRDefault="00744092" w:rsidP="00744092">
            <w:pPr>
              <w:pStyle w:val="NormalWeb"/>
            </w:pPr>
            <w:r w:rsidRPr="00625107">
              <w:rPr>
                <w:spacing w:val="-10"/>
              </w:rPr>
              <w:t>3</w:t>
            </w:r>
          </w:p>
        </w:tc>
        <w:tc>
          <w:tcPr>
            <w:tcW w:w="1012" w:type="dxa"/>
          </w:tcPr>
          <w:p w14:paraId="0B6ECEAC" w14:textId="77777777" w:rsidR="00744092" w:rsidRPr="00625107" w:rsidRDefault="00744092" w:rsidP="00744092">
            <w:pPr>
              <w:pStyle w:val="NormalWeb"/>
            </w:pPr>
            <w:r w:rsidRPr="00625107">
              <w:rPr>
                <w:spacing w:val="-10"/>
              </w:rPr>
              <w:t>3</w:t>
            </w:r>
          </w:p>
        </w:tc>
      </w:tr>
      <w:tr w:rsidR="00744092" w:rsidRPr="00625107" w14:paraId="0FB1D20B" w14:textId="77777777" w:rsidTr="00744092">
        <w:trPr>
          <w:trHeight w:val="551"/>
        </w:trPr>
        <w:tc>
          <w:tcPr>
            <w:tcW w:w="1022" w:type="dxa"/>
            <w:vMerge/>
            <w:tcBorders>
              <w:top w:val="nil"/>
            </w:tcBorders>
          </w:tcPr>
          <w:p w14:paraId="269F4210" w14:textId="77777777" w:rsidR="00744092" w:rsidRPr="00625107" w:rsidRDefault="00744092" w:rsidP="00744092">
            <w:pPr>
              <w:pStyle w:val="NormalWeb"/>
              <w:rPr>
                <w:sz w:val="2"/>
                <w:szCs w:val="2"/>
              </w:rPr>
            </w:pPr>
          </w:p>
        </w:tc>
        <w:tc>
          <w:tcPr>
            <w:tcW w:w="1161" w:type="dxa"/>
            <w:vMerge/>
            <w:tcBorders>
              <w:top w:val="nil"/>
            </w:tcBorders>
          </w:tcPr>
          <w:p w14:paraId="46B616F6" w14:textId="77777777" w:rsidR="00744092" w:rsidRPr="00625107" w:rsidRDefault="00744092" w:rsidP="00744092">
            <w:pPr>
              <w:pStyle w:val="NormalWeb"/>
              <w:rPr>
                <w:sz w:val="2"/>
                <w:szCs w:val="2"/>
              </w:rPr>
            </w:pPr>
          </w:p>
        </w:tc>
        <w:tc>
          <w:tcPr>
            <w:tcW w:w="948" w:type="dxa"/>
            <w:vMerge/>
            <w:tcBorders>
              <w:top w:val="nil"/>
            </w:tcBorders>
          </w:tcPr>
          <w:p w14:paraId="529BA938" w14:textId="77777777" w:rsidR="00744092" w:rsidRPr="00625107" w:rsidRDefault="00744092" w:rsidP="00744092">
            <w:pPr>
              <w:pStyle w:val="NormalWeb"/>
              <w:rPr>
                <w:sz w:val="2"/>
                <w:szCs w:val="2"/>
              </w:rPr>
            </w:pPr>
          </w:p>
        </w:tc>
        <w:tc>
          <w:tcPr>
            <w:tcW w:w="4140" w:type="dxa"/>
          </w:tcPr>
          <w:p w14:paraId="38B7989E" w14:textId="77777777" w:rsidR="00744092" w:rsidRPr="00625107" w:rsidRDefault="00744092" w:rsidP="00744092">
            <w:pPr>
              <w:pStyle w:val="NormalWeb"/>
            </w:pPr>
            <w:r w:rsidRPr="00625107">
              <w:t>Animal Diversity-II</w:t>
            </w:r>
            <w:r w:rsidRPr="00625107">
              <w:rPr>
                <w:spacing w:val="59"/>
              </w:rPr>
              <w:t xml:space="preserve"> </w:t>
            </w:r>
            <w:r w:rsidRPr="00625107">
              <w:t>Biology</w:t>
            </w:r>
            <w:r w:rsidRPr="00625107">
              <w:rPr>
                <w:spacing w:val="-5"/>
              </w:rPr>
              <w:t xml:space="preserve"> of</w:t>
            </w:r>
          </w:p>
          <w:p w14:paraId="7666C5FA" w14:textId="77777777" w:rsidR="00744092" w:rsidRPr="00625107" w:rsidRDefault="00744092" w:rsidP="00744092">
            <w:pPr>
              <w:pStyle w:val="NormalWeb"/>
            </w:pPr>
            <w:r w:rsidRPr="00625107">
              <w:t>Chordates</w:t>
            </w:r>
            <w:r w:rsidRPr="00625107">
              <w:rPr>
                <w:spacing w:val="-3"/>
              </w:rPr>
              <w:t xml:space="preserve"> </w:t>
            </w:r>
            <w:r w:rsidRPr="00625107">
              <w:t>Practical</w:t>
            </w:r>
            <w:r w:rsidRPr="00625107">
              <w:rPr>
                <w:spacing w:val="-2"/>
              </w:rPr>
              <w:t xml:space="preserve"> Course</w:t>
            </w:r>
          </w:p>
        </w:tc>
        <w:tc>
          <w:tcPr>
            <w:tcW w:w="1180" w:type="dxa"/>
          </w:tcPr>
          <w:p w14:paraId="5FC60D31" w14:textId="77777777" w:rsidR="00744092" w:rsidRPr="00625107" w:rsidRDefault="00744092" w:rsidP="00744092">
            <w:pPr>
              <w:pStyle w:val="NormalWeb"/>
            </w:pPr>
            <w:r w:rsidRPr="00625107">
              <w:rPr>
                <w:spacing w:val="-10"/>
              </w:rPr>
              <w:t>2</w:t>
            </w:r>
          </w:p>
        </w:tc>
        <w:tc>
          <w:tcPr>
            <w:tcW w:w="1012" w:type="dxa"/>
          </w:tcPr>
          <w:p w14:paraId="4BF4F6ED" w14:textId="77777777" w:rsidR="00744092" w:rsidRPr="00625107" w:rsidRDefault="00744092" w:rsidP="00744092">
            <w:pPr>
              <w:pStyle w:val="NormalWeb"/>
            </w:pPr>
            <w:r w:rsidRPr="00625107">
              <w:rPr>
                <w:spacing w:val="-10"/>
              </w:rPr>
              <w:t>1</w:t>
            </w:r>
          </w:p>
        </w:tc>
      </w:tr>
      <w:tr w:rsidR="00744092" w:rsidRPr="00625107" w14:paraId="4020C031" w14:textId="77777777" w:rsidTr="00744092">
        <w:trPr>
          <w:trHeight w:val="275"/>
        </w:trPr>
        <w:tc>
          <w:tcPr>
            <w:tcW w:w="1022" w:type="dxa"/>
            <w:vMerge/>
            <w:tcBorders>
              <w:top w:val="nil"/>
            </w:tcBorders>
          </w:tcPr>
          <w:p w14:paraId="33D3B1B6" w14:textId="77777777" w:rsidR="00744092" w:rsidRPr="00625107" w:rsidRDefault="00744092" w:rsidP="00744092">
            <w:pPr>
              <w:pStyle w:val="NormalWeb"/>
              <w:rPr>
                <w:sz w:val="2"/>
                <w:szCs w:val="2"/>
              </w:rPr>
            </w:pPr>
          </w:p>
        </w:tc>
        <w:tc>
          <w:tcPr>
            <w:tcW w:w="1161" w:type="dxa"/>
            <w:vMerge/>
            <w:tcBorders>
              <w:top w:val="nil"/>
            </w:tcBorders>
          </w:tcPr>
          <w:p w14:paraId="5B55520E" w14:textId="77777777" w:rsidR="00744092" w:rsidRPr="00625107" w:rsidRDefault="00744092" w:rsidP="00744092">
            <w:pPr>
              <w:pStyle w:val="NormalWeb"/>
              <w:rPr>
                <w:sz w:val="2"/>
                <w:szCs w:val="2"/>
              </w:rPr>
            </w:pPr>
          </w:p>
        </w:tc>
        <w:tc>
          <w:tcPr>
            <w:tcW w:w="948" w:type="dxa"/>
            <w:vMerge w:val="restart"/>
          </w:tcPr>
          <w:p w14:paraId="7339D31A" w14:textId="77777777" w:rsidR="00744092" w:rsidRPr="00625107" w:rsidRDefault="00744092" w:rsidP="00744092">
            <w:pPr>
              <w:pStyle w:val="NormalWeb"/>
            </w:pPr>
            <w:r w:rsidRPr="00625107">
              <w:rPr>
                <w:spacing w:val="-10"/>
              </w:rPr>
              <w:t>6</w:t>
            </w:r>
          </w:p>
        </w:tc>
        <w:tc>
          <w:tcPr>
            <w:tcW w:w="4140" w:type="dxa"/>
          </w:tcPr>
          <w:p w14:paraId="0C647B7E" w14:textId="77777777" w:rsidR="00744092" w:rsidRPr="00625107" w:rsidRDefault="00744092" w:rsidP="00744092">
            <w:pPr>
              <w:pStyle w:val="NormalWeb"/>
            </w:pPr>
            <w:r w:rsidRPr="00625107">
              <w:t>Principles</w:t>
            </w:r>
            <w:r w:rsidRPr="00625107">
              <w:rPr>
                <w:spacing w:val="-2"/>
              </w:rPr>
              <w:t xml:space="preserve"> </w:t>
            </w:r>
            <w:r w:rsidRPr="00625107">
              <w:t>of</w:t>
            </w:r>
            <w:r w:rsidRPr="00625107">
              <w:rPr>
                <w:spacing w:val="-1"/>
              </w:rPr>
              <w:t xml:space="preserve"> </w:t>
            </w:r>
            <w:r w:rsidRPr="00625107">
              <w:rPr>
                <w:spacing w:val="-2"/>
              </w:rPr>
              <w:t>Genetics</w:t>
            </w:r>
          </w:p>
        </w:tc>
        <w:tc>
          <w:tcPr>
            <w:tcW w:w="1180" w:type="dxa"/>
          </w:tcPr>
          <w:p w14:paraId="05E24BBF" w14:textId="77777777" w:rsidR="00744092" w:rsidRPr="00625107" w:rsidRDefault="00744092" w:rsidP="00744092">
            <w:pPr>
              <w:pStyle w:val="NormalWeb"/>
            </w:pPr>
            <w:r w:rsidRPr="00625107">
              <w:rPr>
                <w:spacing w:val="-10"/>
              </w:rPr>
              <w:t>3</w:t>
            </w:r>
          </w:p>
        </w:tc>
        <w:tc>
          <w:tcPr>
            <w:tcW w:w="1012" w:type="dxa"/>
          </w:tcPr>
          <w:p w14:paraId="55808FFD" w14:textId="77777777" w:rsidR="00744092" w:rsidRPr="00625107" w:rsidRDefault="00744092" w:rsidP="00744092">
            <w:pPr>
              <w:pStyle w:val="NormalWeb"/>
            </w:pPr>
            <w:r w:rsidRPr="00625107">
              <w:rPr>
                <w:spacing w:val="-10"/>
              </w:rPr>
              <w:t>3</w:t>
            </w:r>
          </w:p>
        </w:tc>
      </w:tr>
      <w:tr w:rsidR="00744092" w:rsidRPr="00625107" w14:paraId="46BB8777" w14:textId="77777777" w:rsidTr="00744092">
        <w:trPr>
          <w:trHeight w:val="275"/>
        </w:trPr>
        <w:tc>
          <w:tcPr>
            <w:tcW w:w="1022" w:type="dxa"/>
            <w:vMerge/>
            <w:tcBorders>
              <w:top w:val="nil"/>
            </w:tcBorders>
          </w:tcPr>
          <w:p w14:paraId="4379E520" w14:textId="77777777" w:rsidR="00744092" w:rsidRPr="00625107" w:rsidRDefault="00744092" w:rsidP="00744092">
            <w:pPr>
              <w:pStyle w:val="NormalWeb"/>
              <w:rPr>
                <w:sz w:val="2"/>
                <w:szCs w:val="2"/>
              </w:rPr>
            </w:pPr>
          </w:p>
        </w:tc>
        <w:tc>
          <w:tcPr>
            <w:tcW w:w="1161" w:type="dxa"/>
            <w:vMerge/>
            <w:tcBorders>
              <w:top w:val="nil"/>
            </w:tcBorders>
          </w:tcPr>
          <w:p w14:paraId="3657E7D9" w14:textId="77777777" w:rsidR="00744092" w:rsidRPr="00625107" w:rsidRDefault="00744092" w:rsidP="00744092">
            <w:pPr>
              <w:pStyle w:val="NormalWeb"/>
              <w:rPr>
                <w:sz w:val="2"/>
                <w:szCs w:val="2"/>
              </w:rPr>
            </w:pPr>
          </w:p>
        </w:tc>
        <w:tc>
          <w:tcPr>
            <w:tcW w:w="948" w:type="dxa"/>
            <w:vMerge/>
            <w:tcBorders>
              <w:top w:val="nil"/>
            </w:tcBorders>
          </w:tcPr>
          <w:p w14:paraId="656646E6" w14:textId="77777777" w:rsidR="00744092" w:rsidRPr="00625107" w:rsidRDefault="00744092" w:rsidP="00744092">
            <w:pPr>
              <w:pStyle w:val="NormalWeb"/>
              <w:rPr>
                <w:sz w:val="2"/>
                <w:szCs w:val="2"/>
              </w:rPr>
            </w:pPr>
          </w:p>
        </w:tc>
        <w:tc>
          <w:tcPr>
            <w:tcW w:w="4140" w:type="dxa"/>
          </w:tcPr>
          <w:p w14:paraId="1FBAC1F2" w14:textId="77777777" w:rsidR="00744092" w:rsidRPr="00625107" w:rsidRDefault="00744092" w:rsidP="00744092">
            <w:pPr>
              <w:pStyle w:val="NormalWeb"/>
            </w:pPr>
            <w:r w:rsidRPr="00625107">
              <w:t>Principles</w:t>
            </w:r>
            <w:r w:rsidRPr="00625107">
              <w:rPr>
                <w:spacing w:val="-3"/>
              </w:rPr>
              <w:t xml:space="preserve"> </w:t>
            </w:r>
            <w:r w:rsidRPr="00625107">
              <w:t>of</w:t>
            </w:r>
            <w:r w:rsidRPr="00625107">
              <w:rPr>
                <w:spacing w:val="-2"/>
              </w:rPr>
              <w:t xml:space="preserve"> </w:t>
            </w:r>
            <w:r w:rsidRPr="00625107">
              <w:t>Genetics</w:t>
            </w:r>
            <w:r w:rsidRPr="00625107">
              <w:rPr>
                <w:spacing w:val="-2"/>
              </w:rPr>
              <w:t xml:space="preserve"> </w:t>
            </w:r>
            <w:r w:rsidRPr="00625107">
              <w:t>Practical</w:t>
            </w:r>
            <w:r w:rsidRPr="00625107">
              <w:rPr>
                <w:spacing w:val="-2"/>
              </w:rPr>
              <w:t xml:space="preserve"> Course</w:t>
            </w:r>
          </w:p>
        </w:tc>
        <w:tc>
          <w:tcPr>
            <w:tcW w:w="1180" w:type="dxa"/>
          </w:tcPr>
          <w:p w14:paraId="5AAF12F7" w14:textId="77777777" w:rsidR="00744092" w:rsidRPr="00625107" w:rsidRDefault="00744092" w:rsidP="00744092">
            <w:pPr>
              <w:pStyle w:val="NormalWeb"/>
            </w:pPr>
            <w:r w:rsidRPr="00625107">
              <w:rPr>
                <w:spacing w:val="-10"/>
              </w:rPr>
              <w:t>2</w:t>
            </w:r>
          </w:p>
        </w:tc>
        <w:tc>
          <w:tcPr>
            <w:tcW w:w="1012" w:type="dxa"/>
          </w:tcPr>
          <w:p w14:paraId="09777476" w14:textId="77777777" w:rsidR="00744092" w:rsidRPr="00625107" w:rsidRDefault="00744092" w:rsidP="00744092">
            <w:pPr>
              <w:pStyle w:val="NormalWeb"/>
            </w:pPr>
            <w:r w:rsidRPr="00625107">
              <w:rPr>
                <w:spacing w:val="-10"/>
              </w:rPr>
              <w:t>1</w:t>
            </w:r>
          </w:p>
        </w:tc>
      </w:tr>
      <w:tr w:rsidR="00744092" w:rsidRPr="00625107" w14:paraId="2FB55C6B" w14:textId="77777777" w:rsidTr="00744092">
        <w:trPr>
          <w:trHeight w:val="275"/>
        </w:trPr>
        <w:tc>
          <w:tcPr>
            <w:tcW w:w="1022" w:type="dxa"/>
            <w:vMerge/>
            <w:tcBorders>
              <w:top w:val="nil"/>
            </w:tcBorders>
          </w:tcPr>
          <w:p w14:paraId="2348CDB4" w14:textId="77777777" w:rsidR="00744092" w:rsidRPr="00625107" w:rsidRDefault="00744092" w:rsidP="00744092">
            <w:pPr>
              <w:pStyle w:val="NormalWeb"/>
              <w:rPr>
                <w:sz w:val="2"/>
                <w:szCs w:val="2"/>
              </w:rPr>
            </w:pPr>
          </w:p>
        </w:tc>
        <w:tc>
          <w:tcPr>
            <w:tcW w:w="1161" w:type="dxa"/>
            <w:vMerge/>
            <w:tcBorders>
              <w:top w:val="nil"/>
            </w:tcBorders>
          </w:tcPr>
          <w:p w14:paraId="3B083454" w14:textId="77777777" w:rsidR="00744092" w:rsidRPr="00625107" w:rsidRDefault="00744092" w:rsidP="00744092">
            <w:pPr>
              <w:pStyle w:val="NormalWeb"/>
              <w:rPr>
                <w:sz w:val="2"/>
                <w:szCs w:val="2"/>
              </w:rPr>
            </w:pPr>
          </w:p>
        </w:tc>
        <w:tc>
          <w:tcPr>
            <w:tcW w:w="948" w:type="dxa"/>
            <w:vMerge w:val="restart"/>
          </w:tcPr>
          <w:p w14:paraId="44CC4E5C" w14:textId="77777777" w:rsidR="00744092" w:rsidRPr="00625107" w:rsidRDefault="00744092" w:rsidP="00744092">
            <w:pPr>
              <w:pStyle w:val="NormalWeb"/>
            </w:pPr>
            <w:r w:rsidRPr="00625107">
              <w:rPr>
                <w:spacing w:val="-10"/>
              </w:rPr>
              <w:t>7</w:t>
            </w:r>
          </w:p>
        </w:tc>
        <w:tc>
          <w:tcPr>
            <w:tcW w:w="4140" w:type="dxa"/>
          </w:tcPr>
          <w:p w14:paraId="6CE70313" w14:textId="77777777" w:rsidR="00744092" w:rsidRPr="00625107" w:rsidRDefault="00744092" w:rsidP="00744092">
            <w:pPr>
              <w:pStyle w:val="NormalWeb"/>
            </w:pPr>
            <w:r w:rsidRPr="00625107">
              <w:t xml:space="preserve">Animal </w:t>
            </w:r>
            <w:r w:rsidRPr="00625107">
              <w:rPr>
                <w:spacing w:val="-2"/>
              </w:rPr>
              <w:t>Biotechnology</w:t>
            </w:r>
          </w:p>
        </w:tc>
        <w:tc>
          <w:tcPr>
            <w:tcW w:w="1180" w:type="dxa"/>
          </w:tcPr>
          <w:p w14:paraId="756DE011" w14:textId="77777777" w:rsidR="00744092" w:rsidRPr="00625107" w:rsidRDefault="00744092" w:rsidP="00744092">
            <w:pPr>
              <w:pStyle w:val="NormalWeb"/>
            </w:pPr>
            <w:r w:rsidRPr="00625107">
              <w:rPr>
                <w:spacing w:val="-10"/>
              </w:rPr>
              <w:t>3</w:t>
            </w:r>
          </w:p>
        </w:tc>
        <w:tc>
          <w:tcPr>
            <w:tcW w:w="1012" w:type="dxa"/>
          </w:tcPr>
          <w:p w14:paraId="1339E93C" w14:textId="77777777" w:rsidR="00744092" w:rsidRPr="00625107" w:rsidRDefault="00744092" w:rsidP="00744092">
            <w:pPr>
              <w:pStyle w:val="NormalWeb"/>
            </w:pPr>
            <w:r w:rsidRPr="00625107">
              <w:rPr>
                <w:spacing w:val="-10"/>
              </w:rPr>
              <w:t>3</w:t>
            </w:r>
          </w:p>
        </w:tc>
      </w:tr>
      <w:tr w:rsidR="00744092" w:rsidRPr="00625107" w14:paraId="1D753ED8" w14:textId="77777777" w:rsidTr="00744092">
        <w:trPr>
          <w:trHeight w:val="275"/>
        </w:trPr>
        <w:tc>
          <w:tcPr>
            <w:tcW w:w="1022" w:type="dxa"/>
            <w:vMerge/>
            <w:tcBorders>
              <w:top w:val="nil"/>
            </w:tcBorders>
          </w:tcPr>
          <w:p w14:paraId="5BA7427F" w14:textId="77777777" w:rsidR="00744092" w:rsidRPr="00625107" w:rsidRDefault="00744092" w:rsidP="00744092">
            <w:pPr>
              <w:pStyle w:val="NormalWeb"/>
              <w:rPr>
                <w:sz w:val="2"/>
                <w:szCs w:val="2"/>
              </w:rPr>
            </w:pPr>
          </w:p>
        </w:tc>
        <w:tc>
          <w:tcPr>
            <w:tcW w:w="1161" w:type="dxa"/>
            <w:vMerge/>
            <w:tcBorders>
              <w:top w:val="nil"/>
            </w:tcBorders>
          </w:tcPr>
          <w:p w14:paraId="3AAEE2DF" w14:textId="77777777" w:rsidR="00744092" w:rsidRPr="00625107" w:rsidRDefault="00744092" w:rsidP="00744092">
            <w:pPr>
              <w:pStyle w:val="NormalWeb"/>
              <w:rPr>
                <w:sz w:val="2"/>
                <w:szCs w:val="2"/>
              </w:rPr>
            </w:pPr>
          </w:p>
        </w:tc>
        <w:tc>
          <w:tcPr>
            <w:tcW w:w="948" w:type="dxa"/>
            <w:vMerge/>
            <w:tcBorders>
              <w:top w:val="nil"/>
            </w:tcBorders>
          </w:tcPr>
          <w:p w14:paraId="62424B98" w14:textId="77777777" w:rsidR="00744092" w:rsidRPr="00625107" w:rsidRDefault="00744092" w:rsidP="00744092">
            <w:pPr>
              <w:pStyle w:val="NormalWeb"/>
              <w:rPr>
                <w:sz w:val="2"/>
                <w:szCs w:val="2"/>
              </w:rPr>
            </w:pPr>
          </w:p>
        </w:tc>
        <w:tc>
          <w:tcPr>
            <w:tcW w:w="4140" w:type="dxa"/>
          </w:tcPr>
          <w:p w14:paraId="245AE41B" w14:textId="77777777" w:rsidR="00744092" w:rsidRPr="00625107" w:rsidRDefault="00744092" w:rsidP="00744092">
            <w:pPr>
              <w:pStyle w:val="NormalWeb"/>
            </w:pPr>
            <w:r w:rsidRPr="00625107">
              <w:t>Animal</w:t>
            </w:r>
            <w:r w:rsidRPr="00625107">
              <w:rPr>
                <w:spacing w:val="-4"/>
              </w:rPr>
              <w:t xml:space="preserve"> </w:t>
            </w:r>
            <w:r w:rsidRPr="00625107">
              <w:t>Biotechnology</w:t>
            </w:r>
            <w:r w:rsidRPr="00625107">
              <w:rPr>
                <w:spacing w:val="-6"/>
              </w:rPr>
              <w:t xml:space="preserve"> </w:t>
            </w:r>
            <w:r w:rsidRPr="00625107">
              <w:t>Practical</w:t>
            </w:r>
            <w:r w:rsidRPr="00625107">
              <w:rPr>
                <w:spacing w:val="-1"/>
              </w:rPr>
              <w:t xml:space="preserve"> </w:t>
            </w:r>
            <w:r w:rsidRPr="00625107">
              <w:rPr>
                <w:spacing w:val="-2"/>
              </w:rPr>
              <w:t>Course</w:t>
            </w:r>
          </w:p>
        </w:tc>
        <w:tc>
          <w:tcPr>
            <w:tcW w:w="1180" w:type="dxa"/>
          </w:tcPr>
          <w:p w14:paraId="4DEDAA23" w14:textId="77777777" w:rsidR="00744092" w:rsidRPr="00625107" w:rsidRDefault="00744092" w:rsidP="00744092">
            <w:pPr>
              <w:pStyle w:val="NormalWeb"/>
            </w:pPr>
            <w:r w:rsidRPr="00625107">
              <w:rPr>
                <w:spacing w:val="-10"/>
              </w:rPr>
              <w:t>2</w:t>
            </w:r>
          </w:p>
        </w:tc>
        <w:tc>
          <w:tcPr>
            <w:tcW w:w="1012" w:type="dxa"/>
          </w:tcPr>
          <w:p w14:paraId="31A4E1C0" w14:textId="77777777" w:rsidR="00744092" w:rsidRPr="00625107" w:rsidRDefault="00744092" w:rsidP="00744092">
            <w:pPr>
              <w:pStyle w:val="NormalWeb"/>
            </w:pPr>
            <w:r w:rsidRPr="00625107">
              <w:rPr>
                <w:spacing w:val="-10"/>
              </w:rPr>
              <w:t>1</w:t>
            </w:r>
          </w:p>
        </w:tc>
      </w:tr>
      <w:tr w:rsidR="00744092" w:rsidRPr="00625107" w14:paraId="0F543453" w14:textId="77777777" w:rsidTr="00744092">
        <w:trPr>
          <w:trHeight w:val="277"/>
        </w:trPr>
        <w:tc>
          <w:tcPr>
            <w:tcW w:w="1022" w:type="dxa"/>
            <w:vMerge/>
            <w:tcBorders>
              <w:top w:val="nil"/>
            </w:tcBorders>
          </w:tcPr>
          <w:p w14:paraId="35F8B1DF" w14:textId="77777777" w:rsidR="00744092" w:rsidRPr="00625107" w:rsidRDefault="00744092" w:rsidP="00744092">
            <w:pPr>
              <w:pStyle w:val="NormalWeb"/>
              <w:rPr>
                <w:sz w:val="2"/>
                <w:szCs w:val="2"/>
              </w:rPr>
            </w:pPr>
          </w:p>
        </w:tc>
        <w:tc>
          <w:tcPr>
            <w:tcW w:w="1161" w:type="dxa"/>
            <w:vMerge/>
            <w:tcBorders>
              <w:top w:val="nil"/>
            </w:tcBorders>
          </w:tcPr>
          <w:p w14:paraId="20CC83D7" w14:textId="77777777" w:rsidR="00744092" w:rsidRPr="00625107" w:rsidRDefault="00744092" w:rsidP="00744092">
            <w:pPr>
              <w:pStyle w:val="NormalWeb"/>
              <w:rPr>
                <w:sz w:val="2"/>
                <w:szCs w:val="2"/>
              </w:rPr>
            </w:pPr>
          </w:p>
        </w:tc>
        <w:tc>
          <w:tcPr>
            <w:tcW w:w="948" w:type="dxa"/>
            <w:vMerge w:val="restart"/>
          </w:tcPr>
          <w:p w14:paraId="60EAA20D" w14:textId="77777777" w:rsidR="00744092" w:rsidRPr="00625107" w:rsidRDefault="00744092" w:rsidP="00744092">
            <w:pPr>
              <w:pStyle w:val="NormalWeb"/>
            </w:pPr>
            <w:r w:rsidRPr="00625107">
              <w:rPr>
                <w:spacing w:val="-10"/>
              </w:rPr>
              <w:t>8</w:t>
            </w:r>
          </w:p>
        </w:tc>
        <w:tc>
          <w:tcPr>
            <w:tcW w:w="4140" w:type="dxa"/>
          </w:tcPr>
          <w:p w14:paraId="2457A97C" w14:textId="77777777" w:rsidR="00744092" w:rsidRPr="00625107" w:rsidRDefault="00744092" w:rsidP="00744092">
            <w:pPr>
              <w:pStyle w:val="NormalWeb"/>
            </w:pPr>
            <w:r w:rsidRPr="00625107">
              <w:t xml:space="preserve">Evolution and </w:t>
            </w:r>
            <w:r w:rsidRPr="00625107">
              <w:rPr>
                <w:spacing w:val="-2"/>
              </w:rPr>
              <w:t>Zoogeography</w:t>
            </w:r>
          </w:p>
        </w:tc>
        <w:tc>
          <w:tcPr>
            <w:tcW w:w="1180" w:type="dxa"/>
          </w:tcPr>
          <w:p w14:paraId="520DCEF1" w14:textId="77777777" w:rsidR="00744092" w:rsidRPr="00625107" w:rsidRDefault="00744092" w:rsidP="00744092">
            <w:pPr>
              <w:pStyle w:val="NormalWeb"/>
            </w:pPr>
            <w:r w:rsidRPr="00625107">
              <w:rPr>
                <w:spacing w:val="-10"/>
              </w:rPr>
              <w:t>3</w:t>
            </w:r>
          </w:p>
        </w:tc>
        <w:tc>
          <w:tcPr>
            <w:tcW w:w="1012" w:type="dxa"/>
          </w:tcPr>
          <w:p w14:paraId="76C8C5AB" w14:textId="77777777" w:rsidR="00744092" w:rsidRPr="00625107" w:rsidRDefault="00744092" w:rsidP="00744092">
            <w:pPr>
              <w:pStyle w:val="NormalWeb"/>
            </w:pPr>
            <w:r w:rsidRPr="00625107">
              <w:rPr>
                <w:spacing w:val="-10"/>
              </w:rPr>
              <w:t>3</w:t>
            </w:r>
          </w:p>
        </w:tc>
      </w:tr>
      <w:tr w:rsidR="00744092" w:rsidRPr="00625107" w14:paraId="680A6675" w14:textId="77777777" w:rsidTr="00744092">
        <w:trPr>
          <w:trHeight w:val="552"/>
        </w:trPr>
        <w:tc>
          <w:tcPr>
            <w:tcW w:w="1022" w:type="dxa"/>
            <w:vMerge/>
            <w:tcBorders>
              <w:top w:val="nil"/>
            </w:tcBorders>
          </w:tcPr>
          <w:p w14:paraId="2C6809BA" w14:textId="77777777" w:rsidR="00744092" w:rsidRPr="00625107" w:rsidRDefault="00744092" w:rsidP="00744092">
            <w:pPr>
              <w:pStyle w:val="NormalWeb"/>
              <w:rPr>
                <w:sz w:val="2"/>
                <w:szCs w:val="2"/>
              </w:rPr>
            </w:pPr>
          </w:p>
        </w:tc>
        <w:tc>
          <w:tcPr>
            <w:tcW w:w="1161" w:type="dxa"/>
            <w:vMerge/>
            <w:tcBorders>
              <w:top w:val="nil"/>
            </w:tcBorders>
          </w:tcPr>
          <w:p w14:paraId="2E49F98A" w14:textId="77777777" w:rsidR="00744092" w:rsidRPr="00625107" w:rsidRDefault="00744092" w:rsidP="00744092">
            <w:pPr>
              <w:pStyle w:val="NormalWeb"/>
              <w:rPr>
                <w:sz w:val="2"/>
                <w:szCs w:val="2"/>
              </w:rPr>
            </w:pPr>
          </w:p>
        </w:tc>
        <w:tc>
          <w:tcPr>
            <w:tcW w:w="948" w:type="dxa"/>
            <w:vMerge/>
            <w:tcBorders>
              <w:top w:val="nil"/>
            </w:tcBorders>
          </w:tcPr>
          <w:p w14:paraId="66F6FC38" w14:textId="77777777" w:rsidR="00744092" w:rsidRPr="00625107" w:rsidRDefault="00744092" w:rsidP="00744092">
            <w:pPr>
              <w:pStyle w:val="NormalWeb"/>
              <w:rPr>
                <w:sz w:val="2"/>
                <w:szCs w:val="2"/>
              </w:rPr>
            </w:pPr>
          </w:p>
        </w:tc>
        <w:tc>
          <w:tcPr>
            <w:tcW w:w="4140" w:type="dxa"/>
          </w:tcPr>
          <w:p w14:paraId="2C36EF6C" w14:textId="77777777" w:rsidR="00744092" w:rsidRPr="00625107" w:rsidRDefault="00744092" w:rsidP="00744092">
            <w:pPr>
              <w:pStyle w:val="NormalWeb"/>
            </w:pPr>
            <w:r w:rsidRPr="00625107">
              <w:t>Evolution</w:t>
            </w:r>
            <w:r w:rsidRPr="00625107">
              <w:rPr>
                <w:spacing w:val="-1"/>
              </w:rPr>
              <w:t xml:space="preserve"> </w:t>
            </w:r>
            <w:r w:rsidRPr="00625107">
              <w:t>and</w:t>
            </w:r>
            <w:r w:rsidRPr="00625107">
              <w:rPr>
                <w:spacing w:val="-1"/>
              </w:rPr>
              <w:t xml:space="preserve"> </w:t>
            </w:r>
            <w:r w:rsidRPr="00625107">
              <w:t>Zoogeography</w:t>
            </w:r>
            <w:r w:rsidRPr="00625107">
              <w:rPr>
                <w:spacing w:val="-3"/>
              </w:rPr>
              <w:t xml:space="preserve"> </w:t>
            </w:r>
            <w:r w:rsidRPr="00625107">
              <w:rPr>
                <w:spacing w:val="-2"/>
              </w:rPr>
              <w:t>Practical</w:t>
            </w:r>
          </w:p>
          <w:p w14:paraId="528BDE78" w14:textId="77777777" w:rsidR="00744092" w:rsidRPr="00625107" w:rsidRDefault="00744092" w:rsidP="00744092">
            <w:pPr>
              <w:pStyle w:val="NormalWeb"/>
            </w:pPr>
            <w:r w:rsidRPr="00625107">
              <w:rPr>
                <w:spacing w:val="-2"/>
              </w:rPr>
              <w:t>course</w:t>
            </w:r>
          </w:p>
        </w:tc>
        <w:tc>
          <w:tcPr>
            <w:tcW w:w="1180" w:type="dxa"/>
          </w:tcPr>
          <w:p w14:paraId="5AE2926F" w14:textId="77777777" w:rsidR="00744092" w:rsidRPr="00625107" w:rsidRDefault="00744092" w:rsidP="00744092">
            <w:pPr>
              <w:pStyle w:val="NormalWeb"/>
            </w:pPr>
            <w:r w:rsidRPr="00625107">
              <w:rPr>
                <w:spacing w:val="-10"/>
              </w:rPr>
              <w:t>2</w:t>
            </w:r>
          </w:p>
        </w:tc>
        <w:tc>
          <w:tcPr>
            <w:tcW w:w="1012" w:type="dxa"/>
          </w:tcPr>
          <w:p w14:paraId="41189B4B" w14:textId="77777777" w:rsidR="00744092" w:rsidRPr="00625107" w:rsidRDefault="00744092" w:rsidP="00744092">
            <w:pPr>
              <w:pStyle w:val="NormalWeb"/>
            </w:pPr>
          </w:p>
        </w:tc>
      </w:tr>
      <w:tr w:rsidR="00744092" w:rsidRPr="00625107" w14:paraId="1412E2E5" w14:textId="77777777" w:rsidTr="00744092">
        <w:trPr>
          <w:trHeight w:val="275"/>
        </w:trPr>
        <w:tc>
          <w:tcPr>
            <w:tcW w:w="1022" w:type="dxa"/>
            <w:vMerge/>
            <w:tcBorders>
              <w:top w:val="nil"/>
            </w:tcBorders>
          </w:tcPr>
          <w:p w14:paraId="72098B04" w14:textId="77777777" w:rsidR="00744092" w:rsidRPr="00625107" w:rsidRDefault="00744092" w:rsidP="00744092">
            <w:pPr>
              <w:pStyle w:val="NormalWeb"/>
              <w:rPr>
                <w:sz w:val="2"/>
                <w:szCs w:val="2"/>
              </w:rPr>
            </w:pPr>
          </w:p>
        </w:tc>
        <w:tc>
          <w:tcPr>
            <w:tcW w:w="1161" w:type="dxa"/>
            <w:vMerge w:val="restart"/>
          </w:tcPr>
          <w:p w14:paraId="73270399" w14:textId="77777777" w:rsidR="00744092" w:rsidRPr="00625107" w:rsidRDefault="00744092" w:rsidP="00744092">
            <w:pPr>
              <w:pStyle w:val="NormalWeb"/>
            </w:pPr>
          </w:p>
          <w:p w14:paraId="3AC1FB32" w14:textId="77777777" w:rsidR="00744092" w:rsidRPr="00625107" w:rsidRDefault="00744092" w:rsidP="00744092">
            <w:pPr>
              <w:pStyle w:val="NormalWeb"/>
            </w:pPr>
          </w:p>
          <w:p w14:paraId="3ECE7552" w14:textId="77777777" w:rsidR="00744092" w:rsidRPr="00625107" w:rsidRDefault="00744092" w:rsidP="00744092">
            <w:pPr>
              <w:pStyle w:val="NormalWeb"/>
            </w:pPr>
          </w:p>
          <w:p w14:paraId="1177A18F" w14:textId="77777777" w:rsidR="00744092" w:rsidRPr="00625107" w:rsidRDefault="00744092" w:rsidP="00744092">
            <w:pPr>
              <w:pStyle w:val="NormalWeb"/>
            </w:pPr>
            <w:r w:rsidRPr="00625107">
              <w:rPr>
                <w:spacing w:val="-5"/>
              </w:rPr>
              <w:t>IV</w:t>
            </w:r>
          </w:p>
        </w:tc>
        <w:tc>
          <w:tcPr>
            <w:tcW w:w="948" w:type="dxa"/>
            <w:vMerge w:val="restart"/>
          </w:tcPr>
          <w:p w14:paraId="357DAB77" w14:textId="77777777" w:rsidR="00744092" w:rsidRPr="00625107" w:rsidRDefault="00744092" w:rsidP="00744092">
            <w:pPr>
              <w:pStyle w:val="NormalWeb"/>
            </w:pPr>
            <w:r w:rsidRPr="00625107">
              <w:rPr>
                <w:spacing w:val="-10"/>
              </w:rPr>
              <w:t>9</w:t>
            </w:r>
          </w:p>
        </w:tc>
        <w:tc>
          <w:tcPr>
            <w:tcW w:w="4140" w:type="dxa"/>
          </w:tcPr>
          <w:p w14:paraId="3127B6C5" w14:textId="77777777" w:rsidR="00744092" w:rsidRPr="00625107" w:rsidRDefault="00744092" w:rsidP="00744092">
            <w:pPr>
              <w:pStyle w:val="NormalWeb"/>
            </w:pPr>
            <w:r w:rsidRPr="00625107">
              <w:rPr>
                <w:spacing w:val="-2"/>
              </w:rPr>
              <w:t>Embryology</w:t>
            </w:r>
          </w:p>
        </w:tc>
        <w:tc>
          <w:tcPr>
            <w:tcW w:w="1180" w:type="dxa"/>
          </w:tcPr>
          <w:p w14:paraId="5B9B626E" w14:textId="77777777" w:rsidR="00744092" w:rsidRPr="00625107" w:rsidRDefault="00744092" w:rsidP="00744092">
            <w:pPr>
              <w:pStyle w:val="NormalWeb"/>
            </w:pPr>
            <w:r w:rsidRPr="00625107">
              <w:rPr>
                <w:spacing w:val="-10"/>
              </w:rPr>
              <w:t>3</w:t>
            </w:r>
          </w:p>
        </w:tc>
        <w:tc>
          <w:tcPr>
            <w:tcW w:w="1012" w:type="dxa"/>
          </w:tcPr>
          <w:p w14:paraId="731BFF02" w14:textId="77777777" w:rsidR="00744092" w:rsidRPr="00625107" w:rsidRDefault="00744092" w:rsidP="00744092">
            <w:pPr>
              <w:pStyle w:val="NormalWeb"/>
              <w:rPr>
                <w:sz w:val="20"/>
              </w:rPr>
            </w:pPr>
          </w:p>
        </w:tc>
      </w:tr>
      <w:tr w:rsidR="00744092" w:rsidRPr="00625107" w14:paraId="62F58576" w14:textId="77777777" w:rsidTr="00744092">
        <w:trPr>
          <w:trHeight w:val="275"/>
        </w:trPr>
        <w:tc>
          <w:tcPr>
            <w:tcW w:w="1022" w:type="dxa"/>
            <w:vMerge/>
            <w:tcBorders>
              <w:top w:val="nil"/>
            </w:tcBorders>
          </w:tcPr>
          <w:p w14:paraId="339725B6" w14:textId="77777777" w:rsidR="00744092" w:rsidRPr="00625107" w:rsidRDefault="00744092" w:rsidP="00744092">
            <w:pPr>
              <w:pStyle w:val="NormalWeb"/>
              <w:rPr>
                <w:sz w:val="2"/>
                <w:szCs w:val="2"/>
              </w:rPr>
            </w:pPr>
          </w:p>
        </w:tc>
        <w:tc>
          <w:tcPr>
            <w:tcW w:w="1161" w:type="dxa"/>
            <w:vMerge/>
            <w:tcBorders>
              <w:top w:val="nil"/>
            </w:tcBorders>
          </w:tcPr>
          <w:p w14:paraId="488E8BA3" w14:textId="77777777" w:rsidR="00744092" w:rsidRPr="00625107" w:rsidRDefault="00744092" w:rsidP="00744092">
            <w:pPr>
              <w:pStyle w:val="NormalWeb"/>
              <w:rPr>
                <w:sz w:val="2"/>
                <w:szCs w:val="2"/>
              </w:rPr>
            </w:pPr>
          </w:p>
        </w:tc>
        <w:tc>
          <w:tcPr>
            <w:tcW w:w="948" w:type="dxa"/>
            <w:vMerge/>
            <w:tcBorders>
              <w:top w:val="nil"/>
            </w:tcBorders>
          </w:tcPr>
          <w:p w14:paraId="1F8FC1DC" w14:textId="77777777" w:rsidR="00744092" w:rsidRPr="00625107" w:rsidRDefault="00744092" w:rsidP="00744092">
            <w:pPr>
              <w:pStyle w:val="NormalWeb"/>
              <w:rPr>
                <w:sz w:val="2"/>
                <w:szCs w:val="2"/>
              </w:rPr>
            </w:pPr>
          </w:p>
        </w:tc>
        <w:tc>
          <w:tcPr>
            <w:tcW w:w="4140" w:type="dxa"/>
          </w:tcPr>
          <w:p w14:paraId="690CDFFF" w14:textId="77777777" w:rsidR="00744092" w:rsidRPr="00625107" w:rsidRDefault="00744092" w:rsidP="00744092">
            <w:pPr>
              <w:pStyle w:val="NormalWeb"/>
            </w:pPr>
            <w:r w:rsidRPr="00625107">
              <w:t>Embryology</w:t>
            </w:r>
            <w:r w:rsidRPr="00625107">
              <w:rPr>
                <w:spacing w:val="-6"/>
              </w:rPr>
              <w:t xml:space="preserve"> </w:t>
            </w:r>
            <w:r w:rsidRPr="00625107">
              <w:t>Practical</w:t>
            </w:r>
            <w:r w:rsidRPr="00625107">
              <w:rPr>
                <w:spacing w:val="-1"/>
              </w:rPr>
              <w:t xml:space="preserve"> </w:t>
            </w:r>
            <w:r w:rsidRPr="00625107">
              <w:rPr>
                <w:spacing w:val="-2"/>
              </w:rPr>
              <w:t>Course</w:t>
            </w:r>
          </w:p>
        </w:tc>
        <w:tc>
          <w:tcPr>
            <w:tcW w:w="1180" w:type="dxa"/>
          </w:tcPr>
          <w:p w14:paraId="2DFA39FE" w14:textId="77777777" w:rsidR="00744092" w:rsidRPr="00625107" w:rsidRDefault="00744092" w:rsidP="00744092">
            <w:pPr>
              <w:pStyle w:val="NormalWeb"/>
            </w:pPr>
            <w:r w:rsidRPr="00625107">
              <w:rPr>
                <w:spacing w:val="-10"/>
              </w:rPr>
              <w:t>2</w:t>
            </w:r>
          </w:p>
        </w:tc>
        <w:tc>
          <w:tcPr>
            <w:tcW w:w="1012" w:type="dxa"/>
          </w:tcPr>
          <w:p w14:paraId="738F7E84" w14:textId="77777777" w:rsidR="00744092" w:rsidRPr="00625107" w:rsidRDefault="00744092" w:rsidP="00744092">
            <w:pPr>
              <w:pStyle w:val="NormalWeb"/>
              <w:rPr>
                <w:sz w:val="20"/>
              </w:rPr>
            </w:pPr>
          </w:p>
        </w:tc>
      </w:tr>
      <w:tr w:rsidR="00744092" w:rsidRPr="00625107" w14:paraId="15A39531" w14:textId="77777777" w:rsidTr="00744092">
        <w:trPr>
          <w:trHeight w:val="551"/>
        </w:trPr>
        <w:tc>
          <w:tcPr>
            <w:tcW w:w="1022" w:type="dxa"/>
            <w:vMerge/>
            <w:tcBorders>
              <w:top w:val="nil"/>
            </w:tcBorders>
          </w:tcPr>
          <w:p w14:paraId="000DF549" w14:textId="77777777" w:rsidR="00744092" w:rsidRPr="00625107" w:rsidRDefault="00744092" w:rsidP="00744092">
            <w:pPr>
              <w:pStyle w:val="NormalWeb"/>
              <w:rPr>
                <w:sz w:val="2"/>
                <w:szCs w:val="2"/>
              </w:rPr>
            </w:pPr>
          </w:p>
        </w:tc>
        <w:tc>
          <w:tcPr>
            <w:tcW w:w="1161" w:type="dxa"/>
            <w:vMerge/>
            <w:tcBorders>
              <w:top w:val="nil"/>
            </w:tcBorders>
          </w:tcPr>
          <w:p w14:paraId="328796D6" w14:textId="77777777" w:rsidR="00744092" w:rsidRPr="00625107" w:rsidRDefault="00744092" w:rsidP="00744092">
            <w:pPr>
              <w:pStyle w:val="NormalWeb"/>
              <w:rPr>
                <w:sz w:val="2"/>
                <w:szCs w:val="2"/>
              </w:rPr>
            </w:pPr>
          </w:p>
        </w:tc>
        <w:tc>
          <w:tcPr>
            <w:tcW w:w="948" w:type="dxa"/>
            <w:vMerge w:val="restart"/>
          </w:tcPr>
          <w:p w14:paraId="16B254C1" w14:textId="77777777" w:rsidR="00744092" w:rsidRPr="00625107" w:rsidRDefault="00744092" w:rsidP="00744092">
            <w:pPr>
              <w:pStyle w:val="NormalWeb"/>
            </w:pPr>
            <w:r w:rsidRPr="00625107">
              <w:rPr>
                <w:spacing w:val="-5"/>
              </w:rPr>
              <w:t>10</w:t>
            </w:r>
          </w:p>
        </w:tc>
        <w:tc>
          <w:tcPr>
            <w:tcW w:w="4140" w:type="dxa"/>
          </w:tcPr>
          <w:p w14:paraId="526A3C64" w14:textId="77777777" w:rsidR="00744092" w:rsidRPr="00625107" w:rsidRDefault="00744092" w:rsidP="00744092">
            <w:pPr>
              <w:pStyle w:val="NormalWeb"/>
            </w:pPr>
            <w:r w:rsidRPr="00625107">
              <w:t>Animal</w:t>
            </w:r>
            <w:r w:rsidRPr="00625107">
              <w:rPr>
                <w:spacing w:val="-5"/>
              </w:rPr>
              <w:t xml:space="preserve"> </w:t>
            </w:r>
            <w:r w:rsidRPr="00625107">
              <w:t>Physiology:</w:t>
            </w:r>
            <w:r w:rsidRPr="00625107">
              <w:rPr>
                <w:spacing w:val="-2"/>
              </w:rPr>
              <w:t xml:space="preserve"> </w:t>
            </w:r>
            <w:r w:rsidRPr="00625107">
              <w:t>Life</w:t>
            </w:r>
            <w:r w:rsidRPr="00625107">
              <w:rPr>
                <w:spacing w:val="-2"/>
              </w:rPr>
              <w:t xml:space="preserve"> Sustaining</w:t>
            </w:r>
          </w:p>
          <w:p w14:paraId="509B9EB8" w14:textId="77777777" w:rsidR="00744092" w:rsidRPr="00625107" w:rsidRDefault="00744092" w:rsidP="00744092">
            <w:pPr>
              <w:pStyle w:val="NormalWeb"/>
            </w:pPr>
            <w:r w:rsidRPr="00625107">
              <w:rPr>
                <w:spacing w:val="-2"/>
              </w:rPr>
              <w:t>Systems</w:t>
            </w:r>
          </w:p>
        </w:tc>
        <w:tc>
          <w:tcPr>
            <w:tcW w:w="1180" w:type="dxa"/>
          </w:tcPr>
          <w:p w14:paraId="7D24E33D" w14:textId="77777777" w:rsidR="00744092" w:rsidRPr="00625107" w:rsidRDefault="00744092" w:rsidP="00744092">
            <w:pPr>
              <w:pStyle w:val="NormalWeb"/>
            </w:pPr>
            <w:r w:rsidRPr="00625107">
              <w:rPr>
                <w:spacing w:val="-10"/>
              </w:rPr>
              <w:t>3</w:t>
            </w:r>
          </w:p>
        </w:tc>
        <w:tc>
          <w:tcPr>
            <w:tcW w:w="1012" w:type="dxa"/>
          </w:tcPr>
          <w:p w14:paraId="0B2E98AB" w14:textId="77777777" w:rsidR="00744092" w:rsidRPr="00625107" w:rsidRDefault="00744092" w:rsidP="00744092">
            <w:pPr>
              <w:pStyle w:val="NormalWeb"/>
            </w:pPr>
          </w:p>
        </w:tc>
      </w:tr>
      <w:tr w:rsidR="00744092" w:rsidRPr="00625107" w14:paraId="4760961A" w14:textId="77777777" w:rsidTr="00744092">
        <w:trPr>
          <w:trHeight w:val="551"/>
        </w:trPr>
        <w:tc>
          <w:tcPr>
            <w:tcW w:w="1022" w:type="dxa"/>
            <w:vMerge/>
            <w:tcBorders>
              <w:top w:val="nil"/>
            </w:tcBorders>
          </w:tcPr>
          <w:p w14:paraId="3F9F2DB3" w14:textId="77777777" w:rsidR="00744092" w:rsidRPr="00625107" w:rsidRDefault="00744092" w:rsidP="00744092">
            <w:pPr>
              <w:pStyle w:val="NormalWeb"/>
              <w:rPr>
                <w:sz w:val="2"/>
                <w:szCs w:val="2"/>
              </w:rPr>
            </w:pPr>
          </w:p>
        </w:tc>
        <w:tc>
          <w:tcPr>
            <w:tcW w:w="1161" w:type="dxa"/>
            <w:vMerge/>
            <w:tcBorders>
              <w:top w:val="nil"/>
            </w:tcBorders>
          </w:tcPr>
          <w:p w14:paraId="58A90F02" w14:textId="77777777" w:rsidR="00744092" w:rsidRPr="00625107" w:rsidRDefault="00744092" w:rsidP="00744092">
            <w:pPr>
              <w:pStyle w:val="NormalWeb"/>
              <w:rPr>
                <w:sz w:val="2"/>
                <w:szCs w:val="2"/>
              </w:rPr>
            </w:pPr>
          </w:p>
        </w:tc>
        <w:tc>
          <w:tcPr>
            <w:tcW w:w="948" w:type="dxa"/>
            <w:vMerge/>
            <w:tcBorders>
              <w:top w:val="nil"/>
            </w:tcBorders>
          </w:tcPr>
          <w:p w14:paraId="68B1978A" w14:textId="77777777" w:rsidR="00744092" w:rsidRPr="00625107" w:rsidRDefault="00744092" w:rsidP="00744092">
            <w:pPr>
              <w:pStyle w:val="NormalWeb"/>
              <w:rPr>
                <w:sz w:val="2"/>
                <w:szCs w:val="2"/>
              </w:rPr>
            </w:pPr>
          </w:p>
        </w:tc>
        <w:tc>
          <w:tcPr>
            <w:tcW w:w="4140" w:type="dxa"/>
          </w:tcPr>
          <w:p w14:paraId="000F84D8" w14:textId="77777777" w:rsidR="00744092" w:rsidRPr="00625107" w:rsidRDefault="00744092" w:rsidP="00744092">
            <w:pPr>
              <w:pStyle w:val="NormalWeb"/>
            </w:pPr>
            <w:r w:rsidRPr="00625107">
              <w:t>Animal</w:t>
            </w:r>
            <w:r w:rsidRPr="00625107">
              <w:rPr>
                <w:spacing w:val="-5"/>
              </w:rPr>
              <w:t xml:space="preserve"> </w:t>
            </w:r>
            <w:r w:rsidRPr="00625107">
              <w:t>Physiology:</w:t>
            </w:r>
            <w:r w:rsidRPr="00625107">
              <w:rPr>
                <w:spacing w:val="-2"/>
              </w:rPr>
              <w:t xml:space="preserve"> </w:t>
            </w:r>
            <w:r w:rsidRPr="00625107">
              <w:t>Life</w:t>
            </w:r>
            <w:r w:rsidRPr="00625107">
              <w:rPr>
                <w:spacing w:val="-2"/>
              </w:rPr>
              <w:t xml:space="preserve"> Sustaining</w:t>
            </w:r>
          </w:p>
          <w:p w14:paraId="6E6801AC" w14:textId="77777777" w:rsidR="00744092" w:rsidRPr="00625107" w:rsidRDefault="00744092" w:rsidP="00744092">
            <w:pPr>
              <w:pStyle w:val="NormalWeb"/>
            </w:pPr>
            <w:r w:rsidRPr="00625107">
              <w:t>Systems</w:t>
            </w:r>
            <w:r w:rsidRPr="00625107">
              <w:rPr>
                <w:spacing w:val="-4"/>
              </w:rPr>
              <w:t xml:space="preserve"> </w:t>
            </w:r>
            <w:r w:rsidRPr="00625107">
              <w:t>Practical</w:t>
            </w:r>
            <w:r w:rsidRPr="00625107">
              <w:rPr>
                <w:spacing w:val="-3"/>
              </w:rPr>
              <w:t xml:space="preserve"> </w:t>
            </w:r>
            <w:r w:rsidRPr="00625107">
              <w:rPr>
                <w:spacing w:val="-2"/>
              </w:rPr>
              <w:t>Course</w:t>
            </w:r>
          </w:p>
        </w:tc>
        <w:tc>
          <w:tcPr>
            <w:tcW w:w="1180" w:type="dxa"/>
          </w:tcPr>
          <w:p w14:paraId="27150DF6" w14:textId="77777777" w:rsidR="00744092" w:rsidRPr="00625107" w:rsidRDefault="00744092" w:rsidP="00744092">
            <w:pPr>
              <w:pStyle w:val="NormalWeb"/>
            </w:pPr>
            <w:r w:rsidRPr="00625107">
              <w:rPr>
                <w:spacing w:val="-10"/>
              </w:rPr>
              <w:t>2</w:t>
            </w:r>
          </w:p>
        </w:tc>
        <w:tc>
          <w:tcPr>
            <w:tcW w:w="1012" w:type="dxa"/>
          </w:tcPr>
          <w:p w14:paraId="6DC55BD3" w14:textId="77777777" w:rsidR="00744092" w:rsidRPr="00625107" w:rsidRDefault="00744092" w:rsidP="00744092">
            <w:pPr>
              <w:pStyle w:val="NormalWeb"/>
            </w:pPr>
          </w:p>
        </w:tc>
      </w:tr>
      <w:tr w:rsidR="00744092" w:rsidRPr="00625107" w14:paraId="0EC5650F" w14:textId="77777777" w:rsidTr="00744092">
        <w:trPr>
          <w:trHeight w:val="278"/>
        </w:trPr>
        <w:tc>
          <w:tcPr>
            <w:tcW w:w="1022" w:type="dxa"/>
            <w:vMerge/>
            <w:tcBorders>
              <w:top w:val="nil"/>
            </w:tcBorders>
          </w:tcPr>
          <w:p w14:paraId="5F6B4560" w14:textId="77777777" w:rsidR="00744092" w:rsidRPr="00625107" w:rsidRDefault="00744092" w:rsidP="00744092">
            <w:pPr>
              <w:pStyle w:val="NormalWeb"/>
              <w:rPr>
                <w:sz w:val="2"/>
                <w:szCs w:val="2"/>
              </w:rPr>
            </w:pPr>
          </w:p>
        </w:tc>
        <w:tc>
          <w:tcPr>
            <w:tcW w:w="1161" w:type="dxa"/>
            <w:vMerge/>
            <w:tcBorders>
              <w:top w:val="nil"/>
            </w:tcBorders>
          </w:tcPr>
          <w:p w14:paraId="31515D3A" w14:textId="77777777" w:rsidR="00744092" w:rsidRPr="00625107" w:rsidRDefault="00744092" w:rsidP="00744092">
            <w:pPr>
              <w:pStyle w:val="NormalWeb"/>
              <w:rPr>
                <w:sz w:val="2"/>
                <w:szCs w:val="2"/>
              </w:rPr>
            </w:pPr>
          </w:p>
        </w:tc>
        <w:tc>
          <w:tcPr>
            <w:tcW w:w="948" w:type="dxa"/>
            <w:vMerge w:val="restart"/>
          </w:tcPr>
          <w:p w14:paraId="19723C62" w14:textId="77777777" w:rsidR="00744092" w:rsidRPr="00625107" w:rsidRDefault="00744092" w:rsidP="00744092">
            <w:pPr>
              <w:pStyle w:val="NormalWeb"/>
            </w:pPr>
            <w:r w:rsidRPr="00625107">
              <w:rPr>
                <w:spacing w:val="-5"/>
              </w:rPr>
              <w:t>11</w:t>
            </w:r>
          </w:p>
        </w:tc>
        <w:tc>
          <w:tcPr>
            <w:tcW w:w="4140" w:type="dxa"/>
          </w:tcPr>
          <w:p w14:paraId="4E834BED" w14:textId="77777777" w:rsidR="00744092" w:rsidRPr="00625107" w:rsidRDefault="00744092" w:rsidP="00744092">
            <w:pPr>
              <w:pStyle w:val="NormalWeb"/>
            </w:pPr>
            <w:r w:rsidRPr="00625107">
              <w:rPr>
                <w:spacing w:val="-2"/>
              </w:rPr>
              <w:t>Immunology</w:t>
            </w:r>
          </w:p>
        </w:tc>
        <w:tc>
          <w:tcPr>
            <w:tcW w:w="1180" w:type="dxa"/>
          </w:tcPr>
          <w:p w14:paraId="1E049226" w14:textId="77777777" w:rsidR="00744092" w:rsidRPr="00625107" w:rsidRDefault="00744092" w:rsidP="00744092">
            <w:pPr>
              <w:pStyle w:val="NormalWeb"/>
            </w:pPr>
            <w:r w:rsidRPr="00625107">
              <w:rPr>
                <w:spacing w:val="-10"/>
              </w:rPr>
              <w:t>3</w:t>
            </w:r>
          </w:p>
        </w:tc>
        <w:tc>
          <w:tcPr>
            <w:tcW w:w="1012" w:type="dxa"/>
          </w:tcPr>
          <w:p w14:paraId="3067877C" w14:textId="77777777" w:rsidR="00744092" w:rsidRPr="00625107" w:rsidRDefault="00744092" w:rsidP="00744092">
            <w:pPr>
              <w:pStyle w:val="NormalWeb"/>
              <w:rPr>
                <w:sz w:val="20"/>
              </w:rPr>
            </w:pPr>
          </w:p>
        </w:tc>
      </w:tr>
      <w:tr w:rsidR="00744092" w:rsidRPr="00625107" w14:paraId="3880DB4C" w14:textId="77777777" w:rsidTr="00744092">
        <w:trPr>
          <w:trHeight w:val="275"/>
        </w:trPr>
        <w:tc>
          <w:tcPr>
            <w:tcW w:w="1022" w:type="dxa"/>
            <w:vMerge/>
            <w:tcBorders>
              <w:top w:val="nil"/>
            </w:tcBorders>
          </w:tcPr>
          <w:p w14:paraId="45C2AF17" w14:textId="77777777" w:rsidR="00744092" w:rsidRPr="00625107" w:rsidRDefault="00744092" w:rsidP="00744092">
            <w:pPr>
              <w:pStyle w:val="NormalWeb"/>
              <w:rPr>
                <w:sz w:val="2"/>
                <w:szCs w:val="2"/>
              </w:rPr>
            </w:pPr>
          </w:p>
        </w:tc>
        <w:tc>
          <w:tcPr>
            <w:tcW w:w="1161" w:type="dxa"/>
            <w:vMerge/>
            <w:tcBorders>
              <w:top w:val="nil"/>
            </w:tcBorders>
          </w:tcPr>
          <w:p w14:paraId="58C3D980" w14:textId="77777777" w:rsidR="00744092" w:rsidRPr="00625107" w:rsidRDefault="00744092" w:rsidP="00744092">
            <w:pPr>
              <w:pStyle w:val="NormalWeb"/>
              <w:rPr>
                <w:sz w:val="2"/>
                <w:szCs w:val="2"/>
              </w:rPr>
            </w:pPr>
          </w:p>
        </w:tc>
        <w:tc>
          <w:tcPr>
            <w:tcW w:w="948" w:type="dxa"/>
            <w:vMerge/>
            <w:tcBorders>
              <w:top w:val="nil"/>
            </w:tcBorders>
          </w:tcPr>
          <w:p w14:paraId="6C7BDCAA" w14:textId="77777777" w:rsidR="00744092" w:rsidRPr="00625107" w:rsidRDefault="00744092" w:rsidP="00744092">
            <w:pPr>
              <w:pStyle w:val="NormalWeb"/>
              <w:rPr>
                <w:sz w:val="2"/>
                <w:szCs w:val="2"/>
              </w:rPr>
            </w:pPr>
          </w:p>
        </w:tc>
        <w:tc>
          <w:tcPr>
            <w:tcW w:w="4140" w:type="dxa"/>
          </w:tcPr>
          <w:p w14:paraId="66CD4570" w14:textId="77777777" w:rsidR="00744092" w:rsidRPr="00625107" w:rsidRDefault="00744092" w:rsidP="00744092">
            <w:pPr>
              <w:pStyle w:val="NormalWeb"/>
            </w:pPr>
            <w:r w:rsidRPr="00625107">
              <w:t>Immunology</w:t>
            </w:r>
            <w:r w:rsidRPr="00625107">
              <w:rPr>
                <w:spacing w:val="-6"/>
              </w:rPr>
              <w:t xml:space="preserve"> </w:t>
            </w:r>
            <w:r w:rsidRPr="00625107">
              <w:t>Practical</w:t>
            </w:r>
            <w:r w:rsidRPr="00625107">
              <w:rPr>
                <w:spacing w:val="-1"/>
              </w:rPr>
              <w:t xml:space="preserve"> </w:t>
            </w:r>
            <w:r w:rsidRPr="00625107">
              <w:rPr>
                <w:spacing w:val="-2"/>
              </w:rPr>
              <w:t>Course</w:t>
            </w:r>
          </w:p>
        </w:tc>
        <w:tc>
          <w:tcPr>
            <w:tcW w:w="1180" w:type="dxa"/>
          </w:tcPr>
          <w:p w14:paraId="6BEDD83D" w14:textId="77777777" w:rsidR="00744092" w:rsidRPr="00625107" w:rsidRDefault="00744092" w:rsidP="00744092">
            <w:pPr>
              <w:pStyle w:val="NormalWeb"/>
            </w:pPr>
            <w:r w:rsidRPr="00625107">
              <w:rPr>
                <w:spacing w:val="-10"/>
              </w:rPr>
              <w:t>2</w:t>
            </w:r>
          </w:p>
        </w:tc>
        <w:tc>
          <w:tcPr>
            <w:tcW w:w="1012" w:type="dxa"/>
          </w:tcPr>
          <w:p w14:paraId="1E8D9459" w14:textId="77777777" w:rsidR="00744092" w:rsidRPr="00625107" w:rsidRDefault="00744092" w:rsidP="00744092">
            <w:pPr>
              <w:pStyle w:val="NormalWeb"/>
            </w:pPr>
            <w:r w:rsidRPr="00625107">
              <w:rPr>
                <w:spacing w:val="-10"/>
              </w:rPr>
              <w:t>1</w:t>
            </w:r>
          </w:p>
        </w:tc>
      </w:tr>
    </w:tbl>
    <w:p w14:paraId="136A59C7" w14:textId="77777777" w:rsidR="00117080" w:rsidRPr="00117080" w:rsidRDefault="00117080" w:rsidP="003578E4">
      <w:pPr>
        <w:pStyle w:val="NormalWeb"/>
        <w:rPr>
          <w:sz w:val="20"/>
        </w:rPr>
      </w:pPr>
    </w:p>
    <w:p w14:paraId="5B5A76AF" w14:textId="77777777" w:rsidR="00117080" w:rsidRPr="00117080" w:rsidRDefault="00117080" w:rsidP="003578E4">
      <w:pPr>
        <w:pStyle w:val="NormalWeb"/>
        <w:rPr>
          <w:sz w:val="20"/>
        </w:rPr>
      </w:pPr>
    </w:p>
    <w:p w14:paraId="55AC39FE" w14:textId="77777777" w:rsidR="00117080" w:rsidRPr="00117080" w:rsidRDefault="00117080" w:rsidP="003578E4">
      <w:pPr>
        <w:pStyle w:val="NormalWeb"/>
        <w:rPr>
          <w:sz w:val="20"/>
        </w:rPr>
      </w:pPr>
    </w:p>
    <w:tbl>
      <w:tblPr>
        <w:tblpPr w:leftFromText="180" w:rightFromText="180" w:vertAnchor="text" w:horzAnchor="margin" w:tblpY="-2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
        <w:gridCol w:w="1195"/>
        <w:gridCol w:w="977"/>
        <w:gridCol w:w="4205"/>
        <w:gridCol w:w="1170"/>
        <w:gridCol w:w="990"/>
      </w:tblGrid>
      <w:tr w:rsidR="00744092" w:rsidRPr="00625107" w14:paraId="6E67D370" w14:textId="77777777" w:rsidTr="00744092">
        <w:trPr>
          <w:trHeight w:val="827"/>
        </w:trPr>
        <w:tc>
          <w:tcPr>
            <w:tcW w:w="926" w:type="dxa"/>
          </w:tcPr>
          <w:p w14:paraId="09E83433" w14:textId="77777777" w:rsidR="00744092" w:rsidRPr="00625107" w:rsidRDefault="00744092" w:rsidP="00744092">
            <w:pPr>
              <w:pStyle w:val="NormalWeb"/>
            </w:pPr>
            <w:r w:rsidRPr="00625107">
              <w:rPr>
                <w:spacing w:val="-4"/>
              </w:rPr>
              <w:lastRenderedPageBreak/>
              <w:t>Year</w:t>
            </w:r>
          </w:p>
        </w:tc>
        <w:tc>
          <w:tcPr>
            <w:tcW w:w="1195" w:type="dxa"/>
          </w:tcPr>
          <w:p w14:paraId="2C274B37" w14:textId="77777777" w:rsidR="00744092" w:rsidRPr="00625107" w:rsidRDefault="00744092" w:rsidP="00744092">
            <w:pPr>
              <w:pStyle w:val="NormalWeb"/>
            </w:pPr>
            <w:r w:rsidRPr="00625107">
              <w:rPr>
                <w:spacing w:val="-2"/>
              </w:rPr>
              <w:t>Semester</w:t>
            </w:r>
          </w:p>
        </w:tc>
        <w:tc>
          <w:tcPr>
            <w:tcW w:w="977" w:type="dxa"/>
          </w:tcPr>
          <w:p w14:paraId="7A7D49C7" w14:textId="77777777" w:rsidR="00744092" w:rsidRPr="00625107" w:rsidRDefault="00744092" w:rsidP="00744092">
            <w:pPr>
              <w:pStyle w:val="NormalWeb"/>
            </w:pPr>
            <w:r w:rsidRPr="00625107">
              <w:rPr>
                <w:spacing w:val="-2"/>
              </w:rPr>
              <w:t>Course</w:t>
            </w:r>
          </w:p>
        </w:tc>
        <w:tc>
          <w:tcPr>
            <w:tcW w:w="4205" w:type="dxa"/>
          </w:tcPr>
          <w:p w14:paraId="33845E77" w14:textId="77777777" w:rsidR="00744092" w:rsidRPr="00625107" w:rsidRDefault="00744092" w:rsidP="00744092">
            <w:pPr>
              <w:pStyle w:val="NormalWeb"/>
            </w:pPr>
            <w:r w:rsidRPr="00625107">
              <w:t>Title</w:t>
            </w:r>
            <w:r w:rsidRPr="00625107">
              <w:rPr>
                <w:spacing w:val="-1"/>
              </w:rPr>
              <w:t xml:space="preserve"> </w:t>
            </w:r>
            <w:r w:rsidRPr="00625107">
              <w:t>of</w:t>
            </w:r>
            <w:r w:rsidRPr="00625107">
              <w:rPr>
                <w:spacing w:val="1"/>
              </w:rPr>
              <w:t xml:space="preserve"> </w:t>
            </w:r>
            <w:r w:rsidRPr="00625107">
              <w:t xml:space="preserve">the </w:t>
            </w:r>
            <w:r w:rsidRPr="00625107">
              <w:rPr>
                <w:spacing w:val="-2"/>
              </w:rPr>
              <w:t>Course</w:t>
            </w:r>
          </w:p>
        </w:tc>
        <w:tc>
          <w:tcPr>
            <w:tcW w:w="1170" w:type="dxa"/>
          </w:tcPr>
          <w:p w14:paraId="7828C8C7" w14:textId="77777777" w:rsidR="00744092" w:rsidRPr="00625107" w:rsidRDefault="00744092" w:rsidP="00744092">
            <w:pPr>
              <w:pStyle w:val="NormalWeb"/>
            </w:pPr>
            <w:r w:rsidRPr="00625107">
              <w:t>No.</w:t>
            </w:r>
            <w:r w:rsidRPr="00625107">
              <w:rPr>
                <w:spacing w:val="-15"/>
              </w:rPr>
              <w:t xml:space="preserve"> </w:t>
            </w:r>
            <w:r w:rsidRPr="00625107">
              <w:t xml:space="preserve">of </w:t>
            </w:r>
            <w:r w:rsidRPr="00625107">
              <w:rPr>
                <w:spacing w:val="-4"/>
              </w:rPr>
              <w:t>Hrs</w:t>
            </w:r>
          </w:p>
          <w:p w14:paraId="4FAB7A6B" w14:textId="77777777" w:rsidR="00744092" w:rsidRPr="00625107" w:rsidRDefault="00744092" w:rsidP="00744092">
            <w:pPr>
              <w:pStyle w:val="NormalWeb"/>
            </w:pPr>
            <w:r w:rsidRPr="00625107">
              <w:rPr>
                <w:spacing w:val="-2"/>
              </w:rPr>
              <w:t>/Week</w:t>
            </w:r>
          </w:p>
        </w:tc>
        <w:tc>
          <w:tcPr>
            <w:tcW w:w="990" w:type="dxa"/>
          </w:tcPr>
          <w:p w14:paraId="00844C18" w14:textId="77777777" w:rsidR="00744092" w:rsidRPr="00625107" w:rsidRDefault="00744092" w:rsidP="00744092">
            <w:pPr>
              <w:pStyle w:val="NormalWeb"/>
            </w:pPr>
            <w:r w:rsidRPr="00625107">
              <w:t xml:space="preserve">No. of </w:t>
            </w:r>
            <w:r w:rsidRPr="00625107">
              <w:rPr>
                <w:spacing w:val="-2"/>
              </w:rPr>
              <w:t>Credits</w:t>
            </w:r>
          </w:p>
        </w:tc>
      </w:tr>
      <w:tr w:rsidR="00744092" w:rsidRPr="00625107" w14:paraId="5D010C49" w14:textId="77777777" w:rsidTr="00744092">
        <w:trPr>
          <w:trHeight w:val="275"/>
        </w:trPr>
        <w:tc>
          <w:tcPr>
            <w:tcW w:w="926" w:type="dxa"/>
            <w:vMerge w:val="restart"/>
          </w:tcPr>
          <w:p w14:paraId="20275BAA" w14:textId="77777777" w:rsidR="00744092" w:rsidRPr="00625107" w:rsidRDefault="00744092" w:rsidP="00744092">
            <w:pPr>
              <w:pStyle w:val="NormalWeb"/>
            </w:pPr>
          </w:p>
          <w:p w14:paraId="20F43E09" w14:textId="77777777" w:rsidR="00744092" w:rsidRPr="00625107" w:rsidRDefault="00744092" w:rsidP="00744092">
            <w:pPr>
              <w:pStyle w:val="NormalWeb"/>
            </w:pPr>
          </w:p>
          <w:p w14:paraId="54FC985D" w14:textId="77777777" w:rsidR="00744092" w:rsidRPr="00625107" w:rsidRDefault="00744092" w:rsidP="00744092">
            <w:pPr>
              <w:pStyle w:val="NormalWeb"/>
            </w:pPr>
          </w:p>
          <w:p w14:paraId="796E115B" w14:textId="77777777" w:rsidR="00744092" w:rsidRPr="00625107" w:rsidRDefault="00744092" w:rsidP="00744092">
            <w:pPr>
              <w:pStyle w:val="NormalWeb"/>
            </w:pPr>
          </w:p>
          <w:p w14:paraId="0E9CCDA4" w14:textId="77777777" w:rsidR="00744092" w:rsidRPr="00625107" w:rsidRDefault="00744092" w:rsidP="00744092">
            <w:pPr>
              <w:pStyle w:val="NormalWeb"/>
            </w:pPr>
          </w:p>
          <w:p w14:paraId="3089D08A" w14:textId="77777777" w:rsidR="00744092" w:rsidRPr="00625107" w:rsidRDefault="00744092" w:rsidP="00744092">
            <w:pPr>
              <w:pStyle w:val="NormalWeb"/>
            </w:pPr>
          </w:p>
          <w:p w14:paraId="32120E4F" w14:textId="77777777" w:rsidR="00744092" w:rsidRPr="00625107" w:rsidRDefault="00744092" w:rsidP="00744092">
            <w:pPr>
              <w:pStyle w:val="NormalWeb"/>
            </w:pPr>
          </w:p>
          <w:p w14:paraId="79BBADCF" w14:textId="77777777" w:rsidR="00744092" w:rsidRPr="00625107" w:rsidRDefault="00744092" w:rsidP="00744092">
            <w:pPr>
              <w:pStyle w:val="NormalWeb"/>
            </w:pPr>
          </w:p>
          <w:p w14:paraId="3007D87C" w14:textId="77777777" w:rsidR="00744092" w:rsidRPr="00625107" w:rsidRDefault="00744092" w:rsidP="00744092">
            <w:pPr>
              <w:pStyle w:val="NormalWeb"/>
            </w:pPr>
          </w:p>
          <w:p w14:paraId="3808D14F" w14:textId="77777777" w:rsidR="00744092" w:rsidRPr="00625107" w:rsidRDefault="00744092" w:rsidP="00744092">
            <w:pPr>
              <w:pStyle w:val="NormalWeb"/>
            </w:pPr>
          </w:p>
          <w:p w14:paraId="45528962" w14:textId="77777777" w:rsidR="00744092" w:rsidRPr="00625107" w:rsidRDefault="00744092" w:rsidP="00744092">
            <w:pPr>
              <w:pStyle w:val="NormalWeb"/>
            </w:pPr>
          </w:p>
          <w:p w14:paraId="0A6D4B99" w14:textId="77777777" w:rsidR="00744092" w:rsidRPr="00625107" w:rsidRDefault="00744092" w:rsidP="00744092">
            <w:pPr>
              <w:pStyle w:val="NormalWeb"/>
            </w:pPr>
          </w:p>
          <w:p w14:paraId="1DF9DBA4" w14:textId="77777777" w:rsidR="00744092" w:rsidRPr="00625107" w:rsidRDefault="00744092" w:rsidP="00744092">
            <w:pPr>
              <w:pStyle w:val="NormalWeb"/>
            </w:pPr>
            <w:r w:rsidRPr="00625107">
              <w:rPr>
                <w:spacing w:val="-5"/>
              </w:rPr>
              <w:t>III</w:t>
            </w:r>
          </w:p>
        </w:tc>
        <w:tc>
          <w:tcPr>
            <w:tcW w:w="1195" w:type="dxa"/>
            <w:vMerge w:val="restart"/>
          </w:tcPr>
          <w:p w14:paraId="156BD8C1" w14:textId="77777777" w:rsidR="00744092" w:rsidRPr="00625107" w:rsidRDefault="00744092" w:rsidP="00744092">
            <w:pPr>
              <w:pStyle w:val="NormalWeb"/>
            </w:pPr>
          </w:p>
          <w:p w14:paraId="6567241A" w14:textId="77777777" w:rsidR="00744092" w:rsidRPr="00625107" w:rsidRDefault="00744092" w:rsidP="00744092">
            <w:pPr>
              <w:pStyle w:val="NormalWeb"/>
            </w:pPr>
          </w:p>
          <w:p w14:paraId="40E0D7EE" w14:textId="77777777" w:rsidR="00744092" w:rsidRPr="00625107" w:rsidRDefault="00744092" w:rsidP="00744092">
            <w:pPr>
              <w:pStyle w:val="NormalWeb"/>
            </w:pPr>
          </w:p>
          <w:p w14:paraId="0CC8A12D" w14:textId="77777777" w:rsidR="00744092" w:rsidRPr="00625107" w:rsidRDefault="00744092" w:rsidP="00744092">
            <w:pPr>
              <w:pStyle w:val="NormalWeb"/>
            </w:pPr>
          </w:p>
          <w:p w14:paraId="07DBFB6A" w14:textId="77777777" w:rsidR="00744092" w:rsidRPr="00625107" w:rsidRDefault="00744092" w:rsidP="00744092">
            <w:pPr>
              <w:pStyle w:val="NormalWeb"/>
            </w:pPr>
          </w:p>
          <w:p w14:paraId="1D48D09A" w14:textId="77777777" w:rsidR="00744092" w:rsidRPr="00625107" w:rsidRDefault="00744092" w:rsidP="00744092">
            <w:pPr>
              <w:pStyle w:val="NormalWeb"/>
            </w:pPr>
          </w:p>
          <w:p w14:paraId="0D77552D" w14:textId="77777777" w:rsidR="00744092" w:rsidRPr="00625107" w:rsidRDefault="00744092" w:rsidP="00744092">
            <w:pPr>
              <w:pStyle w:val="NormalWeb"/>
            </w:pPr>
          </w:p>
          <w:p w14:paraId="360B5FC9" w14:textId="77777777" w:rsidR="00744092" w:rsidRPr="00625107" w:rsidRDefault="00744092" w:rsidP="00744092">
            <w:pPr>
              <w:pStyle w:val="NormalWeb"/>
            </w:pPr>
          </w:p>
          <w:p w14:paraId="6D6683F3" w14:textId="77777777" w:rsidR="00744092" w:rsidRPr="00625107" w:rsidRDefault="00744092" w:rsidP="00744092">
            <w:pPr>
              <w:pStyle w:val="NormalWeb"/>
            </w:pPr>
          </w:p>
          <w:p w14:paraId="10E0EAA1" w14:textId="77777777" w:rsidR="00744092" w:rsidRPr="00625107" w:rsidRDefault="00744092" w:rsidP="00744092">
            <w:pPr>
              <w:pStyle w:val="NormalWeb"/>
            </w:pPr>
          </w:p>
          <w:p w14:paraId="1F95E4F4" w14:textId="77777777" w:rsidR="00744092" w:rsidRPr="00625107" w:rsidRDefault="00744092" w:rsidP="00744092">
            <w:pPr>
              <w:pStyle w:val="NormalWeb"/>
            </w:pPr>
          </w:p>
          <w:p w14:paraId="547D1C89" w14:textId="77777777" w:rsidR="00744092" w:rsidRPr="00625107" w:rsidRDefault="00744092" w:rsidP="00744092">
            <w:pPr>
              <w:pStyle w:val="NormalWeb"/>
            </w:pPr>
          </w:p>
          <w:p w14:paraId="5EBCA0F0" w14:textId="77777777" w:rsidR="00744092" w:rsidRPr="00625107" w:rsidRDefault="00744092" w:rsidP="00744092">
            <w:pPr>
              <w:pStyle w:val="NormalWeb"/>
            </w:pPr>
            <w:r w:rsidRPr="00625107">
              <w:rPr>
                <w:spacing w:val="-10"/>
              </w:rPr>
              <w:t>V</w:t>
            </w:r>
          </w:p>
        </w:tc>
        <w:tc>
          <w:tcPr>
            <w:tcW w:w="977" w:type="dxa"/>
            <w:vMerge w:val="restart"/>
          </w:tcPr>
          <w:p w14:paraId="057709FB" w14:textId="77777777" w:rsidR="00744092" w:rsidRPr="00625107" w:rsidRDefault="00744092" w:rsidP="00744092">
            <w:pPr>
              <w:pStyle w:val="NormalWeb"/>
              <w:rPr>
                <w:highlight w:val="yellow"/>
              </w:rPr>
            </w:pPr>
            <w:r w:rsidRPr="00625107">
              <w:rPr>
                <w:spacing w:val="-5"/>
                <w:highlight w:val="yellow"/>
              </w:rPr>
              <w:t>12</w:t>
            </w:r>
          </w:p>
        </w:tc>
        <w:tc>
          <w:tcPr>
            <w:tcW w:w="4205" w:type="dxa"/>
          </w:tcPr>
          <w:p w14:paraId="42C6A026" w14:textId="77777777" w:rsidR="00744092" w:rsidRPr="00625107" w:rsidRDefault="00744092" w:rsidP="00744092">
            <w:pPr>
              <w:pStyle w:val="NormalWeb"/>
              <w:rPr>
                <w:highlight w:val="yellow"/>
              </w:rPr>
            </w:pPr>
            <w:r w:rsidRPr="00625107">
              <w:rPr>
                <w:highlight w:val="yellow"/>
              </w:rPr>
              <w:t>Poultry</w:t>
            </w:r>
            <w:r w:rsidRPr="00625107">
              <w:rPr>
                <w:spacing w:val="-4"/>
                <w:highlight w:val="yellow"/>
              </w:rPr>
              <w:t xml:space="preserve"> </w:t>
            </w:r>
            <w:r w:rsidRPr="00625107">
              <w:rPr>
                <w:highlight w:val="yellow"/>
              </w:rPr>
              <w:t>Management-I</w:t>
            </w:r>
            <w:r w:rsidRPr="00625107">
              <w:rPr>
                <w:spacing w:val="-2"/>
                <w:highlight w:val="yellow"/>
              </w:rPr>
              <w:t xml:space="preserve"> </w:t>
            </w:r>
            <w:r w:rsidRPr="00625107">
              <w:rPr>
                <w:highlight w:val="yellow"/>
              </w:rPr>
              <w:t>(Poultry</w:t>
            </w:r>
            <w:r w:rsidRPr="00625107">
              <w:rPr>
                <w:spacing w:val="-1"/>
                <w:highlight w:val="yellow"/>
              </w:rPr>
              <w:t xml:space="preserve"> </w:t>
            </w:r>
            <w:r w:rsidRPr="00625107">
              <w:rPr>
                <w:spacing w:val="-2"/>
                <w:highlight w:val="yellow"/>
              </w:rPr>
              <w:t>Farming)</w:t>
            </w:r>
          </w:p>
        </w:tc>
        <w:tc>
          <w:tcPr>
            <w:tcW w:w="1170" w:type="dxa"/>
          </w:tcPr>
          <w:p w14:paraId="58FAB3F6" w14:textId="77777777" w:rsidR="00744092" w:rsidRPr="00625107" w:rsidRDefault="00744092" w:rsidP="00744092">
            <w:pPr>
              <w:pStyle w:val="NormalWeb"/>
              <w:rPr>
                <w:highlight w:val="yellow"/>
              </w:rPr>
            </w:pPr>
            <w:r w:rsidRPr="00625107">
              <w:rPr>
                <w:spacing w:val="-10"/>
                <w:highlight w:val="yellow"/>
              </w:rPr>
              <w:t>3</w:t>
            </w:r>
          </w:p>
        </w:tc>
        <w:tc>
          <w:tcPr>
            <w:tcW w:w="990" w:type="dxa"/>
          </w:tcPr>
          <w:p w14:paraId="24D6BC43" w14:textId="77777777" w:rsidR="00744092" w:rsidRPr="00625107" w:rsidRDefault="00744092" w:rsidP="00744092">
            <w:pPr>
              <w:pStyle w:val="NormalWeb"/>
            </w:pPr>
            <w:r w:rsidRPr="00625107">
              <w:rPr>
                <w:spacing w:val="-10"/>
              </w:rPr>
              <w:t>3</w:t>
            </w:r>
          </w:p>
        </w:tc>
      </w:tr>
      <w:tr w:rsidR="00744092" w:rsidRPr="00625107" w14:paraId="289CE832" w14:textId="77777777" w:rsidTr="00744092">
        <w:trPr>
          <w:trHeight w:val="553"/>
        </w:trPr>
        <w:tc>
          <w:tcPr>
            <w:tcW w:w="926" w:type="dxa"/>
            <w:vMerge/>
            <w:tcBorders>
              <w:top w:val="nil"/>
            </w:tcBorders>
          </w:tcPr>
          <w:p w14:paraId="0C414455" w14:textId="77777777" w:rsidR="00744092" w:rsidRPr="00625107" w:rsidRDefault="00744092" w:rsidP="00744092">
            <w:pPr>
              <w:pStyle w:val="NormalWeb"/>
              <w:rPr>
                <w:sz w:val="2"/>
                <w:szCs w:val="2"/>
              </w:rPr>
            </w:pPr>
          </w:p>
        </w:tc>
        <w:tc>
          <w:tcPr>
            <w:tcW w:w="1195" w:type="dxa"/>
            <w:vMerge/>
            <w:tcBorders>
              <w:top w:val="nil"/>
            </w:tcBorders>
          </w:tcPr>
          <w:p w14:paraId="3EE7355D" w14:textId="77777777" w:rsidR="00744092" w:rsidRPr="00625107" w:rsidRDefault="00744092" w:rsidP="00744092">
            <w:pPr>
              <w:pStyle w:val="NormalWeb"/>
              <w:rPr>
                <w:sz w:val="2"/>
                <w:szCs w:val="2"/>
              </w:rPr>
            </w:pPr>
          </w:p>
        </w:tc>
        <w:tc>
          <w:tcPr>
            <w:tcW w:w="977" w:type="dxa"/>
            <w:vMerge/>
            <w:tcBorders>
              <w:top w:val="nil"/>
            </w:tcBorders>
          </w:tcPr>
          <w:p w14:paraId="46F70B60" w14:textId="77777777" w:rsidR="00744092" w:rsidRPr="00625107" w:rsidRDefault="00744092" w:rsidP="00744092">
            <w:pPr>
              <w:pStyle w:val="NormalWeb"/>
              <w:rPr>
                <w:sz w:val="2"/>
                <w:szCs w:val="2"/>
                <w:highlight w:val="yellow"/>
              </w:rPr>
            </w:pPr>
          </w:p>
        </w:tc>
        <w:tc>
          <w:tcPr>
            <w:tcW w:w="4205" w:type="dxa"/>
          </w:tcPr>
          <w:p w14:paraId="0E7C2C82" w14:textId="77777777" w:rsidR="00744092" w:rsidRPr="00625107" w:rsidRDefault="00744092" w:rsidP="00744092">
            <w:pPr>
              <w:pStyle w:val="NormalWeb"/>
              <w:rPr>
                <w:highlight w:val="yellow"/>
              </w:rPr>
            </w:pPr>
            <w:r w:rsidRPr="00625107">
              <w:rPr>
                <w:highlight w:val="yellow"/>
              </w:rPr>
              <w:t>Poultry</w:t>
            </w:r>
            <w:r w:rsidRPr="00625107">
              <w:rPr>
                <w:spacing w:val="-4"/>
                <w:highlight w:val="yellow"/>
              </w:rPr>
              <w:t xml:space="preserve"> </w:t>
            </w:r>
            <w:r w:rsidRPr="00625107">
              <w:rPr>
                <w:highlight w:val="yellow"/>
              </w:rPr>
              <w:t>Management-I</w:t>
            </w:r>
            <w:r w:rsidRPr="00625107">
              <w:rPr>
                <w:spacing w:val="-2"/>
                <w:highlight w:val="yellow"/>
              </w:rPr>
              <w:t xml:space="preserve"> </w:t>
            </w:r>
            <w:r w:rsidRPr="00625107">
              <w:rPr>
                <w:highlight w:val="yellow"/>
              </w:rPr>
              <w:t>(Poultry</w:t>
            </w:r>
            <w:r w:rsidRPr="00625107">
              <w:rPr>
                <w:spacing w:val="-1"/>
                <w:highlight w:val="yellow"/>
              </w:rPr>
              <w:t xml:space="preserve"> </w:t>
            </w:r>
            <w:r w:rsidRPr="00625107">
              <w:rPr>
                <w:spacing w:val="-2"/>
                <w:highlight w:val="yellow"/>
              </w:rPr>
              <w:t>Farming)</w:t>
            </w:r>
          </w:p>
          <w:p w14:paraId="4CC42768" w14:textId="77777777" w:rsidR="00744092" w:rsidRPr="00625107" w:rsidRDefault="00744092" w:rsidP="00744092">
            <w:pPr>
              <w:pStyle w:val="NormalWeb"/>
              <w:rPr>
                <w:highlight w:val="yellow"/>
              </w:rPr>
            </w:pPr>
            <w:r w:rsidRPr="00625107">
              <w:rPr>
                <w:highlight w:val="yellow"/>
              </w:rPr>
              <w:t>Practical</w:t>
            </w:r>
            <w:r w:rsidRPr="00625107">
              <w:rPr>
                <w:spacing w:val="-5"/>
                <w:highlight w:val="yellow"/>
              </w:rPr>
              <w:t xml:space="preserve"> </w:t>
            </w:r>
            <w:r w:rsidRPr="00625107">
              <w:rPr>
                <w:spacing w:val="-2"/>
                <w:highlight w:val="yellow"/>
              </w:rPr>
              <w:t>Course</w:t>
            </w:r>
          </w:p>
        </w:tc>
        <w:tc>
          <w:tcPr>
            <w:tcW w:w="1170" w:type="dxa"/>
          </w:tcPr>
          <w:p w14:paraId="1C2892C1" w14:textId="77777777" w:rsidR="00744092" w:rsidRPr="00625107" w:rsidRDefault="00744092" w:rsidP="00744092">
            <w:pPr>
              <w:pStyle w:val="NormalWeb"/>
              <w:rPr>
                <w:highlight w:val="yellow"/>
              </w:rPr>
            </w:pPr>
            <w:r w:rsidRPr="00625107">
              <w:rPr>
                <w:spacing w:val="-10"/>
                <w:highlight w:val="yellow"/>
              </w:rPr>
              <w:t>2</w:t>
            </w:r>
          </w:p>
        </w:tc>
        <w:tc>
          <w:tcPr>
            <w:tcW w:w="990" w:type="dxa"/>
          </w:tcPr>
          <w:p w14:paraId="5B92C503" w14:textId="77777777" w:rsidR="00744092" w:rsidRPr="00625107" w:rsidRDefault="00744092" w:rsidP="00744092">
            <w:pPr>
              <w:pStyle w:val="NormalWeb"/>
            </w:pPr>
            <w:r w:rsidRPr="00625107">
              <w:rPr>
                <w:spacing w:val="-10"/>
              </w:rPr>
              <w:t>1</w:t>
            </w:r>
          </w:p>
        </w:tc>
      </w:tr>
      <w:tr w:rsidR="00744092" w:rsidRPr="00625107" w14:paraId="5422BF38" w14:textId="77777777" w:rsidTr="00744092">
        <w:trPr>
          <w:trHeight w:val="551"/>
        </w:trPr>
        <w:tc>
          <w:tcPr>
            <w:tcW w:w="926" w:type="dxa"/>
            <w:vMerge/>
            <w:tcBorders>
              <w:top w:val="nil"/>
            </w:tcBorders>
          </w:tcPr>
          <w:p w14:paraId="2684936B" w14:textId="77777777" w:rsidR="00744092" w:rsidRPr="00625107" w:rsidRDefault="00744092" w:rsidP="00744092">
            <w:pPr>
              <w:pStyle w:val="NormalWeb"/>
              <w:rPr>
                <w:sz w:val="2"/>
                <w:szCs w:val="2"/>
              </w:rPr>
            </w:pPr>
          </w:p>
        </w:tc>
        <w:tc>
          <w:tcPr>
            <w:tcW w:w="1195" w:type="dxa"/>
            <w:vMerge/>
            <w:tcBorders>
              <w:top w:val="nil"/>
            </w:tcBorders>
          </w:tcPr>
          <w:p w14:paraId="47182DC3" w14:textId="77777777" w:rsidR="00744092" w:rsidRPr="00625107" w:rsidRDefault="00744092" w:rsidP="00744092">
            <w:pPr>
              <w:pStyle w:val="NormalWeb"/>
              <w:rPr>
                <w:sz w:val="2"/>
                <w:szCs w:val="2"/>
              </w:rPr>
            </w:pPr>
          </w:p>
        </w:tc>
        <w:tc>
          <w:tcPr>
            <w:tcW w:w="977" w:type="dxa"/>
            <w:vMerge w:val="restart"/>
          </w:tcPr>
          <w:p w14:paraId="05A06D08" w14:textId="77777777" w:rsidR="00744092" w:rsidRPr="00625107" w:rsidRDefault="00744092" w:rsidP="00744092">
            <w:pPr>
              <w:pStyle w:val="NormalWeb"/>
              <w:rPr>
                <w:highlight w:val="yellow"/>
              </w:rPr>
            </w:pPr>
          </w:p>
          <w:p w14:paraId="7683818D" w14:textId="77777777" w:rsidR="00744092" w:rsidRPr="00625107" w:rsidRDefault="00744092" w:rsidP="00744092">
            <w:pPr>
              <w:pStyle w:val="NormalWeb"/>
              <w:rPr>
                <w:highlight w:val="yellow"/>
              </w:rPr>
            </w:pPr>
            <w:r w:rsidRPr="00625107">
              <w:rPr>
                <w:spacing w:val="-5"/>
                <w:highlight w:val="yellow"/>
              </w:rPr>
              <w:t>13</w:t>
            </w:r>
          </w:p>
        </w:tc>
        <w:tc>
          <w:tcPr>
            <w:tcW w:w="4205" w:type="dxa"/>
          </w:tcPr>
          <w:p w14:paraId="2E0E0086" w14:textId="77777777" w:rsidR="00744092" w:rsidRPr="00625107" w:rsidRDefault="00744092" w:rsidP="00744092">
            <w:pPr>
              <w:pStyle w:val="NormalWeb"/>
              <w:rPr>
                <w:highlight w:val="yellow"/>
              </w:rPr>
            </w:pPr>
            <w:r w:rsidRPr="00625107">
              <w:rPr>
                <w:highlight w:val="yellow"/>
              </w:rPr>
              <w:t>Poultry</w:t>
            </w:r>
            <w:r w:rsidRPr="00625107">
              <w:rPr>
                <w:spacing w:val="-5"/>
                <w:highlight w:val="yellow"/>
              </w:rPr>
              <w:t xml:space="preserve"> </w:t>
            </w:r>
            <w:r w:rsidRPr="00625107">
              <w:rPr>
                <w:highlight w:val="yellow"/>
              </w:rPr>
              <w:t xml:space="preserve">Management-II </w:t>
            </w:r>
            <w:r w:rsidRPr="00625107">
              <w:rPr>
                <w:spacing w:val="-2"/>
                <w:highlight w:val="yellow"/>
              </w:rPr>
              <w:t>(Poultry</w:t>
            </w:r>
          </w:p>
          <w:p w14:paraId="6A36E9B9" w14:textId="77777777" w:rsidR="00744092" w:rsidRPr="00625107" w:rsidRDefault="00744092" w:rsidP="00744092">
            <w:pPr>
              <w:pStyle w:val="NormalWeb"/>
              <w:rPr>
                <w:highlight w:val="yellow"/>
              </w:rPr>
            </w:pPr>
            <w:r w:rsidRPr="00625107">
              <w:rPr>
                <w:highlight w:val="yellow"/>
              </w:rPr>
              <w:t>Production</w:t>
            </w:r>
            <w:r w:rsidRPr="00625107">
              <w:rPr>
                <w:spacing w:val="-2"/>
                <w:highlight w:val="yellow"/>
              </w:rPr>
              <w:t xml:space="preserve"> </w:t>
            </w:r>
            <w:r w:rsidRPr="00625107">
              <w:rPr>
                <w:highlight w:val="yellow"/>
              </w:rPr>
              <w:t>and</w:t>
            </w:r>
            <w:r w:rsidRPr="00625107">
              <w:rPr>
                <w:spacing w:val="-1"/>
                <w:highlight w:val="yellow"/>
              </w:rPr>
              <w:t xml:space="preserve"> </w:t>
            </w:r>
            <w:r w:rsidRPr="00625107">
              <w:rPr>
                <w:spacing w:val="-2"/>
                <w:highlight w:val="yellow"/>
              </w:rPr>
              <w:t>Management)</w:t>
            </w:r>
          </w:p>
        </w:tc>
        <w:tc>
          <w:tcPr>
            <w:tcW w:w="1170" w:type="dxa"/>
          </w:tcPr>
          <w:p w14:paraId="57B13E44" w14:textId="77777777" w:rsidR="00744092" w:rsidRPr="00625107" w:rsidRDefault="00744092" w:rsidP="00744092">
            <w:pPr>
              <w:pStyle w:val="NormalWeb"/>
              <w:rPr>
                <w:highlight w:val="yellow"/>
              </w:rPr>
            </w:pPr>
            <w:r w:rsidRPr="00625107">
              <w:rPr>
                <w:spacing w:val="-10"/>
                <w:highlight w:val="yellow"/>
              </w:rPr>
              <w:t>3</w:t>
            </w:r>
          </w:p>
        </w:tc>
        <w:tc>
          <w:tcPr>
            <w:tcW w:w="990" w:type="dxa"/>
          </w:tcPr>
          <w:p w14:paraId="45AE8B4C" w14:textId="77777777" w:rsidR="00744092" w:rsidRPr="00625107" w:rsidRDefault="00744092" w:rsidP="00744092">
            <w:pPr>
              <w:pStyle w:val="NormalWeb"/>
            </w:pPr>
            <w:r w:rsidRPr="00625107">
              <w:rPr>
                <w:spacing w:val="-10"/>
              </w:rPr>
              <w:t>3</w:t>
            </w:r>
          </w:p>
        </w:tc>
      </w:tr>
      <w:tr w:rsidR="00744092" w:rsidRPr="00625107" w14:paraId="1D4C8758" w14:textId="77777777" w:rsidTr="00744092">
        <w:trPr>
          <w:trHeight w:val="827"/>
        </w:trPr>
        <w:tc>
          <w:tcPr>
            <w:tcW w:w="926" w:type="dxa"/>
            <w:vMerge/>
            <w:tcBorders>
              <w:top w:val="nil"/>
            </w:tcBorders>
          </w:tcPr>
          <w:p w14:paraId="540EB4AA" w14:textId="77777777" w:rsidR="00744092" w:rsidRPr="00625107" w:rsidRDefault="00744092" w:rsidP="00744092">
            <w:pPr>
              <w:pStyle w:val="NormalWeb"/>
              <w:rPr>
                <w:sz w:val="2"/>
                <w:szCs w:val="2"/>
              </w:rPr>
            </w:pPr>
          </w:p>
        </w:tc>
        <w:tc>
          <w:tcPr>
            <w:tcW w:w="1195" w:type="dxa"/>
            <w:vMerge/>
            <w:tcBorders>
              <w:top w:val="nil"/>
            </w:tcBorders>
          </w:tcPr>
          <w:p w14:paraId="5335B81F" w14:textId="77777777" w:rsidR="00744092" w:rsidRPr="00625107" w:rsidRDefault="00744092" w:rsidP="00744092">
            <w:pPr>
              <w:pStyle w:val="NormalWeb"/>
              <w:rPr>
                <w:sz w:val="2"/>
                <w:szCs w:val="2"/>
              </w:rPr>
            </w:pPr>
          </w:p>
        </w:tc>
        <w:tc>
          <w:tcPr>
            <w:tcW w:w="977" w:type="dxa"/>
            <w:vMerge/>
            <w:tcBorders>
              <w:top w:val="nil"/>
            </w:tcBorders>
          </w:tcPr>
          <w:p w14:paraId="4EE55959" w14:textId="77777777" w:rsidR="00744092" w:rsidRPr="00625107" w:rsidRDefault="00744092" w:rsidP="00744092">
            <w:pPr>
              <w:pStyle w:val="NormalWeb"/>
              <w:rPr>
                <w:sz w:val="2"/>
                <w:szCs w:val="2"/>
                <w:highlight w:val="yellow"/>
              </w:rPr>
            </w:pPr>
          </w:p>
        </w:tc>
        <w:tc>
          <w:tcPr>
            <w:tcW w:w="4205" w:type="dxa"/>
          </w:tcPr>
          <w:p w14:paraId="4FA18E3D" w14:textId="77777777" w:rsidR="00744092" w:rsidRPr="00625107" w:rsidRDefault="00744092" w:rsidP="00744092">
            <w:pPr>
              <w:pStyle w:val="NormalWeb"/>
              <w:rPr>
                <w:highlight w:val="yellow"/>
              </w:rPr>
            </w:pPr>
            <w:r w:rsidRPr="00625107">
              <w:rPr>
                <w:highlight w:val="yellow"/>
              </w:rPr>
              <w:t>Poultry Management-II (Poultry Production</w:t>
            </w:r>
            <w:r w:rsidRPr="00625107">
              <w:rPr>
                <w:spacing w:val="-15"/>
                <w:highlight w:val="yellow"/>
              </w:rPr>
              <w:t xml:space="preserve"> </w:t>
            </w:r>
            <w:r w:rsidRPr="00625107">
              <w:rPr>
                <w:highlight w:val="yellow"/>
              </w:rPr>
              <w:t>and</w:t>
            </w:r>
            <w:r w:rsidRPr="00625107">
              <w:rPr>
                <w:spacing w:val="-15"/>
                <w:highlight w:val="yellow"/>
              </w:rPr>
              <w:t xml:space="preserve"> </w:t>
            </w:r>
            <w:r w:rsidRPr="00625107">
              <w:rPr>
                <w:highlight w:val="yellow"/>
              </w:rPr>
              <w:t>Management)Practical</w:t>
            </w:r>
          </w:p>
          <w:p w14:paraId="03DA8B03" w14:textId="77777777" w:rsidR="00744092" w:rsidRPr="00625107" w:rsidRDefault="00744092" w:rsidP="00744092">
            <w:pPr>
              <w:pStyle w:val="NormalWeb"/>
              <w:rPr>
                <w:highlight w:val="yellow"/>
              </w:rPr>
            </w:pPr>
            <w:r w:rsidRPr="00625107">
              <w:rPr>
                <w:spacing w:val="-2"/>
                <w:highlight w:val="yellow"/>
              </w:rPr>
              <w:t>Course</w:t>
            </w:r>
          </w:p>
        </w:tc>
        <w:tc>
          <w:tcPr>
            <w:tcW w:w="1170" w:type="dxa"/>
          </w:tcPr>
          <w:p w14:paraId="7213A530" w14:textId="77777777" w:rsidR="00744092" w:rsidRPr="00625107" w:rsidRDefault="00744092" w:rsidP="00744092">
            <w:pPr>
              <w:pStyle w:val="NormalWeb"/>
              <w:rPr>
                <w:highlight w:val="yellow"/>
              </w:rPr>
            </w:pPr>
            <w:r w:rsidRPr="00625107">
              <w:rPr>
                <w:spacing w:val="-10"/>
                <w:highlight w:val="yellow"/>
              </w:rPr>
              <w:t>2</w:t>
            </w:r>
          </w:p>
        </w:tc>
        <w:tc>
          <w:tcPr>
            <w:tcW w:w="990" w:type="dxa"/>
          </w:tcPr>
          <w:p w14:paraId="76B51DFE" w14:textId="77777777" w:rsidR="00744092" w:rsidRPr="00625107" w:rsidRDefault="00744092" w:rsidP="00744092">
            <w:pPr>
              <w:pStyle w:val="NormalWeb"/>
            </w:pPr>
            <w:r w:rsidRPr="00625107">
              <w:rPr>
                <w:spacing w:val="-10"/>
              </w:rPr>
              <w:t>1</w:t>
            </w:r>
          </w:p>
        </w:tc>
      </w:tr>
      <w:tr w:rsidR="00744092" w:rsidRPr="00625107" w14:paraId="31DB930D" w14:textId="77777777" w:rsidTr="00744092">
        <w:trPr>
          <w:trHeight w:val="276"/>
        </w:trPr>
        <w:tc>
          <w:tcPr>
            <w:tcW w:w="926" w:type="dxa"/>
            <w:vMerge/>
            <w:tcBorders>
              <w:top w:val="nil"/>
            </w:tcBorders>
          </w:tcPr>
          <w:p w14:paraId="1BF10E5E" w14:textId="77777777" w:rsidR="00744092" w:rsidRPr="00625107" w:rsidRDefault="00744092" w:rsidP="00744092">
            <w:pPr>
              <w:pStyle w:val="NormalWeb"/>
              <w:rPr>
                <w:sz w:val="2"/>
                <w:szCs w:val="2"/>
              </w:rPr>
            </w:pPr>
          </w:p>
        </w:tc>
        <w:tc>
          <w:tcPr>
            <w:tcW w:w="1195" w:type="dxa"/>
            <w:vMerge/>
            <w:tcBorders>
              <w:top w:val="nil"/>
            </w:tcBorders>
          </w:tcPr>
          <w:p w14:paraId="09C0E5FF" w14:textId="77777777" w:rsidR="00744092" w:rsidRPr="00625107" w:rsidRDefault="00744092" w:rsidP="00744092">
            <w:pPr>
              <w:pStyle w:val="NormalWeb"/>
              <w:rPr>
                <w:sz w:val="2"/>
                <w:szCs w:val="2"/>
              </w:rPr>
            </w:pPr>
          </w:p>
        </w:tc>
        <w:tc>
          <w:tcPr>
            <w:tcW w:w="977" w:type="dxa"/>
            <w:vMerge w:val="restart"/>
          </w:tcPr>
          <w:p w14:paraId="484423CE" w14:textId="77777777" w:rsidR="00744092" w:rsidRPr="00625107" w:rsidRDefault="00744092" w:rsidP="00744092">
            <w:pPr>
              <w:pStyle w:val="NormalWeb"/>
              <w:rPr>
                <w:highlight w:val="yellow"/>
              </w:rPr>
            </w:pPr>
            <w:r w:rsidRPr="00625107">
              <w:rPr>
                <w:highlight w:val="yellow"/>
              </w:rPr>
              <w:t xml:space="preserve">14 </w:t>
            </w:r>
            <w:r w:rsidRPr="00625107">
              <w:rPr>
                <w:spacing w:val="-10"/>
                <w:highlight w:val="yellow"/>
              </w:rPr>
              <w:t>A</w:t>
            </w:r>
          </w:p>
        </w:tc>
        <w:tc>
          <w:tcPr>
            <w:tcW w:w="4205" w:type="dxa"/>
          </w:tcPr>
          <w:p w14:paraId="791E6A34" w14:textId="77777777" w:rsidR="00744092" w:rsidRPr="00625107" w:rsidRDefault="00744092" w:rsidP="00744092">
            <w:pPr>
              <w:pStyle w:val="NormalWeb"/>
              <w:rPr>
                <w:highlight w:val="yellow"/>
              </w:rPr>
            </w:pPr>
            <w:r w:rsidRPr="00625107">
              <w:rPr>
                <w:highlight w:val="yellow"/>
              </w:rPr>
              <w:t>Sustainable</w:t>
            </w:r>
            <w:r w:rsidRPr="00625107">
              <w:rPr>
                <w:spacing w:val="-2"/>
                <w:highlight w:val="yellow"/>
              </w:rPr>
              <w:t xml:space="preserve"> </w:t>
            </w:r>
            <w:r w:rsidRPr="00625107">
              <w:rPr>
                <w:highlight w:val="yellow"/>
              </w:rPr>
              <w:t>Aquaculture</w:t>
            </w:r>
            <w:r w:rsidRPr="00625107">
              <w:rPr>
                <w:spacing w:val="-1"/>
                <w:highlight w:val="yellow"/>
              </w:rPr>
              <w:t xml:space="preserve"> </w:t>
            </w:r>
            <w:r w:rsidRPr="00625107">
              <w:rPr>
                <w:spacing w:val="-2"/>
                <w:highlight w:val="yellow"/>
              </w:rPr>
              <w:t>Management</w:t>
            </w:r>
          </w:p>
        </w:tc>
        <w:tc>
          <w:tcPr>
            <w:tcW w:w="1170" w:type="dxa"/>
          </w:tcPr>
          <w:p w14:paraId="1EDD3AF6" w14:textId="77777777" w:rsidR="00744092" w:rsidRPr="00625107" w:rsidRDefault="00744092" w:rsidP="00744092">
            <w:pPr>
              <w:pStyle w:val="NormalWeb"/>
              <w:rPr>
                <w:highlight w:val="yellow"/>
              </w:rPr>
            </w:pPr>
            <w:r w:rsidRPr="00625107">
              <w:rPr>
                <w:spacing w:val="-10"/>
                <w:highlight w:val="yellow"/>
              </w:rPr>
              <w:t>3</w:t>
            </w:r>
          </w:p>
        </w:tc>
        <w:tc>
          <w:tcPr>
            <w:tcW w:w="990" w:type="dxa"/>
          </w:tcPr>
          <w:p w14:paraId="282BC2C4" w14:textId="77777777" w:rsidR="00744092" w:rsidRPr="00625107" w:rsidRDefault="00744092" w:rsidP="00744092">
            <w:pPr>
              <w:pStyle w:val="NormalWeb"/>
            </w:pPr>
            <w:r w:rsidRPr="00625107">
              <w:rPr>
                <w:spacing w:val="-10"/>
              </w:rPr>
              <w:t>3</w:t>
            </w:r>
          </w:p>
        </w:tc>
      </w:tr>
      <w:tr w:rsidR="00744092" w:rsidRPr="00625107" w14:paraId="19275AAC" w14:textId="77777777" w:rsidTr="00744092">
        <w:trPr>
          <w:trHeight w:val="551"/>
        </w:trPr>
        <w:tc>
          <w:tcPr>
            <w:tcW w:w="926" w:type="dxa"/>
            <w:vMerge/>
            <w:tcBorders>
              <w:top w:val="nil"/>
            </w:tcBorders>
          </w:tcPr>
          <w:p w14:paraId="4FA515E4" w14:textId="77777777" w:rsidR="00744092" w:rsidRPr="00625107" w:rsidRDefault="00744092" w:rsidP="00744092">
            <w:pPr>
              <w:pStyle w:val="NormalWeb"/>
              <w:rPr>
                <w:sz w:val="2"/>
                <w:szCs w:val="2"/>
              </w:rPr>
            </w:pPr>
          </w:p>
        </w:tc>
        <w:tc>
          <w:tcPr>
            <w:tcW w:w="1195" w:type="dxa"/>
            <w:vMerge/>
            <w:tcBorders>
              <w:top w:val="nil"/>
            </w:tcBorders>
          </w:tcPr>
          <w:p w14:paraId="0B45A033" w14:textId="77777777" w:rsidR="00744092" w:rsidRPr="00625107" w:rsidRDefault="00744092" w:rsidP="00744092">
            <w:pPr>
              <w:pStyle w:val="NormalWeb"/>
              <w:rPr>
                <w:sz w:val="2"/>
                <w:szCs w:val="2"/>
              </w:rPr>
            </w:pPr>
          </w:p>
        </w:tc>
        <w:tc>
          <w:tcPr>
            <w:tcW w:w="977" w:type="dxa"/>
            <w:vMerge/>
            <w:tcBorders>
              <w:top w:val="nil"/>
            </w:tcBorders>
          </w:tcPr>
          <w:p w14:paraId="091F8C3D" w14:textId="77777777" w:rsidR="00744092" w:rsidRPr="00625107" w:rsidRDefault="00744092" w:rsidP="00744092">
            <w:pPr>
              <w:pStyle w:val="NormalWeb"/>
              <w:rPr>
                <w:sz w:val="2"/>
                <w:szCs w:val="2"/>
                <w:highlight w:val="yellow"/>
              </w:rPr>
            </w:pPr>
          </w:p>
        </w:tc>
        <w:tc>
          <w:tcPr>
            <w:tcW w:w="4205" w:type="dxa"/>
          </w:tcPr>
          <w:p w14:paraId="1A53AD1F" w14:textId="77777777" w:rsidR="00744092" w:rsidRPr="00625107" w:rsidRDefault="00744092" w:rsidP="00744092">
            <w:pPr>
              <w:pStyle w:val="NormalWeb"/>
              <w:rPr>
                <w:highlight w:val="yellow"/>
              </w:rPr>
            </w:pPr>
            <w:r w:rsidRPr="00625107">
              <w:rPr>
                <w:highlight w:val="yellow"/>
              </w:rPr>
              <w:t>Sustainable</w:t>
            </w:r>
            <w:r w:rsidRPr="00625107">
              <w:rPr>
                <w:spacing w:val="-2"/>
                <w:highlight w:val="yellow"/>
              </w:rPr>
              <w:t xml:space="preserve"> </w:t>
            </w:r>
            <w:r w:rsidRPr="00625107">
              <w:rPr>
                <w:highlight w:val="yellow"/>
              </w:rPr>
              <w:t>Aquaculture</w:t>
            </w:r>
            <w:r w:rsidRPr="00625107">
              <w:rPr>
                <w:spacing w:val="-2"/>
                <w:highlight w:val="yellow"/>
              </w:rPr>
              <w:t xml:space="preserve"> Management</w:t>
            </w:r>
          </w:p>
          <w:p w14:paraId="17253124" w14:textId="77777777" w:rsidR="00744092" w:rsidRPr="00625107" w:rsidRDefault="00744092" w:rsidP="00744092">
            <w:pPr>
              <w:pStyle w:val="NormalWeb"/>
              <w:rPr>
                <w:highlight w:val="yellow"/>
              </w:rPr>
            </w:pPr>
            <w:r w:rsidRPr="00625107">
              <w:rPr>
                <w:highlight w:val="yellow"/>
              </w:rPr>
              <w:t>Practical</w:t>
            </w:r>
            <w:r w:rsidRPr="00625107">
              <w:rPr>
                <w:spacing w:val="-5"/>
                <w:highlight w:val="yellow"/>
              </w:rPr>
              <w:t xml:space="preserve"> </w:t>
            </w:r>
            <w:r w:rsidRPr="00625107">
              <w:rPr>
                <w:spacing w:val="-2"/>
                <w:highlight w:val="yellow"/>
              </w:rPr>
              <w:t>Course</w:t>
            </w:r>
          </w:p>
        </w:tc>
        <w:tc>
          <w:tcPr>
            <w:tcW w:w="1170" w:type="dxa"/>
          </w:tcPr>
          <w:p w14:paraId="08DAF25F" w14:textId="77777777" w:rsidR="00744092" w:rsidRPr="00625107" w:rsidRDefault="00744092" w:rsidP="00744092">
            <w:pPr>
              <w:pStyle w:val="NormalWeb"/>
              <w:rPr>
                <w:highlight w:val="yellow"/>
              </w:rPr>
            </w:pPr>
            <w:r w:rsidRPr="00625107">
              <w:rPr>
                <w:spacing w:val="-10"/>
                <w:highlight w:val="yellow"/>
              </w:rPr>
              <w:t>2</w:t>
            </w:r>
          </w:p>
        </w:tc>
        <w:tc>
          <w:tcPr>
            <w:tcW w:w="990" w:type="dxa"/>
          </w:tcPr>
          <w:p w14:paraId="5290D424" w14:textId="77777777" w:rsidR="00744092" w:rsidRPr="00625107" w:rsidRDefault="00744092" w:rsidP="00744092">
            <w:pPr>
              <w:pStyle w:val="NormalWeb"/>
            </w:pPr>
            <w:r w:rsidRPr="00625107">
              <w:rPr>
                <w:spacing w:val="-10"/>
              </w:rPr>
              <w:t>1</w:t>
            </w:r>
          </w:p>
        </w:tc>
      </w:tr>
      <w:tr w:rsidR="00744092" w:rsidRPr="00625107" w14:paraId="05592D87" w14:textId="77777777" w:rsidTr="00744092">
        <w:trPr>
          <w:trHeight w:val="275"/>
        </w:trPr>
        <w:tc>
          <w:tcPr>
            <w:tcW w:w="926" w:type="dxa"/>
            <w:vMerge/>
            <w:tcBorders>
              <w:top w:val="nil"/>
            </w:tcBorders>
          </w:tcPr>
          <w:p w14:paraId="15CE3A0D" w14:textId="77777777" w:rsidR="00744092" w:rsidRPr="00625107" w:rsidRDefault="00744092" w:rsidP="00744092">
            <w:pPr>
              <w:pStyle w:val="NormalWeb"/>
              <w:rPr>
                <w:sz w:val="2"/>
                <w:szCs w:val="2"/>
              </w:rPr>
            </w:pPr>
          </w:p>
        </w:tc>
        <w:tc>
          <w:tcPr>
            <w:tcW w:w="1195" w:type="dxa"/>
            <w:vMerge/>
            <w:tcBorders>
              <w:top w:val="nil"/>
            </w:tcBorders>
          </w:tcPr>
          <w:p w14:paraId="2395B5BA" w14:textId="77777777" w:rsidR="00744092" w:rsidRPr="00625107" w:rsidRDefault="00744092" w:rsidP="00744092">
            <w:pPr>
              <w:pStyle w:val="NormalWeb"/>
              <w:rPr>
                <w:sz w:val="2"/>
                <w:szCs w:val="2"/>
              </w:rPr>
            </w:pPr>
          </w:p>
        </w:tc>
        <w:tc>
          <w:tcPr>
            <w:tcW w:w="7342" w:type="dxa"/>
            <w:gridSpan w:val="4"/>
          </w:tcPr>
          <w:p w14:paraId="41697278" w14:textId="77777777" w:rsidR="00744092" w:rsidRPr="00625107" w:rsidRDefault="00744092" w:rsidP="00744092">
            <w:pPr>
              <w:pStyle w:val="NormalWeb"/>
            </w:pPr>
            <w:r w:rsidRPr="00625107">
              <w:rPr>
                <w:spacing w:val="-5"/>
              </w:rPr>
              <w:t>OR</w:t>
            </w:r>
          </w:p>
        </w:tc>
      </w:tr>
      <w:tr w:rsidR="00744092" w:rsidRPr="00625107" w14:paraId="1A939329" w14:textId="77777777" w:rsidTr="00744092">
        <w:trPr>
          <w:trHeight w:val="551"/>
        </w:trPr>
        <w:tc>
          <w:tcPr>
            <w:tcW w:w="926" w:type="dxa"/>
            <w:vMerge/>
            <w:tcBorders>
              <w:top w:val="nil"/>
            </w:tcBorders>
          </w:tcPr>
          <w:p w14:paraId="493455E8" w14:textId="77777777" w:rsidR="00744092" w:rsidRPr="00625107" w:rsidRDefault="00744092" w:rsidP="00744092">
            <w:pPr>
              <w:pStyle w:val="NormalWeb"/>
              <w:rPr>
                <w:sz w:val="2"/>
                <w:szCs w:val="2"/>
              </w:rPr>
            </w:pPr>
          </w:p>
        </w:tc>
        <w:tc>
          <w:tcPr>
            <w:tcW w:w="1195" w:type="dxa"/>
            <w:vMerge/>
            <w:tcBorders>
              <w:top w:val="nil"/>
            </w:tcBorders>
          </w:tcPr>
          <w:p w14:paraId="77D07228" w14:textId="77777777" w:rsidR="00744092" w:rsidRPr="00625107" w:rsidRDefault="00744092" w:rsidP="00744092">
            <w:pPr>
              <w:pStyle w:val="NormalWeb"/>
              <w:rPr>
                <w:sz w:val="2"/>
                <w:szCs w:val="2"/>
              </w:rPr>
            </w:pPr>
          </w:p>
        </w:tc>
        <w:tc>
          <w:tcPr>
            <w:tcW w:w="977" w:type="dxa"/>
            <w:vMerge w:val="restart"/>
          </w:tcPr>
          <w:p w14:paraId="12B8504F" w14:textId="77777777" w:rsidR="00744092" w:rsidRPr="00625107" w:rsidRDefault="00744092" w:rsidP="00744092">
            <w:pPr>
              <w:pStyle w:val="NormalWeb"/>
            </w:pPr>
          </w:p>
          <w:p w14:paraId="43EDB034" w14:textId="77777777" w:rsidR="00744092" w:rsidRPr="00625107" w:rsidRDefault="00744092" w:rsidP="00744092">
            <w:pPr>
              <w:pStyle w:val="NormalWeb"/>
            </w:pPr>
            <w:r w:rsidRPr="00625107">
              <w:t xml:space="preserve">14 </w:t>
            </w:r>
            <w:r w:rsidRPr="00625107">
              <w:rPr>
                <w:spacing w:val="-10"/>
              </w:rPr>
              <w:t>B</w:t>
            </w:r>
          </w:p>
        </w:tc>
        <w:tc>
          <w:tcPr>
            <w:tcW w:w="4205" w:type="dxa"/>
          </w:tcPr>
          <w:p w14:paraId="108D9C00" w14:textId="77777777" w:rsidR="00744092" w:rsidRPr="00625107" w:rsidRDefault="00744092" w:rsidP="00744092">
            <w:pPr>
              <w:pStyle w:val="NormalWeb"/>
            </w:pPr>
            <w:r w:rsidRPr="00625107">
              <w:t>Live</w:t>
            </w:r>
            <w:r w:rsidRPr="00625107">
              <w:rPr>
                <w:spacing w:val="-3"/>
              </w:rPr>
              <w:t xml:space="preserve"> </w:t>
            </w:r>
            <w:r w:rsidRPr="00625107">
              <w:t>Stock</w:t>
            </w:r>
            <w:r w:rsidRPr="00625107">
              <w:rPr>
                <w:spacing w:val="-1"/>
              </w:rPr>
              <w:t xml:space="preserve"> </w:t>
            </w:r>
            <w:r w:rsidRPr="00625107">
              <w:t>Management-</w:t>
            </w:r>
            <w:r w:rsidRPr="00625107">
              <w:rPr>
                <w:spacing w:val="3"/>
              </w:rPr>
              <w:t xml:space="preserve"> </w:t>
            </w:r>
            <w:r w:rsidRPr="00625107">
              <w:t>I</w:t>
            </w:r>
            <w:r w:rsidRPr="00625107">
              <w:rPr>
                <w:spacing w:val="-5"/>
              </w:rPr>
              <w:t xml:space="preserve"> </w:t>
            </w:r>
            <w:r w:rsidRPr="00625107">
              <w:t>(Biology</w:t>
            </w:r>
            <w:r w:rsidRPr="00625107">
              <w:rPr>
                <w:spacing w:val="-5"/>
              </w:rPr>
              <w:t xml:space="preserve"> of</w:t>
            </w:r>
          </w:p>
          <w:p w14:paraId="23A66F10" w14:textId="77777777" w:rsidR="00744092" w:rsidRPr="00625107" w:rsidRDefault="00744092" w:rsidP="00744092">
            <w:pPr>
              <w:pStyle w:val="NormalWeb"/>
            </w:pPr>
            <w:r w:rsidRPr="00625107">
              <w:t>Dairy</w:t>
            </w:r>
            <w:r w:rsidRPr="00625107">
              <w:rPr>
                <w:spacing w:val="-5"/>
              </w:rPr>
              <w:t xml:space="preserve"> </w:t>
            </w:r>
            <w:r w:rsidRPr="00625107">
              <w:rPr>
                <w:spacing w:val="-2"/>
              </w:rPr>
              <w:t>Animals)</w:t>
            </w:r>
          </w:p>
        </w:tc>
        <w:tc>
          <w:tcPr>
            <w:tcW w:w="1170" w:type="dxa"/>
          </w:tcPr>
          <w:p w14:paraId="42FF8218" w14:textId="77777777" w:rsidR="00744092" w:rsidRPr="00625107" w:rsidRDefault="00744092" w:rsidP="00744092">
            <w:pPr>
              <w:pStyle w:val="NormalWeb"/>
            </w:pPr>
            <w:r w:rsidRPr="00625107">
              <w:rPr>
                <w:spacing w:val="-10"/>
              </w:rPr>
              <w:t>3</w:t>
            </w:r>
          </w:p>
        </w:tc>
        <w:tc>
          <w:tcPr>
            <w:tcW w:w="990" w:type="dxa"/>
          </w:tcPr>
          <w:p w14:paraId="5F2E9EEB" w14:textId="77777777" w:rsidR="00744092" w:rsidRPr="00625107" w:rsidRDefault="00744092" w:rsidP="00744092">
            <w:pPr>
              <w:pStyle w:val="NormalWeb"/>
            </w:pPr>
            <w:r w:rsidRPr="00625107">
              <w:rPr>
                <w:spacing w:val="-10"/>
              </w:rPr>
              <w:t>3</w:t>
            </w:r>
          </w:p>
        </w:tc>
      </w:tr>
      <w:tr w:rsidR="00744092" w:rsidRPr="00625107" w14:paraId="0C84DFB8" w14:textId="77777777" w:rsidTr="00744092">
        <w:trPr>
          <w:trHeight w:val="553"/>
        </w:trPr>
        <w:tc>
          <w:tcPr>
            <w:tcW w:w="926" w:type="dxa"/>
            <w:vMerge/>
            <w:tcBorders>
              <w:top w:val="nil"/>
            </w:tcBorders>
          </w:tcPr>
          <w:p w14:paraId="2A81540D" w14:textId="77777777" w:rsidR="00744092" w:rsidRPr="00625107" w:rsidRDefault="00744092" w:rsidP="00744092">
            <w:pPr>
              <w:pStyle w:val="NormalWeb"/>
              <w:rPr>
                <w:sz w:val="2"/>
                <w:szCs w:val="2"/>
              </w:rPr>
            </w:pPr>
          </w:p>
        </w:tc>
        <w:tc>
          <w:tcPr>
            <w:tcW w:w="1195" w:type="dxa"/>
            <w:vMerge/>
            <w:tcBorders>
              <w:top w:val="nil"/>
            </w:tcBorders>
          </w:tcPr>
          <w:p w14:paraId="3E824D7D" w14:textId="77777777" w:rsidR="00744092" w:rsidRPr="00625107" w:rsidRDefault="00744092" w:rsidP="00744092">
            <w:pPr>
              <w:pStyle w:val="NormalWeb"/>
              <w:rPr>
                <w:sz w:val="2"/>
                <w:szCs w:val="2"/>
              </w:rPr>
            </w:pPr>
          </w:p>
        </w:tc>
        <w:tc>
          <w:tcPr>
            <w:tcW w:w="977" w:type="dxa"/>
            <w:vMerge/>
            <w:tcBorders>
              <w:top w:val="nil"/>
            </w:tcBorders>
          </w:tcPr>
          <w:p w14:paraId="27E39B4A" w14:textId="77777777" w:rsidR="00744092" w:rsidRPr="00625107" w:rsidRDefault="00744092" w:rsidP="00744092">
            <w:pPr>
              <w:pStyle w:val="NormalWeb"/>
              <w:rPr>
                <w:sz w:val="2"/>
                <w:szCs w:val="2"/>
              </w:rPr>
            </w:pPr>
          </w:p>
        </w:tc>
        <w:tc>
          <w:tcPr>
            <w:tcW w:w="4205" w:type="dxa"/>
          </w:tcPr>
          <w:p w14:paraId="61C9286B" w14:textId="77777777" w:rsidR="00744092" w:rsidRPr="00625107" w:rsidRDefault="00744092" w:rsidP="00744092">
            <w:pPr>
              <w:pStyle w:val="NormalWeb"/>
            </w:pPr>
            <w:r w:rsidRPr="00625107">
              <w:t>Live</w:t>
            </w:r>
            <w:r w:rsidRPr="00625107">
              <w:rPr>
                <w:spacing w:val="-3"/>
              </w:rPr>
              <w:t xml:space="preserve"> </w:t>
            </w:r>
            <w:r w:rsidRPr="00625107">
              <w:t>Stock</w:t>
            </w:r>
            <w:r w:rsidRPr="00625107">
              <w:rPr>
                <w:spacing w:val="-1"/>
              </w:rPr>
              <w:t xml:space="preserve"> </w:t>
            </w:r>
            <w:r w:rsidRPr="00625107">
              <w:t>Management-</w:t>
            </w:r>
            <w:r w:rsidRPr="00625107">
              <w:rPr>
                <w:spacing w:val="3"/>
              </w:rPr>
              <w:t xml:space="preserve"> </w:t>
            </w:r>
            <w:r w:rsidRPr="00625107">
              <w:t>I</w:t>
            </w:r>
            <w:r w:rsidRPr="00625107">
              <w:rPr>
                <w:spacing w:val="-5"/>
              </w:rPr>
              <w:t xml:space="preserve"> </w:t>
            </w:r>
            <w:r w:rsidRPr="00625107">
              <w:t>(Biology</w:t>
            </w:r>
            <w:r w:rsidRPr="00625107">
              <w:rPr>
                <w:spacing w:val="-5"/>
              </w:rPr>
              <w:t xml:space="preserve"> of</w:t>
            </w:r>
          </w:p>
          <w:p w14:paraId="7D207619" w14:textId="77777777" w:rsidR="00744092" w:rsidRPr="00625107" w:rsidRDefault="00744092" w:rsidP="00744092">
            <w:pPr>
              <w:pStyle w:val="NormalWeb"/>
            </w:pPr>
            <w:r w:rsidRPr="00625107">
              <w:t>Dairy</w:t>
            </w:r>
            <w:r w:rsidRPr="00625107">
              <w:rPr>
                <w:spacing w:val="-6"/>
              </w:rPr>
              <w:t xml:space="preserve"> </w:t>
            </w:r>
            <w:r w:rsidRPr="00625107">
              <w:t>Animals)</w:t>
            </w:r>
            <w:r>
              <w:t xml:space="preserve"> </w:t>
            </w:r>
            <w:r w:rsidRPr="00625107">
              <w:t>Practical</w:t>
            </w:r>
            <w:r w:rsidRPr="00625107">
              <w:rPr>
                <w:spacing w:val="1"/>
              </w:rPr>
              <w:t xml:space="preserve"> </w:t>
            </w:r>
            <w:r w:rsidRPr="00625107">
              <w:rPr>
                <w:spacing w:val="-2"/>
              </w:rPr>
              <w:t>Course</w:t>
            </w:r>
          </w:p>
        </w:tc>
        <w:tc>
          <w:tcPr>
            <w:tcW w:w="1170" w:type="dxa"/>
          </w:tcPr>
          <w:p w14:paraId="615F8621" w14:textId="77777777" w:rsidR="00744092" w:rsidRPr="00625107" w:rsidRDefault="00744092" w:rsidP="00744092">
            <w:pPr>
              <w:pStyle w:val="NormalWeb"/>
            </w:pPr>
            <w:r w:rsidRPr="00625107">
              <w:rPr>
                <w:spacing w:val="-10"/>
              </w:rPr>
              <w:t>2</w:t>
            </w:r>
          </w:p>
        </w:tc>
        <w:tc>
          <w:tcPr>
            <w:tcW w:w="990" w:type="dxa"/>
          </w:tcPr>
          <w:p w14:paraId="28A9934E" w14:textId="77777777" w:rsidR="00744092" w:rsidRPr="00625107" w:rsidRDefault="00744092" w:rsidP="00744092">
            <w:pPr>
              <w:pStyle w:val="NormalWeb"/>
            </w:pPr>
            <w:r w:rsidRPr="00625107">
              <w:rPr>
                <w:spacing w:val="-10"/>
              </w:rPr>
              <w:t>1</w:t>
            </w:r>
          </w:p>
        </w:tc>
      </w:tr>
      <w:tr w:rsidR="00744092" w:rsidRPr="00625107" w14:paraId="5ADCB4E0" w14:textId="77777777" w:rsidTr="00744092">
        <w:trPr>
          <w:trHeight w:val="551"/>
        </w:trPr>
        <w:tc>
          <w:tcPr>
            <w:tcW w:w="926" w:type="dxa"/>
            <w:vMerge/>
            <w:tcBorders>
              <w:top w:val="nil"/>
            </w:tcBorders>
          </w:tcPr>
          <w:p w14:paraId="60875B27" w14:textId="77777777" w:rsidR="00744092" w:rsidRPr="00625107" w:rsidRDefault="00744092" w:rsidP="00744092">
            <w:pPr>
              <w:pStyle w:val="NormalWeb"/>
              <w:rPr>
                <w:sz w:val="2"/>
                <w:szCs w:val="2"/>
              </w:rPr>
            </w:pPr>
          </w:p>
        </w:tc>
        <w:tc>
          <w:tcPr>
            <w:tcW w:w="1195" w:type="dxa"/>
            <w:vMerge/>
            <w:tcBorders>
              <w:top w:val="nil"/>
            </w:tcBorders>
          </w:tcPr>
          <w:p w14:paraId="43C0C1AE" w14:textId="77777777" w:rsidR="00744092" w:rsidRPr="00625107" w:rsidRDefault="00744092" w:rsidP="00744092">
            <w:pPr>
              <w:pStyle w:val="NormalWeb"/>
              <w:rPr>
                <w:sz w:val="2"/>
                <w:szCs w:val="2"/>
              </w:rPr>
            </w:pPr>
          </w:p>
        </w:tc>
        <w:tc>
          <w:tcPr>
            <w:tcW w:w="977" w:type="dxa"/>
            <w:vMerge w:val="restart"/>
          </w:tcPr>
          <w:p w14:paraId="54D31A3C" w14:textId="77777777" w:rsidR="00744092" w:rsidRPr="00625107" w:rsidRDefault="00744092" w:rsidP="00744092">
            <w:pPr>
              <w:pStyle w:val="NormalWeb"/>
              <w:rPr>
                <w:highlight w:val="yellow"/>
              </w:rPr>
            </w:pPr>
          </w:p>
          <w:p w14:paraId="41A24A76" w14:textId="77777777" w:rsidR="00744092" w:rsidRPr="00625107" w:rsidRDefault="00744092" w:rsidP="00744092">
            <w:pPr>
              <w:pStyle w:val="NormalWeb"/>
              <w:rPr>
                <w:highlight w:val="yellow"/>
              </w:rPr>
            </w:pPr>
            <w:r w:rsidRPr="00625107">
              <w:rPr>
                <w:highlight w:val="yellow"/>
              </w:rPr>
              <w:t xml:space="preserve">15 </w:t>
            </w:r>
            <w:r w:rsidRPr="00625107">
              <w:rPr>
                <w:spacing w:val="-10"/>
                <w:highlight w:val="yellow"/>
              </w:rPr>
              <w:t>A</w:t>
            </w:r>
          </w:p>
        </w:tc>
        <w:tc>
          <w:tcPr>
            <w:tcW w:w="4205" w:type="dxa"/>
          </w:tcPr>
          <w:p w14:paraId="0A0F6278" w14:textId="77777777" w:rsidR="00744092" w:rsidRPr="00625107" w:rsidRDefault="00744092" w:rsidP="00744092">
            <w:pPr>
              <w:pStyle w:val="NormalWeb"/>
              <w:rPr>
                <w:highlight w:val="yellow"/>
              </w:rPr>
            </w:pPr>
            <w:r w:rsidRPr="00625107">
              <w:rPr>
                <w:highlight w:val="yellow"/>
              </w:rPr>
              <w:t>Post-Harvest</w:t>
            </w:r>
            <w:r w:rsidRPr="00625107">
              <w:rPr>
                <w:spacing w:val="-2"/>
                <w:highlight w:val="yellow"/>
              </w:rPr>
              <w:t xml:space="preserve"> </w:t>
            </w:r>
            <w:r w:rsidRPr="00625107">
              <w:rPr>
                <w:highlight w:val="yellow"/>
              </w:rPr>
              <w:t>Technology</w:t>
            </w:r>
            <w:r w:rsidRPr="00625107">
              <w:rPr>
                <w:spacing w:val="-4"/>
                <w:highlight w:val="yellow"/>
              </w:rPr>
              <w:t xml:space="preserve"> </w:t>
            </w:r>
            <w:r w:rsidRPr="00625107">
              <w:rPr>
                <w:highlight w:val="yellow"/>
              </w:rPr>
              <w:t>of</w:t>
            </w:r>
            <w:r w:rsidRPr="00625107">
              <w:rPr>
                <w:spacing w:val="-1"/>
                <w:highlight w:val="yellow"/>
              </w:rPr>
              <w:t xml:space="preserve"> </w:t>
            </w:r>
            <w:r w:rsidRPr="00625107">
              <w:rPr>
                <w:highlight w:val="yellow"/>
              </w:rPr>
              <w:t>Fish</w:t>
            </w:r>
            <w:r w:rsidRPr="00625107">
              <w:rPr>
                <w:spacing w:val="-1"/>
                <w:highlight w:val="yellow"/>
              </w:rPr>
              <w:t xml:space="preserve"> </w:t>
            </w:r>
            <w:r w:rsidRPr="00625107">
              <w:rPr>
                <w:spacing w:val="-5"/>
                <w:highlight w:val="yellow"/>
              </w:rPr>
              <w:t>and</w:t>
            </w:r>
          </w:p>
          <w:p w14:paraId="0B4141A8" w14:textId="77777777" w:rsidR="00744092" w:rsidRPr="00625107" w:rsidRDefault="00744092" w:rsidP="00744092">
            <w:pPr>
              <w:pStyle w:val="NormalWeb"/>
              <w:rPr>
                <w:highlight w:val="yellow"/>
              </w:rPr>
            </w:pPr>
            <w:r w:rsidRPr="00625107">
              <w:rPr>
                <w:spacing w:val="-2"/>
                <w:highlight w:val="yellow"/>
              </w:rPr>
              <w:t>Fisheries</w:t>
            </w:r>
          </w:p>
        </w:tc>
        <w:tc>
          <w:tcPr>
            <w:tcW w:w="1170" w:type="dxa"/>
          </w:tcPr>
          <w:p w14:paraId="61807603" w14:textId="77777777" w:rsidR="00744092" w:rsidRPr="00625107" w:rsidRDefault="00744092" w:rsidP="00744092">
            <w:pPr>
              <w:pStyle w:val="NormalWeb"/>
              <w:rPr>
                <w:highlight w:val="yellow"/>
              </w:rPr>
            </w:pPr>
            <w:r w:rsidRPr="00625107">
              <w:rPr>
                <w:spacing w:val="-10"/>
                <w:highlight w:val="yellow"/>
              </w:rPr>
              <w:t>3</w:t>
            </w:r>
          </w:p>
        </w:tc>
        <w:tc>
          <w:tcPr>
            <w:tcW w:w="990" w:type="dxa"/>
          </w:tcPr>
          <w:p w14:paraId="183C42D5" w14:textId="77777777" w:rsidR="00744092" w:rsidRPr="00625107" w:rsidRDefault="00744092" w:rsidP="00744092">
            <w:pPr>
              <w:pStyle w:val="NormalWeb"/>
              <w:rPr>
                <w:highlight w:val="yellow"/>
              </w:rPr>
            </w:pPr>
            <w:r w:rsidRPr="00625107">
              <w:rPr>
                <w:spacing w:val="-10"/>
                <w:highlight w:val="yellow"/>
              </w:rPr>
              <w:t>3</w:t>
            </w:r>
          </w:p>
        </w:tc>
      </w:tr>
      <w:tr w:rsidR="00744092" w:rsidRPr="00625107" w14:paraId="01DC1549" w14:textId="77777777" w:rsidTr="00744092">
        <w:trPr>
          <w:trHeight w:val="551"/>
        </w:trPr>
        <w:tc>
          <w:tcPr>
            <w:tcW w:w="926" w:type="dxa"/>
            <w:vMerge/>
            <w:tcBorders>
              <w:top w:val="nil"/>
            </w:tcBorders>
          </w:tcPr>
          <w:p w14:paraId="6013EADC" w14:textId="77777777" w:rsidR="00744092" w:rsidRPr="00625107" w:rsidRDefault="00744092" w:rsidP="00744092">
            <w:pPr>
              <w:pStyle w:val="NormalWeb"/>
              <w:rPr>
                <w:sz w:val="2"/>
                <w:szCs w:val="2"/>
              </w:rPr>
            </w:pPr>
          </w:p>
        </w:tc>
        <w:tc>
          <w:tcPr>
            <w:tcW w:w="1195" w:type="dxa"/>
            <w:vMerge/>
            <w:tcBorders>
              <w:top w:val="nil"/>
            </w:tcBorders>
          </w:tcPr>
          <w:p w14:paraId="7725F2EE" w14:textId="77777777" w:rsidR="00744092" w:rsidRPr="00625107" w:rsidRDefault="00744092" w:rsidP="00744092">
            <w:pPr>
              <w:pStyle w:val="NormalWeb"/>
              <w:rPr>
                <w:sz w:val="2"/>
                <w:szCs w:val="2"/>
              </w:rPr>
            </w:pPr>
          </w:p>
        </w:tc>
        <w:tc>
          <w:tcPr>
            <w:tcW w:w="977" w:type="dxa"/>
            <w:vMerge/>
            <w:tcBorders>
              <w:top w:val="nil"/>
            </w:tcBorders>
          </w:tcPr>
          <w:p w14:paraId="05E57BB7" w14:textId="77777777" w:rsidR="00744092" w:rsidRPr="00625107" w:rsidRDefault="00744092" w:rsidP="00744092">
            <w:pPr>
              <w:pStyle w:val="NormalWeb"/>
              <w:rPr>
                <w:sz w:val="2"/>
                <w:szCs w:val="2"/>
                <w:highlight w:val="yellow"/>
              </w:rPr>
            </w:pPr>
          </w:p>
        </w:tc>
        <w:tc>
          <w:tcPr>
            <w:tcW w:w="4205" w:type="dxa"/>
          </w:tcPr>
          <w:p w14:paraId="4FC7DAA5" w14:textId="77777777" w:rsidR="00744092" w:rsidRPr="00625107" w:rsidRDefault="00744092" w:rsidP="00744092">
            <w:pPr>
              <w:pStyle w:val="NormalWeb"/>
              <w:rPr>
                <w:highlight w:val="yellow"/>
              </w:rPr>
            </w:pPr>
            <w:r w:rsidRPr="00625107">
              <w:rPr>
                <w:highlight w:val="yellow"/>
              </w:rPr>
              <w:t>Post-Harvest</w:t>
            </w:r>
            <w:r w:rsidRPr="00625107">
              <w:rPr>
                <w:spacing w:val="-2"/>
                <w:highlight w:val="yellow"/>
              </w:rPr>
              <w:t xml:space="preserve"> </w:t>
            </w:r>
            <w:r w:rsidRPr="00625107">
              <w:rPr>
                <w:highlight w:val="yellow"/>
              </w:rPr>
              <w:t>Technology</w:t>
            </w:r>
            <w:r w:rsidRPr="00625107">
              <w:rPr>
                <w:spacing w:val="-4"/>
                <w:highlight w:val="yellow"/>
              </w:rPr>
              <w:t xml:space="preserve"> </w:t>
            </w:r>
            <w:r w:rsidRPr="00625107">
              <w:rPr>
                <w:highlight w:val="yellow"/>
              </w:rPr>
              <w:t>of</w:t>
            </w:r>
            <w:r w:rsidRPr="00625107">
              <w:rPr>
                <w:spacing w:val="-2"/>
                <w:highlight w:val="yellow"/>
              </w:rPr>
              <w:t xml:space="preserve"> </w:t>
            </w:r>
            <w:r w:rsidRPr="00625107">
              <w:rPr>
                <w:highlight w:val="yellow"/>
              </w:rPr>
              <w:t>Fish</w:t>
            </w:r>
            <w:r w:rsidRPr="00625107">
              <w:rPr>
                <w:spacing w:val="-1"/>
                <w:highlight w:val="yellow"/>
              </w:rPr>
              <w:t xml:space="preserve"> </w:t>
            </w:r>
            <w:r w:rsidRPr="00625107">
              <w:rPr>
                <w:spacing w:val="-5"/>
                <w:highlight w:val="yellow"/>
              </w:rPr>
              <w:t>and</w:t>
            </w:r>
          </w:p>
          <w:p w14:paraId="411BCA80" w14:textId="77777777" w:rsidR="00744092" w:rsidRPr="00625107" w:rsidRDefault="00744092" w:rsidP="00744092">
            <w:pPr>
              <w:pStyle w:val="NormalWeb"/>
              <w:rPr>
                <w:highlight w:val="yellow"/>
              </w:rPr>
            </w:pPr>
            <w:r w:rsidRPr="00625107">
              <w:rPr>
                <w:highlight w:val="yellow"/>
              </w:rPr>
              <w:t>Fisheries</w:t>
            </w:r>
            <w:r w:rsidRPr="00625107">
              <w:rPr>
                <w:spacing w:val="-4"/>
                <w:highlight w:val="yellow"/>
              </w:rPr>
              <w:t xml:space="preserve"> </w:t>
            </w:r>
            <w:r w:rsidRPr="00625107">
              <w:rPr>
                <w:highlight w:val="yellow"/>
              </w:rPr>
              <w:t>Practical</w:t>
            </w:r>
            <w:r w:rsidRPr="00625107">
              <w:rPr>
                <w:spacing w:val="-3"/>
                <w:highlight w:val="yellow"/>
              </w:rPr>
              <w:t xml:space="preserve"> </w:t>
            </w:r>
            <w:r w:rsidRPr="00625107">
              <w:rPr>
                <w:spacing w:val="-2"/>
                <w:highlight w:val="yellow"/>
              </w:rPr>
              <w:t>Course</w:t>
            </w:r>
          </w:p>
        </w:tc>
        <w:tc>
          <w:tcPr>
            <w:tcW w:w="1170" w:type="dxa"/>
          </w:tcPr>
          <w:p w14:paraId="6234732E" w14:textId="77777777" w:rsidR="00744092" w:rsidRPr="00625107" w:rsidRDefault="00744092" w:rsidP="00744092">
            <w:pPr>
              <w:pStyle w:val="NormalWeb"/>
              <w:rPr>
                <w:highlight w:val="yellow"/>
              </w:rPr>
            </w:pPr>
            <w:r w:rsidRPr="00625107">
              <w:rPr>
                <w:spacing w:val="-10"/>
                <w:highlight w:val="yellow"/>
              </w:rPr>
              <w:t>2</w:t>
            </w:r>
          </w:p>
        </w:tc>
        <w:tc>
          <w:tcPr>
            <w:tcW w:w="990" w:type="dxa"/>
          </w:tcPr>
          <w:p w14:paraId="11338E05" w14:textId="77777777" w:rsidR="00744092" w:rsidRPr="00625107" w:rsidRDefault="00744092" w:rsidP="00744092">
            <w:pPr>
              <w:pStyle w:val="NormalWeb"/>
              <w:rPr>
                <w:highlight w:val="yellow"/>
              </w:rPr>
            </w:pPr>
            <w:r w:rsidRPr="00625107">
              <w:rPr>
                <w:spacing w:val="-10"/>
                <w:highlight w:val="yellow"/>
              </w:rPr>
              <w:t>1</w:t>
            </w:r>
          </w:p>
        </w:tc>
      </w:tr>
      <w:tr w:rsidR="00744092" w:rsidRPr="00625107" w14:paraId="2B8E2544" w14:textId="77777777" w:rsidTr="00744092">
        <w:trPr>
          <w:trHeight w:val="275"/>
        </w:trPr>
        <w:tc>
          <w:tcPr>
            <w:tcW w:w="926" w:type="dxa"/>
            <w:vMerge/>
            <w:tcBorders>
              <w:top w:val="nil"/>
            </w:tcBorders>
          </w:tcPr>
          <w:p w14:paraId="73293F39" w14:textId="77777777" w:rsidR="00744092" w:rsidRPr="00625107" w:rsidRDefault="00744092" w:rsidP="00744092">
            <w:pPr>
              <w:pStyle w:val="NormalWeb"/>
              <w:rPr>
                <w:sz w:val="2"/>
                <w:szCs w:val="2"/>
              </w:rPr>
            </w:pPr>
          </w:p>
        </w:tc>
        <w:tc>
          <w:tcPr>
            <w:tcW w:w="1195" w:type="dxa"/>
            <w:vMerge/>
            <w:tcBorders>
              <w:top w:val="nil"/>
            </w:tcBorders>
          </w:tcPr>
          <w:p w14:paraId="106B6646" w14:textId="77777777" w:rsidR="00744092" w:rsidRPr="00625107" w:rsidRDefault="00744092" w:rsidP="00744092">
            <w:pPr>
              <w:pStyle w:val="NormalWeb"/>
              <w:rPr>
                <w:sz w:val="2"/>
                <w:szCs w:val="2"/>
              </w:rPr>
            </w:pPr>
          </w:p>
        </w:tc>
        <w:tc>
          <w:tcPr>
            <w:tcW w:w="7342" w:type="dxa"/>
            <w:gridSpan w:val="4"/>
          </w:tcPr>
          <w:p w14:paraId="033F3984" w14:textId="77777777" w:rsidR="00744092" w:rsidRPr="00625107" w:rsidRDefault="00744092" w:rsidP="00744092">
            <w:pPr>
              <w:pStyle w:val="NormalWeb"/>
            </w:pPr>
            <w:r w:rsidRPr="00625107">
              <w:rPr>
                <w:spacing w:val="-5"/>
              </w:rPr>
              <w:t>OR</w:t>
            </w:r>
          </w:p>
        </w:tc>
      </w:tr>
      <w:tr w:rsidR="00744092" w:rsidRPr="00625107" w14:paraId="70067E4F" w14:textId="77777777" w:rsidTr="00744092">
        <w:trPr>
          <w:trHeight w:val="551"/>
        </w:trPr>
        <w:tc>
          <w:tcPr>
            <w:tcW w:w="926" w:type="dxa"/>
            <w:vMerge/>
            <w:tcBorders>
              <w:top w:val="nil"/>
            </w:tcBorders>
          </w:tcPr>
          <w:p w14:paraId="073870E9" w14:textId="77777777" w:rsidR="00744092" w:rsidRPr="00625107" w:rsidRDefault="00744092" w:rsidP="00744092">
            <w:pPr>
              <w:pStyle w:val="NormalWeb"/>
              <w:rPr>
                <w:sz w:val="2"/>
                <w:szCs w:val="2"/>
              </w:rPr>
            </w:pPr>
          </w:p>
        </w:tc>
        <w:tc>
          <w:tcPr>
            <w:tcW w:w="1195" w:type="dxa"/>
            <w:vMerge/>
            <w:tcBorders>
              <w:top w:val="nil"/>
            </w:tcBorders>
          </w:tcPr>
          <w:p w14:paraId="1B503E8A" w14:textId="77777777" w:rsidR="00744092" w:rsidRPr="00625107" w:rsidRDefault="00744092" w:rsidP="00744092">
            <w:pPr>
              <w:pStyle w:val="NormalWeb"/>
              <w:rPr>
                <w:sz w:val="2"/>
                <w:szCs w:val="2"/>
              </w:rPr>
            </w:pPr>
          </w:p>
        </w:tc>
        <w:tc>
          <w:tcPr>
            <w:tcW w:w="977" w:type="dxa"/>
            <w:vMerge w:val="restart"/>
          </w:tcPr>
          <w:p w14:paraId="707BE7D5" w14:textId="77777777" w:rsidR="00744092" w:rsidRPr="00625107" w:rsidRDefault="00744092" w:rsidP="00744092">
            <w:pPr>
              <w:pStyle w:val="NormalWeb"/>
            </w:pPr>
          </w:p>
          <w:p w14:paraId="5C79BCF4" w14:textId="77777777" w:rsidR="00744092" w:rsidRPr="00625107" w:rsidRDefault="00744092" w:rsidP="00744092">
            <w:pPr>
              <w:pStyle w:val="NormalWeb"/>
            </w:pPr>
            <w:r w:rsidRPr="00625107">
              <w:t xml:space="preserve">15 </w:t>
            </w:r>
            <w:r w:rsidRPr="00625107">
              <w:rPr>
                <w:spacing w:val="-10"/>
              </w:rPr>
              <w:t>B</w:t>
            </w:r>
          </w:p>
        </w:tc>
        <w:tc>
          <w:tcPr>
            <w:tcW w:w="4205" w:type="dxa"/>
          </w:tcPr>
          <w:p w14:paraId="4552D01B" w14:textId="77777777" w:rsidR="00744092" w:rsidRPr="00625107" w:rsidRDefault="00744092" w:rsidP="00744092">
            <w:pPr>
              <w:pStyle w:val="NormalWeb"/>
            </w:pPr>
            <w:r w:rsidRPr="00625107">
              <w:t>Live</w:t>
            </w:r>
            <w:r w:rsidRPr="00625107">
              <w:rPr>
                <w:spacing w:val="-2"/>
              </w:rPr>
              <w:t xml:space="preserve"> </w:t>
            </w:r>
            <w:r w:rsidRPr="00625107">
              <w:t>Stock</w:t>
            </w:r>
            <w:r w:rsidRPr="00625107">
              <w:rPr>
                <w:spacing w:val="-2"/>
              </w:rPr>
              <w:t xml:space="preserve"> </w:t>
            </w:r>
            <w:r w:rsidRPr="00625107">
              <w:t>Management-II</w:t>
            </w:r>
            <w:r w:rsidRPr="00625107">
              <w:rPr>
                <w:spacing w:val="-2"/>
              </w:rPr>
              <w:t xml:space="preserve"> (Dairy</w:t>
            </w:r>
          </w:p>
          <w:p w14:paraId="15067221" w14:textId="77777777" w:rsidR="00744092" w:rsidRPr="00625107" w:rsidRDefault="00744092" w:rsidP="00744092">
            <w:pPr>
              <w:pStyle w:val="NormalWeb"/>
            </w:pPr>
            <w:r w:rsidRPr="00625107">
              <w:t>Production</w:t>
            </w:r>
            <w:r w:rsidRPr="00625107">
              <w:rPr>
                <w:spacing w:val="-2"/>
              </w:rPr>
              <w:t xml:space="preserve"> </w:t>
            </w:r>
            <w:r w:rsidRPr="00625107">
              <w:t>and</w:t>
            </w:r>
            <w:r w:rsidRPr="00625107">
              <w:rPr>
                <w:spacing w:val="-1"/>
              </w:rPr>
              <w:t xml:space="preserve"> </w:t>
            </w:r>
            <w:r w:rsidRPr="00625107">
              <w:rPr>
                <w:spacing w:val="-2"/>
              </w:rPr>
              <w:t>Management)</w:t>
            </w:r>
          </w:p>
        </w:tc>
        <w:tc>
          <w:tcPr>
            <w:tcW w:w="1170" w:type="dxa"/>
          </w:tcPr>
          <w:p w14:paraId="3355190E" w14:textId="77777777" w:rsidR="00744092" w:rsidRPr="00625107" w:rsidRDefault="00744092" w:rsidP="00744092">
            <w:pPr>
              <w:pStyle w:val="NormalWeb"/>
            </w:pPr>
            <w:r w:rsidRPr="00625107">
              <w:rPr>
                <w:spacing w:val="-10"/>
              </w:rPr>
              <w:t>3</w:t>
            </w:r>
          </w:p>
        </w:tc>
        <w:tc>
          <w:tcPr>
            <w:tcW w:w="990" w:type="dxa"/>
          </w:tcPr>
          <w:p w14:paraId="62AF0959" w14:textId="77777777" w:rsidR="00744092" w:rsidRPr="00625107" w:rsidRDefault="00744092" w:rsidP="00744092">
            <w:pPr>
              <w:pStyle w:val="NormalWeb"/>
            </w:pPr>
            <w:r w:rsidRPr="00625107">
              <w:rPr>
                <w:spacing w:val="-10"/>
              </w:rPr>
              <w:t>3</w:t>
            </w:r>
          </w:p>
        </w:tc>
      </w:tr>
      <w:tr w:rsidR="00744092" w:rsidRPr="00625107" w14:paraId="01891896" w14:textId="77777777" w:rsidTr="00744092">
        <w:trPr>
          <w:trHeight w:val="827"/>
        </w:trPr>
        <w:tc>
          <w:tcPr>
            <w:tcW w:w="926" w:type="dxa"/>
            <w:vMerge/>
            <w:tcBorders>
              <w:top w:val="nil"/>
            </w:tcBorders>
          </w:tcPr>
          <w:p w14:paraId="44289AE1" w14:textId="77777777" w:rsidR="00744092" w:rsidRPr="00625107" w:rsidRDefault="00744092" w:rsidP="00744092">
            <w:pPr>
              <w:pStyle w:val="NormalWeb"/>
              <w:rPr>
                <w:sz w:val="2"/>
                <w:szCs w:val="2"/>
              </w:rPr>
            </w:pPr>
          </w:p>
        </w:tc>
        <w:tc>
          <w:tcPr>
            <w:tcW w:w="1195" w:type="dxa"/>
            <w:vMerge/>
            <w:tcBorders>
              <w:top w:val="nil"/>
            </w:tcBorders>
          </w:tcPr>
          <w:p w14:paraId="64CA7F14" w14:textId="77777777" w:rsidR="00744092" w:rsidRPr="00625107" w:rsidRDefault="00744092" w:rsidP="00744092">
            <w:pPr>
              <w:pStyle w:val="NormalWeb"/>
              <w:rPr>
                <w:sz w:val="2"/>
                <w:szCs w:val="2"/>
              </w:rPr>
            </w:pPr>
          </w:p>
        </w:tc>
        <w:tc>
          <w:tcPr>
            <w:tcW w:w="977" w:type="dxa"/>
            <w:vMerge/>
            <w:tcBorders>
              <w:top w:val="nil"/>
            </w:tcBorders>
          </w:tcPr>
          <w:p w14:paraId="477A1E32" w14:textId="77777777" w:rsidR="00744092" w:rsidRPr="00625107" w:rsidRDefault="00744092" w:rsidP="00744092">
            <w:pPr>
              <w:pStyle w:val="NormalWeb"/>
              <w:rPr>
                <w:sz w:val="2"/>
                <w:szCs w:val="2"/>
              </w:rPr>
            </w:pPr>
          </w:p>
        </w:tc>
        <w:tc>
          <w:tcPr>
            <w:tcW w:w="4205" w:type="dxa"/>
          </w:tcPr>
          <w:p w14:paraId="32E54EA3" w14:textId="77777777" w:rsidR="00744092" w:rsidRPr="00625107" w:rsidRDefault="00744092" w:rsidP="00744092">
            <w:pPr>
              <w:pStyle w:val="NormalWeb"/>
            </w:pPr>
            <w:r w:rsidRPr="00625107">
              <w:t>Live</w:t>
            </w:r>
            <w:r w:rsidRPr="00625107">
              <w:rPr>
                <w:spacing w:val="-2"/>
              </w:rPr>
              <w:t xml:space="preserve"> </w:t>
            </w:r>
            <w:r w:rsidRPr="00625107">
              <w:t>Stock</w:t>
            </w:r>
            <w:r w:rsidRPr="00625107">
              <w:rPr>
                <w:spacing w:val="-2"/>
              </w:rPr>
              <w:t xml:space="preserve"> </w:t>
            </w:r>
            <w:r w:rsidRPr="00625107">
              <w:t>Management-II</w:t>
            </w:r>
            <w:r w:rsidRPr="00625107">
              <w:rPr>
                <w:spacing w:val="-2"/>
              </w:rPr>
              <w:t xml:space="preserve"> (Dairy</w:t>
            </w:r>
          </w:p>
          <w:p w14:paraId="2206A154" w14:textId="77777777" w:rsidR="00744092" w:rsidRPr="00625107" w:rsidRDefault="00744092" w:rsidP="00744092">
            <w:pPr>
              <w:pStyle w:val="NormalWeb"/>
            </w:pPr>
            <w:r w:rsidRPr="00625107">
              <w:t>Production</w:t>
            </w:r>
            <w:r w:rsidRPr="00625107">
              <w:rPr>
                <w:spacing w:val="-15"/>
              </w:rPr>
              <w:t xml:space="preserve"> </w:t>
            </w:r>
            <w:r w:rsidRPr="00625107">
              <w:t>and</w:t>
            </w:r>
            <w:r w:rsidRPr="00625107">
              <w:rPr>
                <w:spacing w:val="-15"/>
              </w:rPr>
              <w:t xml:space="preserve"> </w:t>
            </w:r>
            <w:r w:rsidRPr="00625107">
              <w:t>Management)</w:t>
            </w:r>
            <w:r>
              <w:t xml:space="preserve"> </w:t>
            </w:r>
            <w:r w:rsidRPr="00625107">
              <w:t xml:space="preserve">Practical </w:t>
            </w:r>
            <w:r w:rsidRPr="00625107">
              <w:rPr>
                <w:spacing w:val="-2"/>
              </w:rPr>
              <w:t>Course</w:t>
            </w:r>
          </w:p>
        </w:tc>
        <w:tc>
          <w:tcPr>
            <w:tcW w:w="1170" w:type="dxa"/>
          </w:tcPr>
          <w:p w14:paraId="7367CC62" w14:textId="77777777" w:rsidR="00744092" w:rsidRPr="00625107" w:rsidRDefault="00744092" w:rsidP="00744092">
            <w:pPr>
              <w:pStyle w:val="NormalWeb"/>
            </w:pPr>
            <w:r w:rsidRPr="00625107">
              <w:rPr>
                <w:spacing w:val="-10"/>
              </w:rPr>
              <w:t>2</w:t>
            </w:r>
          </w:p>
        </w:tc>
        <w:tc>
          <w:tcPr>
            <w:tcW w:w="990" w:type="dxa"/>
          </w:tcPr>
          <w:p w14:paraId="7018C6A2" w14:textId="77777777" w:rsidR="00744092" w:rsidRPr="00625107" w:rsidRDefault="00744092" w:rsidP="00744092">
            <w:pPr>
              <w:pStyle w:val="NormalWeb"/>
            </w:pPr>
            <w:r w:rsidRPr="00625107">
              <w:rPr>
                <w:spacing w:val="-10"/>
              </w:rPr>
              <w:t>1</w:t>
            </w:r>
          </w:p>
        </w:tc>
      </w:tr>
      <w:tr w:rsidR="00744092" w:rsidRPr="00625107" w14:paraId="3AEE8448" w14:textId="77777777" w:rsidTr="00744092">
        <w:trPr>
          <w:trHeight w:val="275"/>
        </w:trPr>
        <w:tc>
          <w:tcPr>
            <w:tcW w:w="926" w:type="dxa"/>
          </w:tcPr>
          <w:p w14:paraId="0380DCFB" w14:textId="77777777" w:rsidR="00744092" w:rsidRPr="00625107" w:rsidRDefault="00744092" w:rsidP="00744092">
            <w:pPr>
              <w:pStyle w:val="NormalWeb"/>
              <w:rPr>
                <w:sz w:val="20"/>
              </w:rPr>
            </w:pPr>
          </w:p>
        </w:tc>
        <w:tc>
          <w:tcPr>
            <w:tcW w:w="1195" w:type="dxa"/>
          </w:tcPr>
          <w:p w14:paraId="01AA3C4A" w14:textId="77777777" w:rsidR="00744092" w:rsidRPr="00625107" w:rsidRDefault="00744092" w:rsidP="00744092">
            <w:pPr>
              <w:pStyle w:val="NormalWeb"/>
              <w:rPr>
                <w:sz w:val="20"/>
              </w:rPr>
            </w:pPr>
          </w:p>
        </w:tc>
        <w:tc>
          <w:tcPr>
            <w:tcW w:w="977" w:type="dxa"/>
          </w:tcPr>
          <w:p w14:paraId="7AD79D35" w14:textId="77777777" w:rsidR="00744092" w:rsidRPr="00625107" w:rsidRDefault="00744092" w:rsidP="00744092">
            <w:pPr>
              <w:pStyle w:val="NormalWeb"/>
              <w:rPr>
                <w:sz w:val="20"/>
              </w:rPr>
            </w:pPr>
          </w:p>
        </w:tc>
        <w:tc>
          <w:tcPr>
            <w:tcW w:w="4205" w:type="dxa"/>
          </w:tcPr>
          <w:p w14:paraId="3CB6EF45" w14:textId="77777777" w:rsidR="00744092" w:rsidRPr="00625107" w:rsidRDefault="00744092" w:rsidP="00744092">
            <w:pPr>
              <w:pStyle w:val="NormalWeb"/>
              <w:rPr>
                <w:sz w:val="20"/>
              </w:rPr>
            </w:pPr>
          </w:p>
        </w:tc>
        <w:tc>
          <w:tcPr>
            <w:tcW w:w="1170" w:type="dxa"/>
          </w:tcPr>
          <w:p w14:paraId="5106051B" w14:textId="77777777" w:rsidR="00744092" w:rsidRPr="00625107" w:rsidRDefault="00744092" w:rsidP="00744092">
            <w:pPr>
              <w:pStyle w:val="NormalWeb"/>
              <w:rPr>
                <w:sz w:val="20"/>
              </w:rPr>
            </w:pPr>
          </w:p>
        </w:tc>
        <w:tc>
          <w:tcPr>
            <w:tcW w:w="990" w:type="dxa"/>
          </w:tcPr>
          <w:p w14:paraId="6EFEAAE2" w14:textId="77777777" w:rsidR="00744092" w:rsidRPr="00625107" w:rsidRDefault="00744092" w:rsidP="00744092">
            <w:pPr>
              <w:pStyle w:val="NormalWeb"/>
              <w:rPr>
                <w:sz w:val="20"/>
              </w:rPr>
            </w:pPr>
          </w:p>
        </w:tc>
      </w:tr>
      <w:tr w:rsidR="00744092" w:rsidRPr="00625107" w14:paraId="14B63C94" w14:textId="77777777" w:rsidTr="00744092">
        <w:trPr>
          <w:trHeight w:val="277"/>
        </w:trPr>
        <w:tc>
          <w:tcPr>
            <w:tcW w:w="926" w:type="dxa"/>
          </w:tcPr>
          <w:p w14:paraId="6B559273" w14:textId="77777777" w:rsidR="00744092" w:rsidRPr="00625107" w:rsidRDefault="00744092" w:rsidP="00744092">
            <w:pPr>
              <w:pStyle w:val="NormalWeb"/>
              <w:rPr>
                <w:sz w:val="20"/>
              </w:rPr>
            </w:pPr>
          </w:p>
        </w:tc>
        <w:tc>
          <w:tcPr>
            <w:tcW w:w="1195" w:type="dxa"/>
          </w:tcPr>
          <w:p w14:paraId="4CE02CE1" w14:textId="77777777" w:rsidR="00744092" w:rsidRPr="00625107" w:rsidRDefault="00744092" w:rsidP="00744092">
            <w:pPr>
              <w:pStyle w:val="NormalWeb"/>
            </w:pPr>
            <w:r w:rsidRPr="00625107">
              <w:rPr>
                <w:spacing w:val="-5"/>
              </w:rPr>
              <w:t>VI</w:t>
            </w:r>
          </w:p>
        </w:tc>
        <w:tc>
          <w:tcPr>
            <w:tcW w:w="7342" w:type="dxa"/>
            <w:gridSpan w:val="4"/>
          </w:tcPr>
          <w:p w14:paraId="4F268B2E" w14:textId="77777777" w:rsidR="00744092" w:rsidRPr="00625107" w:rsidRDefault="00744092" w:rsidP="00744092">
            <w:pPr>
              <w:pStyle w:val="NormalWeb"/>
            </w:pPr>
            <w:r w:rsidRPr="00625107">
              <w:rPr>
                <w:spacing w:val="-2"/>
              </w:rPr>
              <w:t>Internship</w:t>
            </w:r>
          </w:p>
        </w:tc>
      </w:tr>
    </w:tbl>
    <w:p w14:paraId="7F20B01B" w14:textId="77777777" w:rsidR="00117080" w:rsidRPr="00117080" w:rsidRDefault="00117080" w:rsidP="003578E4">
      <w:pPr>
        <w:pStyle w:val="NormalWeb"/>
        <w:rPr>
          <w:sz w:val="20"/>
        </w:rPr>
      </w:pPr>
    </w:p>
    <w:p w14:paraId="39957CF1" w14:textId="77777777" w:rsidR="00117080" w:rsidRPr="00117080" w:rsidRDefault="00117080" w:rsidP="003578E4">
      <w:pPr>
        <w:pStyle w:val="NormalWeb"/>
        <w:rPr>
          <w:sz w:val="20"/>
        </w:rPr>
      </w:pPr>
    </w:p>
    <w:p w14:paraId="53B13095" w14:textId="77777777" w:rsidR="00117080" w:rsidRPr="00117080" w:rsidRDefault="00117080" w:rsidP="003578E4">
      <w:pPr>
        <w:pStyle w:val="NormalWeb"/>
        <w:rPr>
          <w:sz w:val="20"/>
        </w:rPr>
      </w:pPr>
    </w:p>
    <w:p w14:paraId="074CD83A" w14:textId="77777777" w:rsidR="00117080" w:rsidRPr="00117080" w:rsidRDefault="00117080" w:rsidP="003578E4">
      <w:pPr>
        <w:pStyle w:val="NormalWeb"/>
        <w:rPr>
          <w:sz w:val="20"/>
        </w:rPr>
      </w:pPr>
    </w:p>
    <w:p w14:paraId="3B11751D" w14:textId="77777777" w:rsidR="00117080" w:rsidRPr="00117080" w:rsidRDefault="00117080" w:rsidP="003578E4">
      <w:pPr>
        <w:pStyle w:val="NormalWeb"/>
        <w:rPr>
          <w:sz w:val="20"/>
        </w:rPr>
      </w:pPr>
    </w:p>
    <w:p w14:paraId="0B4CAD87" w14:textId="77777777" w:rsidR="00117080" w:rsidRPr="00117080" w:rsidRDefault="00117080" w:rsidP="003578E4">
      <w:pPr>
        <w:pStyle w:val="NormalWeb"/>
        <w:rPr>
          <w:sz w:val="20"/>
        </w:rPr>
      </w:pPr>
    </w:p>
    <w:p w14:paraId="66E2304A" w14:textId="77777777" w:rsidR="00117080" w:rsidRPr="00117080" w:rsidRDefault="00117080" w:rsidP="003578E4">
      <w:pPr>
        <w:pStyle w:val="NormalWeb"/>
        <w:rPr>
          <w:sz w:val="20"/>
        </w:rPr>
      </w:pPr>
    </w:p>
    <w:p w14:paraId="17C430E3" w14:textId="77777777" w:rsidR="00117080" w:rsidRPr="00117080" w:rsidRDefault="00117080" w:rsidP="003578E4">
      <w:pPr>
        <w:pStyle w:val="NormalWeb"/>
        <w:rPr>
          <w:sz w:val="20"/>
        </w:rPr>
      </w:pPr>
    </w:p>
    <w:p w14:paraId="6A038DAD" w14:textId="77777777" w:rsidR="00F86F7E" w:rsidRPr="00625107" w:rsidRDefault="00F86F7E" w:rsidP="003578E4">
      <w:pPr>
        <w:pStyle w:val="NormalWeb"/>
        <w:sectPr w:rsidR="00F86F7E" w:rsidRPr="00625107" w:rsidSect="009C49EC">
          <w:pgSz w:w="11920" w:h="16850"/>
          <w:pgMar w:top="1180" w:right="1133" w:bottom="280" w:left="1133" w:header="720" w:footer="720" w:gutter="0"/>
          <w:cols w:space="720"/>
        </w:sectPr>
      </w:pPr>
    </w:p>
    <w:p w14:paraId="03883903" w14:textId="77777777" w:rsidR="00DE0235" w:rsidRDefault="00DE0235" w:rsidP="003578E4">
      <w:pPr>
        <w:pStyle w:val="NormalWeb"/>
      </w:pPr>
    </w:p>
    <w:p w14:paraId="4FE95D2D" w14:textId="77777777" w:rsidR="00DE0235" w:rsidRDefault="00DE0235" w:rsidP="003578E4">
      <w:pPr>
        <w:pStyle w:val="NormalWeb"/>
      </w:pPr>
    </w:p>
    <w:p w14:paraId="0743F79C" w14:textId="77777777" w:rsidR="00117080" w:rsidRPr="00744092" w:rsidRDefault="00117080" w:rsidP="00744092">
      <w:pPr>
        <w:pStyle w:val="NormalWeb"/>
        <w:jc w:val="center"/>
        <w:rPr>
          <w:b/>
          <w:bCs/>
          <w:color w:val="1F497D" w:themeColor="text2"/>
        </w:rPr>
      </w:pPr>
      <w:r w:rsidRPr="00744092">
        <w:rPr>
          <w:b/>
          <w:bCs/>
          <w:color w:val="1F497D" w:themeColor="text2"/>
          <w:lang w:val="en-IN" w:eastAsia="en-IN"/>
        </w:rPr>
        <w:t>B.Sc. Honours Zoology with Minor</w:t>
      </w:r>
    </w:p>
    <w:p w14:paraId="557EE267" w14:textId="77777777" w:rsidR="00117080" w:rsidRPr="00744092" w:rsidRDefault="00117080" w:rsidP="00744092">
      <w:pPr>
        <w:pStyle w:val="NormalWeb"/>
        <w:jc w:val="center"/>
        <w:rPr>
          <w:b/>
          <w:bCs/>
          <w:color w:val="1F497D" w:themeColor="text2"/>
        </w:rPr>
      </w:pPr>
      <w:r w:rsidRPr="00744092">
        <w:rPr>
          <w:b/>
          <w:bCs/>
          <w:color w:val="1F497D" w:themeColor="text2"/>
          <w:lang w:val="en-IN" w:eastAsia="en-IN"/>
        </w:rPr>
        <w:t>III Semester Structure</w:t>
      </w:r>
    </w:p>
    <w:p w14:paraId="454ED87B" w14:textId="0F8AF2C2" w:rsidR="00DE0235" w:rsidRDefault="00DE0235" w:rsidP="003578E4">
      <w:pPr>
        <w:pStyle w:val="NormalWeb"/>
      </w:pPr>
    </w:p>
    <w:tbl>
      <w:tblPr>
        <w:tblW w:w="0" w:type="auto"/>
        <w:tblInd w:w="441" w:type="dxa"/>
        <w:tblLayout w:type="fixed"/>
        <w:tblCellMar>
          <w:top w:w="15" w:type="dxa"/>
          <w:left w:w="15" w:type="dxa"/>
          <w:bottom w:w="15" w:type="dxa"/>
          <w:right w:w="15" w:type="dxa"/>
        </w:tblCellMar>
        <w:tblLook w:val="04A0" w:firstRow="1" w:lastRow="0" w:firstColumn="1" w:lastColumn="0" w:noHBand="0" w:noVBand="1"/>
      </w:tblPr>
      <w:tblGrid>
        <w:gridCol w:w="714"/>
        <w:gridCol w:w="1837"/>
        <w:gridCol w:w="2269"/>
        <w:gridCol w:w="1844"/>
        <w:gridCol w:w="1134"/>
        <w:gridCol w:w="1423"/>
      </w:tblGrid>
      <w:tr w:rsidR="00117080" w14:paraId="4F4CBECC" w14:textId="77777777" w:rsidTr="004C0865">
        <w:trPr>
          <w:trHeight w:val="554"/>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2015453" w14:textId="0F36B879" w:rsidR="00117080" w:rsidRDefault="00117080" w:rsidP="003578E4">
            <w:pPr>
              <w:pStyle w:val="NormalWeb"/>
              <w:rPr>
                <w:color w:val="0070C0"/>
              </w:rPr>
            </w:pPr>
            <w:r>
              <w:rPr>
                <w:lang w:val="en-IN" w:eastAsia="en-IN"/>
              </w:rPr>
              <w:t>S.</w:t>
            </w:r>
            <w:r w:rsidR="004B3823">
              <w:rPr>
                <w:lang w:val="en-IN" w:eastAsia="en-IN"/>
              </w:rPr>
              <w:t xml:space="preserve"> </w:t>
            </w:r>
            <w:r>
              <w:rPr>
                <w:lang w:val="en-IN" w:eastAsia="en-IN"/>
              </w:rPr>
              <w:t>No</w:t>
            </w:r>
          </w:p>
        </w:tc>
        <w:tc>
          <w:tcPr>
            <w:tcW w:w="18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80CC406" w14:textId="77777777" w:rsidR="00117080" w:rsidRDefault="00117080" w:rsidP="003578E4">
            <w:pPr>
              <w:pStyle w:val="NormalWeb"/>
              <w:rPr>
                <w:color w:val="0070C0"/>
              </w:rPr>
            </w:pPr>
            <w:r>
              <w:rPr>
                <w:lang w:val="en-IN" w:eastAsia="en-IN"/>
              </w:rPr>
              <w:t>Subject/ paper</w:t>
            </w:r>
          </w:p>
        </w:tc>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CC90C26" w14:textId="77777777" w:rsidR="00117080" w:rsidRDefault="00117080" w:rsidP="003578E4">
            <w:pPr>
              <w:pStyle w:val="NormalWeb"/>
              <w:rPr>
                <w:color w:val="0070C0"/>
              </w:rPr>
            </w:pPr>
            <w:r>
              <w:rPr>
                <w:lang w:val="en-IN" w:eastAsia="en-IN"/>
              </w:rPr>
              <w:t>Title</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7E3CBEB" w14:textId="77777777" w:rsidR="00117080" w:rsidRDefault="00117080" w:rsidP="003578E4">
            <w:pPr>
              <w:pStyle w:val="NormalWeb"/>
              <w:rPr>
                <w:color w:val="0070C0"/>
              </w:rPr>
            </w:pPr>
            <w:r>
              <w:rPr>
                <w:lang w:val="en-IN" w:eastAsia="en-IN"/>
              </w:rPr>
              <w:t>Total hrs /week</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912E677" w14:textId="77777777" w:rsidR="00117080" w:rsidRDefault="00117080" w:rsidP="003578E4">
            <w:pPr>
              <w:pStyle w:val="NormalWeb"/>
              <w:rPr>
                <w:color w:val="0070C0"/>
              </w:rPr>
            </w:pPr>
            <w:r>
              <w:rPr>
                <w:lang w:val="en-IN" w:eastAsia="en-IN"/>
              </w:rPr>
              <w:t>No. of Credits</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2032E1" w14:textId="77777777" w:rsidR="00117080" w:rsidRDefault="00117080" w:rsidP="003578E4">
            <w:pPr>
              <w:pStyle w:val="NormalWeb"/>
              <w:rPr>
                <w:color w:val="0070C0"/>
              </w:rPr>
            </w:pPr>
            <w:r>
              <w:rPr>
                <w:lang w:val="en-IN" w:eastAsia="en-IN"/>
              </w:rPr>
              <w:t>Remarks</w:t>
            </w:r>
          </w:p>
        </w:tc>
      </w:tr>
      <w:tr w:rsidR="00117080" w14:paraId="3A7F401B" w14:textId="77777777" w:rsidTr="004C0865">
        <w:trPr>
          <w:trHeight w:val="55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E4088E0" w14:textId="77777777" w:rsidR="00117080" w:rsidRDefault="00117080" w:rsidP="003578E4">
            <w:pPr>
              <w:pStyle w:val="NormalWeb"/>
              <w:rPr>
                <w:color w:val="0070C0"/>
              </w:rPr>
            </w:pPr>
            <w:r>
              <w:rPr>
                <w:lang w:val="en-IN" w:eastAsia="en-IN"/>
              </w:rPr>
              <w:t>1.</w:t>
            </w:r>
          </w:p>
        </w:tc>
        <w:tc>
          <w:tcPr>
            <w:tcW w:w="18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CCFE161" w14:textId="423F93B7" w:rsidR="00117080" w:rsidRDefault="00117080" w:rsidP="003578E4">
            <w:pPr>
              <w:pStyle w:val="NormalWeb"/>
              <w:rPr>
                <w:color w:val="0070C0"/>
              </w:rPr>
            </w:pPr>
            <w:r>
              <w:rPr>
                <w:lang w:val="en-IN" w:eastAsia="en-IN"/>
              </w:rPr>
              <w:t>Course V</w:t>
            </w:r>
            <w:r w:rsidR="004C0865">
              <w:rPr>
                <w:lang w:val="en-IN" w:eastAsia="en-IN"/>
              </w:rPr>
              <w:t>/ Minor II</w:t>
            </w:r>
          </w:p>
        </w:tc>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E05FE35" w14:textId="77777777" w:rsidR="00117080" w:rsidRDefault="00117080" w:rsidP="003578E4">
            <w:pPr>
              <w:pStyle w:val="NormalWeb"/>
              <w:rPr>
                <w:color w:val="0070C0"/>
              </w:rPr>
            </w:pPr>
            <w:r>
              <w:t>Biology of chordates</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6F62B64" w14:textId="77777777" w:rsidR="00117080" w:rsidRDefault="00117080" w:rsidP="003578E4">
            <w:pPr>
              <w:pStyle w:val="NormalWeb"/>
              <w:rPr>
                <w:color w:val="0070C0"/>
              </w:rPr>
            </w:pPr>
            <w:r>
              <w:rPr>
                <w:lang w:val="en-IN" w:eastAsia="en-IN"/>
              </w:rPr>
              <w:t>3+2= 5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EB8A25" w14:textId="77777777" w:rsidR="00117080" w:rsidRDefault="00117080" w:rsidP="003578E4">
            <w:pPr>
              <w:pStyle w:val="NormalWeb"/>
              <w:rPr>
                <w:color w:val="0070C0"/>
              </w:rPr>
            </w:pPr>
          </w:p>
          <w:p w14:paraId="531FA028" w14:textId="77777777" w:rsidR="00117080" w:rsidRDefault="00117080" w:rsidP="003578E4">
            <w:pPr>
              <w:pStyle w:val="NormalWeb"/>
            </w:pPr>
            <w:r>
              <w:t xml:space="preserve">  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F4FFBE3" w14:textId="77777777" w:rsidR="00117080" w:rsidRDefault="00117080" w:rsidP="003578E4">
            <w:pPr>
              <w:pStyle w:val="NormalWeb"/>
              <w:rPr>
                <w:color w:val="0070C0"/>
              </w:rPr>
            </w:pPr>
          </w:p>
        </w:tc>
      </w:tr>
      <w:tr w:rsidR="00117080" w14:paraId="471010D3" w14:textId="77777777" w:rsidTr="004C0865">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ECB2366" w14:textId="77777777" w:rsidR="00117080" w:rsidRDefault="00117080" w:rsidP="003578E4">
            <w:pPr>
              <w:pStyle w:val="NormalWeb"/>
              <w:rPr>
                <w:color w:val="0070C0"/>
              </w:rPr>
            </w:pPr>
            <w:r>
              <w:rPr>
                <w:lang w:val="en-IN" w:eastAsia="en-IN"/>
              </w:rPr>
              <w:t>2.</w:t>
            </w:r>
          </w:p>
        </w:tc>
        <w:tc>
          <w:tcPr>
            <w:tcW w:w="18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219E6DC" w14:textId="77777777" w:rsidR="00117080" w:rsidRDefault="00117080" w:rsidP="003578E4">
            <w:pPr>
              <w:pStyle w:val="NormalWeb"/>
              <w:rPr>
                <w:color w:val="0070C0"/>
              </w:rPr>
            </w:pPr>
            <w:r>
              <w:rPr>
                <w:lang w:val="en-IN" w:eastAsia="en-IN"/>
              </w:rPr>
              <w:t>Course VI</w:t>
            </w:r>
          </w:p>
        </w:tc>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6BA417E" w14:textId="77777777" w:rsidR="00117080" w:rsidRDefault="00117080" w:rsidP="003578E4">
            <w:pPr>
              <w:pStyle w:val="NormalWeb"/>
              <w:rPr>
                <w:color w:val="0070C0"/>
              </w:rPr>
            </w:pPr>
            <w:r>
              <w:t>Principles of Genetics</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26F41C3" w14:textId="77777777" w:rsidR="00117080" w:rsidRDefault="00117080" w:rsidP="003578E4">
            <w:pPr>
              <w:pStyle w:val="NormalWeb"/>
              <w:rPr>
                <w:color w:val="0070C0"/>
              </w:rPr>
            </w:pPr>
            <w:r>
              <w:rPr>
                <w:lang w:val="en-IN" w:eastAsia="en-IN"/>
              </w:rPr>
              <w:t>3+2= 5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13A9826" w14:textId="77777777" w:rsidR="00117080" w:rsidRDefault="00117080" w:rsidP="003578E4">
            <w:pPr>
              <w:pStyle w:val="NormalWeb"/>
            </w:pPr>
            <w:r>
              <w:t xml:space="preserve">  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FEBE07D" w14:textId="77777777" w:rsidR="00117080" w:rsidRDefault="00117080" w:rsidP="003578E4">
            <w:pPr>
              <w:pStyle w:val="NormalWeb"/>
              <w:rPr>
                <w:color w:val="0070C0"/>
              </w:rPr>
            </w:pPr>
          </w:p>
        </w:tc>
      </w:tr>
      <w:tr w:rsidR="00117080" w14:paraId="5E432BB9" w14:textId="77777777" w:rsidTr="004C0865">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E623A67" w14:textId="77777777" w:rsidR="00117080" w:rsidRDefault="00117080" w:rsidP="003578E4">
            <w:pPr>
              <w:pStyle w:val="NormalWeb"/>
              <w:rPr>
                <w:lang w:val="en-IN" w:eastAsia="en-IN"/>
              </w:rPr>
            </w:pPr>
          </w:p>
        </w:tc>
        <w:tc>
          <w:tcPr>
            <w:tcW w:w="18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96773C3" w14:textId="77777777" w:rsidR="00117080" w:rsidRDefault="00117080" w:rsidP="003578E4">
            <w:pPr>
              <w:pStyle w:val="NormalWeb"/>
              <w:rPr>
                <w:lang w:val="en-IN" w:eastAsia="en-IN"/>
              </w:rPr>
            </w:pPr>
            <w:r>
              <w:rPr>
                <w:lang w:val="en-IN" w:eastAsia="en-IN"/>
              </w:rPr>
              <w:t>Course VII</w:t>
            </w:r>
          </w:p>
        </w:tc>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D0BA5D" w14:textId="77777777" w:rsidR="00117080" w:rsidRDefault="00117080" w:rsidP="003578E4">
            <w:pPr>
              <w:pStyle w:val="NormalWeb"/>
            </w:pPr>
            <w:r>
              <w:t xml:space="preserve">Animal </w:t>
            </w:r>
            <w:r>
              <w:rPr>
                <w:lang w:val="en-IN"/>
              </w:rPr>
              <w:t>Biotechnology</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28A2FF0" w14:textId="77777777" w:rsidR="00117080" w:rsidRDefault="00117080" w:rsidP="003578E4">
            <w:pPr>
              <w:pStyle w:val="NormalWeb"/>
              <w:rPr>
                <w:lang w:val="en-IN" w:eastAsia="en-IN"/>
              </w:rPr>
            </w:pPr>
            <w:r>
              <w:rPr>
                <w:lang w:val="en-IN" w:eastAsia="en-IN"/>
              </w:rPr>
              <w:t>3+2= 5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5E0631" w14:textId="77777777" w:rsidR="00117080" w:rsidRDefault="00117080" w:rsidP="003578E4">
            <w:pPr>
              <w:pStyle w:val="NormalWeb"/>
            </w:pPr>
            <w:r>
              <w:t>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42082B5" w14:textId="77777777" w:rsidR="00117080" w:rsidRDefault="00117080" w:rsidP="003578E4">
            <w:pPr>
              <w:pStyle w:val="NormalWeb"/>
              <w:rPr>
                <w:color w:val="0070C0"/>
              </w:rPr>
            </w:pPr>
          </w:p>
        </w:tc>
      </w:tr>
      <w:tr w:rsidR="00117080" w14:paraId="097E37E2" w14:textId="77777777" w:rsidTr="004C0865">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1F14D78" w14:textId="77777777" w:rsidR="00117080" w:rsidRDefault="00117080" w:rsidP="003578E4">
            <w:pPr>
              <w:pStyle w:val="NormalWeb"/>
              <w:rPr>
                <w:lang w:val="en-IN" w:eastAsia="en-IN"/>
              </w:rPr>
            </w:pPr>
          </w:p>
        </w:tc>
        <w:tc>
          <w:tcPr>
            <w:tcW w:w="18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135D8B3" w14:textId="77777777" w:rsidR="00117080" w:rsidRDefault="00117080" w:rsidP="003578E4">
            <w:pPr>
              <w:pStyle w:val="NormalWeb"/>
              <w:rPr>
                <w:lang w:val="en-IN" w:eastAsia="en-IN"/>
              </w:rPr>
            </w:pPr>
            <w:r>
              <w:rPr>
                <w:lang w:val="en-IN" w:eastAsia="en-IN"/>
              </w:rPr>
              <w:t>Course VIII</w:t>
            </w:r>
          </w:p>
        </w:tc>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9C71846" w14:textId="77777777" w:rsidR="00117080" w:rsidRDefault="00117080" w:rsidP="003578E4">
            <w:pPr>
              <w:pStyle w:val="NormalWeb"/>
            </w:pPr>
            <w:r>
              <w:t>Evolution and ZG</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FB400C" w14:textId="77777777" w:rsidR="00117080" w:rsidRDefault="00117080" w:rsidP="003578E4">
            <w:pPr>
              <w:pStyle w:val="NormalWeb"/>
              <w:rPr>
                <w:lang w:val="en-IN" w:eastAsia="en-IN"/>
              </w:rPr>
            </w:pPr>
            <w:r>
              <w:t>3+2=5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D4E7B2" w14:textId="77777777" w:rsidR="00117080" w:rsidRDefault="00117080" w:rsidP="003578E4">
            <w:pPr>
              <w:pStyle w:val="NormalWeb"/>
            </w:pPr>
            <w:r>
              <w:t>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CC9819C" w14:textId="77777777" w:rsidR="00117080" w:rsidRDefault="00117080" w:rsidP="003578E4">
            <w:pPr>
              <w:pStyle w:val="NormalWeb"/>
              <w:rPr>
                <w:color w:val="0070C0"/>
              </w:rPr>
            </w:pPr>
          </w:p>
        </w:tc>
      </w:tr>
      <w:tr w:rsidR="00117080" w14:paraId="6C921716" w14:textId="77777777" w:rsidTr="004C0865">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A329678" w14:textId="77777777" w:rsidR="00117080" w:rsidRDefault="00117080" w:rsidP="003578E4">
            <w:pPr>
              <w:pStyle w:val="NormalWeb"/>
              <w:rPr>
                <w:color w:val="0070C0"/>
              </w:rPr>
            </w:pPr>
            <w:r>
              <w:rPr>
                <w:lang w:val="en-IN" w:eastAsia="en-IN"/>
              </w:rPr>
              <w:t>3</w:t>
            </w:r>
          </w:p>
        </w:tc>
        <w:tc>
          <w:tcPr>
            <w:tcW w:w="18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1C34A5F" w14:textId="77777777" w:rsidR="00117080" w:rsidRDefault="00117080" w:rsidP="003578E4">
            <w:pPr>
              <w:pStyle w:val="NormalWeb"/>
              <w:rPr>
                <w:color w:val="0070C0"/>
              </w:rPr>
            </w:pPr>
            <w:r>
              <w:rPr>
                <w:lang w:val="en-IN" w:eastAsia="en-IN"/>
              </w:rPr>
              <w:t xml:space="preserve">Minor </w:t>
            </w:r>
          </w:p>
        </w:tc>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C08CAA6" w14:textId="77777777" w:rsidR="00117080" w:rsidRDefault="00117080" w:rsidP="003578E4">
            <w:pPr>
              <w:pStyle w:val="NormalWeb"/>
              <w:rPr>
                <w:color w:val="0070C0"/>
              </w:rPr>
            </w:pPr>
            <w:r>
              <w:t>Biology of chordate</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852F541" w14:textId="77777777" w:rsidR="00117080" w:rsidRDefault="00117080" w:rsidP="003578E4">
            <w:pPr>
              <w:pStyle w:val="NormalWeb"/>
              <w:rPr>
                <w:color w:val="0070C0"/>
              </w:rPr>
            </w:pPr>
            <w:r>
              <w:rPr>
                <w:lang w:val="en-IN" w:eastAsia="en-IN"/>
              </w:rPr>
              <w:t>3+2= 5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197AC3C" w14:textId="77777777" w:rsidR="00117080" w:rsidRDefault="00117080" w:rsidP="003578E4">
            <w:pPr>
              <w:pStyle w:val="NormalWeb"/>
            </w:pPr>
            <w:r>
              <w:t xml:space="preserve">  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2B749AC" w14:textId="77777777" w:rsidR="00117080" w:rsidRDefault="00117080" w:rsidP="003578E4">
            <w:pPr>
              <w:pStyle w:val="NormalWeb"/>
              <w:rPr>
                <w:color w:val="0070C0"/>
              </w:rPr>
            </w:pPr>
          </w:p>
        </w:tc>
      </w:tr>
      <w:tr w:rsidR="00117080" w14:paraId="1A4F82D4" w14:textId="77777777" w:rsidTr="004C0865">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B8C8B66" w14:textId="77777777" w:rsidR="00117080" w:rsidRDefault="00117080" w:rsidP="003578E4">
            <w:pPr>
              <w:pStyle w:val="NormalWeb"/>
              <w:rPr>
                <w:color w:val="0070C0"/>
              </w:rPr>
            </w:pPr>
            <w:r>
              <w:rPr>
                <w:lang w:val="en-IN" w:eastAsia="en-IN"/>
              </w:rPr>
              <w:t>4</w:t>
            </w:r>
          </w:p>
        </w:tc>
        <w:tc>
          <w:tcPr>
            <w:tcW w:w="18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9CC8AD2" w14:textId="77777777" w:rsidR="00117080" w:rsidRDefault="00117080" w:rsidP="003578E4">
            <w:pPr>
              <w:pStyle w:val="NormalWeb"/>
              <w:rPr>
                <w:color w:val="0070C0"/>
              </w:rPr>
            </w:pPr>
            <w:r>
              <w:rPr>
                <w:lang w:val="en-IN" w:eastAsia="en-IN"/>
              </w:rPr>
              <w:t>First Language</w:t>
            </w:r>
          </w:p>
        </w:tc>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6F647B2" w14:textId="77777777" w:rsidR="00117080" w:rsidRDefault="00117080" w:rsidP="003578E4">
            <w:pPr>
              <w:pStyle w:val="NormalWeb"/>
            </w:pPr>
            <w:r>
              <w:t xml:space="preserve"> English</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129545A" w14:textId="77777777" w:rsidR="00117080" w:rsidRDefault="00117080" w:rsidP="003578E4">
            <w:pPr>
              <w:pStyle w:val="NormalWeb"/>
              <w:rPr>
                <w:color w:val="0070C0"/>
              </w:rPr>
            </w:pPr>
            <w:r>
              <w:rPr>
                <w:lang w:val="en-IN" w:eastAsia="en-IN"/>
              </w:rPr>
              <w:t>3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95CE9E" w14:textId="77777777" w:rsidR="00117080" w:rsidRDefault="00117080" w:rsidP="003578E4">
            <w:pPr>
              <w:pStyle w:val="NormalWeb"/>
            </w:pPr>
            <w:r>
              <w:t xml:space="preserve"> 4</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3248001" w14:textId="77777777" w:rsidR="00117080" w:rsidRDefault="00117080" w:rsidP="003578E4">
            <w:pPr>
              <w:pStyle w:val="NormalWeb"/>
              <w:rPr>
                <w:color w:val="0070C0"/>
              </w:rPr>
            </w:pPr>
          </w:p>
        </w:tc>
      </w:tr>
      <w:tr w:rsidR="00117080" w14:paraId="3F76C092" w14:textId="77777777" w:rsidTr="004C0865">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75AB808" w14:textId="77777777" w:rsidR="00117080" w:rsidRDefault="00117080" w:rsidP="003578E4">
            <w:pPr>
              <w:pStyle w:val="NormalWeb"/>
              <w:rPr>
                <w:color w:val="0070C0"/>
              </w:rPr>
            </w:pPr>
          </w:p>
        </w:tc>
        <w:tc>
          <w:tcPr>
            <w:tcW w:w="18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E5313DF" w14:textId="77777777" w:rsidR="00117080" w:rsidRDefault="00117080" w:rsidP="003578E4">
            <w:pPr>
              <w:pStyle w:val="NormalWeb"/>
              <w:rPr>
                <w:color w:val="0070C0"/>
              </w:rPr>
            </w:pPr>
            <w:r>
              <w:rPr>
                <w:lang w:val="en-IN" w:eastAsia="en-IN"/>
              </w:rPr>
              <w:t>Second Language</w:t>
            </w:r>
          </w:p>
        </w:tc>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42E53B7" w14:textId="77777777" w:rsidR="00117080" w:rsidRDefault="00117080" w:rsidP="003578E4">
            <w:pPr>
              <w:pStyle w:val="NormalWeb"/>
            </w:pPr>
            <w:r>
              <w:t xml:space="preserve"> Tel/San/Hindi</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4E5725" w14:textId="77777777" w:rsidR="00117080" w:rsidRDefault="00117080" w:rsidP="003578E4">
            <w:pPr>
              <w:pStyle w:val="NormalWeb"/>
              <w:rPr>
                <w:color w:val="0070C0"/>
              </w:rPr>
            </w:pPr>
            <w:r>
              <w:rPr>
                <w:lang w:val="en-IN" w:eastAsia="en-IN"/>
              </w:rPr>
              <w:t>3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871DABD" w14:textId="77777777" w:rsidR="00117080" w:rsidRDefault="00117080" w:rsidP="003578E4">
            <w:pPr>
              <w:pStyle w:val="NormalWeb"/>
            </w:pPr>
            <w:r>
              <w:t xml:space="preserve">  4</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2E17CA0" w14:textId="77777777" w:rsidR="00117080" w:rsidRDefault="00117080" w:rsidP="003578E4">
            <w:pPr>
              <w:pStyle w:val="NormalWeb"/>
              <w:rPr>
                <w:color w:val="0070C0"/>
              </w:rPr>
            </w:pPr>
          </w:p>
        </w:tc>
      </w:tr>
      <w:tr w:rsidR="00117080" w14:paraId="1D99EE93" w14:textId="77777777" w:rsidTr="004C0865">
        <w:trPr>
          <w:trHeight w:val="254"/>
        </w:trPr>
        <w:tc>
          <w:tcPr>
            <w:tcW w:w="71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9C66E97" w14:textId="77777777" w:rsidR="00117080" w:rsidRDefault="00117080" w:rsidP="003578E4">
            <w:pPr>
              <w:pStyle w:val="NormalWeb"/>
              <w:rPr>
                <w:color w:val="0070C0"/>
              </w:rPr>
            </w:pPr>
          </w:p>
        </w:tc>
        <w:tc>
          <w:tcPr>
            <w:tcW w:w="183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8D709E" w14:textId="77777777" w:rsidR="00117080" w:rsidRDefault="00117080" w:rsidP="003578E4">
            <w:pPr>
              <w:pStyle w:val="NormalWeb"/>
              <w:rPr>
                <w:color w:val="0070C0"/>
              </w:rPr>
            </w:pPr>
            <w:r>
              <w:rPr>
                <w:lang w:val="en-IN" w:eastAsia="en-IN"/>
              </w:rPr>
              <w:t xml:space="preserve">Skill Courses </w:t>
            </w:r>
          </w:p>
          <w:p w14:paraId="39264E77" w14:textId="77777777" w:rsidR="00117080" w:rsidRDefault="00117080" w:rsidP="003578E4">
            <w:pPr>
              <w:pStyle w:val="NormalWeb"/>
              <w:rPr>
                <w:color w:val="0070C0"/>
              </w:rPr>
            </w:pPr>
            <w:r>
              <w:rPr>
                <w:lang w:val="en-IN" w:eastAsia="en-IN"/>
              </w:rPr>
              <w:t>(2 Papers)</w:t>
            </w:r>
          </w:p>
          <w:p w14:paraId="0D9D08BF" w14:textId="77777777" w:rsidR="00117080" w:rsidRDefault="00117080" w:rsidP="003578E4">
            <w:pPr>
              <w:pStyle w:val="NormalWeb"/>
              <w:rPr>
                <w:color w:val="0070C0"/>
              </w:rPr>
            </w:pPr>
          </w:p>
        </w:tc>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652EDF" w14:textId="77777777" w:rsidR="00117080" w:rsidRDefault="00117080" w:rsidP="003578E4">
            <w:pPr>
              <w:pStyle w:val="NormalWeb"/>
            </w:pPr>
            <w:r>
              <w:t>ICT</w:t>
            </w:r>
          </w:p>
        </w:tc>
        <w:tc>
          <w:tcPr>
            <w:tcW w:w="18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0C416A6" w14:textId="77777777" w:rsidR="00117080" w:rsidRDefault="00117080" w:rsidP="003578E4">
            <w:pPr>
              <w:pStyle w:val="NormalWeb"/>
              <w:rPr>
                <w:color w:val="0070C0"/>
              </w:rPr>
            </w:pPr>
            <w:r>
              <w:rPr>
                <w:lang w:val="en-IN" w:eastAsia="en-IN"/>
              </w:rPr>
              <w:t>2+2= 4 Hrs</w:t>
            </w:r>
          </w:p>
          <w:p w14:paraId="6DA5BEE3" w14:textId="77777777" w:rsidR="00117080" w:rsidRDefault="00117080" w:rsidP="003578E4">
            <w:pPr>
              <w:pStyle w:val="NormalWeb"/>
              <w:rPr>
                <w:color w:val="0070C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A98E97A" w14:textId="77777777" w:rsidR="00117080" w:rsidRDefault="00117080" w:rsidP="003578E4">
            <w:pPr>
              <w:pStyle w:val="NormalWeb"/>
            </w:pPr>
            <w:r>
              <w:t>2+2</w:t>
            </w:r>
          </w:p>
        </w:tc>
        <w:tc>
          <w:tcPr>
            <w:tcW w:w="142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741AD16" w14:textId="77777777" w:rsidR="00117080" w:rsidRDefault="00117080" w:rsidP="003578E4">
            <w:pPr>
              <w:pStyle w:val="NormalWeb"/>
              <w:rPr>
                <w:color w:val="0070C0"/>
              </w:rPr>
            </w:pPr>
            <w:r>
              <w:rPr>
                <w:lang w:val="en-IN" w:eastAsia="en-IN"/>
              </w:rPr>
              <w:t>A student must choose any TWO of   four courses</w:t>
            </w:r>
          </w:p>
        </w:tc>
      </w:tr>
      <w:tr w:rsidR="00117080" w14:paraId="10F90F59" w14:textId="77777777" w:rsidTr="004C0865">
        <w:trPr>
          <w:trHeight w:val="254"/>
        </w:trPr>
        <w:tc>
          <w:tcPr>
            <w:tcW w:w="714" w:type="dxa"/>
            <w:vMerge/>
            <w:tcBorders>
              <w:top w:val="single" w:sz="4" w:space="0" w:color="000000"/>
              <w:left w:val="single" w:sz="4" w:space="0" w:color="000000"/>
              <w:bottom w:val="single" w:sz="4" w:space="0" w:color="000000"/>
              <w:right w:val="single" w:sz="4" w:space="0" w:color="000000"/>
            </w:tcBorders>
          </w:tcPr>
          <w:p w14:paraId="35623F1E" w14:textId="77777777" w:rsidR="00117080" w:rsidRDefault="00117080" w:rsidP="003578E4">
            <w:pPr>
              <w:pStyle w:val="NormalWeb"/>
              <w:rPr>
                <w:color w:val="0070C0"/>
              </w:rPr>
            </w:pPr>
          </w:p>
        </w:tc>
        <w:tc>
          <w:tcPr>
            <w:tcW w:w="1837" w:type="dxa"/>
            <w:vMerge/>
            <w:tcBorders>
              <w:top w:val="single" w:sz="4" w:space="0" w:color="000000"/>
              <w:left w:val="single" w:sz="4" w:space="0" w:color="000000"/>
              <w:bottom w:val="single" w:sz="4" w:space="0" w:color="000000"/>
              <w:right w:val="single" w:sz="4" w:space="0" w:color="000000"/>
            </w:tcBorders>
          </w:tcPr>
          <w:p w14:paraId="151C20D7" w14:textId="77777777" w:rsidR="00117080" w:rsidRDefault="00117080" w:rsidP="003578E4">
            <w:pPr>
              <w:pStyle w:val="NormalWeb"/>
              <w:rPr>
                <w:color w:val="0070C0"/>
              </w:rPr>
            </w:pPr>
          </w:p>
        </w:tc>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324A1C2" w14:textId="77777777" w:rsidR="00117080" w:rsidRDefault="00117080" w:rsidP="003578E4">
            <w:pPr>
              <w:pStyle w:val="NormalWeb"/>
              <w:rPr>
                <w:color w:val="0070C0"/>
              </w:rPr>
            </w:pPr>
          </w:p>
        </w:tc>
        <w:tc>
          <w:tcPr>
            <w:tcW w:w="1844" w:type="dxa"/>
            <w:vMerge/>
            <w:tcBorders>
              <w:top w:val="single" w:sz="4" w:space="0" w:color="000000"/>
              <w:left w:val="single" w:sz="4" w:space="0" w:color="000000"/>
              <w:bottom w:val="single" w:sz="4" w:space="0" w:color="000000"/>
              <w:right w:val="single" w:sz="4" w:space="0" w:color="000000"/>
            </w:tcBorders>
          </w:tcPr>
          <w:p w14:paraId="5F5E7E85" w14:textId="77777777" w:rsidR="00117080" w:rsidRDefault="00117080" w:rsidP="003578E4">
            <w:pPr>
              <w:pStyle w:val="NormalWeb"/>
              <w:rPr>
                <w:color w:val="0070C0"/>
              </w:rPr>
            </w:pPr>
          </w:p>
        </w:tc>
        <w:tc>
          <w:tcPr>
            <w:tcW w:w="1134" w:type="dxa"/>
            <w:vMerge/>
            <w:tcBorders>
              <w:top w:val="single" w:sz="4" w:space="0" w:color="000000"/>
              <w:left w:val="single" w:sz="4" w:space="0" w:color="000000"/>
              <w:bottom w:val="single" w:sz="4" w:space="0" w:color="000000"/>
              <w:right w:val="single" w:sz="4" w:space="0" w:color="000000"/>
            </w:tcBorders>
          </w:tcPr>
          <w:p w14:paraId="472895A6" w14:textId="77777777" w:rsidR="00117080" w:rsidRDefault="00117080" w:rsidP="003578E4">
            <w:pPr>
              <w:pStyle w:val="NormalWeb"/>
              <w:rPr>
                <w:color w:val="0070C0"/>
              </w:rPr>
            </w:pPr>
          </w:p>
        </w:tc>
        <w:tc>
          <w:tcPr>
            <w:tcW w:w="1423" w:type="dxa"/>
            <w:vMerge/>
            <w:tcBorders>
              <w:top w:val="single" w:sz="4" w:space="0" w:color="000000"/>
              <w:left w:val="single" w:sz="4" w:space="0" w:color="000000"/>
              <w:bottom w:val="single" w:sz="4" w:space="0" w:color="000000"/>
              <w:right w:val="single" w:sz="4" w:space="0" w:color="000000"/>
            </w:tcBorders>
          </w:tcPr>
          <w:p w14:paraId="7B01D944" w14:textId="77777777" w:rsidR="00117080" w:rsidRDefault="00117080" w:rsidP="003578E4">
            <w:pPr>
              <w:pStyle w:val="NormalWeb"/>
              <w:rPr>
                <w:color w:val="0070C0"/>
              </w:rPr>
            </w:pPr>
          </w:p>
        </w:tc>
      </w:tr>
      <w:tr w:rsidR="00117080" w14:paraId="1FFC1DE8" w14:textId="77777777" w:rsidTr="004C0865">
        <w:trPr>
          <w:trHeight w:val="254"/>
        </w:trPr>
        <w:tc>
          <w:tcPr>
            <w:tcW w:w="714" w:type="dxa"/>
            <w:vMerge/>
            <w:tcBorders>
              <w:top w:val="single" w:sz="4" w:space="0" w:color="000000"/>
              <w:left w:val="single" w:sz="4" w:space="0" w:color="000000"/>
              <w:bottom w:val="single" w:sz="4" w:space="0" w:color="000000"/>
              <w:right w:val="single" w:sz="4" w:space="0" w:color="000000"/>
            </w:tcBorders>
          </w:tcPr>
          <w:p w14:paraId="3DCE96BC" w14:textId="77777777" w:rsidR="00117080" w:rsidRDefault="00117080" w:rsidP="003578E4">
            <w:pPr>
              <w:pStyle w:val="NormalWeb"/>
              <w:rPr>
                <w:color w:val="0070C0"/>
              </w:rPr>
            </w:pPr>
          </w:p>
        </w:tc>
        <w:tc>
          <w:tcPr>
            <w:tcW w:w="1837" w:type="dxa"/>
            <w:vMerge/>
            <w:tcBorders>
              <w:top w:val="single" w:sz="4" w:space="0" w:color="000000"/>
              <w:left w:val="single" w:sz="4" w:space="0" w:color="000000"/>
              <w:bottom w:val="single" w:sz="4" w:space="0" w:color="000000"/>
              <w:right w:val="single" w:sz="4" w:space="0" w:color="000000"/>
            </w:tcBorders>
          </w:tcPr>
          <w:p w14:paraId="39797620" w14:textId="77777777" w:rsidR="00117080" w:rsidRDefault="00117080" w:rsidP="003578E4">
            <w:pPr>
              <w:pStyle w:val="NormalWeb"/>
              <w:rPr>
                <w:color w:val="0070C0"/>
              </w:rPr>
            </w:pPr>
          </w:p>
        </w:tc>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3B57C93" w14:textId="77777777" w:rsidR="00117080" w:rsidRDefault="00117080" w:rsidP="003578E4">
            <w:pPr>
              <w:pStyle w:val="NormalWeb"/>
              <w:rPr>
                <w:color w:val="0070C0"/>
              </w:rPr>
            </w:pPr>
          </w:p>
        </w:tc>
        <w:tc>
          <w:tcPr>
            <w:tcW w:w="1844" w:type="dxa"/>
            <w:vMerge/>
            <w:tcBorders>
              <w:top w:val="single" w:sz="4" w:space="0" w:color="000000"/>
              <w:left w:val="single" w:sz="4" w:space="0" w:color="000000"/>
              <w:bottom w:val="single" w:sz="4" w:space="0" w:color="000000"/>
              <w:right w:val="single" w:sz="4" w:space="0" w:color="000000"/>
            </w:tcBorders>
          </w:tcPr>
          <w:p w14:paraId="6478C9CC" w14:textId="77777777" w:rsidR="00117080" w:rsidRDefault="00117080" w:rsidP="003578E4">
            <w:pPr>
              <w:pStyle w:val="NormalWeb"/>
              <w:rPr>
                <w:color w:val="0070C0"/>
              </w:rPr>
            </w:pPr>
          </w:p>
        </w:tc>
        <w:tc>
          <w:tcPr>
            <w:tcW w:w="1134" w:type="dxa"/>
            <w:vMerge/>
            <w:tcBorders>
              <w:top w:val="single" w:sz="4" w:space="0" w:color="000000"/>
              <w:left w:val="single" w:sz="4" w:space="0" w:color="000000"/>
              <w:bottom w:val="single" w:sz="4" w:space="0" w:color="000000"/>
              <w:right w:val="single" w:sz="4" w:space="0" w:color="000000"/>
            </w:tcBorders>
          </w:tcPr>
          <w:p w14:paraId="08E2925F" w14:textId="77777777" w:rsidR="00117080" w:rsidRDefault="00117080" w:rsidP="003578E4">
            <w:pPr>
              <w:pStyle w:val="NormalWeb"/>
              <w:rPr>
                <w:color w:val="0070C0"/>
              </w:rPr>
            </w:pPr>
          </w:p>
        </w:tc>
        <w:tc>
          <w:tcPr>
            <w:tcW w:w="1423" w:type="dxa"/>
            <w:vMerge/>
            <w:tcBorders>
              <w:top w:val="single" w:sz="4" w:space="0" w:color="000000"/>
              <w:left w:val="single" w:sz="4" w:space="0" w:color="000000"/>
              <w:bottom w:val="single" w:sz="4" w:space="0" w:color="000000"/>
              <w:right w:val="single" w:sz="4" w:space="0" w:color="000000"/>
            </w:tcBorders>
          </w:tcPr>
          <w:p w14:paraId="7715F244" w14:textId="77777777" w:rsidR="00117080" w:rsidRDefault="00117080" w:rsidP="003578E4">
            <w:pPr>
              <w:pStyle w:val="NormalWeb"/>
              <w:rPr>
                <w:color w:val="0070C0"/>
              </w:rPr>
            </w:pPr>
          </w:p>
        </w:tc>
      </w:tr>
      <w:tr w:rsidR="00117080" w14:paraId="1773BF85" w14:textId="77777777" w:rsidTr="004C0865">
        <w:trPr>
          <w:trHeight w:val="381"/>
        </w:trPr>
        <w:tc>
          <w:tcPr>
            <w:tcW w:w="714" w:type="dxa"/>
            <w:vMerge/>
            <w:tcBorders>
              <w:top w:val="single" w:sz="4" w:space="0" w:color="000000"/>
              <w:left w:val="single" w:sz="4" w:space="0" w:color="000000"/>
              <w:bottom w:val="single" w:sz="4" w:space="0" w:color="000000"/>
              <w:right w:val="single" w:sz="4" w:space="0" w:color="000000"/>
            </w:tcBorders>
          </w:tcPr>
          <w:p w14:paraId="261402DB" w14:textId="77777777" w:rsidR="00117080" w:rsidRDefault="00117080" w:rsidP="003578E4">
            <w:pPr>
              <w:pStyle w:val="NormalWeb"/>
              <w:rPr>
                <w:color w:val="0070C0"/>
              </w:rPr>
            </w:pPr>
          </w:p>
        </w:tc>
        <w:tc>
          <w:tcPr>
            <w:tcW w:w="1837" w:type="dxa"/>
            <w:vMerge/>
            <w:tcBorders>
              <w:top w:val="single" w:sz="4" w:space="0" w:color="000000"/>
              <w:left w:val="single" w:sz="4" w:space="0" w:color="000000"/>
              <w:bottom w:val="single" w:sz="4" w:space="0" w:color="000000"/>
              <w:right w:val="single" w:sz="4" w:space="0" w:color="000000"/>
            </w:tcBorders>
          </w:tcPr>
          <w:p w14:paraId="68BE6086" w14:textId="77777777" w:rsidR="00117080" w:rsidRDefault="00117080" w:rsidP="003578E4">
            <w:pPr>
              <w:pStyle w:val="NormalWeb"/>
              <w:rPr>
                <w:color w:val="0070C0"/>
              </w:rPr>
            </w:pPr>
          </w:p>
        </w:tc>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89F421" w14:textId="77777777" w:rsidR="00117080" w:rsidRDefault="00117080" w:rsidP="003578E4">
            <w:pPr>
              <w:pStyle w:val="NormalWeb"/>
              <w:rPr>
                <w:color w:val="0070C0"/>
              </w:rPr>
            </w:pPr>
          </w:p>
        </w:tc>
        <w:tc>
          <w:tcPr>
            <w:tcW w:w="1844" w:type="dxa"/>
            <w:vMerge/>
            <w:tcBorders>
              <w:top w:val="single" w:sz="4" w:space="0" w:color="000000"/>
              <w:left w:val="single" w:sz="4" w:space="0" w:color="000000"/>
              <w:bottom w:val="single" w:sz="4" w:space="0" w:color="000000"/>
              <w:right w:val="single" w:sz="4" w:space="0" w:color="000000"/>
            </w:tcBorders>
          </w:tcPr>
          <w:p w14:paraId="49679511" w14:textId="77777777" w:rsidR="00117080" w:rsidRDefault="00117080" w:rsidP="003578E4">
            <w:pPr>
              <w:pStyle w:val="NormalWeb"/>
              <w:rPr>
                <w:color w:val="0070C0"/>
              </w:rPr>
            </w:pPr>
          </w:p>
        </w:tc>
        <w:tc>
          <w:tcPr>
            <w:tcW w:w="1134" w:type="dxa"/>
            <w:vMerge/>
            <w:tcBorders>
              <w:top w:val="single" w:sz="4" w:space="0" w:color="000000"/>
              <w:left w:val="single" w:sz="4" w:space="0" w:color="000000"/>
              <w:bottom w:val="single" w:sz="4" w:space="0" w:color="000000"/>
              <w:right w:val="single" w:sz="4" w:space="0" w:color="000000"/>
            </w:tcBorders>
          </w:tcPr>
          <w:p w14:paraId="25CE896A" w14:textId="77777777" w:rsidR="00117080" w:rsidRDefault="00117080" w:rsidP="003578E4">
            <w:pPr>
              <w:pStyle w:val="NormalWeb"/>
              <w:rPr>
                <w:color w:val="0070C0"/>
              </w:rPr>
            </w:pPr>
          </w:p>
        </w:tc>
        <w:tc>
          <w:tcPr>
            <w:tcW w:w="1423" w:type="dxa"/>
            <w:vMerge/>
            <w:tcBorders>
              <w:top w:val="single" w:sz="4" w:space="0" w:color="000000"/>
              <w:left w:val="single" w:sz="4" w:space="0" w:color="000000"/>
              <w:bottom w:val="single" w:sz="4" w:space="0" w:color="000000"/>
              <w:right w:val="single" w:sz="4" w:space="0" w:color="000000"/>
            </w:tcBorders>
          </w:tcPr>
          <w:p w14:paraId="7F7A71FC" w14:textId="77777777" w:rsidR="00117080" w:rsidRDefault="00117080" w:rsidP="003578E4">
            <w:pPr>
              <w:pStyle w:val="NormalWeb"/>
              <w:rPr>
                <w:color w:val="0070C0"/>
              </w:rPr>
            </w:pPr>
          </w:p>
        </w:tc>
      </w:tr>
      <w:tr w:rsidR="00117080" w14:paraId="2EDAF0FF" w14:textId="77777777" w:rsidTr="004C0865">
        <w:trPr>
          <w:trHeight w:val="381"/>
        </w:trPr>
        <w:tc>
          <w:tcPr>
            <w:tcW w:w="714" w:type="dxa"/>
            <w:vMerge/>
            <w:tcBorders>
              <w:top w:val="single" w:sz="4" w:space="0" w:color="000000"/>
              <w:left w:val="single" w:sz="4" w:space="0" w:color="000000"/>
              <w:bottom w:val="single" w:sz="4" w:space="0" w:color="000000"/>
              <w:right w:val="single" w:sz="4" w:space="0" w:color="000000"/>
            </w:tcBorders>
          </w:tcPr>
          <w:p w14:paraId="4E87053E" w14:textId="77777777" w:rsidR="00117080" w:rsidRDefault="00117080" w:rsidP="003578E4">
            <w:pPr>
              <w:pStyle w:val="NormalWeb"/>
              <w:rPr>
                <w:color w:val="0070C0"/>
              </w:rPr>
            </w:pPr>
          </w:p>
        </w:tc>
        <w:tc>
          <w:tcPr>
            <w:tcW w:w="1837" w:type="dxa"/>
            <w:vMerge/>
            <w:tcBorders>
              <w:top w:val="single" w:sz="4" w:space="0" w:color="000000"/>
              <w:left w:val="single" w:sz="4" w:space="0" w:color="000000"/>
              <w:bottom w:val="single" w:sz="4" w:space="0" w:color="000000"/>
              <w:right w:val="single" w:sz="4" w:space="0" w:color="000000"/>
            </w:tcBorders>
          </w:tcPr>
          <w:p w14:paraId="2CE0F0A5" w14:textId="77777777" w:rsidR="00117080" w:rsidRDefault="00117080" w:rsidP="003578E4">
            <w:pPr>
              <w:pStyle w:val="NormalWeb"/>
              <w:rPr>
                <w:color w:val="0070C0"/>
              </w:rPr>
            </w:pPr>
          </w:p>
        </w:tc>
        <w:tc>
          <w:tcPr>
            <w:tcW w:w="22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C7CAA9B" w14:textId="77777777" w:rsidR="00117080" w:rsidRDefault="00117080" w:rsidP="003578E4">
            <w:pPr>
              <w:pStyle w:val="NormalWeb"/>
              <w:rPr>
                <w:color w:val="0070C0"/>
              </w:rPr>
            </w:pPr>
          </w:p>
        </w:tc>
        <w:tc>
          <w:tcPr>
            <w:tcW w:w="1844" w:type="dxa"/>
            <w:vMerge/>
            <w:tcBorders>
              <w:top w:val="single" w:sz="4" w:space="0" w:color="000000"/>
              <w:left w:val="single" w:sz="4" w:space="0" w:color="000000"/>
              <w:bottom w:val="single" w:sz="4" w:space="0" w:color="000000"/>
              <w:right w:val="single" w:sz="4" w:space="0" w:color="000000"/>
            </w:tcBorders>
          </w:tcPr>
          <w:p w14:paraId="65A9CCC8" w14:textId="77777777" w:rsidR="00117080" w:rsidRDefault="00117080" w:rsidP="003578E4">
            <w:pPr>
              <w:pStyle w:val="NormalWeb"/>
              <w:rPr>
                <w:color w:val="0070C0"/>
              </w:rPr>
            </w:pPr>
          </w:p>
        </w:tc>
        <w:tc>
          <w:tcPr>
            <w:tcW w:w="1134" w:type="dxa"/>
            <w:vMerge/>
            <w:tcBorders>
              <w:top w:val="single" w:sz="4" w:space="0" w:color="000000"/>
              <w:left w:val="single" w:sz="4" w:space="0" w:color="000000"/>
              <w:bottom w:val="single" w:sz="4" w:space="0" w:color="000000"/>
              <w:right w:val="single" w:sz="4" w:space="0" w:color="000000"/>
            </w:tcBorders>
          </w:tcPr>
          <w:p w14:paraId="3E21F1A5" w14:textId="77777777" w:rsidR="00117080" w:rsidRDefault="00117080" w:rsidP="003578E4">
            <w:pPr>
              <w:pStyle w:val="NormalWeb"/>
              <w:rPr>
                <w:color w:val="0070C0"/>
              </w:rPr>
            </w:pPr>
          </w:p>
        </w:tc>
        <w:tc>
          <w:tcPr>
            <w:tcW w:w="1423" w:type="dxa"/>
            <w:vMerge/>
            <w:tcBorders>
              <w:top w:val="single" w:sz="4" w:space="0" w:color="000000"/>
              <w:left w:val="single" w:sz="4" w:space="0" w:color="000000"/>
              <w:bottom w:val="single" w:sz="4" w:space="0" w:color="000000"/>
              <w:right w:val="single" w:sz="4" w:space="0" w:color="000000"/>
            </w:tcBorders>
          </w:tcPr>
          <w:p w14:paraId="37400A61" w14:textId="77777777" w:rsidR="00117080" w:rsidRDefault="00117080" w:rsidP="003578E4">
            <w:pPr>
              <w:pStyle w:val="NormalWeb"/>
              <w:rPr>
                <w:color w:val="0070C0"/>
              </w:rPr>
            </w:pPr>
          </w:p>
        </w:tc>
      </w:tr>
      <w:tr w:rsidR="00117080" w14:paraId="1C4D0923" w14:textId="77777777" w:rsidTr="009B7A1E">
        <w:trPr>
          <w:trHeight w:val="381"/>
        </w:trPr>
        <w:tc>
          <w:tcPr>
            <w:tcW w:w="6664"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05C4499" w14:textId="77777777" w:rsidR="00117080" w:rsidRDefault="00117080" w:rsidP="003578E4">
            <w:pPr>
              <w:pStyle w:val="NormalWeb"/>
              <w:rPr>
                <w:color w:val="0070C0"/>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EC072E2" w14:textId="77777777" w:rsidR="00117080" w:rsidRDefault="00117080" w:rsidP="003578E4">
            <w:pPr>
              <w:pStyle w:val="NormalWeb"/>
            </w:pP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803FEA7" w14:textId="77777777" w:rsidR="00117080" w:rsidRDefault="00117080" w:rsidP="003578E4">
            <w:pPr>
              <w:pStyle w:val="NormalWeb"/>
              <w:rPr>
                <w:color w:val="0070C0"/>
              </w:rPr>
            </w:pPr>
          </w:p>
        </w:tc>
      </w:tr>
    </w:tbl>
    <w:p w14:paraId="773C3B9A" w14:textId="250C1A86" w:rsidR="00F02C45" w:rsidRPr="00744092" w:rsidRDefault="00F02C45" w:rsidP="003578E4">
      <w:pPr>
        <w:pStyle w:val="NormalWeb"/>
      </w:pPr>
    </w:p>
    <w:p w14:paraId="5CC772E3" w14:textId="60E47A4E" w:rsidR="00F02C45" w:rsidRDefault="00000000" w:rsidP="003578E4">
      <w:pPr>
        <w:pStyle w:val="NormalWeb"/>
        <w:rPr>
          <w:rFonts w:ascii="Calibri"/>
          <w:sz w:val="28"/>
        </w:rPr>
      </w:pPr>
      <w:r>
        <w:rPr>
          <w:lang w:val="en-IN" w:eastAsia="en-IN"/>
        </w:rPr>
        <w:t xml:space="preserve">          </w:t>
      </w:r>
    </w:p>
    <w:p w14:paraId="6A8F56B0" w14:textId="2553D133" w:rsidR="00F02C45" w:rsidRDefault="00F02C45" w:rsidP="003578E4">
      <w:pPr>
        <w:pStyle w:val="NormalWeb"/>
        <w:rPr>
          <w:rFonts w:ascii="Calibri"/>
          <w:sz w:val="28"/>
        </w:rPr>
      </w:pPr>
    </w:p>
    <w:p w14:paraId="720FBCA7" w14:textId="77777777" w:rsidR="00117080" w:rsidRPr="00744092" w:rsidRDefault="00117080" w:rsidP="00744092">
      <w:pPr>
        <w:pStyle w:val="NormalWeb"/>
        <w:jc w:val="center"/>
        <w:rPr>
          <w:b/>
          <w:bCs/>
          <w:color w:val="0070C0"/>
        </w:rPr>
      </w:pPr>
      <w:r w:rsidRPr="00744092">
        <w:rPr>
          <w:b/>
          <w:bCs/>
          <w:color w:val="000000"/>
          <w:lang w:val="en-IN" w:eastAsia="en-IN"/>
        </w:rPr>
        <w:lastRenderedPageBreak/>
        <w:t>B.Sc. Honours Zoology with Minor</w:t>
      </w:r>
    </w:p>
    <w:p w14:paraId="60C5442F" w14:textId="77777777" w:rsidR="00117080" w:rsidRPr="00744092" w:rsidRDefault="00117080" w:rsidP="00744092">
      <w:pPr>
        <w:pStyle w:val="NormalWeb"/>
        <w:jc w:val="center"/>
        <w:rPr>
          <w:b/>
          <w:bCs/>
          <w:color w:val="0070C0"/>
        </w:rPr>
      </w:pPr>
      <w:r w:rsidRPr="00744092">
        <w:rPr>
          <w:b/>
          <w:bCs/>
          <w:color w:val="000000"/>
          <w:lang w:val="en-IN" w:eastAsia="en-IN"/>
        </w:rPr>
        <w:t>IV Semester Structure</w:t>
      </w:r>
    </w:p>
    <w:p w14:paraId="39104029" w14:textId="77777777" w:rsidR="00DE0235" w:rsidRDefault="00DE0235" w:rsidP="003578E4">
      <w:pPr>
        <w:pStyle w:val="NormalWeb"/>
        <w:rPr>
          <w:rFonts w:ascii="Calibri"/>
          <w:sz w:val="28"/>
        </w:rPr>
      </w:pPr>
    </w:p>
    <w:p w14:paraId="17FD912E" w14:textId="77777777" w:rsidR="00F02C45" w:rsidRDefault="00F02C45" w:rsidP="003578E4">
      <w:pPr>
        <w:pStyle w:val="NormalWeb"/>
        <w:rPr>
          <w:rFonts w:ascii="Calibri"/>
          <w:sz w:val="28"/>
        </w:rPr>
      </w:pPr>
    </w:p>
    <w:tbl>
      <w:tblPr>
        <w:tblW w:w="0" w:type="auto"/>
        <w:tblInd w:w="441" w:type="dxa"/>
        <w:tblLayout w:type="fixed"/>
        <w:tblCellMar>
          <w:top w:w="15" w:type="dxa"/>
          <w:left w:w="15" w:type="dxa"/>
          <w:bottom w:w="15" w:type="dxa"/>
          <w:right w:w="15" w:type="dxa"/>
        </w:tblCellMar>
        <w:tblLook w:val="04A0" w:firstRow="1" w:lastRow="0" w:firstColumn="1" w:lastColumn="0" w:noHBand="0" w:noVBand="1"/>
      </w:tblPr>
      <w:tblGrid>
        <w:gridCol w:w="714"/>
        <w:gridCol w:w="1695"/>
        <w:gridCol w:w="2411"/>
        <w:gridCol w:w="1844"/>
        <w:gridCol w:w="1134"/>
        <w:gridCol w:w="1423"/>
      </w:tblGrid>
      <w:tr w:rsidR="00117080" w14:paraId="231A83D9" w14:textId="77777777" w:rsidTr="004C0865">
        <w:trPr>
          <w:trHeight w:val="554"/>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689D694" w14:textId="414FA467" w:rsidR="00117080" w:rsidRDefault="00117080" w:rsidP="003578E4">
            <w:pPr>
              <w:pStyle w:val="NormalWeb"/>
              <w:rPr>
                <w:color w:val="0070C0"/>
              </w:rPr>
            </w:pPr>
            <w:r>
              <w:rPr>
                <w:lang w:val="en-IN" w:eastAsia="en-IN"/>
              </w:rPr>
              <w:t>S.</w:t>
            </w:r>
            <w:r w:rsidR="004B3823">
              <w:rPr>
                <w:lang w:val="en-IN" w:eastAsia="en-IN"/>
              </w:rPr>
              <w:t xml:space="preserve"> </w:t>
            </w:r>
            <w:r>
              <w:rPr>
                <w:lang w:val="en-IN" w:eastAsia="en-IN"/>
              </w:rPr>
              <w:t>No</w:t>
            </w:r>
          </w:p>
        </w:tc>
        <w:tc>
          <w:tcPr>
            <w:tcW w:w="1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F9DF16" w14:textId="77777777" w:rsidR="00117080" w:rsidRDefault="00117080" w:rsidP="003578E4">
            <w:pPr>
              <w:pStyle w:val="NormalWeb"/>
              <w:rPr>
                <w:color w:val="0070C0"/>
              </w:rPr>
            </w:pPr>
            <w:r>
              <w:rPr>
                <w:lang w:val="en-IN" w:eastAsia="en-IN"/>
              </w:rPr>
              <w:t>Subject/ paper</w:t>
            </w:r>
          </w:p>
        </w:tc>
        <w:tc>
          <w:tcPr>
            <w:tcW w:w="2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CEFF103" w14:textId="77777777" w:rsidR="00117080" w:rsidRDefault="00117080" w:rsidP="003578E4">
            <w:pPr>
              <w:pStyle w:val="NormalWeb"/>
              <w:rPr>
                <w:color w:val="0070C0"/>
              </w:rPr>
            </w:pPr>
            <w:r>
              <w:rPr>
                <w:lang w:val="en-IN" w:eastAsia="en-IN"/>
              </w:rPr>
              <w:t>Title</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BFDC566" w14:textId="77777777" w:rsidR="00117080" w:rsidRDefault="00117080" w:rsidP="003578E4">
            <w:pPr>
              <w:pStyle w:val="NormalWeb"/>
              <w:rPr>
                <w:color w:val="0070C0"/>
              </w:rPr>
            </w:pPr>
            <w:r>
              <w:rPr>
                <w:lang w:val="en-IN" w:eastAsia="en-IN"/>
              </w:rPr>
              <w:t>Total hrs /week</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18AC013" w14:textId="77777777" w:rsidR="00117080" w:rsidRDefault="00117080" w:rsidP="003578E4">
            <w:pPr>
              <w:pStyle w:val="NormalWeb"/>
              <w:rPr>
                <w:color w:val="0070C0"/>
              </w:rPr>
            </w:pPr>
            <w:r>
              <w:rPr>
                <w:lang w:val="en-IN" w:eastAsia="en-IN"/>
              </w:rPr>
              <w:t>No. of Credits</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2F744E3" w14:textId="77777777" w:rsidR="00117080" w:rsidRDefault="00117080" w:rsidP="003578E4">
            <w:pPr>
              <w:pStyle w:val="NormalWeb"/>
              <w:rPr>
                <w:color w:val="0070C0"/>
              </w:rPr>
            </w:pPr>
            <w:r>
              <w:rPr>
                <w:lang w:val="en-IN" w:eastAsia="en-IN"/>
              </w:rPr>
              <w:t>Remarks</w:t>
            </w:r>
          </w:p>
        </w:tc>
      </w:tr>
      <w:tr w:rsidR="00117080" w14:paraId="3DF20D66" w14:textId="77777777" w:rsidTr="004C0865">
        <w:trPr>
          <w:trHeight w:val="55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B40D06E" w14:textId="77777777" w:rsidR="00117080" w:rsidRDefault="00117080" w:rsidP="003578E4">
            <w:pPr>
              <w:pStyle w:val="NormalWeb"/>
              <w:rPr>
                <w:color w:val="0070C0"/>
              </w:rPr>
            </w:pPr>
            <w:r>
              <w:rPr>
                <w:lang w:val="en-IN" w:eastAsia="en-IN"/>
              </w:rPr>
              <w:t>1.</w:t>
            </w:r>
          </w:p>
        </w:tc>
        <w:tc>
          <w:tcPr>
            <w:tcW w:w="1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088F96F" w14:textId="74D6A3FB" w:rsidR="00117080" w:rsidRDefault="00117080" w:rsidP="003578E4">
            <w:pPr>
              <w:pStyle w:val="NormalWeb"/>
              <w:rPr>
                <w:color w:val="0070C0"/>
              </w:rPr>
            </w:pPr>
            <w:r>
              <w:rPr>
                <w:lang w:val="en-IN" w:eastAsia="en-IN"/>
              </w:rPr>
              <w:t>Course IX</w:t>
            </w:r>
            <w:r w:rsidR="004C0865">
              <w:rPr>
                <w:lang w:val="en-IN" w:eastAsia="en-IN"/>
              </w:rPr>
              <w:t>/Minor III</w:t>
            </w:r>
          </w:p>
        </w:tc>
        <w:tc>
          <w:tcPr>
            <w:tcW w:w="2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1D5D942" w14:textId="77777777" w:rsidR="00117080" w:rsidRDefault="00117080" w:rsidP="003578E4">
            <w:pPr>
              <w:pStyle w:val="NormalWeb"/>
              <w:rPr>
                <w:color w:val="0070C0"/>
              </w:rPr>
            </w:pPr>
            <w:r>
              <w:t>Embryology</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3FCB330" w14:textId="77777777" w:rsidR="00117080" w:rsidRDefault="00117080" w:rsidP="003578E4">
            <w:pPr>
              <w:pStyle w:val="NormalWeb"/>
              <w:rPr>
                <w:color w:val="0070C0"/>
              </w:rPr>
            </w:pPr>
            <w:r>
              <w:rPr>
                <w:lang w:val="en-IN" w:eastAsia="en-IN"/>
              </w:rPr>
              <w:t>3+2= 5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72F5CF" w14:textId="77777777" w:rsidR="00117080" w:rsidRDefault="00117080" w:rsidP="003578E4">
            <w:pPr>
              <w:pStyle w:val="NormalWeb"/>
              <w:rPr>
                <w:color w:val="0070C0"/>
              </w:rPr>
            </w:pPr>
          </w:p>
          <w:p w14:paraId="554CB09C" w14:textId="77777777" w:rsidR="00117080" w:rsidRDefault="00117080" w:rsidP="003578E4">
            <w:pPr>
              <w:pStyle w:val="NormalWeb"/>
            </w:pPr>
            <w:r>
              <w:t xml:space="preserve">  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A20232A" w14:textId="77777777" w:rsidR="00117080" w:rsidRDefault="00117080" w:rsidP="003578E4">
            <w:pPr>
              <w:pStyle w:val="NormalWeb"/>
              <w:rPr>
                <w:color w:val="0070C0"/>
              </w:rPr>
            </w:pPr>
          </w:p>
        </w:tc>
      </w:tr>
      <w:tr w:rsidR="00117080" w14:paraId="6521DDAA" w14:textId="77777777" w:rsidTr="004C0865">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F8E7BC" w14:textId="77777777" w:rsidR="00117080" w:rsidRDefault="00117080" w:rsidP="003578E4">
            <w:pPr>
              <w:pStyle w:val="NormalWeb"/>
              <w:rPr>
                <w:color w:val="0070C0"/>
              </w:rPr>
            </w:pPr>
            <w:r>
              <w:rPr>
                <w:lang w:val="en-IN" w:eastAsia="en-IN"/>
              </w:rPr>
              <w:t>2.</w:t>
            </w:r>
          </w:p>
        </w:tc>
        <w:tc>
          <w:tcPr>
            <w:tcW w:w="1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CDEDD6E" w14:textId="30BF1AFD" w:rsidR="00117080" w:rsidRDefault="00117080" w:rsidP="003578E4">
            <w:pPr>
              <w:pStyle w:val="NormalWeb"/>
              <w:rPr>
                <w:color w:val="0070C0"/>
              </w:rPr>
            </w:pPr>
            <w:r>
              <w:rPr>
                <w:lang w:val="en-IN" w:eastAsia="en-IN"/>
              </w:rPr>
              <w:t>Course X</w:t>
            </w:r>
            <w:r w:rsidR="004C0865">
              <w:rPr>
                <w:lang w:val="en-IN" w:eastAsia="en-IN"/>
              </w:rPr>
              <w:t>/Minor IV</w:t>
            </w:r>
          </w:p>
        </w:tc>
        <w:tc>
          <w:tcPr>
            <w:tcW w:w="2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E19F65" w14:textId="77777777" w:rsidR="00117080" w:rsidRDefault="00117080" w:rsidP="003578E4">
            <w:pPr>
              <w:pStyle w:val="NormalWeb"/>
              <w:rPr>
                <w:color w:val="0070C0"/>
              </w:rPr>
            </w:pPr>
            <w:r>
              <w:t>Animal Physiology- Life sustaining systems</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6ACEF1B" w14:textId="77777777" w:rsidR="00117080" w:rsidRDefault="00117080" w:rsidP="003578E4">
            <w:pPr>
              <w:pStyle w:val="NormalWeb"/>
              <w:rPr>
                <w:color w:val="0070C0"/>
              </w:rPr>
            </w:pPr>
            <w:r>
              <w:rPr>
                <w:lang w:val="en-IN" w:eastAsia="en-IN"/>
              </w:rPr>
              <w:t>3+2= 5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35DE41B" w14:textId="77777777" w:rsidR="00117080" w:rsidRDefault="00117080" w:rsidP="003578E4">
            <w:pPr>
              <w:pStyle w:val="NormalWeb"/>
            </w:pPr>
            <w:r>
              <w:t xml:space="preserve">  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404BF0B" w14:textId="77777777" w:rsidR="00117080" w:rsidRDefault="00117080" w:rsidP="003578E4">
            <w:pPr>
              <w:pStyle w:val="NormalWeb"/>
              <w:rPr>
                <w:color w:val="0070C0"/>
              </w:rPr>
            </w:pPr>
          </w:p>
        </w:tc>
      </w:tr>
      <w:tr w:rsidR="00117080" w14:paraId="13CA8779" w14:textId="77777777" w:rsidTr="004C0865">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F41A656" w14:textId="77777777" w:rsidR="00117080" w:rsidRDefault="00117080" w:rsidP="003578E4">
            <w:pPr>
              <w:pStyle w:val="NormalWeb"/>
              <w:rPr>
                <w:color w:val="0070C0"/>
              </w:rPr>
            </w:pPr>
            <w:r>
              <w:rPr>
                <w:lang w:val="en-IN" w:eastAsia="en-IN"/>
              </w:rPr>
              <w:t>3</w:t>
            </w:r>
          </w:p>
        </w:tc>
        <w:tc>
          <w:tcPr>
            <w:tcW w:w="1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4971A70" w14:textId="77777777" w:rsidR="00117080" w:rsidRDefault="00117080" w:rsidP="003578E4">
            <w:pPr>
              <w:pStyle w:val="NormalWeb"/>
              <w:rPr>
                <w:color w:val="0070C0"/>
              </w:rPr>
            </w:pPr>
            <w:r>
              <w:rPr>
                <w:lang w:val="en-IN" w:eastAsia="en-IN"/>
              </w:rPr>
              <w:t>Course XI</w:t>
            </w:r>
          </w:p>
        </w:tc>
        <w:tc>
          <w:tcPr>
            <w:tcW w:w="2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3DE3BC9" w14:textId="77777777" w:rsidR="00117080" w:rsidRDefault="00117080" w:rsidP="003578E4">
            <w:pPr>
              <w:pStyle w:val="NormalWeb"/>
              <w:rPr>
                <w:rStyle w:val="a-size-medium"/>
              </w:rPr>
            </w:pPr>
            <w:r>
              <w:t>Immunology</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FA88D05" w14:textId="77777777" w:rsidR="00117080" w:rsidRDefault="00117080" w:rsidP="003578E4">
            <w:pPr>
              <w:pStyle w:val="NormalWeb"/>
              <w:rPr>
                <w:color w:val="0070C0"/>
              </w:rPr>
            </w:pPr>
            <w:r>
              <w:rPr>
                <w:lang w:val="en-IN" w:eastAsia="en-IN"/>
              </w:rPr>
              <w:t>3+2= 5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036F472" w14:textId="77777777" w:rsidR="00117080" w:rsidRDefault="00117080" w:rsidP="003578E4">
            <w:pPr>
              <w:pStyle w:val="NormalWeb"/>
            </w:pPr>
            <w:r>
              <w:t xml:space="preserve">  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74CAE61" w14:textId="77777777" w:rsidR="00117080" w:rsidRDefault="00117080" w:rsidP="003578E4">
            <w:pPr>
              <w:pStyle w:val="NormalWeb"/>
              <w:rPr>
                <w:color w:val="0070C0"/>
              </w:rPr>
            </w:pPr>
          </w:p>
        </w:tc>
      </w:tr>
      <w:tr w:rsidR="00117080" w14:paraId="55682B1E" w14:textId="77777777" w:rsidTr="004C0865">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BBBE454" w14:textId="77777777" w:rsidR="00117080" w:rsidRDefault="00117080" w:rsidP="003578E4">
            <w:pPr>
              <w:pStyle w:val="NormalWeb"/>
              <w:rPr>
                <w:lang w:val="en-IN" w:eastAsia="en-IN"/>
              </w:rPr>
            </w:pPr>
          </w:p>
        </w:tc>
        <w:tc>
          <w:tcPr>
            <w:tcW w:w="1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2334D45" w14:textId="77777777" w:rsidR="00117080" w:rsidRDefault="00117080" w:rsidP="003578E4">
            <w:pPr>
              <w:pStyle w:val="NormalWeb"/>
              <w:rPr>
                <w:lang w:val="en-IN" w:eastAsia="en-IN"/>
              </w:rPr>
            </w:pPr>
            <w:r>
              <w:rPr>
                <w:lang w:val="en-IN" w:eastAsia="en-IN"/>
              </w:rPr>
              <w:t xml:space="preserve">Minor </w:t>
            </w:r>
          </w:p>
        </w:tc>
        <w:tc>
          <w:tcPr>
            <w:tcW w:w="2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5283958" w14:textId="77777777" w:rsidR="00117080" w:rsidRDefault="00117080" w:rsidP="003578E4">
            <w:pPr>
              <w:pStyle w:val="NormalWeb"/>
            </w:pPr>
            <w:r>
              <w:t>Embryology</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32CA050" w14:textId="77777777" w:rsidR="00117080" w:rsidRDefault="00117080" w:rsidP="003578E4">
            <w:pPr>
              <w:pStyle w:val="NormalWeb"/>
              <w:rPr>
                <w:lang w:val="en-IN" w:eastAsia="en-IN"/>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20EF182" w14:textId="77777777" w:rsidR="00117080" w:rsidRDefault="00117080" w:rsidP="003578E4">
            <w:pPr>
              <w:pStyle w:val="NormalWeb"/>
            </w:pP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253D6E7" w14:textId="77777777" w:rsidR="00117080" w:rsidRDefault="00117080" w:rsidP="003578E4">
            <w:pPr>
              <w:pStyle w:val="NormalWeb"/>
              <w:rPr>
                <w:color w:val="0070C0"/>
              </w:rPr>
            </w:pPr>
          </w:p>
        </w:tc>
      </w:tr>
      <w:tr w:rsidR="00117080" w14:paraId="42A7F321" w14:textId="77777777" w:rsidTr="004C0865">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84AF784" w14:textId="77777777" w:rsidR="00117080" w:rsidRDefault="00117080" w:rsidP="003578E4">
            <w:pPr>
              <w:pStyle w:val="NormalWeb"/>
              <w:rPr>
                <w:lang w:val="en-IN" w:eastAsia="en-IN"/>
              </w:rPr>
            </w:pPr>
          </w:p>
        </w:tc>
        <w:tc>
          <w:tcPr>
            <w:tcW w:w="1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F063FB9" w14:textId="77777777" w:rsidR="00117080" w:rsidRDefault="00117080" w:rsidP="003578E4">
            <w:pPr>
              <w:pStyle w:val="NormalWeb"/>
              <w:rPr>
                <w:lang w:val="en-IN" w:eastAsia="en-IN"/>
              </w:rPr>
            </w:pPr>
            <w:r>
              <w:rPr>
                <w:lang w:val="en-IN" w:eastAsia="en-IN"/>
              </w:rPr>
              <w:t>Minor</w:t>
            </w:r>
          </w:p>
        </w:tc>
        <w:tc>
          <w:tcPr>
            <w:tcW w:w="2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DC75B98" w14:textId="77777777" w:rsidR="00117080" w:rsidRDefault="00117080" w:rsidP="003578E4">
            <w:pPr>
              <w:pStyle w:val="NormalWeb"/>
            </w:pPr>
            <w:r>
              <w:t>Animal Physiology- Life sustaining systems</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411C9AE" w14:textId="77777777" w:rsidR="00117080" w:rsidRDefault="00117080" w:rsidP="003578E4">
            <w:pPr>
              <w:pStyle w:val="NormalWeb"/>
              <w:rPr>
                <w:lang w:val="en-IN" w:eastAsia="en-IN"/>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97314F8" w14:textId="77777777" w:rsidR="00117080" w:rsidRDefault="00117080" w:rsidP="003578E4">
            <w:pPr>
              <w:pStyle w:val="NormalWeb"/>
            </w:pP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EF83220" w14:textId="77777777" w:rsidR="00117080" w:rsidRDefault="00117080" w:rsidP="003578E4">
            <w:pPr>
              <w:pStyle w:val="NormalWeb"/>
              <w:rPr>
                <w:color w:val="0070C0"/>
              </w:rPr>
            </w:pPr>
          </w:p>
        </w:tc>
      </w:tr>
      <w:tr w:rsidR="00117080" w14:paraId="717432B7" w14:textId="77777777" w:rsidTr="004C0865">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0271C6B" w14:textId="77777777" w:rsidR="00117080" w:rsidRDefault="00117080" w:rsidP="003578E4">
            <w:pPr>
              <w:pStyle w:val="NormalWeb"/>
              <w:rPr>
                <w:color w:val="0070C0"/>
              </w:rPr>
            </w:pPr>
            <w:r>
              <w:rPr>
                <w:lang w:val="en-IN" w:eastAsia="en-IN"/>
              </w:rPr>
              <w:t>4</w:t>
            </w:r>
          </w:p>
        </w:tc>
        <w:tc>
          <w:tcPr>
            <w:tcW w:w="1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77A1022" w14:textId="77777777" w:rsidR="00117080" w:rsidRDefault="00117080" w:rsidP="003578E4">
            <w:pPr>
              <w:pStyle w:val="NormalWeb"/>
              <w:rPr>
                <w:color w:val="0070C0"/>
              </w:rPr>
            </w:pPr>
            <w:r>
              <w:rPr>
                <w:lang w:val="en-IN" w:eastAsia="en-IN"/>
              </w:rPr>
              <w:t>First Language</w:t>
            </w:r>
          </w:p>
        </w:tc>
        <w:tc>
          <w:tcPr>
            <w:tcW w:w="2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0C9CB55" w14:textId="77777777" w:rsidR="00117080" w:rsidRDefault="00117080" w:rsidP="003578E4">
            <w:pPr>
              <w:pStyle w:val="NormalWeb"/>
            </w:pPr>
            <w:r>
              <w:t xml:space="preserve"> English</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88A53B2" w14:textId="77777777" w:rsidR="00117080" w:rsidRDefault="00117080" w:rsidP="003578E4">
            <w:pPr>
              <w:pStyle w:val="NormalWeb"/>
              <w:rPr>
                <w:color w:val="0070C0"/>
              </w:rPr>
            </w:pPr>
            <w:r>
              <w:rPr>
                <w:lang w:val="en-IN" w:eastAsia="en-IN"/>
              </w:rPr>
              <w:t>3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B9A902" w14:textId="77777777" w:rsidR="00117080" w:rsidRDefault="00117080" w:rsidP="003578E4">
            <w:pPr>
              <w:pStyle w:val="NormalWeb"/>
            </w:pPr>
            <w:r>
              <w:t>3</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95874B" w14:textId="77777777" w:rsidR="00117080" w:rsidRDefault="00117080" w:rsidP="003578E4">
            <w:pPr>
              <w:pStyle w:val="NormalWeb"/>
              <w:rPr>
                <w:color w:val="0070C0"/>
              </w:rPr>
            </w:pPr>
          </w:p>
        </w:tc>
      </w:tr>
      <w:tr w:rsidR="00117080" w14:paraId="2793B824" w14:textId="77777777" w:rsidTr="004C0865">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1CA9AF5" w14:textId="77777777" w:rsidR="00117080" w:rsidRDefault="00117080" w:rsidP="003578E4">
            <w:pPr>
              <w:pStyle w:val="NormalWeb"/>
              <w:rPr>
                <w:color w:val="0070C0"/>
              </w:rPr>
            </w:pPr>
          </w:p>
        </w:tc>
        <w:tc>
          <w:tcPr>
            <w:tcW w:w="1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4A761E0" w14:textId="77777777" w:rsidR="00117080" w:rsidRDefault="00117080" w:rsidP="003578E4">
            <w:pPr>
              <w:pStyle w:val="NormalWeb"/>
              <w:rPr>
                <w:color w:val="0070C0"/>
              </w:rPr>
            </w:pPr>
            <w:r>
              <w:rPr>
                <w:lang w:val="en-IN" w:eastAsia="en-IN"/>
              </w:rPr>
              <w:t>Second Language</w:t>
            </w:r>
          </w:p>
        </w:tc>
        <w:tc>
          <w:tcPr>
            <w:tcW w:w="2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462A30B" w14:textId="77777777" w:rsidR="00117080" w:rsidRDefault="00117080" w:rsidP="003578E4">
            <w:pPr>
              <w:pStyle w:val="NormalWeb"/>
            </w:pPr>
            <w:r>
              <w:t xml:space="preserve"> Tel/San/Hindi</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715C094" w14:textId="77777777" w:rsidR="00117080" w:rsidRDefault="00117080" w:rsidP="003578E4">
            <w:pPr>
              <w:pStyle w:val="NormalWeb"/>
              <w:rPr>
                <w:color w:val="0070C0"/>
              </w:rPr>
            </w:pPr>
            <w:r>
              <w:rPr>
                <w:lang w:val="en-IN" w:eastAsia="en-IN"/>
              </w:rPr>
              <w:t>3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889B09A" w14:textId="77777777" w:rsidR="00117080" w:rsidRDefault="00117080" w:rsidP="003578E4">
            <w:pPr>
              <w:pStyle w:val="NormalWeb"/>
            </w:pPr>
            <w:r>
              <w:t>3</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548DEB0" w14:textId="77777777" w:rsidR="00117080" w:rsidRDefault="00117080" w:rsidP="003578E4">
            <w:pPr>
              <w:pStyle w:val="NormalWeb"/>
              <w:rPr>
                <w:color w:val="0070C0"/>
              </w:rPr>
            </w:pPr>
          </w:p>
        </w:tc>
      </w:tr>
      <w:tr w:rsidR="00117080" w14:paraId="13C10C36" w14:textId="77777777" w:rsidTr="004C0865">
        <w:trPr>
          <w:trHeight w:val="254"/>
        </w:trPr>
        <w:tc>
          <w:tcPr>
            <w:tcW w:w="71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0C0B60" w14:textId="77777777" w:rsidR="00117080" w:rsidRDefault="00117080" w:rsidP="003578E4">
            <w:pPr>
              <w:pStyle w:val="NormalWeb"/>
              <w:rPr>
                <w:color w:val="0070C0"/>
              </w:rPr>
            </w:pPr>
          </w:p>
        </w:tc>
        <w:tc>
          <w:tcPr>
            <w:tcW w:w="169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E1D5AF6" w14:textId="77777777" w:rsidR="00117080" w:rsidRDefault="00117080" w:rsidP="003578E4">
            <w:pPr>
              <w:pStyle w:val="NormalWeb"/>
              <w:rPr>
                <w:color w:val="0070C0"/>
              </w:rPr>
            </w:pPr>
            <w:r>
              <w:rPr>
                <w:lang w:val="en-IN" w:eastAsia="en-IN"/>
              </w:rPr>
              <w:t xml:space="preserve">Skill Courses </w:t>
            </w:r>
          </w:p>
          <w:p w14:paraId="1737573A" w14:textId="77777777" w:rsidR="00117080" w:rsidRDefault="00117080" w:rsidP="003578E4">
            <w:pPr>
              <w:pStyle w:val="NormalWeb"/>
              <w:rPr>
                <w:color w:val="0070C0"/>
              </w:rPr>
            </w:pPr>
            <w:r>
              <w:rPr>
                <w:lang w:val="en-IN" w:eastAsia="en-IN"/>
              </w:rPr>
              <w:t>(2 Papers)</w:t>
            </w:r>
          </w:p>
          <w:p w14:paraId="411A06F7" w14:textId="77777777" w:rsidR="00117080" w:rsidRDefault="00117080" w:rsidP="003578E4">
            <w:pPr>
              <w:pStyle w:val="NormalWeb"/>
              <w:rPr>
                <w:color w:val="0070C0"/>
              </w:rPr>
            </w:pPr>
          </w:p>
        </w:tc>
        <w:tc>
          <w:tcPr>
            <w:tcW w:w="2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E8A02BB" w14:textId="77777777" w:rsidR="00117080" w:rsidRDefault="00117080" w:rsidP="003578E4">
            <w:pPr>
              <w:pStyle w:val="NormalWeb"/>
              <w:rPr>
                <w:color w:val="0070C0"/>
              </w:rPr>
            </w:pPr>
          </w:p>
        </w:tc>
        <w:tc>
          <w:tcPr>
            <w:tcW w:w="18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F9780F9" w14:textId="77777777" w:rsidR="00117080" w:rsidRDefault="00117080" w:rsidP="003578E4">
            <w:pPr>
              <w:pStyle w:val="NormalWeb"/>
              <w:rPr>
                <w:color w:val="0070C0"/>
              </w:rPr>
            </w:pPr>
            <w:r>
              <w:rPr>
                <w:lang w:val="en-IN" w:eastAsia="en-IN"/>
              </w:rPr>
              <w:t>2+2= 4 Hrs</w:t>
            </w:r>
          </w:p>
          <w:p w14:paraId="623B9D68" w14:textId="77777777" w:rsidR="00117080" w:rsidRDefault="00117080" w:rsidP="003578E4">
            <w:pPr>
              <w:pStyle w:val="NormalWeb"/>
              <w:rPr>
                <w:color w:val="0070C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4128D87" w14:textId="77777777" w:rsidR="00117080" w:rsidRDefault="00117080" w:rsidP="003578E4">
            <w:pPr>
              <w:pStyle w:val="NormalWeb"/>
            </w:pPr>
            <w:r>
              <w:t>2+2</w:t>
            </w:r>
          </w:p>
        </w:tc>
        <w:tc>
          <w:tcPr>
            <w:tcW w:w="142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6CC3959" w14:textId="77777777" w:rsidR="00117080" w:rsidRDefault="00117080" w:rsidP="003578E4">
            <w:pPr>
              <w:pStyle w:val="NormalWeb"/>
              <w:rPr>
                <w:color w:val="0070C0"/>
              </w:rPr>
            </w:pPr>
            <w:r>
              <w:rPr>
                <w:lang w:val="en-IN" w:eastAsia="en-IN"/>
              </w:rPr>
              <w:t>A student must choose any TWO of   four courses</w:t>
            </w:r>
          </w:p>
        </w:tc>
      </w:tr>
      <w:tr w:rsidR="00117080" w14:paraId="71A429B0" w14:textId="77777777" w:rsidTr="004C0865">
        <w:trPr>
          <w:trHeight w:val="254"/>
        </w:trPr>
        <w:tc>
          <w:tcPr>
            <w:tcW w:w="714" w:type="dxa"/>
            <w:vMerge/>
            <w:tcBorders>
              <w:top w:val="single" w:sz="4" w:space="0" w:color="000000"/>
              <w:left w:val="single" w:sz="4" w:space="0" w:color="000000"/>
              <w:bottom w:val="single" w:sz="4" w:space="0" w:color="000000"/>
              <w:right w:val="single" w:sz="4" w:space="0" w:color="000000"/>
            </w:tcBorders>
          </w:tcPr>
          <w:p w14:paraId="6FFE3746" w14:textId="77777777" w:rsidR="00117080" w:rsidRDefault="00117080" w:rsidP="003578E4">
            <w:pPr>
              <w:pStyle w:val="NormalWeb"/>
              <w:rPr>
                <w:color w:val="0070C0"/>
              </w:rPr>
            </w:pPr>
          </w:p>
        </w:tc>
        <w:tc>
          <w:tcPr>
            <w:tcW w:w="1695" w:type="dxa"/>
            <w:vMerge/>
            <w:tcBorders>
              <w:top w:val="single" w:sz="4" w:space="0" w:color="000000"/>
              <w:left w:val="single" w:sz="4" w:space="0" w:color="000000"/>
              <w:bottom w:val="single" w:sz="4" w:space="0" w:color="000000"/>
              <w:right w:val="single" w:sz="4" w:space="0" w:color="000000"/>
            </w:tcBorders>
          </w:tcPr>
          <w:p w14:paraId="069B7976" w14:textId="77777777" w:rsidR="00117080" w:rsidRDefault="00117080" w:rsidP="003578E4">
            <w:pPr>
              <w:pStyle w:val="NormalWeb"/>
              <w:rPr>
                <w:color w:val="0070C0"/>
              </w:rPr>
            </w:pPr>
          </w:p>
        </w:tc>
        <w:tc>
          <w:tcPr>
            <w:tcW w:w="2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58F4F41" w14:textId="77777777" w:rsidR="00117080" w:rsidRDefault="00117080" w:rsidP="003578E4">
            <w:pPr>
              <w:pStyle w:val="NormalWeb"/>
              <w:rPr>
                <w:color w:val="0070C0"/>
              </w:rPr>
            </w:pPr>
          </w:p>
        </w:tc>
        <w:tc>
          <w:tcPr>
            <w:tcW w:w="1844" w:type="dxa"/>
            <w:vMerge/>
            <w:tcBorders>
              <w:top w:val="single" w:sz="4" w:space="0" w:color="000000"/>
              <w:left w:val="single" w:sz="4" w:space="0" w:color="000000"/>
              <w:bottom w:val="single" w:sz="4" w:space="0" w:color="000000"/>
              <w:right w:val="single" w:sz="4" w:space="0" w:color="000000"/>
            </w:tcBorders>
          </w:tcPr>
          <w:p w14:paraId="35E02A9C" w14:textId="77777777" w:rsidR="00117080" w:rsidRDefault="00117080" w:rsidP="003578E4">
            <w:pPr>
              <w:pStyle w:val="NormalWeb"/>
              <w:rPr>
                <w:color w:val="0070C0"/>
              </w:rPr>
            </w:pPr>
          </w:p>
        </w:tc>
        <w:tc>
          <w:tcPr>
            <w:tcW w:w="1134" w:type="dxa"/>
            <w:vMerge/>
            <w:tcBorders>
              <w:top w:val="single" w:sz="4" w:space="0" w:color="000000"/>
              <w:left w:val="single" w:sz="4" w:space="0" w:color="000000"/>
              <w:bottom w:val="single" w:sz="4" w:space="0" w:color="000000"/>
              <w:right w:val="single" w:sz="4" w:space="0" w:color="000000"/>
            </w:tcBorders>
          </w:tcPr>
          <w:p w14:paraId="73CF6CC6" w14:textId="77777777" w:rsidR="00117080" w:rsidRDefault="00117080" w:rsidP="003578E4">
            <w:pPr>
              <w:pStyle w:val="NormalWeb"/>
              <w:rPr>
                <w:color w:val="0070C0"/>
              </w:rPr>
            </w:pPr>
          </w:p>
        </w:tc>
        <w:tc>
          <w:tcPr>
            <w:tcW w:w="1423" w:type="dxa"/>
            <w:vMerge/>
            <w:tcBorders>
              <w:top w:val="single" w:sz="4" w:space="0" w:color="000000"/>
              <w:left w:val="single" w:sz="4" w:space="0" w:color="000000"/>
              <w:bottom w:val="single" w:sz="4" w:space="0" w:color="000000"/>
              <w:right w:val="single" w:sz="4" w:space="0" w:color="000000"/>
            </w:tcBorders>
          </w:tcPr>
          <w:p w14:paraId="778CDA6B" w14:textId="77777777" w:rsidR="00117080" w:rsidRDefault="00117080" w:rsidP="003578E4">
            <w:pPr>
              <w:pStyle w:val="NormalWeb"/>
              <w:rPr>
                <w:color w:val="0070C0"/>
              </w:rPr>
            </w:pPr>
          </w:p>
        </w:tc>
      </w:tr>
      <w:tr w:rsidR="00117080" w14:paraId="2C6A2FDE" w14:textId="77777777" w:rsidTr="004C0865">
        <w:trPr>
          <w:trHeight w:val="254"/>
        </w:trPr>
        <w:tc>
          <w:tcPr>
            <w:tcW w:w="714" w:type="dxa"/>
            <w:vMerge/>
            <w:tcBorders>
              <w:top w:val="single" w:sz="4" w:space="0" w:color="000000"/>
              <w:left w:val="single" w:sz="4" w:space="0" w:color="000000"/>
              <w:bottom w:val="single" w:sz="4" w:space="0" w:color="000000"/>
              <w:right w:val="single" w:sz="4" w:space="0" w:color="000000"/>
            </w:tcBorders>
          </w:tcPr>
          <w:p w14:paraId="41E037A7" w14:textId="77777777" w:rsidR="00117080" w:rsidRDefault="00117080" w:rsidP="003578E4">
            <w:pPr>
              <w:pStyle w:val="NormalWeb"/>
              <w:rPr>
                <w:color w:val="0070C0"/>
              </w:rPr>
            </w:pPr>
          </w:p>
        </w:tc>
        <w:tc>
          <w:tcPr>
            <w:tcW w:w="1695" w:type="dxa"/>
            <w:vMerge/>
            <w:tcBorders>
              <w:top w:val="single" w:sz="4" w:space="0" w:color="000000"/>
              <w:left w:val="single" w:sz="4" w:space="0" w:color="000000"/>
              <w:bottom w:val="single" w:sz="4" w:space="0" w:color="000000"/>
              <w:right w:val="single" w:sz="4" w:space="0" w:color="000000"/>
            </w:tcBorders>
          </w:tcPr>
          <w:p w14:paraId="51C3DF1A" w14:textId="77777777" w:rsidR="00117080" w:rsidRDefault="00117080" w:rsidP="003578E4">
            <w:pPr>
              <w:pStyle w:val="NormalWeb"/>
              <w:rPr>
                <w:color w:val="0070C0"/>
              </w:rPr>
            </w:pPr>
          </w:p>
        </w:tc>
        <w:tc>
          <w:tcPr>
            <w:tcW w:w="2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252D5B0" w14:textId="77777777" w:rsidR="00117080" w:rsidRDefault="00117080" w:rsidP="003578E4">
            <w:pPr>
              <w:pStyle w:val="NormalWeb"/>
              <w:rPr>
                <w:color w:val="0070C0"/>
              </w:rPr>
            </w:pPr>
          </w:p>
        </w:tc>
        <w:tc>
          <w:tcPr>
            <w:tcW w:w="1844" w:type="dxa"/>
            <w:vMerge/>
            <w:tcBorders>
              <w:top w:val="single" w:sz="4" w:space="0" w:color="000000"/>
              <w:left w:val="single" w:sz="4" w:space="0" w:color="000000"/>
              <w:bottom w:val="single" w:sz="4" w:space="0" w:color="000000"/>
              <w:right w:val="single" w:sz="4" w:space="0" w:color="000000"/>
            </w:tcBorders>
          </w:tcPr>
          <w:p w14:paraId="1EDCBAB3" w14:textId="77777777" w:rsidR="00117080" w:rsidRDefault="00117080" w:rsidP="003578E4">
            <w:pPr>
              <w:pStyle w:val="NormalWeb"/>
              <w:rPr>
                <w:color w:val="0070C0"/>
              </w:rPr>
            </w:pPr>
          </w:p>
        </w:tc>
        <w:tc>
          <w:tcPr>
            <w:tcW w:w="1134" w:type="dxa"/>
            <w:vMerge/>
            <w:tcBorders>
              <w:top w:val="single" w:sz="4" w:space="0" w:color="000000"/>
              <w:left w:val="single" w:sz="4" w:space="0" w:color="000000"/>
              <w:bottom w:val="single" w:sz="4" w:space="0" w:color="000000"/>
              <w:right w:val="single" w:sz="4" w:space="0" w:color="000000"/>
            </w:tcBorders>
          </w:tcPr>
          <w:p w14:paraId="14F31EE0" w14:textId="77777777" w:rsidR="00117080" w:rsidRDefault="00117080" w:rsidP="003578E4">
            <w:pPr>
              <w:pStyle w:val="NormalWeb"/>
              <w:rPr>
                <w:color w:val="0070C0"/>
              </w:rPr>
            </w:pPr>
          </w:p>
        </w:tc>
        <w:tc>
          <w:tcPr>
            <w:tcW w:w="1423" w:type="dxa"/>
            <w:vMerge/>
            <w:tcBorders>
              <w:top w:val="single" w:sz="4" w:space="0" w:color="000000"/>
              <w:left w:val="single" w:sz="4" w:space="0" w:color="000000"/>
              <w:bottom w:val="single" w:sz="4" w:space="0" w:color="000000"/>
              <w:right w:val="single" w:sz="4" w:space="0" w:color="000000"/>
            </w:tcBorders>
          </w:tcPr>
          <w:p w14:paraId="4DF4338B" w14:textId="77777777" w:rsidR="00117080" w:rsidRDefault="00117080" w:rsidP="003578E4">
            <w:pPr>
              <w:pStyle w:val="NormalWeb"/>
              <w:rPr>
                <w:color w:val="0070C0"/>
              </w:rPr>
            </w:pPr>
          </w:p>
        </w:tc>
      </w:tr>
      <w:tr w:rsidR="00117080" w14:paraId="51C2AA54" w14:textId="77777777" w:rsidTr="004C0865">
        <w:trPr>
          <w:trHeight w:val="381"/>
        </w:trPr>
        <w:tc>
          <w:tcPr>
            <w:tcW w:w="714" w:type="dxa"/>
            <w:vMerge/>
            <w:tcBorders>
              <w:top w:val="single" w:sz="4" w:space="0" w:color="000000"/>
              <w:left w:val="single" w:sz="4" w:space="0" w:color="000000"/>
              <w:bottom w:val="single" w:sz="4" w:space="0" w:color="000000"/>
              <w:right w:val="single" w:sz="4" w:space="0" w:color="000000"/>
            </w:tcBorders>
          </w:tcPr>
          <w:p w14:paraId="00BB1F5C" w14:textId="77777777" w:rsidR="00117080" w:rsidRDefault="00117080" w:rsidP="003578E4">
            <w:pPr>
              <w:pStyle w:val="NormalWeb"/>
              <w:rPr>
                <w:color w:val="0070C0"/>
              </w:rPr>
            </w:pPr>
          </w:p>
        </w:tc>
        <w:tc>
          <w:tcPr>
            <w:tcW w:w="1695" w:type="dxa"/>
            <w:vMerge/>
            <w:tcBorders>
              <w:top w:val="single" w:sz="4" w:space="0" w:color="000000"/>
              <w:left w:val="single" w:sz="4" w:space="0" w:color="000000"/>
              <w:bottom w:val="single" w:sz="4" w:space="0" w:color="000000"/>
              <w:right w:val="single" w:sz="4" w:space="0" w:color="000000"/>
            </w:tcBorders>
          </w:tcPr>
          <w:p w14:paraId="25AEB961" w14:textId="77777777" w:rsidR="00117080" w:rsidRDefault="00117080" w:rsidP="003578E4">
            <w:pPr>
              <w:pStyle w:val="NormalWeb"/>
              <w:rPr>
                <w:color w:val="0070C0"/>
              </w:rPr>
            </w:pPr>
          </w:p>
        </w:tc>
        <w:tc>
          <w:tcPr>
            <w:tcW w:w="2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B0A977B" w14:textId="77777777" w:rsidR="00117080" w:rsidRDefault="00117080" w:rsidP="003578E4">
            <w:pPr>
              <w:pStyle w:val="NormalWeb"/>
              <w:rPr>
                <w:color w:val="0070C0"/>
              </w:rPr>
            </w:pPr>
          </w:p>
        </w:tc>
        <w:tc>
          <w:tcPr>
            <w:tcW w:w="1844" w:type="dxa"/>
            <w:vMerge/>
            <w:tcBorders>
              <w:top w:val="single" w:sz="4" w:space="0" w:color="000000"/>
              <w:left w:val="single" w:sz="4" w:space="0" w:color="000000"/>
              <w:bottom w:val="single" w:sz="4" w:space="0" w:color="000000"/>
              <w:right w:val="single" w:sz="4" w:space="0" w:color="000000"/>
            </w:tcBorders>
          </w:tcPr>
          <w:p w14:paraId="2062157A" w14:textId="77777777" w:rsidR="00117080" w:rsidRDefault="00117080" w:rsidP="003578E4">
            <w:pPr>
              <w:pStyle w:val="NormalWeb"/>
              <w:rPr>
                <w:color w:val="0070C0"/>
              </w:rPr>
            </w:pPr>
          </w:p>
        </w:tc>
        <w:tc>
          <w:tcPr>
            <w:tcW w:w="1134" w:type="dxa"/>
            <w:vMerge/>
            <w:tcBorders>
              <w:top w:val="single" w:sz="4" w:space="0" w:color="000000"/>
              <w:left w:val="single" w:sz="4" w:space="0" w:color="000000"/>
              <w:bottom w:val="single" w:sz="4" w:space="0" w:color="000000"/>
              <w:right w:val="single" w:sz="4" w:space="0" w:color="000000"/>
            </w:tcBorders>
          </w:tcPr>
          <w:p w14:paraId="6DDEA58F" w14:textId="77777777" w:rsidR="00117080" w:rsidRDefault="00117080" w:rsidP="003578E4">
            <w:pPr>
              <w:pStyle w:val="NormalWeb"/>
              <w:rPr>
                <w:color w:val="0070C0"/>
              </w:rPr>
            </w:pPr>
          </w:p>
        </w:tc>
        <w:tc>
          <w:tcPr>
            <w:tcW w:w="1423" w:type="dxa"/>
            <w:vMerge/>
            <w:tcBorders>
              <w:top w:val="single" w:sz="4" w:space="0" w:color="000000"/>
              <w:left w:val="single" w:sz="4" w:space="0" w:color="000000"/>
              <w:bottom w:val="single" w:sz="4" w:space="0" w:color="000000"/>
              <w:right w:val="single" w:sz="4" w:space="0" w:color="000000"/>
            </w:tcBorders>
          </w:tcPr>
          <w:p w14:paraId="118260A7" w14:textId="77777777" w:rsidR="00117080" w:rsidRDefault="00117080" w:rsidP="003578E4">
            <w:pPr>
              <w:pStyle w:val="NormalWeb"/>
              <w:rPr>
                <w:color w:val="0070C0"/>
              </w:rPr>
            </w:pPr>
          </w:p>
        </w:tc>
      </w:tr>
      <w:tr w:rsidR="00117080" w14:paraId="713224D4" w14:textId="77777777" w:rsidTr="004C0865">
        <w:trPr>
          <w:trHeight w:val="381"/>
        </w:trPr>
        <w:tc>
          <w:tcPr>
            <w:tcW w:w="714" w:type="dxa"/>
            <w:vMerge/>
            <w:tcBorders>
              <w:top w:val="single" w:sz="4" w:space="0" w:color="000000"/>
              <w:left w:val="single" w:sz="4" w:space="0" w:color="000000"/>
              <w:bottom w:val="single" w:sz="4" w:space="0" w:color="000000"/>
              <w:right w:val="single" w:sz="4" w:space="0" w:color="000000"/>
            </w:tcBorders>
          </w:tcPr>
          <w:p w14:paraId="340D332E" w14:textId="77777777" w:rsidR="00117080" w:rsidRDefault="00117080" w:rsidP="003578E4">
            <w:pPr>
              <w:pStyle w:val="NormalWeb"/>
              <w:rPr>
                <w:color w:val="0070C0"/>
              </w:rPr>
            </w:pPr>
          </w:p>
        </w:tc>
        <w:tc>
          <w:tcPr>
            <w:tcW w:w="1695" w:type="dxa"/>
            <w:vMerge/>
            <w:tcBorders>
              <w:top w:val="single" w:sz="4" w:space="0" w:color="000000"/>
              <w:left w:val="single" w:sz="4" w:space="0" w:color="000000"/>
              <w:bottom w:val="single" w:sz="4" w:space="0" w:color="000000"/>
              <w:right w:val="single" w:sz="4" w:space="0" w:color="000000"/>
            </w:tcBorders>
          </w:tcPr>
          <w:p w14:paraId="79713D4E" w14:textId="77777777" w:rsidR="00117080" w:rsidRDefault="00117080" w:rsidP="003578E4">
            <w:pPr>
              <w:pStyle w:val="NormalWeb"/>
              <w:rPr>
                <w:color w:val="0070C0"/>
              </w:rPr>
            </w:pPr>
          </w:p>
        </w:tc>
        <w:tc>
          <w:tcPr>
            <w:tcW w:w="24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849D220" w14:textId="77777777" w:rsidR="00117080" w:rsidRDefault="00117080" w:rsidP="003578E4">
            <w:pPr>
              <w:pStyle w:val="NormalWeb"/>
              <w:rPr>
                <w:color w:val="0070C0"/>
              </w:rPr>
            </w:pPr>
          </w:p>
        </w:tc>
        <w:tc>
          <w:tcPr>
            <w:tcW w:w="1844" w:type="dxa"/>
            <w:vMerge/>
            <w:tcBorders>
              <w:top w:val="single" w:sz="4" w:space="0" w:color="000000"/>
              <w:left w:val="single" w:sz="4" w:space="0" w:color="000000"/>
              <w:bottom w:val="single" w:sz="4" w:space="0" w:color="000000"/>
              <w:right w:val="single" w:sz="4" w:space="0" w:color="000000"/>
            </w:tcBorders>
          </w:tcPr>
          <w:p w14:paraId="130EC19C" w14:textId="77777777" w:rsidR="00117080" w:rsidRDefault="00117080" w:rsidP="003578E4">
            <w:pPr>
              <w:pStyle w:val="NormalWeb"/>
              <w:rPr>
                <w:color w:val="0070C0"/>
              </w:rPr>
            </w:pPr>
          </w:p>
        </w:tc>
        <w:tc>
          <w:tcPr>
            <w:tcW w:w="1134" w:type="dxa"/>
            <w:vMerge/>
            <w:tcBorders>
              <w:top w:val="single" w:sz="4" w:space="0" w:color="000000"/>
              <w:left w:val="single" w:sz="4" w:space="0" w:color="000000"/>
              <w:bottom w:val="single" w:sz="4" w:space="0" w:color="000000"/>
              <w:right w:val="single" w:sz="4" w:space="0" w:color="000000"/>
            </w:tcBorders>
          </w:tcPr>
          <w:p w14:paraId="3826490D" w14:textId="77777777" w:rsidR="00117080" w:rsidRDefault="00117080" w:rsidP="003578E4">
            <w:pPr>
              <w:pStyle w:val="NormalWeb"/>
              <w:rPr>
                <w:color w:val="0070C0"/>
              </w:rPr>
            </w:pPr>
          </w:p>
        </w:tc>
        <w:tc>
          <w:tcPr>
            <w:tcW w:w="1423" w:type="dxa"/>
            <w:vMerge/>
            <w:tcBorders>
              <w:top w:val="single" w:sz="4" w:space="0" w:color="000000"/>
              <w:left w:val="single" w:sz="4" w:space="0" w:color="000000"/>
              <w:bottom w:val="single" w:sz="4" w:space="0" w:color="000000"/>
              <w:right w:val="single" w:sz="4" w:space="0" w:color="000000"/>
            </w:tcBorders>
          </w:tcPr>
          <w:p w14:paraId="2FCD4739" w14:textId="77777777" w:rsidR="00117080" w:rsidRDefault="00117080" w:rsidP="003578E4">
            <w:pPr>
              <w:pStyle w:val="NormalWeb"/>
              <w:rPr>
                <w:color w:val="0070C0"/>
              </w:rPr>
            </w:pPr>
          </w:p>
        </w:tc>
      </w:tr>
      <w:tr w:rsidR="00117080" w14:paraId="4D5C901E" w14:textId="77777777" w:rsidTr="009B7A1E">
        <w:trPr>
          <w:trHeight w:val="381"/>
        </w:trPr>
        <w:tc>
          <w:tcPr>
            <w:tcW w:w="6664"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BBBD207" w14:textId="77777777" w:rsidR="00117080" w:rsidRDefault="00117080" w:rsidP="003578E4">
            <w:pPr>
              <w:pStyle w:val="NormalWeb"/>
              <w:rPr>
                <w:color w:val="0070C0"/>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F751781" w14:textId="77777777" w:rsidR="00117080" w:rsidRDefault="00117080" w:rsidP="003578E4">
            <w:pPr>
              <w:pStyle w:val="NormalWeb"/>
            </w:pP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A139C36" w14:textId="77777777" w:rsidR="00117080" w:rsidRDefault="00117080" w:rsidP="003578E4">
            <w:pPr>
              <w:pStyle w:val="NormalWeb"/>
              <w:rPr>
                <w:color w:val="0070C0"/>
              </w:rPr>
            </w:pPr>
          </w:p>
        </w:tc>
      </w:tr>
    </w:tbl>
    <w:p w14:paraId="75B7531F" w14:textId="77777777" w:rsidR="00F02C45" w:rsidRDefault="00F02C45" w:rsidP="003578E4">
      <w:pPr>
        <w:pStyle w:val="NormalWeb"/>
        <w:rPr>
          <w:rFonts w:ascii="Calibri"/>
          <w:sz w:val="28"/>
        </w:rPr>
      </w:pPr>
    </w:p>
    <w:p w14:paraId="4FFCB7EE" w14:textId="423B9D1E" w:rsidR="00F02C45" w:rsidRPr="00F86F7E" w:rsidRDefault="00F02C45" w:rsidP="003578E4">
      <w:pPr>
        <w:pStyle w:val="NormalWeb"/>
        <w:rPr>
          <w:rFonts w:ascii="Calibri"/>
          <w:sz w:val="28"/>
        </w:rPr>
      </w:pPr>
    </w:p>
    <w:p w14:paraId="2D290E36" w14:textId="77777777" w:rsidR="00F02C45" w:rsidRDefault="00F02C45" w:rsidP="003578E4">
      <w:pPr>
        <w:pStyle w:val="NormalWeb"/>
        <w:rPr>
          <w:rFonts w:ascii="Cambria"/>
          <w:color w:val="006EC0"/>
          <w:w w:val="105"/>
          <w:sz w:val="28"/>
        </w:rPr>
      </w:pPr>
    </w:p>
    <w:p w14:paraId="6CAC21FD" w14:textId="6AF5F3E8" w:rsidR="00F02C45" w:rsidRDefault="00F02C45" w:rsidP="003578E4">
      <w:pPr>
        <w:pStyle w:val="NormalWeb"/>
        <w:rPr>
          <w:rFonts w:ascii="Cambria"/>
          <w:sz w:val="28"/>
        </w:rPr>
      </w:pPr>
    </w:p>
    <w:p w14:paraId="2C5EF2DF" w14:textId="77777777" w:rsidR="00117080" w:rsidRPr="00744092" w:rsidRDefault="00117080" w:rsidP="00744092">
      <w:pPr>
        <w:pStyle w:val="NormalWeb"/>
        <w:jc w:val="center"/>
        <w:rPr>
          <w:b/>
          <w:bCs/>
          <w:color w:val="1F497D" w:themeColor="text2"/>
        </w:rPr>
      </w:pPr>
      <w:r w:rsidRPr="00744092">
        <w:rPr>
          <w:b/>
          <w:bCs/>
          <w:color w:val="1F497D" w:themeColor="text2"/>
          <w:lang w:val="en-IN" w:eastAsia="en-IN"/>
        </w:rPr>
        <w:lastRenderedPageBreak/>
        <w:t>B.Sc. Honours Zoology with Minor</w:t>
      </w:r>
    </w:p>
    <w:p w14:paraId="51980E68" w14:textId="36551B30" w:rsidR="00117080" w:rsidRPr="00744092" w:rsidRDefault="00117080" w:rsidP="00744092">
      <w:pPr>
        <w:pStyle w:val="NormalWeb"/>
        <w:jc w:val="center"/>
        <w:rPr>
          <w:b/>
          <w:bCs/>
          <w:color w:val="1F497D" w:themeColor="text2"/>
        </w:rPr>
      </w:pPr>
      <w:r w:rsidRPr="00744092">
        <w:rPr>
          <w:b/>
          <w:bCs/>
          <w:color w:val="1F497D" w:themeColor="text2"/>
          <w:lang w:val="en-IN" w:eastAsia="en-IN"/>
        </w:rPr>
        <w:t>V Semester Structure</w:t>
      </w:r>
    </w:p>
    <w:p w14:paraId="22A0DDAC" w14:textId="35636359" w:rsidR="00F02C45" w:rsidRPr="00744092" w:rsidRDefault="00F02C45" w:rsidP="00744092">
      <w:pPr>
        <w:pStyle w:val="NormalWeb"/>
        <w:jc w:val="center"/>
        <w:rPr>
          <w:rFonts w:ascii="Cambria"/>
          <w:b/>
          <w:bCs/>
          <w:color w:val="1F497D" w:themeColor="text2"/>
          <w:sz w:val="20"/>
        </w:rPr>
      </w:pPr>
    </w:p>
    <w:p w14:paraId="4A93D93C" w14:textId="77777777" w:rsidR="00F02C45" w:rsidRDefault="00F02C45" w:rsidP="003578E4">
      <w:pPr>
        <w:pStyle w:val="NormalWeb"/>
        <w:rPr>
          <w:rFonts w:ascii="Cambria"/>
          <w:sz w:val="20"/>
        </w:rPr>
      </w:pPr>
    </w:p>
    <w:tbl>
      <w:tblPr>
        <w:tblW w:w="0" w:type="auto"/>
        <w:tblInd w:w="441" w:type="dxa"/>
        <w:tblLayout w:type="fixed"/>
        <w:tblCellMar>
          <w:top w:w="15" w:type="dxa"/>
          <w:left w:w="15" w:type="dxa"/>
          <w:bottom w:w="15" w:type="dxa"/>
          <w:right w:w="15" w:type="dxa"/>
        </w:tblCellMar>
        <w:tblLook w:val="04A0" w:firstRow="1" w:lastRow="0" w:firstColumn="1" w:lastColumn="0" w:noHBand="0" w:noVBand="1"/>
      </w:tblPr>
      <w:tblGrid>
        <w:gridCol w:w="714"/>
        <w:gridCol w:w="1555"/>
        <w:gridCol w:w="2551"/>
        <w:gridCol w:w="1844"/>
        <w:gridCol w:w="1134"/>
        <w:gridCol w:w="1423"/>
      </w:tblGrid>
      <w:tr w:rsidR="00117080" w14:paraId="24A505CB" w14:textId="77777777" w:rsidTr="009B7A1E">
        <w:trPr>
          <w:trHeight w:val="554"/>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1AF5698" w14:textId="2762EC95" w:rsidR="00117080" w:rsidRDefault="00117080" w:rsidP="003578E4">
            <w:pPr>
              <w:pStyle w:val="NormalWeb"/>
              <w:rPr>
                <w:color w:val="0070C0"/>
              </w:rPr>
            </w:pPr>
            <w:r>
              <w:rPr>
                <w:lang w:val="en-IN" w:eastAsia="en-IN"/>
              </w:rPr>
              <w:t>S.</w:t>
            </w:r>
            <w:r w:rsidR="004B3823">
              <w:rPr>
                <w:lang w:val="en-IN" w:eastAsia="en-IN"/>
              </w:rPr>
              <w:t xml:space="preserve"> </w:t>
            </w:r>
            <w:r>
              <w:rPr>
                <w:lang w:val="en-IN" w:eastAsia="en-IN"/>
              </w:rPr>
              <w:t>No</w:t>
            </w:r>
          </w:p>
        </w:tc>
        <w:tc>
          <w:tcPr>
            <w:tcW w:w="15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E9A0BF0" w14:textId="77777777" w:rsidR="00117080" w:rsidRDefault="00117080" w:rsidP="003578E4">
            <w:pPr>
              <w:pStyle w:val="NormalWeb"/>
              <w:rPr>
                <w:color w:val="0070C0"/>
              </w:rPr>
            </w:pPr>
            <w:r>
              <w:rPr>
                <w:lang w:val="en-IN" w:eastAsia="en-IN"/>
              </w:rPr>
              <w:t>Subject/ paper</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6C8E6CE" w14:textId="77777777" w:rsidR="00117080" w:rsidRDefault="00117080" w:rsidP="003578E4">
            <w:pPr>
              <w:pStyle w:val="NormalWeb"/>
              <w:rPr>
                <w:color w:val="0070C0"/>
              </w:rPr>
            </w:pPr>
            <w:r>
              <w:rPr>
                <w:lang w:val="en-IN" w:eastAsia="en-IN"/>
              </w:rPr>
              <w:t>Title</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44B46FB" w14:textId="77777777" w:rsidR="00117080" w:rsidRDefault="00117080" w:rsidP="003578E4">
            <w:pPr>
              <w:pStyle w:val="NormalWeb"/>
              <w:rPr>
                <w:color w:val="0070C0"/>
              </w:rPr>
            </w:pPr>
            <w:r>
              <w:rPr>
                <w:lang w:val="en-IN" w:eastAsia="en-IN"/>
              </w:rPr>
              <w:t>Total hrs /week</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6EEAC00" w14:textId="77777777" w:rsidR="00117080" w:rsidRDefault="00117080" w:rsidP="003578E4">
            <w:pPr>
              <w:pStyle w:val="NormalWeb"/>
              <w:rPr>
                <w:color w:val="0070C0"/>
              </w:rPr>
            </w:pPr>
            <w:r>
              <w:rPr>
                <w:lang w:val="en-IN" w:eastAsia="en-IN"/>
              </w:rPr>
              <w:t>No. of Credits</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D496B45" w14:textId="77777777" w:rsidR="00117080" w:rsidRDefault="00117080" w:rsidP="003578E4">
            <w:pPr>
              <w:pStyle w:val="NormalWeb"/>
              <w:rPr>
                <w:color w:val="0070C0"/>
              </w:rPr>
            </w:pPr>
            <w:r>
              <w:rPr>
                <w:lang w:val="en-IN" w:eastAsia="en-IN"/>
              </w:rPr>
              <w:t>Remarks</w:t>
            </w:r>
          </w:p>
        </w:tc>
      </w:tr>
      <w:tr w:rsidR="005D3D66" w14:paraId="05F056A1" w14:textId="77777777" w:rsidTr="009B7A1E">
        <w:trPr>
          <w:trHeight w:val="55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DBFA69" w14:textId="77777777" w:rsidR="005D3D66" w:rsidRDefault="005D3D66" w:rsidP="003578E4">
            <w:pPr>
              <w:pStyle w:val="NormalWeb"/>
              <w:rPr>
                <w:color w:val="0070C0"/>
              </w:rPr>
            </w:pPr>
            <w:r>
              <w:rPr>
                <w:lang w:val="en-IN" w:eastAsia="en-IN"/>
              </w:rPr>
              <w:t>1.</w:t>
            </w:r>
          </w:p>
        </w:tc>
        <w:tc>
          <w:tcPr>
            <w:tcW w:w="15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7227ACB" w14:textId="00757C05" w:rsidR="005D3D66" w:rsidRDefault="005D3D66" w:rsidP="003578E4">
            <w:pPr>
              <w:pStyle w:val="NormalWeb"/>
              <w:rPr>
                <w:color w:val="0070C0"/>
              </w:rPr>
            </w:pPr>
            <w:r>
              <w:rPr>
                <w:lang w:val="en-IN" w:eastAsia="en-IN"/>
              </w:rPr>
              <w:t>Course XII</w:t>
            </w:r>
            <w:r w:rsidR="004C0865">
              <w:rPr>
                <w:lang w:val="en-IN" w:eastAsia="en-IN"/>
              </w:rPr>
              <w:t>/ Minor V</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0CD7FC2" w14:textId="444A06D5" w:rsidR="005D3D66" w:rsidRDefault="005D3D66" w:rsidP="003578E4">
            <w:pPr>
              <w:pStyle w:val="NormalWeb"/>
              <w:rPr>
                <w:color w:val="0070C0"/>
              </w:rPr>
            </w:pPr>
            <w:r>
              <w:t>Poultry</w:t>
            </w:r>
            <w:r>
              <w:rPr>
                <w:spacing w:val="-4"/>
              </w:rPr>
              <w:t xml:space="preserve"> </w:t>
            </w:r>
            <w:r>
              <w:t>Management-I</w:t>
            </w:r>
            <w:r>
              <w:rPr>
                <w:spacing w:val="-2"/>
              </w:rPr>
              <w:t xml:space="preserve"> </w:t>
            </w:r>
            <w:r>
              <w:t>(Poultry</w:t>
            </w:r>
            <w:r>
              <w:rPr>
                <w:spacing w:val="-1"/>
              </w:rPr>
              <w:t xml:space="preserve"> </w:t>
            </w:r>
            <w:r>
              <w:rPr>
                <w:spacing w:val="-2"/>
              </w:rPr>
              <w:t>Farming)</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6AB104B" w14:textId="77777777" w:rsidR="005D3D66" w:rsidRDefault="005D3D66" w:rsidP="003578E4">
            <w:pPr>
              <w:pStyle w:val="NormalWeb"/>
              <w:rPr>
                <w:color w:val="0070C0"/>
              </w:rPr>
            </w:pPr>
            <w:r>
              <w:rPr>
                <w:lang w:val="en-IN" w:eastAsia="en-IN"/>
              </w:rPr>
              <w:t>3+2= 5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B9CC66B" w14:textId="77777777" w:rsidR="005D3D66" w:rsidRDefault="005D3D66" w:rsidP="003578E4">
            <w:pPr>
              <w:pStyle w:val="NormalWeb"/>
              <w:rPr>
                <w:color w:val="0070C0"/>
              </w:rPr>
            </w:pPr>
          </w:p>
          <w:p w14:paraId="1874C10E" w14:textId="77777777" w:rsidR="005D3D66" w:rsidRDefault="005D3D66" w:rsidP="003578E4">
            <w:pPr>
              <w:pStyle w:val="NormalWeb"/>
            </w:pPr>
            <w:r>
              <w:t xml:space="preserve">  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21EE2D1" w14:textId="77777777" w:rsidR="005D3D66" w:rsidRDefault="005D3D66" w:rsidP="003578E4">
            <w:pPr>
              <w:pStyle w:val="NormalWeb"/>
              <w:rPr>
                <w:color w:val="0070C0"/>
              </w:rPr>
            </w:pPr>
          </w:p>
        </w:tc>
      </w:tr>
      <w:tr w:rsidR="005D3D66" w14:paraId="4838ECDE" w14:textId="77777777" w:rsidTr="009B7A1E">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03804C6" w14:textId="77777777" w:rsidR="005D3D66" w:rsidRDefault="005D3D66" w:rsidP="003578E4">
            <w:pPr>
              <w:pStyle w:val="NormalWeb"/>
              <w:rPr>
                <w:color w:val="0070C0"/>
              </w:rPr>
            </w:pPr>
            <w:r>
              <w:rPr>
                <w:lang w:val="en-IN" w:eastAsia="en-IN"/>
              </w:rPr>
              <w:t>2.</w:t>
            </w:r>
          </w:p>
        </w:tc>
        <w:tc>
          <w:tcPr>
            <w:tcW w:w="15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01C192A" w14:textId="46C14B60" w:rsidR="005D3D66" w:rsidRDefault="005D3D66" w:rsidP="003578E4">
            <w:pPr>
              <w:pStyle w:val="NormalWeb"/>
              <w:rPr>
                <w:color w:val="0070C0"/>
              </w:rPr>
            </w:pPr>
            <w:r>
              <w:rPr>
                <w:lang w:val="en-IN" w:eastAsia="en-IN"/>
              </w:rPr>
              <w:t>Course XIII</w:t>
            </w:r>
            <w:r w:rsidR="004C0865">
              <w:rPr>
                <w:lang w:val="en-IN" w:eastAsia="en-IN"/>
              </w:rPr>
              <w:t>/ Minor VI</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C70C56D" w14:textId="77777777" w:rsidR="005D3D66" w:rsidRDefault="005D3D66" w:rsidP="003578E4">
            <w:pPr>
              <w:pStyle w:val="NormalWeb"/>
            </w:pPr>
            <w:r>
              <w:t>Poultry</w:t>
            </w:r>
            <w:r>
              <w:rPr>
                <w:spacing w:val="-5"/>
              </w:rPr>
              <w:t xml:space="preserve"> </w:t>
            </w:r>
            <w:r>
              <w:t xml:space="preserve">Management-II </w:t>
            </w:r>
            <w:r>
              <w:rPr>
                <w:spacing w:val="-2"/>
              </w:rPr>
              <w:t>(Poultry</w:t>
            </w:r>
          </w:p>
          <w:p w14:paraId="40FE3633" w14:textId="3D52C921" w:rsidR="005D3D66" w:rsidRDefault="005D3D66" w:rsidP="003578E4">
            <w:pPr>
              <w:pStyle w:val="NormalWeb"/>
              <w:rPr>
                <w:color w:val="0070C0"/>
              </w:rPr>
            </w:pPr>
            <w:r>
              <w:t>Production</w:t>
            </w:r>
            <w:r>
              <w:rPr>
                <w:spacing w:val="-2"/>
              </w:rPr>
              <w:t xml:space="preserve"> </w:t>
            </w:r>
            <w:r>
              <w:t>and</w:t>
            </w:r>
            <w:r>
              <w:rPr>
                <w:spacing w:val="-1"/>
              </w:rPr>
              <w:t xml:space="preserve"> </w:t>
            </w:r>
            <w:r>
              <w:rPr>
                <w:spacing w:val="-2"/>
              </w:rPr>
              <w:t>Management)</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372297A" w14:textId="77777777" w:rsidR="005D3D66" w:rsidRDefault="005D3D66" w:rsidP="003578E4">
            <w:pPr>
              <w:pStyle w:val="NormalWeb"/>
              <w:rPr>
                <w:color w:val="0070C0"/>
              </w:rPr>
            </w:pPr>
            <w:r>
              <w:rPr>
                <w:lang w:val="en-IN" w:eastAsia="en-IN"/>
              </w:rPr>
              <w:t>3+2= 5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DAE1D2F" w14:textId="77777777" w:rsidR="005D3D66" w:rsidRDefault="005D3D66" w:rsidP="003578E4">
            <w:pPr>
              <w:pStyle w:val="NormalWeb"/>
            </w:pPr>
            <w:r>
              <w:t xml:space="preserve">  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BA29B9F" w14:textId="77777777" w:rsidR="005D3D66" w:rsidRDefault="005D3D66" w:rsidP="003578E4">
            <w:pPr>
              <w:pStyle w:val="NormalWeb"/>
              <w:rPr>
                <w:color w:val="0070C0"/>
              </w:rPr>
            </w:pPr>
          </w:p>
        </w:tc>
      </w:tr>
      <w:tr w:rsidR="005D3D66" w14:paraId="2EFAFC14" w14:textId="77777777" w:rsidTr="009B7A1E">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AE3CCC6" w14:textId="77777777" w:rsidR="005D3D66" w:rsidRDefault="005D3D66" w:rsidP="003578E4">
            <w:pPr>
              <w:pStyle w:val="NormalWeb"/>
              <w:rPr>
                <w:color w:val="0070C0"/>
              </w:rPr>
            </w:pPr>
            <w:r>
              <w:rPr>
                <w:lang w:val="en-IN" w:eastAsia="en-IN"/>
              </w:rPr>
              <w:t>3</w:t>
            </w:r>
          </w:p>
        </w:tc>
        <w:tc>
          <w:tcPr>
            <w:tcW w:w="15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33B6C0" w14:textId="4BAF8DF1" w:rsidR="005D3D66" w:rsidRDefault="005D3D66" w:rsidP="003578E4">
            <w:pPr>
              <w:pStyle w:val="NormalWeb"/>
              <w:rPr>
                <w:color w:val="0070C0"/>
              </w:rPr>
            </w:pPr>
            <w:r>
              <w:rPr>
                <w:lang w:val="en-IN" w:eastAsia="en-IN"/>
              </w:rPr>
              <w:t>Course XIV A</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AF6B006" w14:textId="45301D3E" w:rsidR="005D3D66" w:rsidRDefault="005D3D66" w:rsidP="003578E4">
            <w:pPr>
              <w:pStyle w:val="NormalWeb"/>
              <w:rPr>
                <w:rStyle w:val="a-size-medium"/>
              </w:rPr>
            </w:pPr>
            <w:r>
              <w:t>Sustainable</w:t>
            </w:r>
            <w:r>
              <w:rPr>
                <w:spacing w:val="-2"/>
              </w:rPr>
              <w:t xml:space="preserve"> </w:t>
            </w:r>
            <w:r>
              <w:t>Aquaculture</w:t>
            </w:r>
            <w:r>
              <w:rPr>
                <w:spacing w:val="-1"/>
              </w:rPr>
              <w:t xml:space="preserve"> </w:t>
            </w:r>
            <w:r>
              <w:rPr>
                <w:spacing w:val="-2"/>
              </w:rPr>
              <w:t>Management</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4CBD2EF" w14:textId="77777777" w:rsidR="005D3D66" w:rsidRDefault="005D3D66" w:rsidP="003578E4">
            <w:pPr>
              <w:pStyle w:val="NormalWeb"/>
              <w:rPr>
                <w:color w:val="0070C0"/>
              </w:rPr>
            </w:pPr>
            <w:r>
              <w:rPr>
                <w:lang w:val="en-IN" w:eastAsia="en-IN"/>
              </w:rPr>
              <w:t>3+2= 5 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A68054B" w14:textId="77777777" w:rsidR="005D3D66" w:rsidRDefault="005D3D66" w:rsidP="003578E4">
            <w:pPr>
              <w:pStyle w:val="NormalWeb"/>
            </w:pPr>
            <w:r>
              <w:t xml:space="preserve">  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3A012B9" w14:textId="77777777" w:rsidR="005D3D66" w:rsidRDefault="005D3D66" w:rsidP="003578E4">
            <w:pPr>
              <w:pStyle w:val="NormalWeb"/>
              <w:rPr>
                <w:color w:val="0070C0"/>
              </w:rPr>
            </w:pPr>
          </w:p>
        </w:tc>
      </w:tr>
      <w:tr w:rsidR="005D3D66" w14:paraId="735E2BCE" w14:textId="77777777" w:rsidTr="009B7A1E">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65721A2" w14:textId="219C191B" w:rsidR="005D3D66" w:rsidRDefault="005D3D66" w:rsidP="003578E4">
            <w:pPr>
              <w:pStyle w:val="NormalWeb"/>
              <w:rPr>
                <w:lang w:val="en-IN" w:eastAsia="en-IN"/>
              </w:rPr>
            </w:pPr>
            <w:r>
              <w:rPr>
                <w:lang w:val="en-IN" w:eastAsia="en-IN"/>
              </w:rPr>
              <w:t>4</w:t>
            </w:r>
          </w:p>
        </w:tc>
        <w:tc>
          <w:tcPr>
            <w:tcW w:w="15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7B1FB98" w14:textId="5E6454E8" w:rsidR="005D3D66" w:rsidRDefault="005D3D66" w:rsidP="003578E4">
            <w:pPr>
              <w:pStyle w:val="NormalWeb"/>
              <w:rPr>
                <w:lang w:val="en-IN" w:eastAsia="en-IN"/>
              </w:rPr>
            </w:pPr>
            <w:r>
              <w:rPr>
                <w:lang w:val="en-IN" w:eastAsia="en-IN"/>
              </w:rPr>
              <w:t>Course XV A</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20DFBD2" w14:textId="61DE9453" w:rsidR="005D3D66" w:rsidRDefault="005D3D66" w:rsidP="003578E4">
            <w:pPr>
              <w:pStyle w:val="NormalWeb"/>
            </w:pPr>
            <w:r>
              <w:t>PostharvestTechnology of fish and fisheries</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8255AB" w14:textId="16E0D838" w:rsidR="005D3D66" w:rsidRDefault="005D3D66" w:rsidP="003578E4">
            <w:pPr>
              <w:pStyle w:val="NormalWeb"/>
              <w:rPr>
                <w:lang w:val="en-IN" w:eastAsia="en-IN"/>
              </w:rPr>
            </w:pPr>
            <w:r>
              <w:rPr>
                <w:lang w:val="en-IN" w:eastAsia="en-IN"/>
              </w:rPr>
              <w:t>3+2=5hrs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C1D6BAC" w14:textId="3523D037" w:rsidR="005D3D66" w:rsidRDefault="005D3D66" w:rsidP="003578E4">
            <w:pPr>
              <w:pStyle w:val="NormalWeb"/>
            </w:pPr>
            <w:r>
              <w:t>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FB87B47" w14:textId="77777777" w:rsidR="005D3D66" w:rsidRDefault="005D3D66" w:rsidP="003578E4">
            <w:pPr>
              <w:pStyle w:val="NormalWeb"/>
              <w:rPr>
                <w:color w:val="0070C0"/>
              </w:rPr>
            </w:pPr>
          </w:p>
        </w:tc>
      </w:tr>
      <w:tr w:rsidR="005D3D66" w14:paraId="2B7C34CC" w14:textId="77777777" w:rsidTr="009B7A1E">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A55FEF" w14:textId="1BA203D9" w:rsidR="005D3D66" w:rsidRDefault="005D3D66" w:rsidP="003578E4">
            <w:pPr>
              <w:pStyle w:val="NormalWeb"/>
              <w:rPr>
                <w:lang w:val="en-IN" w:eastAsia="en-IN"/>
              </w:rPr>
            </w:pPr>
            <w:r>
              <w:rPr>
                <w:lang w:val="en-IN" w:eastAsia="en-IN"/>
              </w:rPr>
              <w:t>5</w:t>
            </w:r>
          </w:p>
        </w:tc>
        <w:tc>
          <w:tcPr>
            <w:tcW w:w="15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5E3767" w14:textId="77777777" w:rsidR="005D3D66" w:rsidRDefault="005D3D66" w:rsidP="003578E4">
            <w:pPr>
              <w:pStyle w:val="NormalWeb"/>
              <w:rPr>
                <w:lang w:val="en-IN" w:eastAsia="en-IN"/>
              </w:rPr>
            </w:pPr>
            <w:r>
              <w:rPr>
                <w:lang w:val="en-IN" w:eastAsia="en-IN"/>
              </w:rPr>
              <w:t xml:space="preserve">Minor </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58053B1" w14:textId="3828EE14" w:rsidR="005D3D66" w:rsidRDefault="005D3D66" w:rsidP="003578E4">
            <w:pPr>
              <w:pStyle w:val="NormalWeb"/>
            </w:pPr>
            <w:r>
              <w:t>Poultry</w:t>
            </w:r>
            <w:r>
              <w:rPr>
                <w:spacing w:val="-4"/>
              </w:rPr>
              <w:t xml:space="preserve"> </w:t>
            </w:r>
            <w:r>
              <w:t>Management-I</w:t>
            </w:r>
            <w:r>
              <w:rPr>
                <w:spacing w:val="-2"/>
              </w:rPr>
              <w:t xml:space="preserve"> </w:t>
            </w:r>
            <w:r>
              <w:t>(Poultry</w:t>
            </w:r>
            <w:r>
              <w:rPr>
                <w:spacing w:val="-1"/>
              </w:rPr>
              <w:t xml:space="preserve"> </w:t>
            </w:r>
            <w:r>
              <w:rPr>
                <w:spacing w:val="-2"/>
              </w:rPr>
              <w:t>Farming)</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7178F15" w14:textId="497F4911" w:rsidR="005D3D66" w:rsidRDefault="005D3D66" w:rsidP="003578E4">
            <w:pPr>
              <w:pStyle w:val="NormalWeb"/>
              <w:rPr>
                <w:lang w:val="en-IN" w:eastAsia="en-IN"/>
              </w:rPr>
            </w:pPr>
            <w:r>
              <w:rPr>
                <w:lang w:val="en-IN" w:eastAsia="en-IN"/>
              </w:rPr>
              <w:t>3+2=5hrs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D8F40B" w14:textId="39F7A0ED" w:rsidR="005D3D66" w:rsidRDefault="005D3D66" w:rsidP="003578E4">
            <w:pPr>
              <w:pStyle w:val="NormalWeb"/>
            </w:pPr>
            <w:r>
              <w:t>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717148C" w14:textId="77777777" w:rsidR="005D3D66" w:rsidRDefault="005D3D66" w:rsidP="003578E4">
            <w:pPr>
              <w:pStyle w:val="NormalWeb"/>
              <w:rPr>
                <w:color w:val="0070C0"/>
              </w:rPr>
            </w:pPr>
          </w:p>
        </w:tc>
      </w:tr>
      <w:tr w:rsidR="005D3D66" w14:paraId="2F369F20" w14:textId="77777777" w:rsidTr="009B7A1E">
        <w:trPr>
          <w:trHeight w:val="830"/>
        </w:trPr>
        <w:tc>
          <w:tcPr>
            <w:tcW w:w="7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7024C33" w14:textId="317A6DE1" w:rsidR="005D3D66" w:rsidRDefault="005D3D66" w:rsidP="003578E4">
            <w:pPr>
              <w:pStyle w:val="NormalWeb"/>
              <w:rPr>
                <w:lang w:val="en-IN" w:eastAsia="en-IN"/>
              </w:rPr>
            </w:pPr>
            <w:r>
              <w:rPr>
                <w:lang w:val="en-IN" w:eastAsia="en-IN"/>
              </w:rPr>
              <w:t>6</w:t>
            </w:r>
          </w:p>
        </w:tc>
        <w:tc>
          <w:tcPr>
            <w:tcW w:w="15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E32356B" w14:textId="77777777" w:rsidR="005D3D66" w:rsidRDefault="005D3D66" w:rsidP="003578E4">
            <w:pPr>
              <w:pStyle w:val="NormalWeb"/>
              <w:rPr>
                <w:lang w:val="en-IN" w:eastAsia="en-IN"/>
              </w:rPr>
            </w:pPr>
            <w:r>
              <w:rPr>
                <w:lang w:val="en-IN" w:eastAsia="en-IN"/>
              </w:rPr>
              <w:t>Minor</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396AFCD" w14:textId="77777777" w:rsidR="005D3D66" w:rsidRDefault="005D3D66" w:rsidP="003578E4">
            <w:pPr>
              <w:pStyle w:val="NormalWeb"/>
            </w:pPr>
            <w:r>
              <w:t>Poultry</w:t>
            </w:r>
            <w:r>
              <w:rPr>
                <w:spacing w:val="-5"/>
              </w:rPr>
              <w:t xml:space="preserve"> </w:t>
            </w:r>
            <w:r>
              <w:t xml:space="preserve">Management-II </w:t>
            </w:r>
            <w:r>
              <w:rPr>
                <w:spacing w:val="-2"/>
              </w:rPr>
              <w:t>(Poultry</w:t>
            </w:r>
          </w:p>
          <w:p w14:paraId="37380B22" w14:textId="16E30578" w:rsidR="005D3D66" w:rsidRDefault="005D3D66" w:rsidP="003578E4">
            <w:pPr>
              <w:pStyle w:val="NormalWeb"/>
            </w:pPr>
            <w:r>
              <w:t>Production</w:t>
            </w:r>
            <w:r>
              <w:rPr>
                <w:spacing w:val="-2"/>
              </w:rPr>
              <w:t xml:space="preserve"> </w:t>
            </w:r>
            <w:r>
              <w:t>and</w:t>
            </w:r>
            <w:r>
              <w:rPr>
                <w:spacing w:val="-1"/>
              </w:rPr>
              <w:t xml:space="preserve"> </w:t>
            </w:r>
            <w:r>
              <w:rPr>
                <w:spacing w:val="-2"/>
              </w:rPr>
              <w:t>Management)</w:t>
            </w:r>
          </w:p>
        </w:tc>
        <w:tc>
          <w:tcPr>
            <w:tcW w:w="184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0FF934" w14:textId="3322E8EB" w:rsidR="005D3D66" w:rsidRDefault="005D3D66" w:rsidP="003578E4">
            <w:pPr>
              <w:pStyle w:val="NormalWeb"/>
              <w:rPr>
                <w:lang w:val="en-IN" w:eastAsia="en-IN"/>
              </w:rPr>
            </w:pPr>
            <w:r>
              <w:rPr>
                <w:lang w:val="en-IN" w:eastAsia="en-IN"/>
              </w:rPr>
              <w:t>3+2=5hrs</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BD848A3" w14:textId="6BE580DB" w:rsidR="005D3D66" w:rsidRDefault="005D3D66" w:rsidP="003578E4">
            <w:pPr>
              <w:pStyle w:val="NormalWeb"/>
            </w:pPr>
            <w:r>
              <w:t>3+2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3675BBA" w14:textId="77777777" w:rsidR="005D3D66" w:rsidRDefault="005D3D66" w:rsidP="003578E4">
            <w:pPr>
              <w:pStyle w:val="NormalWeb"/>
              <w:rPr>
                <w:color w:val="0070C0"/>
              </w:rPr>
            </w:pPr>
          </w:p>
        </w:tc>
      </w:tr>
      <w:tr w:rsidR="005D3D66" w14:paraId="4DADA9DF" w14:textId="77777777" w:rsidTr="009B7A1E">
        <w:trPr>
          <w:trHeight w:val="254"/>
        </w:trPr>
        <w:tc>
          <w:tcPr>
            <w:tcW w:w="71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F2F337E" w14:textId="40D6269B" w:rsidR="005D3D66" w:rsidRDefault="005D3D66" w:rsidP="003578E4">
            <w:pPr>
              <w:pStyle w:val="NormalWeb"/>
              <w:rPr>
                <w:color w:val="0070C0"/>
              </w:rPr>
            </w:pPr>
            <w:r>
              <w:rPr>
                <w:color w:val="0070C0"/>
              </w:rPr>
              <w:t>7</w:t>
            </w:r>
          </w:p>
        </w:tc>
        <w:tc>
          <w:tcPr>
            <w:tcW w:w="155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0D737FA" w14:textId="77777777" w:rsidR="005D3D66" w:rsidRDefault="005D3D66" w:rsidP="003578E4">
            <w:pPr>
              <w:pStyle w:val="NormalWeb"/>
              <w:rPr>
                <w:color w:val="0070C0"/>
              </w:rPr>
            </w:pPr>
            <w:r>
              <w:rPr>
                <w:lang w:val="en-IN" w:eastAsia="en-IN"/>
              </w:rPr>
              <w:t xml:space="preserve">Skill Courses </w:t>
            </w:r>
          </w:p>
          <w:p w14:paraId="2B8B2513" w14:textId="77777777" w:rsidR="005D3D66" w:rsidRDefault="005D3D66" w:rsidP="003578E4">
            <w:pPr>
              <w:pStyle w:val="NormalWeb"/>
              <w:rPr>
                <w:color w:val="0070C0"/>
              </w:rPr>
            </w:pPr>
            <w:r>
              <w:rPr>
                <w:lang w:val="en-IN" w:eastAsia="en-IN"/>
              </w:rPr>
              <w:t>(2 Papers)</w:t>
            </w:r>
          </w:p>
          <w:p w14:paraId="141A06AC" w14:textId="77777777" w:rsidR="005D3D66" w:rsidRDefault="005D3D66" w:rsidP="003578E4">
            <w:pPr>
              <w:pStyle w:val="NormalWeb"/>
              <w:rPr>
                <w:color w:val="0070C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57EB3E0" w14:textId="77777777" w:rsidR="005D3D66" w:rsidRDefault="005D3D66" w:rsidP="003578E4">
            <w:pPr>
              <w:pStyle w:val="NormalWeb"/>
              <w:rPr>
                <w:color w:val="0070C0"/>
              </w:rPr>
            </w:pPr>
          </w:p>
        </w:tc>
        <w:tc>
          <w:tcPr>
            <w:tcW w:w="18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8C7657A" w14:textId="77777777" w:rsidR="005D3D66" w:rsidRDefault="005D3D66" w:rsidP="003578E4">
            <w:pPr>
              <w:pStyle w:val="NormalWeb"/>
              <w:rPr>
                <w:color w:val="0070C0"/>
              </w:rPr>
            </w:pPr>
            <w:r>
              <w:rPr>
                <w:lang w:val="en-IN" w:eastAsia="en-IN"/>
              </w:rPr>
              <w:t>2+2= 4 Hrs</w:t>
            </w:r>
          </w:p>
          <w:p w14:paraId="048CCFA4" w14:textId="77777777" w:rsidR="005D3D66" w:rsidRDefault="005D3D66" w:rsidP="003578E4">
            <w:pPr>
              <w:pStyle w:val="NormalWeb"/>
              <w:rPr>
                <w:color w:val="0070C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90683A5" w14:textId="77777777" w:rsidR="005D3D66" w:rsidRDefault="005D3D66" w:rsidP="003578E4">
            <w:pPr>
              <w:pStyle w:val="NormalWeb"/>
            </w:pPr>
            <w:r>
              <w:t>2+2</w:t>
            </w:r>
          </w:p>
        </w:tc>
        <w:tc>
          <w:tcPr>
            <w:tcW w:w="142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9F52C33" w14:textId="77777777" w:rsidR="005D3D66" w:rsidRDefault="005D3D66" w:rsidP="003578E4">
            <w:pPr>
              <w:pStyle w:val="NormalWeb"/>
              <w:rPr>
                <w:color w:val="0070C0"/>
              </w:rPr>
            </w:pPr>
            <w:r>
              <w:rPr>
                <w:lang w:val="en-IN" w:eastAsia="en-IN"/>
              </w:rPr>
              <w:t>A student must choose any TWO of   four courses</w:t>
            </w:r>
          </w:p>
        </w:tc>
      </w:tr>
      <w:tr w:rsidR="005D3D66" w14:paraId="5ED53A84" w14:textId="77777777" w:rsidTr="009B7A1E">
        <w:trPr>
          <w:trHeight w:val="254"/>
        </w:trPr>
        <w:tc>
          <w:tcPr>
            <w:tcW w:w="714" w:type="dxa"/>
            <w:vMerge/>
            <w:tcBorders>
              <w:top w:val="single" w:sz="4" w:space="0" w:color="000000"/>
              <w:left w:val="single" w:sz="4" w:space="0" w:color="000000"/>
              <w:bottom w:val="single" w:sz="4" w:space="0" w:color="000000"/>
              <w:right w:val="single" w:sz="4" w:space="0" w:color="000000"/>
            </w:tcBorders>
          </w:tcPr>
          <w:p w14:paraId="1A5AA7E8" w14:textId="77777777" w:rsidR="005D3D66" w:rsidRDefault="005D3D66" w:rsidP="003578E4">
            <w:pPr>
              <w:pStyle w:val="NormalWeb"/>
              <w:rPr>
                <w:color w:val="0070C0"/>
              </w:rPr>
            </w:pPr>
          </w:p>
        </w:tc>
        <w:tc>
          <w:tcPr>
            <w:tcW w:w="1555" w:type="dxa"/>
            <w:vMerge/>
            <w:tcBorders>
              <w:top w:val="single" w:sz="4" w:space="0" w:color="000000"/>
              <w:left w:val="single" w:sz="4" w:space="0" w:color="000000"/>
              <w:bottom w:val="single" w:sz="4" w:space="0" w:color="000000"/>
              <w:right w:val="single" w:sz="4" w:space="0" w:color="000000"/>
            </w:tcBorders>
          </w:tcPr>
          <w:p w14:paraId="22E8253B" w14:textId="77777777" w:rsidR="005D3D66" w:rsidRDefault="005D3D66" w:rsidP="003578E4">
            <w:pPr>
              <w:pStyle w:val="NormalWeb"/>
              <w:rPr>
                <w:color w:val="0070C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EE919E2" w14:textId="77777777" w:rsidR="005D3D66" w:rsidRDefault="005D3D66" w:rsidP="003578E4">
            <w:pPr>
              <w:pStyle w:val="NormalWeb"/>
              <w:rPr>
                <w:color w:val="0070C0"/>
              </w:rPr>
            </w:pPr>
          </w:p>
        </w:tc>
        <w:tc>
          <w:tcPr>
            <w:tcW w:w="1844" w:type="dxa"/>
            <w:vMerge/>
            <w:tcBorders>
              <w:top w:val="single" w:sz="4" w:space="0" w:color="000000"/>
              <w:left w:val="single" w:sz="4" w:space="0" w:color="000000"/>
              <w:bottom w:val="single" w:sz="4" w:space="0" w:color="000000"/>
              <w:right w:val="single" w:sz="4" w:space="0" w:color="000000"/>
            </w:tcBorders>
          </w:tcPr>
          <w:p w14:paraId="0F92B797" w14:textId="77777777" w:rsidR="005D3D66" w:rsidRDefault="005D3D66" w:rsidP="003578E4">
            <w:pPr>
              <w:pStyle w:val="NormalWeb"/>
              <w:rPr>
                <w:color w:val="0070C0"/>
              </w:rPr>
            </w:pPr>
          </w:p>
        </w:tc>
        <w:tc>
          <w:tcPr>
            <w:tcW w:w="1134" w:type="dxa"/>
            <w:vMerge/>
            <w:tcBorders>
              <w:top w:val="single" w:sz="4" w:space="0" w:color="000000"/>
              <w:left w:val="single" w:sz="4" w:space="0" w:color="000000"/>
              <w:bottom w:val="single" w:sz="4" w:space="0" w:color="000000"/>
              <w:right w:val="single" w:sz="4" w:space="0" w:color="000000"/>
            </w:tcBorders>
          </w:tcPr>
          <w:p w14:paraId="0A99D016" w14:textId="77777777" w:rsidR="005D3D66" w:rsidRDefault="005D3D66" w:rsidP="003578E4">
            <w:pPr>
              <w:pStyle w:val="NormalWeb"/>
              <w:rPr>
                <w:color w:val="0070C0"/>
              </w:rPr>
            </w:pPr>
          </w:p>
        </w:tc>
        <w:tc>
          <w:tcPr>
            <w:tcW w:w="1423" w:type="dxa"/>
            <w:vMerge/>
            <w:tcBorders>
              <w:top w:val="single" w:sz="4" w:space="0" w:color="000000"/>
              <w:left w:val="single" w:sz="4" w:space="0" w:color="000000"/>
              <w:bottom w:val="single" w:sz="4" w:space="0" w:color="000000"/>
              <w:right w:val="single" w:sz="4" w:space="0" w:color="000000"/>
            </w:tcBorders>
          </w:tcPr>
          <w:p w14:paraId="49D08042" w14:textId="77777777" w:rsidR="005D3D66" w:rsidRDefault="005D3D66" w:rsidP="003578E4">
            <w:pPr>
              <w:pStyle w:val="NormalWeb"/>
              <w:rPr>
                <w:color w:val="0070C0"/>
              </w:rPr>
            </w:pPr>
          </w:p>
        </w:tc>
      </w:tr>
      <w:tr w:rsidR="005D3D66" w14:paraId="58994FB2" w14:textId="77777777" w:rsidTr="009B7A1E">
        <w:trPr>
          <w:trHeight w:val="254"/>
        </w:trPr>
        <w:tc>
          <w:tcPr>
            <w:tcW w:w="714" w:type="dxa"/>
            <w:vMerge/>
            <w:tcBorders>
              <w:top w:val="single" w:sz="4" w:space="0" w:color="000000"/>
              <w:left w:val="single" w:sz="4" w:space="0" w:color="000000"/>
              <w:bottom w:val="single" w:sz="4" w:space="0" w:color="000000"/>
              <w:right w:val="single" w:sz="4" w:space="0" w:color="000000"/>
            </w:tcBorders>
          </w:tcPr>
          <w:p w14:paraId="3532D24A" w14:textId="77777777" w:rsidR="005D3D66" w:rsidRDefault="005D3D66" w:rsidP="003578E4">
            <w:pPr>
              <w:pStyle w:val="NormalWeb"/>
              <w:rPr>
                <w:color w:val="0070C0"/>
              </w:rPr>
            </w:pPr>
          </w:p>
        </w:tc>
        <w:tc>
          <w:tcPr>
            <w:tcW w:w="1555" w:type="dxa"/>
            <w:vMerge/>
            <w:tcBorders>
              <w:top w:val="single" w:sz="4" w:space="0" w:color="000000"/>
              <w:left w:val="single" w:sz="4" w:space="0" w:color="000000"/>
              <w:bottom w:val="single" w:sz="4" w:space="0" w:color="000000"/>
              <w:right w:val="single" w:sz="4" w:space="0" w:color="000000"/>
            </w:tcBorders>
          </w:tcPr>
          <w:p w14:paraId="79BA2FC7" w14:textId="77777777" w:rsidR="005D3D66" w:rsidRDefault="005D3D66" w:rsidP="003578E4">
            <w:pPr>
              <w:pStyle w:val="NormalWeb"/>
              <w:rPr>
                <w:color w:val="0070C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6C7EFC2" w14:textId="77777777" w:rsidR="005D3D66" w:rsidRDefault="005D3D66" w:rsidP="003578E4">
            <w:pPr>
              <w:pStyle w:val="NormalWeb"/>
              <w:rPr>
                <w:color w:val="0070C0"/>
              </w:rPr>
            </w:pPr>
          </w:p>
        </w:tc>
        <w:tc>
          <w:tcPr>
            <w:tcW w:w="1844" w:type="dxa"/>
            <w:vMerge/>
            <w:tcBorders>
              <w:top w:val="single" w:sz="4" w:space="0" w:color="000000"/>
              <w:left w:val="single" w:sz="4" w:space="0" w:color="000000"/>
              <w:bottom w:val="single" w:sz="4" w:space="0" w:color="000000"/>
              <w:right w:val="single" w:sz="4" w:space="0" w:color="000000"/>
            </w:tcBorders>
          </w:tcPr>
          <w:p w14:paraId="6F45D917" w14:textId="77777777" w:rsidR="005D3D66" w:rsidRDefault="005D3D66" w:rsidP="003578E4">
            <w:pPr>
              <w:pStyle w:val="NormalWeb"/>
              <w:rPr>
                <w:color w:val="0070C0"/>
              </w:rPr>
            </w:pPr>
          </w:p>
        </w:tc>
        <w:tc>
          <w:tcPr>
            <w:tcW w:w="1134" w:type="dxa"/>
            <w:vMerge/>
            <w:tcBorders>
              <w:top w:val="single" w:sz="4" w:space="0" w:color="000000"/>
              <w:left w:val="single" w:sz="4" w:space="0" w:color="000000"/>
              <w:bottom w:val="single" w:sz="4" w:space="0" w:color="000000"/>
              <w:right w:val="single" w:sz="4" w:space="0" w:color="000000"/>
            </w:tcBorders>
          </w:tcPr>
          <w:p w14:paraId="65A62BAF" w14:textId="77777777" w:rsidR="005D3D66" w:rsidRDefault="005D3D66" w:rsidP="003578E4">
            <w:pPr>
              <w:pStyle w:val="NormalWeb"/>
              <w:rPr>
                <w:color w:val="0070C0"/>
              </w:rPr>
            </w:pPr>
          </w:p>
        </w:tc>
        <w:tc>
          <w:tcPr>
            <w:tcW w:w="1423" w:type="dxa"/>
            <w:vMerge/>
            <w:tcBorders>
              <w:top w:val="single" w:sz="4" w:space="0" w:color="000000"/>
              <w:left w:val="single" w:sz="4" w:space="0" w:color="000000"/>
              <w:bottom w:val="single" w:sz="4" w:space="0" w:color="000000"/>
              <w:right w:val="single" w:sz="4" w:space="0" w:color="000000"/>
            </w:tcBorders>
          </w:tcPr>
          <w:p w14:paraId="32E6BACE" w14:textId="77777777" w:rsidR="005D3D66" w:rsidRDefault="005D3D66" w:rsidP="003578E4">
            <w:pPr>
              <w:pStyle w:val="NormalWeb"/>
              <w:rPr>
                <w:color w:val="0070C0"/>
              </w:rPr>
            </w:pPr>
          </w:p>
        </w:tc>
      </w:tr>
      <w:tr w:rsidR="005D3D66" w14:paraId="1D28F273" w14:textId="77777777" w:rsidTr="009B7A1E">
        <w:trPr>
          <w:trHeight w:val="381"/>
        </w:trPr>
        <w:tc>
          <w:tcPr>
            <w:tcW w:w="714" w:type="dxa"/>
            <w:vMerge/>
            <w:tcBorders>
              <w:top w:val="single" w:sz="4" w:space="0" w:color="000000"/>
              <w:left w:val="single" w:sz="4" w:space="0" w:color="000000"/>
              <w:bottom w:val="single" w:sz="4" w:space="0" w:color="000000"/>
              <w:right w:val="single" w:sz="4" w:space="0" w:color="000000"/>
            </w:tcBorders>
          </w:tcPr>
          <w:p w14:paraId="0C9337DC" w14:textId="77777777" w:rsidR="005D3D66" w:rsidRDefault="005D3D66" w:rsidP="003578E4">
            <w:pPr>
              <w:pStyle w:val="NormalWeb"/>
              <w:rPr>
                <w:color w:val="0070C0"/>
              </w:rPr>
            </w:pPr>
          </w:p>
        </w:tc>
        <w:tc>
          <w:tcPr>
            <w:tcW w:w="1555" w:type="dxa"/>
            <w:vMerge/>
            <w:tcBorders>
              <w:top w:val="single" w:sz="4" w:space="0" w:color="000000"/>
              <w:left w:val="single" w:sz="4" w:space="0" w:color="000000"/>
              <w:bottom w:val="single" w:sz="4" w:space="0" w:color="000000"/>
              <w:right w:val="single" w:sz="4" w:space="0" w:color="000000"/>
            </w:tcBorders>
          </w:tcPr>
          <w:p w14:paraId="06D29E62" w14:textId="77777777" w:rsidR="005D3D66" w:rsidRDefault="005D3D66" w:rsidP="003578E4">
            <w:pPr>
              <w:pStyle w:val="NormalWeb"/>
              <w:rPr>
                <w:color w:val="0070C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912D690" w14:textId="77777777" w:rsidR="005D3D66" w:rsidRDefault="005D3D66" w:rsidP="003578E4">
            <w:pPr>
              <w:pStyle w:val="NormalWeb"/>
              <w:rPr>
                <w:color w:val="0070C0"/>
              </w:rPr>
            </w:pPr>
          </w:p>
        </w:tc>
        <w:tc>
          <w:tcPr>
            <w:tcW w:w="1844" w:type="dxa"/>
            <w:vMerge/>
            <w:tcBorders>
              <w:top w:val="single" w:sz="4" w:space="0" w:color="000000"/>
              <w:left w:val="single" w:sz="4" w:space="0" w:color="000000"/>
              <w:bottom w:val="single" w:sz="4" w:space="0" w:color="000000"/>
              <w:right w:val="single" w:sz="4" w:space="0" w:color="000000"/>
            </w:tcBorders>
          </w:tcPr>
          <w:p w14:paraId="42BE3EA9" w14:textId="77777777" w:rsidR="005D3D66" w:rsidRDefault="005D3D66" w:rsidP="003578E4">
            <w:pPr>
              <w:pStyle w:val="NormalWeb"/>
              <w:rPr>
                <w:color w:val="0070C0"/>
              </w:rPr>
            </w:pPr>
          </w:p>
        </w:tc>
        <w:tc>
          <w:tcPr>
            <w:tcW w:w="1134" w:type="dxa"/>
            <w:vMerge/>
            <w:tcBorders>
              <w:top w:val="single" w:sz="4" w:space="0" w:color="000000"/>
              <w:left w:val="single" w:sz="4" w:space="0" w:color="000000"/>
              <w:bottom w:val="single" w:sz="4" w:space="0" w:color="000000"/>
              <w:right w:val="single" w:sz="4" w:space="0" w:color="000000"/>
            </w:tcBorders>
          </w:tcPr>
          <w:p w14:paraId="1776A5E6" w14:textId="77777777" w:rsidR="005D3D66" w:rsidRDefault="005D3D66" w:rsidP="003578E4">
            <w:pPr>
              <w:pStyle w:val="NormalWeb"/>
              <w:rPr>
                <w:color w:val="0070C0"/>
              </w:rPr>
            </w:pPr>
          </w:p>
        </w:tc>
        <w:tc>
          <w:tcPr>
            <w:tcW w:w="1423" w:type="dxa"/>
            <w:vMerge/>
            <w:tcBorders>
              <w:top w:val="single" w:sz="4" w:space="0" w:color="000000"/>
              <w:left w:val="single" w:sz="4" w:space="0" w:color="000000"/>
              <w:bottom w:val="single" w:sz="4" w:space="0" w:color="000000"/>
              <w:right w:val="single" w:sz="4" w:space="0" w:color="000000"/>
            </w:tcBorders>
          </w:tcPr>
          <w:p w14:paraId="3DC72D7D" w14:textId="77777777" w:rsidR="005D3D66" w:rsidRDefault="005D3D66" w:rsidP="003578E4">
            <w:pPr>
              <w:pStyle w:val="NormalWeb"/>
              <w:rPr>
                <w:color w:val="0070C0"/>
              </w:rPr>
            </w:pPr>
          </w:p>
        </w:tc>
      </w:tr>
      <w:tr w:rsidR="005D3D66" w14:paraId="1985B665" w14:textId="77777777" w:rsidTr="009B7A1E">
        <w:trPr>
          <w:trHeight w:val="381"/>
        </w:trPr>
        <w:tc>
          <w:tcPr>
            <w:tcW w:w="714" w:type="dxa"/>
            <w:vMerge/>
            <w:tcBorders>
              <w:top w:val="single" w:sz="4" w:space="0" w:color="000000"/>
              <w:left w:val="single" w:sz="4" w:space="0" w:color="000000"/>
              <w:bottom w:val="single" w:sz="4" w:space="0" w:color="000000"/>
              <w:right w:val="single" w:sz="4" w:space="0" w:color="000000"/>
            </w:tcBorders>
          </w:tcPr>
          <w:p w14:paraId="46E9D7AE" w14:textId="77777777" w:rsidR="005D3D66" w:rsidRDefault="005D3D66" w:rsidP="003578E4">
            <w:pPr>
              <w:pStyle w:val="NormalWeb"/>
              <w:rPr>
                <w:color w:val="0070C0"/>
              </w:rPr>
            </w:pPr>
          </w:p>
        </w:tc>
        <w:tc>
          <w:tcPr>
            <w:tcW w:w="1555" w:type="dxa"/>
            <w:vMerge/>
            <w:tcBorders>
              <w:top w:val="single" w:sz="4" w:space="0" w:color="000000"/>
              <w:left w:val="single" w:sz="4" w:space="0" w:color="000000"/>
              <w:bottom w:val="single" w:sz="4" w:space="0" w:color="000000"/>
              <w:right w:val="single" w:sz="4" w:space="0" w:color="000000"/>
            </w:tcBorders>
          </w:tcPr>
          <w:p w14:paraId="14040701" w14:textId="77777777" w:rsidR="005D3D66" w:rsidRDefault="005D3D66" w:rsidP="003578E4">
            <w:pPr>
              <w:pStyle w:val="NormalWeb"/>
              <w:rPr>
                <w:color w:val="0070C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98D6E34" w14:textId="77777777" w:rsidR="005D3D66" w:rsidRDefault="005D3D66" w:rsidP="003578E4">
            <w:pPr>
              <w:pStyle w:val="NormalWeb"/>
              <w:rPr>
                <w:color w:val="0070C0"/>
              </w:rPr>
            </w:pPr>
          </w:p>
        </w:tc>
        <w:tc>
          <w:tcPr>
            <w:tcW w:w="1844" w:type="dxa"/>
            <w:vMerge/>
            <w:tcBorders>
              <w:top w:val="single" w:sz="4" w:space="0" w:color="000000"/>
              <w:left w:val="single" w:sz="4" w:space="0" w:color="000000"/>
              <w:bottom w:val="single" w:sz="4" w:space="0" w:color="000000"/>
              <w:right w:val="single" w:sz="4" w:space="0" w:color="000000"/>
            </w:tcBorders>
          </w:tcPr>
          <w:p w14:paraId="41C9AD9D" w14:textId="77777777" w:rsidR="005D3D66" w:rsidRDefault="005D3D66" w:rsidP="003578E4">
            <w:pPr>
              <w:pStyle w:val="NormalWeb"/>
              <w:rPr>
                <w:color w:val="0070C0"/>
              </w:rPr>
            </w:pPr>
          </w:p>
        </w:tc>
        <w:tc>
          <w:tcPr>
            <w:tcW w:w="1134" w:type="dxa"/>
            <w:vMerge/>
            <w:tcBorders>
              <w:top w:val="single" w:sz="4" w:space="0" w:color="000000"/>
              <w:left w:val="single" w:sz="4" w:space="0" w:color="000000"/>
              <w:bottom w:val="single" w:sz="4" w:space="0" w:color="000000"/>
              <w:right w:val="single" w:sz="4" w:space="0" w:color="000000"/>
            </w:tcBorders>
          </w:tcPr>
          <w:p w14:paraId="71162916" w14:textId="77777777" w:rsidR="005D3D66" w:rsidRDefault="005D3D66" w:rsidP="003578E4">
            <w:pPr>
              <w:pStyle w:val="NormalWeb"/>
              <w:rPr>
                <w:color w:val="0070C0"/>
              </w:rPr>
            </w:pPr>
          </w:p>
        </w:tc>
        <w:tc>
          <w:tcPr>
            <w:tcW w:w="1423" w:type="dxa"/>
            <w:vMerge/>
            <w:tcBorders>
              <w:top w:val="single" w:sz="4" w:space="0" w:color="000000"/>
              <w:left w:val="single" w:sz="4" w:space="0" w:color="000000"/>
              <w:bottom w:val="single" w:sz="4" w:space="0" w:color="000000"/>
              <w:right w:val="single" w:sz="4" w:space="0" w:color="000000"/>
            </w:tcBorders>
          </w:tcPr>
          <w:p w14:paraId="7A333503" w14:textId="77777777" w:rsidR="005D3D66" w:rsidRDefault="005D3D66" w:rsidP="003578E4">
            <w:pPr>
              <w:pStyle w:val="NormalWeb"/>
              <w:rPr>
                <w:color w:val="0070C0"/>
              </w:rPr>
            </w:pPr>
          </w:p>
        </w:tc>
      </w:tr>
      <w:tr w:rsidR="005D3D66" w14:paraId="35CA8B77" w14:textId="77777777" w:rsidTr="009B7A1E">
        <w:trPr>
          <w:trHeight w:val="381"/>
        </w:trPr>
        <w:tc>
          <w:tcPr>
            <w:tcW w:w="6664"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9B2EF5F" w14:textId="77777777" w:rsidR="005D3D66" w:rsidRDefault="005D3D66" w:rsidP="003578E4">
            <w:pPr>
              <w:pStyle w:val="NormalWeb"/>
              <w:rPr>
                <w:color w:val="0070C0"/>
              </w:rPr>
            </w:pP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95EF92" w14:textId="77777777" w:rsidR="005D3D66" w:rsidRDefault="005D3D66" w:rsidP="003578E4">
            <w:pPr>
              <w:pStyle w:val="NormalWeb"/>
            </w:pP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31488A2" w14:textId="77777777" w:rsidR="005D3D66" w:rsidRDefault="005D3D66" w:rsidP="003578E4">
            <w:pPr>
              <w:pStyle w:val="NormalWeb"/>
              <w:rPr>
                <w:color w:val="0070C0"/>
              </w:rPr>
            </w:pPr>
          </w:p>
        </w:tc>
      </w:tr>
    </w:tbl>
    <w:p w14:paraId="4B1AE877" w14:textId="77777777" w:rsidR="00F86F7E" w:rsidRDefault="00F86F7E" w:rsidP="003578E4">
      <w:pPr>
        <w:pStyle w:val="NormalWeb"/>
        <w:rPr>
          <w:rFonts w:ascii="Cambria"/>
          <w:sz w:val="20"/>
        </w:rPr>
      </w:pPr>
    </w:p>
    <w:p w14:paraId="72210D7E" w14:textId="77777777" w:rsidR="00F86F7E" w:rsidRDefault="00F86F7E" w:rsidP="003578E4">
      <w:pPr>
        <w:pStyle w:val="NormalWeb"/>
        <w:rPr>
          <w:rFonts w:ascii="Cambria"/>
          <w:sz w:val="20"/>
        </w:rPr>
      </w:pPr>
    </w:p>
    <w:p w14:paraId="62890AE1" w14:textId="77777777" w:rsidR="00F86F7E" w:rsidRDefault="00F86F7E" w:rsidP="003578E4">
      <w:pPr>
        <w:pStyle w:val="NormalWeb"/>
        <w:rPr>
          <w:rFonts w:ascii="Cambria"/>
          <w:sz w:val="20"/>
        </w:rPr>
      </w:pPr>
    </w:p>
    <w:p w14:paraId="66FB6A80" w14:textId="77777777" w:rsidR="00F86F7E" w:rsidRDefault="00F86F7E" w:rsidP="003578E4">
      <w:pPr>
        <w:pStyle w:val="NormalWeb"/>
        <w:rPr>
          <w:rFonts w:ascii="Cambria"/>
          <w:sz w:val="20"/>
        </w:rPr>
      </w:pPr>
    </w:p>
    <w:p w14:paraId="1064E595" w14:textId="77777777" w:rsidR="00F86F7E" w:rsidRDefault="00F86F7E" w:rsidP="003578E4">
      <w:pPr>
        <w:pStyle w:val="NormalWeb"/>
        <w:rPr>
          <w:rFonts w:ascii="Cambria"/>
          <w:sz w:val="20"/>
        </w:rPr>
        <w:sectPr w:rsidR="00F86F7E" w:rsidSect="009C49EC">
          <w:pgSz w:w="12240" w:h="15840"/>
          <w:pgMar w:top="1820" w:right="630" w:bottom="280" w:left="993" w:header="720" w:footer="720" w:gutter="0"/>
          <w:cols w:space="720"/>
        </w:sectPr>
      </w:pPr>
    </w:p>
    <w:p w14:paraId="5DB857B8" w14:textId="77777777" w:rsidR="00F02C45" w:rsidRDefault="00F02C45" w:rsidP="003578E4">
      <w:pPr>
        <w:pStyle w:val="NormalWeb"/>
      </w:pPr>
      <w:bookmarkStart w:id="7" w:name="ANDHRA_PRADESH_STATE_COUNCIL_OF_HIGHER_E"/>
      <w:bookmarkEnd w:id="7"/>
    </w:p>
    <w:p w14:paraId="040A0597" w14:textId="77777777" w:rsidR="00F02C45" w:rsidRDefault="00F02C45" w:rsidP="003578E4">
      <w:pPr>
        <w:pStyle w:val="NormalWeb"/>
      </w:pPr>
    </w:p>
    <w:p w14:paraId="002BD23B" w14:textId="77777777" w:rsidR="00F02C45" w:rsidRDefault="00F02C45" w:rsidP="003578E4">
      <w:pPr>
        <w:pStyle w:val="NormalWeb"/>
        <w:rPr>
          <w:rFonts w:eastAsiaTheme="minorHAnsi"/>
          <w:sz w:val="28"/>
          <w:szCs w:val="28"/>
          <w:highlight w:val="yellow"/>
        </w:rPr>
      </w:pPr>
      <w:bookmarkStart w:id="8" w:name="Discussion:"/>
      <w:bookmarkEnd w:id="8"/>
    </w:p>
    <w:p w14:paraId="39878155" w14:textId="64338DDB" w:rsidR="00F02C45" w:rsidRDefault="0092024F" w:rsidP="00744092">
      <w:pPr>
        <w:pStyle w:val="NormalWeb"/>
        <w:jc w:val="center"/>
      </w:pPr>
      <w:r>
        <w:t>B.Sc. Honours- Zoology   IV Year</w:t>
      </w:r>
    </w:p>
    <w:p w14:paraId="1E796064" w14:textId="77777777" w:rsidR="00F02C45" w:rsidRDefault="00000000" w:rsidP="00744092">
      <w:pPr>
        <w:pStyle w:val="NormalWeb"/>
        <w:jc w:val="center"/>
      </w:pPr>
      <w:r>
        <w:t>AP STATE COUNCIL OF HIGHER EDUCATION REVISED UG SYLLABUS UNDER CBCS</w:t>
      </w:r>
    </w:p>
    <w:p w14:paraId="31738CE2" w14:textId="77777777" w:rsidR="00F02C45" w:rsidRDefault="00000000" w:rsidP="00744092">
      <w:pPr>
        <w:pStyle w:val="NormalWeb"/>
        <w:jc w:val="center"/>
      </w:pPr>
      <w:r>
        <w:t>(Implemented from Academic Year 2020-21)</w:t>
      </w:r>
    </w:p>
    <w:p w14:paraId="38F0888D" w14:textId="354A2667" w:rsidR="00F02C45" w:rsidRDefault="00000000" w:rsidP="00744092">
      <w:pPr>
        <w:pStyle w:val="NormalWeb"/>
        <w:jc w:val="center"/>
      </w:pPr>
      <w:r>
        <w:t>PROGRAMME: FOUR YEAR B.Sc.</w:t>
      </w:r>
      <w:r w:rsidR="004B3823">
        <w:t xml:space="preserve"> </w:t>
      </w:r>
      <w:r>
        <w:t>(Hons)</w:t>
      </w:r>
    </w:p>
    <w:p w14:paraId="7EB369E0" w14:textId="77777777" w:rsidR="00F02C45" w:rsidRDefault="00000000" w:rsidP="00744092">
      <w:pPr>
        <w:pStyle w:val="NormalWeb"/>
        <w:jc w:val="center"/>
      </w:pPr>
      <w:r>
        <w:rPr>
          <w:u w:val="thick"/>
        </w:rPr>
        <w:t>Domain Subject: ZOOLOGY</w:t>
      </w:r>
    </w:p>
    <w:p w14:paraId="43F1C2B7" w14:textId="77777777" w:rsidR="00F02C45" w:rsidRDefault="00000000" w:rsidP="00744092">
      <w:pPr>
        <w:pStyle w:val="NormalWeb"/>
        <w:jc w:val="center"/>
      </w:pPr>
      <w:r>
        <w:t>Courses for Semesters VII&amp; VIII</w:t>
      </w:r>
    </w:p>
    <w:p w14:paraId="7116973A" w14:textId="28D5FE8D" w:rsidR="00F02C45" w:rsidRPr="00744092" w:rsidRDefault="00000000" w:rsidP="00744092">
      <w:pPr>
        <w:pStyle w:val="NormalWeb"/>
        <w:jc w:val="center"/>
      </w:pPr>
      <w:r>
        <w:t>(Syllabus with Learning Outcomes, References,</w:t>
      </w:r>
      <w:r w:rsidR="004B3823">
        <w:t xml:space="preserve"> </w:t>
      </w:r>
      <w:r>
        <w:t>&amp;Co-curricular Activities)</w:t>
      </w:r>
    </w:p>
    <w:p w14:paraId="2937B85F" w14:textId="43E5B85C" w:rsidR="00F02C45" w:rsidRPr="00744092" w:rsidRDefault="00000000" w:rsidP="00744092">
      <w:pPr>
        <w:pStyle w:val="NormalWeb"/>
        <w:jc w:val="center"/>
        <w:rPr>
          <w:rFonts w:eastAsiaTheme="minorHAnsi"/>
          <w:sz w:val="28"/>
          <w:szCs w:val="28"/>
          <w:lang w:val="en-IN" w:eastAsia="en-IN"/>
        </w:rPr>
      </w:pPr>
      <w:r>
        <w:rPr>
          <w:rFonts w:eastAsiaTheme="minorHAnsi"/>
          <w:sz w:val="28"/>
          <w:szCs w:val="28"/>
          <w:lang w:val="en-IN" w:eastAsia="en-IN"/>
        </w:rPr>
        <w:t>Higher Order Courses for semester-VII</w:t>
      </w:r>
    </w:p>
    <w:tbl>
      <w:tblPr>
        <w:tblpPr w:leftFromText="180" w:rightFromText="180" w:vertAnchor="text" w:horzAnchor="margin" w:tblpXSpec="center" w:tblpY="84"/>
        <w:tblW w:w="0" w:type="auto"/>
        <w:tblBorders>
          <w:top w:val="none" w:sz="6" w:space="0" w:color="auto"/>
          <w:left w:val="none" w:sz="6" w:space="0" w:color="auto"/>
          <w:bottom w:val="none" w:sz="6" w:space="0" w:color="auto"/>
          <w:right w:val="none" w:sz="6" w:space="0" w:color="auto"/>
        </w:tblBorders>
        <w:tblLayout w:type="fixed"/>
        <w:tblLook w:val="04A0" w:firstRow="1" w:lastRow="0" w:firstColumn="1" w:lastColumn="0" w:noHBand="0" w:noVBand="1"/>
      </w:tblPr>
      <w:tblGrid>
        <w:gridCol w:w="1684"/>
        <w:gridCol w:w="12"/>
        <w:gridCol w:w="634"/>
        <w:gridCol w:w="2627"/>
        <w:gridCol w:w="35"/>
        <w:gridCol w:w="1744"/>
        <w:gridCol w:w="30"/>
        <w:gridCol w:w="1657"/>
      </w:tblGrid>
      <w:tr w:rsidR="00744092" w14:paraId="0D70FFAA" w14:textId="77777777" w:rsidTr="00744092">
        <w:trPr>
          <w:trHeight w:val="240"/>
        </w:trPr>
        <w:tc>
          <w:tcPr>
            <w:tcW w:w="1696" w:type="dxa"/>
            <w:gridSpan w:val="2"/>
            <w:tcBorders>
              <w:top w:val="single" w:sz="4" w:space="0" w:color="auto"/>
              <w:left w:val="single" w:sz="4" w:space="0" w:color="auto"/>
              <w:bottom w:val="single" w:sz="4" w:space="0" w:color="auto"/>
              <w:right w:val="single" w:sz="4" w:space="0" w:color="auto"/>
            </w:tcBorders>
          </w:tcPr>
          <w:p w14:paraId="799A132E" w14:textId="77777777" w:rsidR="00744092" w:rsidRDefault="00744092" w:rsidP="00744092">
            <w:pPr>
              <w:pStyle w:val="NormalWeb"/>
              <w:rPr>
                <w:rFonts w:eastAsiaTheme="minorHAnsi"/>
                <w:color w:val="000000"/>
                <w:lang w:val="en-IN" w:eastAsia="en-IN"/>
              </w:rPr>
            </w:pPr>
            <w:r>
              <w:rPr>
                <w:rFonts w:eastAsiaTheme="minorHAnsi"/>
                <w:lang w:val="en-IN" w:eastAsia="en-IN"/>
              </w:rPr>
              <w:t xml:space="preserve">(To choose any three of the following courses </w:t>
            </w:r>
            <w:r>
              <w:rPr>
                <w:rFonts w:eastAsiaTheme="minorHAnsi"/>
                <w:color w:val="000000"/>
                <w:lang w:val="en-IN" w:eastAsia="en-IN"/>
              </w:rPr>
              <w:t xml:space="preserve">Course no </w:t>
            </w:r>
          </w:p>
        </w:tc>
        <w:tc>
          <w:tcPr>
            <w:tcW w:w="3296" w:type="dxa"/>
            <w:gridSpan w:val="3"/>
            <w:tcBorders>
              <w:top w:val="single" w:sz="4" w:space="0" w:color="auto"/>
              <w:left w:val="single" w:sz="4" w:space="0" w:color="auto"/>
              <w:bottom w:val="single" w:sz="4" w:space="0" w:color="auto"/>
              <w:right w:val="single" w:sz="4" w:space="0" w:color="auto"/>
            </w:tcBorders>
          </w:tcPr>
          <w:p w14:paraId="26DED14F"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 xml:space="preserve">Course Title (Theory + Lab) </w:t>
            </w:r>
          </w:p>
        </w:tc>
        <w:tc>
          <w:tcPr>
            <w:tcW w:w="1774" w:type="dxa"/>
            <w:gridSpan w:val="2"/>
            <w:tcBorders>
              <w:top w:val="single" w:sz="4" w:space="0" w:color="auto"/>
              <w:left w:val="single" w:sz="4" w:space="0" w:color="auto"/>
              <w:bottom w:val="single" w:sz="4" w:space="0" w:color="auto"/>
              <w:right w:val="single" w:sz="4" w:space="0" w:color="auto"/>
            </w:tcBorders>
          </w:tcPr>
          <w:p w14:paraId="4D109871"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 xml:space="preserve">Marks </w:t>
            </w:r>
          </w:p>
        </w:tc>
        <w:tc>
          <w:tcPr>
            <w:tcW w:w="1657" w:type="dxa"/>
            <w:tcBorders>
              <w:top w:val="single" w:sz="4" w:space="0" w:color="auto"/>
              <w:left w:val="single" w:sz="4" w:space="0" w:color="auto"/>
              <w:bottom w:val="single" w:sz="4" w:space="0" w:color="auto"/>
              <w:right w:val="single" w:sz="4" w:space="0" w:color="auto"/>
            </w:tcBorders>
          </w:tcPr>
          <w:p w14:paraId="10B5119A"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 xml:space="preserve">Credits </w:t>
            </w:r>
          </w:p>
        </w:tc>
      </w:tr>
      <w:tr w:rsidR="00744092" w14:paraId="044A422D" w14:textId="77777777" w:rsidTr="00744092">
        <w:trPr>
          <w:trHeight w:val="1114"/>
        </w:trPr>
        <w:tc>
          <w:tcPr>
            <w:tcW w:w="1684" w:type="dxa"/>
            <w:tcBorders>
              <w:top w:val="single" w:sz="4" w:space="0" w:color="auto"/>
              <w:left w:val="single" w:sz="4" w:space="0" w:color="auto"/>
              <w:bottom w:val="single" w:sz="4" w:space="0" w:color="auto"/>
              <w:right w:val="single" w:sz="4" w:space="0" w:color="auto"/>
            </w:tcBorders>
          </w:tcPr>
          <w:p w14:paraId="430CD182"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Choose any</w:t>
            </w:r>
          </w:p>
          <w:p w14:paraId="5DCE3D45"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THREE</w:t>
            </w:r>
          </w:p>
          <w:p w14:paraId="4C116020"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Courses</w:t>
            </w:r>
          </w:p>
        </w:tc>
        <w:tc>
          <w:tcPr>
            <w:tcW w:w="646" w:type="dxa"/>
            <w:gridSpan w:val="2"/>
            <w:tcBorders>
              <w:top w:val="single" w:sz="4" w:space="0" w:color="auto"/>
              <w:left w:val="single" w:sz="4" w:space="0" w:color="auto"/>
              <w:bottom w:val="single" w:sz="4" w:space="0" w:color="auto"/>
              <w:right w:val="single" w:sz="4" w:space="0" w:color="auto"/>
            </w:tcBorders>
          </w:tcPr>
          <w:p w14:paraId="51A18038"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8A</w:t>
            </w:r>
          </w:p>
        </w:tc>
        <w:tc>
          <w:tcPr>
            <w:tcW w:w="2627" w:type="dxa"/>
            <w:tcBorders>
              <w:top w:val="single" w:sz="4" w:space="0" w:color="auto"/>
              <w:left w:val="single" w:sz="4" w:space="0" w:color="auto"/>
              <w:bottom w:val="single" w:sz="4" w:space="0" w:color="auto"/>
              <w:right w:val="single" w:sz="4" w:space="0" w:color="auto"/>
            </w:tcBorders>
          </w:tcPr>
          <w:p w14:paraId="3BC0C0F5"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ENDOCRINOLOGY</w:t>
            </w:r>
          </w:p>
        </w:tc>
        <w:tc>
          <w:tcPr>
            <w:tcW w:w="1779" w:type="dxa"/>
            <w:gridSpan w:val="2"/>
            <w:tcBorders>
              <w:top w:val="single" w:sz="4" w:space="0" w:color="auto"/>
              <w:left w:val="single" w:sz="4" w:space="0" w:color="auto"/>
              <w:bottom w:val="single" w:sz="4" w:space="0" w:color="auto"/>
              <w:right w:val="single" w:sz="4" w:space="0" w:color="auto"/>
            </w:tcBorders>
          </w:tcPr>
          <w:p w14:paraId="6CB73DF5"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100+50</w:t>
            </w:r>
          </w:p>
        </w:tc>
        <w:tc>
          <w:tcPr>
            <w:tcW w:w="1687" w:type="dxa"/>
            <w:gridSpan w:val="2"/>
            <w:tcBorders>
              <w:top w:val="single" w:sz="4" w:space="0" w:color="auto"/>
              <w:left w:val="single" w:sz="4" w:space="0" w:color="auto"/>
              <w:bottom w:val="single" w:sz="4" w:space="0" w:color="auto"/>
              <w:right w:val="single" w:sz="4" w:space="0" w:color="auto"/>
            </w:tcBorders>
          </w:tcPr>
          <w:p w14:paraId="4CD0E0BB"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4+1</w:t>
            </w:r>
          </w:p>
        </w:tc>
      </w:tr>
      <w:tr w:rsidR="00744092" w14:paraId="084AC452" w14:textId="77777777" w:rsidTr="00744092">
        <w:trPr>
          <w:trHeight w:val="373"/>
        </w:trPr>
        <w:tc>
          <w:tcPr>
            <w:tcW w:w="1696" w:type="dxa"/>
            <w:gridSpan w:val="2"/>
            <w:tcBorders>
              <w:top w:val="single" w:sz="4" w:space="0" w:color="auto"/>
              <w:left w:val="single" w:sz="4" w:space="0" w:color="auto"/>
              <w:bottom w:val="single" w:sz="4" w:space="0" w:color="auto"/>
              <w:right w:val="single" w:sz="4" w:space="0" w:color="auto"/>
            </w:tcBorders>
          </w:tcPr>
          <w:p w14:paraId="2FD95C77"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8B</w:t>
            </w:r>
          </w:p>
        </w:tc>
        <w:tc>
          <w:tcPr>
            <w:tcW w:w="3296" w:type="dxa"/>
            <w:gridSpan w:val="3"/>
            <w:tcBorders>
              <w:top w:val="single" w:sz="4" w:space="0" w:color="auto"/>
              <w:left w:val="single" w:sz="4" w:space="0" w:color="auto"/>
              <w:bottom w:val="single" w:sz="4" w:space="0" w:color="auto"/>
              <w:right w:val="single" w:sz="4" w:space="0" w:color="auto"/>
            </w:tcBorders>
          </w:tcPr>
          <w:p w14:paraId="40BD09D6"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DEVELOPMENTAL BIOLOGY AND REPRODUCTIVE TECHNOLOGIES</w:t>
            </w:r>
          </w:p>
        </w:tc>
        <w:tc>
          <w:tcPr>
            <w:tcW w:w="1774" w:type="dxa"/>
            <w:gridSpan w:val="2"/>
            <w:tcBorders>
              <w:top w:val="single" w:sz="4" w:space="0" w:color="auto"/>
              <w:left w:val="single" w:sz="4" w:space="0" w:color="auto"/>
              <w:bottom w:val="single" w:sz="4" w:space="0" w:color="auto"/>
              <w:right w:val="single" w:sz="4" w:space="0" w:color="auto"/>
            </w:tcBorders>
          </w:tcPr>
          <w:p w14:paraId="2F2F30F5"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100+50</w:t>
            </w:r>
          </w:p>
        </w:tc>
        <w:tc>
          <w:tcPr>
            <w:tcW w:w="1657" w:type="dxa"/>
            <w:tcBorders>
              <w:top w:val="single" w:sz="4" w:space="0" w:color="auto"/>
              <w:left w:val="single" w:sz="4" w:space="0" w:color="auto"/>
              <w:bottom w:val="single" w:sz="4" w:space="0" w:color="auto"/>
              <w:right w:val="single" w:sz="4" w:space="0" w:color="auto"/>
            </w:tcBorders>
          </w:tcPr>
          <w:p w14:paraId="4075F528"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4+1</w:t>
            </w:r>
          </w:p>
        </w:tc>
      </w:tr>
      <w:tr w:rsidR="00744092" w14:paraId="679B8564" w14:textId="77777777" w:rsidTr="00744092">
        <w:trPr>
          <w:trHeight w:val="106"/>
        </w:trPr>
        <w:tc>
          <w:tcPr>
            <w:tcW w:w="1696" w:type="dxa"/>
            <w:gridSpan w:val="2"/>
            <w:tcBorders>
              <w:top w:val="single" w:sz="4" w:space="0" w:color="auto"/>
              <w:left w:val="single" w:sz="4" w:space="0" w:color="auto"/>
              <w:bottom w:val="single" w:sz="4" w:space="0" w:color="auto"/>
              <w:right w:val="single" w:sz="4" w:space="0" w:color="auto"/>
            </w:tcBorders>
          </w:tcPr>
          <w:p w14:paraId="375A2786"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8C</w:t>
            </w:r>
          </w:p>
        </w:tc>
        <w:tc>
          <w:tcPr>
            <w:tcW w:w="3296" w:type="dxa"/>
            <w:gridSpan w:val="3"/>
            <w:tcBorders>
              <w:top w:val="single" w:sz="4" w:space="0" w:color="auto"/>
              <w:left w:val="single" w:sz="4" w:space="0" w:color="auto"/>
              <w:bottom w:val="single" w:sz="4" w:space="0" w:color="auto"/>
              <w:right w:val="single" w:sz="4" w:space="0" w:color="auto"/>
            </w:tcBorders>
          </w:tcPr>
          <w:p w14:paraId="18AB2031"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PARASITOLOGY</w:t>
            </w:r>
          </w:p>
        </w:tc>
        <w:tc>
          <w:tcPr>
            <w:tcW w:w="1774" w:type="dxa"/>
            <w:gridSpan w:val="2"/>
            <w:tcBorders>
              <w:top w:val="single" w:sz="4" w:space="0" w:color="auto"/>
              <w:left w:val="single" w:sz="4" w:space="0" w:color="auto"/>
              <w:bottom w:val="single" w:sz="4" w:space="0" w:color="auto"/>
              <w:right w:val="single" w:sz="4" w:space="0" w:color="auto"/>
            </w:tcBorders>
          </w:tcPr>
          <w:p w14:paraId="77FEA97A"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100+50</w:t>
            </w:r>
          </w:p>
        </w:tc>
        <w:tc>
          <w:tcPr>
            <w:tcW w:w="1657" w:type="dxa"/>
            <w:tcBorders>
              <w:top w:val="single" w:sz="4" w:space="0" w:color="auto"/>
              <w:left w:val="single" w:sz="4" w:space="0" w:color="auto"/>
              <w:bottom w:val="single" w:sz="4" w:space="0" w:color="auto"/>
              <w:right w:val="single" w:sz="4" w:space="0" w:color="auto"/>
            </w:tcBorders>
          </w:tcPr>
          <w:p w14:paraId="7FB89791"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4+1</w:t>
            </w:r>
          </w:p>
        </w:tc>
      </w:tr>
      <w:tr w:rsidR="00744092" w14:paraId="59245815" w14:textId="77777777" w:rsidTr="00744092">
        <w:trPr>
          <w:trHeight w:val="240"/>
        </w:trPr>
        <w:tc>
          <w:tcPr>
            <w:tcW w:w="1696" w:type="dxa"/>
            <w:gridSpan w:val="2"/>
            <w:tcBorders>
              <w:top w:val="single" w:sz="4" w:space="0" w:color="auto"/>
              <w:left w:val="single" w:sz="4" w:space="0" w:color="auto"/>
              <w:bottom w:val="single" w:sz="4" w:space="0" w:color="auto"/>
              <w:right w:val="single" w:sz="4" w:space="0" w:color="auto"/>
            </w:tcBorders>
          </w:tcPr>
          <w:p w14:paraId="545946F0"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8D</w:t>
            </w:r>
          </w:p>
        </w:tc>
        <w:tc>
          <w:tcPr>
            <w:tcW w:w="3296" w:type="dxa"/>
            <w:gridSpan w:val="3"/>
            <w:tcBorders>
              <w:top w:val="single" w:sz="4" w:space="0" w:color="auto"/>
              <w:left w:val="single" w:sz="4" w:space="0" w:color="auto"/>
              <w:bottom w:val="single" w:sz="4" w:space="0" w:color="auto"/>
              <w:right w:val="single" w:sz="4" w:space="0" w:color="auto"/>
            </w:tcBorders>
          </w:tcPr>
          <w:p w14:paraId="00033777" w14:textId="77777777" w:rsidR="00744092" w:rsidRDefault="00744092" w:rsidP="00744092">
            <w:pPr>
              <w:pStyle w:val="NormalWeb"/>
              <w:rPr>
                <w:rFonts w:eastAsiaTheme="minorHAnsi"/>
                <w:color w:val="000000"/>
                <w:lang w:val="en-IN" w:eastAsia="en-IN"/>
              </w:rPr>
            </w:pPr>
            <w:r>
              <w:rPr>
                <w:rFonts w:eastAsiaTheme="minorHAnsi"/>
                <w:color w:val="000000"/>
                <w:highlight w:val="yellow"/>
                <w:lang w:val="en-IN" w:eastAsia="en-IN"/>
              </w:rPr>
              <w:t>HUMAN HEALTH AND INFECTIOUS DISEASES</w:t>
            </w:r>
          </w:p>
        </w:tc>
        <w:tc>
          <w:tcPr>
            <w:tcW w:w="1774" w:type="dxa"/>
            <w:gridSpan w:val="2"/>
            <w:tcBorders>
              <w:top w:val="single" w:sz="4" w:space="0" w:color="auto"/>
              <w:left w:val="single" w:sz="4" w:space="0" w:color="auto"/>
              <w:bottom w:val="single" w:sz="4" w:space="0" w:color="auto"/>
              <w:right w:val="single" w:sz="4" w:space="0" w:color="auto"/>
            </w:tcBorders>
          </w:tcPr>
          <w:p w14:paraId="16736E48"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100+50</w:t>
            </w:r>
          </w:p>
        </w:tc>
        <w:tc>
          <w:tcPr>
            <w:tcW w:w="1657" w:type="dxa"/>
            <w:tcBorders>
              <w:top w:val="single" w:sz="4" w:space="0" w:color="auto"/>
              <w:left w:val="single" w:sz="4" w:space="0" w:color="auto"/>
              <w:bottom w:val="single" w:sz="4" w:space="0" w:color="auto"/>
              <w:right w:val="single" w:sz="4" w:space="0" w:color="auto"/>
            </w:tcBorders>
          </w:tcPr>
          <w:p w14:paraId="655A6D6A"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4+1</w:t>
            </w:r>
          </w:p>
        </w:tc>
      </w:tr>
      <w:tr w:rsidR="00744092" w14:paraId="7D6E72DF" w14:textId="77777777" w:rsidTr="00744092">
        <w:trPr>
          <w:trHeight w:val="240"/>
        </w:trPr>
        <w:tc>
          <w:tcPr>
            <w:tcW w:w="1696" w:type="dxa"/>
            <w:gridSpan w:val="2"/>
            <w:tcBorders>
              <w:top w:val="single" w:sz="4" w:space="0" w:color="auto"/>
              <w:left w:val="single" w:sz="4" w:space="0" w:color="auto"/>
              <w:bottom w:val="single" w:sz="4" w:space="0" w:color="auto"/>
              <w:right w:val="single" w:sz="4" w:space="0" w:color="auto"/>
            </w:tcBorders>
          </w:tcPr>
          <w:p w14:paraId="6253F43F"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8E</w:t>
            </w:r>
          </w:p>
        </w:tc>
        <w:tc>
          <w:tcPr>
            <w:tcW w:w="3296" w:type="dxa"/>
            <w:gridSpan w:val="3"/>
            <w:tcBorders>
              <w:top w:val="single" w:sz="4" w:space="0" w:color="auto"/>
              <w:left w:val="single" w:sz="4" w:space="0" w:color="auto"/>
              <w:bottom w:val="single" w:sz="4" w:space="0" w:color="auto"/>
              <w:right w:val="single" w:sz="4" w:space="0" w:color="auto"/>
            </w:tcBorders>
          </w:tcPr>
          <w:p w14:paraId="49CDEDD4" w14:textId="77777777" w:rsidR="00744092" w:rsidRDefault="00744092" w:rsidP="00744092">
            <w:pPr>
              <w:pStyle w:val="NormalWeb"/>
              <w:rPr>
                <w:rFonts w:eastAsiaTheme="minorHAnsi"/>
                <w:color w:val="000000"/>
                <w:highlight w:val="yellow"/>
                <w:lang w:val="en-IN" w:eastAsia="en-IN"/>
              </w:rPr>
            </w:pPr>
            <w:r>
              <w:rPr>
                <w:rFonts w:eastAsiaTheme="minorHAnsi"/>
                <w:color w:val="000000"/>
                <w:highlight w:val="yellow"/>
                <w:lang w:val="en-IN" w:eastAsia="en-IN"/>
              </w:rPr>
              <w:t>BIODIVERSITY AND SYSTEMATICS</w:t>
            </w:r>
          </w:p>
        </w:tc>
        <w:tc>
          <w:tcPr>
            <w:tcW w:w="1774" w:type="dxa"/>
            <w:gridSpan w:val="2"/>
            <w:tcBorders>
              <w:top w:val="single" w:sz="4" w:space="0" w:color="auto"/>
              <w:left w:val="single" w:sz="4" w:space="0" w:color="auto"/>
              <w:bottom w:val="single" w:sz="4" w:space="0" w:color="auto"/>
              <w:right w:val="single" w:sz="4" w:space="0" w:color="auto"/>
            </w:tcBorders>
          </w:tcPr>
          <w:p w14:paraId="7C29A8CA"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100+50</w:t>
            </w:r>
          </w:p>
        </w:tc>
        <w:tc>
          <w:tcPr>
            <w:tcW w:w="1657" w:type="dxa"/>
            <w:tcBorders>
              <w:top w:val="single" w:sz="4" w:space="0" w:color="auto"/>
              <w:left w:val="single" w:sz="4" w:space="0" w:color="auto"/>
              <w:bottom w:val="single" w:sz="4" w:space="0" w:color="auto"/>
              <w:right w:val="single" w:sz="4" w:space="0" w:color="auto"/>
            </w:tcBorders>
          </w:tcPr>
          <w:p w14:paraId="653D5839"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4+1</w:t>
            </w:r>
          </w:p>
        </w:tc>
      </w:tr>
      <w:tr w:rsidR="00744092" w14:paraId="42B6147A" w14:textId="77777777" w:rsidTr="00744092">
        <w:trPr>
          <w:trHeight w:val="240"/>
        </w:trPr>
        <w:tc>
          <w:tcPr>
            <w:tcW w:w="1696" w:type="dxa"/>
            <w:gridSpan w:val="2"/>
            <w:tcBorders>
              <w:top w:val="single" w:sz="4" w:space="0" w:color="auto"/>
              <w:left w:val="single" w:sz="4" w:space="0" w:color="auto"/>
              <w:bottom w:val="single" w:sz="4" w:space="0" w:color="auto"/>
              <w:right w:val="single" w:sz="4" w:space="0" w:color="auto"/>
            </w:tcBorders>
          </w:tcPr>
          <w:p w14:paraId="1139D1FF"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8F</w:t>
            </w:r>
          </w:p>
        </w:tc>
        <w:tc>
          <w:tcPr>
            <w:tcW w:w="3296" w:type="dxa"/>
            <w:gridSpan w:val="3"/>
            <w:tcBorders>
              <w:top w:val="single" w:sz="4" w:space="0" w:color="auto"/>
              <w:left w:val="single" w:sz="4" w:space="0" w:color="auto"/>
              <w:bottom w:val="single" w:sz="4" w:space="0" w:color="auto"/>
              <w:right w:val="single" w:sz="4" w:space="0" w:color="auto"/>
            </w:tcBorders>
          </w:tcPr>
          <w:p w14:paraId="7239D636" w14:textId="77777777" w:rsidR="00744092" w:rsidRDefault="00744092" w:rsidP="00744092">
            <w:pPr>
              <w:pStyle w:val="NormalWeb"/>
              <w:rPr>
                <w:rFonts w:eastAsiaTheme="minorHAnsi"/>
                <w:color w:val="000000"/>
                <w:highlight w:val="yellow"/>
                <w:lang w:val="en-IN" w:eastAsia="en-IN"/>
              </w:rPr>
            </w:pPr>
            <w:r>
              <w:rPr>
                <w:rFonts w:eastAsiaTheme="minorHAnsi"/>
                <w:color w:val="000000"/>
                <w:highlight w:val="yellow"/>
                <w:lang w:val="en-IN" w:eastAsia="en-IN"/>
              </w:rPr>
              <w:t>WILDLIFE AND CONSERVATION BIOLOGY</w:t>
            </w:r>
          </w:p>
        </w:tc>
        <w:tc>
          <w:tcPr>
            <w:tcW w:w="1774" w:type="dxa"/>
            <w:gridSpan w:val="2"/>
            <w:tcBorders>
              <w:top w:val="single" w:sz="4" w:space="0" w:color="auto"/>
              <w:left w:val="single" w:sz="4" w:space="0" w:color="auto"/>
              <w:bottom w:val="single" w:sz="4" w:space="0" w:color="auto"/>
              <w:right w:val="single" w:sz="4" w:space="0" w:color="auto"/>
            </w:tcBorders>
          </w:tcPr>
          <w:p w14:paraId="2FDBC6C3"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100+50</w:t>
            </w:r>
          </w:p>
        </w:tc>
        <w:tc>
          <w:tcPr>
            <w:tcW w:w="1657" w:type="dxa"/>
            <w:tcBorders>
              <w:top w:val="single" w:sz="4" w:space="0" w:color="auto"/>
              <w:left w:val="single" w:sz="4" w:space="0" w:color="auto"/>
              <w:bottom w:val="single" w:sz="4" w:space="0" w:color="auto"/>
              <w:right w:val="single" w:sz="4" w:space="0" w:color="auto"/>
            </w:tcBorders>
          </w:tcPr>
          <w:p w14:paraId="1D64E51C" w14:textId="77777777" w:rsidR="00744092" w:rsidRDefault="00744092" w:rsidP="00744092">
            <w:pPr>
              <w:pStyle w:val="NormalWeb"/>
              <w:rPr>
                <w:rFonts w:eastAsiaTheme="minorHAnsi"/>
                <w:color w:val="000000"/>
                <w:lang w:val="en-IN" w:eastAsia="en-IN"/>
              </w:rPr>
            </w:pPr>
            <w:r>
              <w:rPr>
                <w:rFonts w:eastAsiaTheme="minorHAnsi"/>
                <w:color w:val="000000"/>
                <w:lang w:val="en-IN" w:eastAsia="en-IN"/>
              </w:rPr>
              <w:t>4+1</w:t>
            </w:r>
          </w:p>
        </w:tc>
      </w:tr>
    </w:tbl>
    <w:p w14:paraId="2B872DBF" w14:textId="77777777" w:rsidR="00F02C45" w:rsidRDefault="00F02C45" w:rsidP="003578E4">
      <w:pPr>
        <w:pStyle w:val="NormalWeb"/>
        <w:rPr>
          <w:rFonts w:eastAsiaTheme="minorHAnsi"/>
          <w:lang w:val="en-IN" w:eastAsia="en-IN"/>
        </w:rPr>
        <w:sectPr w:rsidR="00F02C45" w:rsidSect="009C49EC">
          <w:footerReference w:type="default" r:id="rId15"/>
          <w:pgSz w:w="11906" w:h="17338"/>
          <w:pgMar w:top="1860" w:right="1125" w:bottom="0" w:left="993" w:header="720" w:footer="720" w:gutter="0"/>
          <w:cols w:space="720"/>
        </w:sectPr>
      </w:pPr>
    </w:p>
    <w:p w14:paraId="299AF93B" w14:textId="77777777" w:rsidR="00F02C45" w:rsidRDefault="00F02C45" w:rsidP="003578E4">
      <w:pPr>
        <w:pStyle w:val="NormalWeb"/>
        <w:rPr>
          <w:rFonts w:eastAsiaTheme="minorHAnsi"/>
          <w:color w:val="000000"/>
          <w:lang w:val="en-IN" w:eastAsia="en-IN"/>
        </w:rPr>
      </w:pPr>
    </w:p>
    <w:p w14:paraId="3958242D" w14:textId="77777777" w:rsidR="00F02C45" w:rsidRDefault="00000000" w:rsidP="003578E4">
      <w:pPr>
        <w:pStyle w:val="NormalWeb"/>
        <w:rPr>
          <w:rFonts w:eastAsiaTheme="minorHAnsi"/>
          <w:color w:val="000000"/>
          <w:sz w:val="28"/>
          <w:szCs w:val="28"/>
          <w:lang w:val="en-IN" w:eastAsia="en-IN"/>
        </w:rPr>
      </w:pPr>
      <w:r>
        <w:rPr>
          <w:rFonts w:eastAsiaTheme="minorHAnsi"/>
          <w:color w:val="000000"/>
          <w:sz w:val="28"/>
          <w:szCs w:val="28"/>
          <w:lang w:val="en-IN" w:eastAsia="en-IN"/>
        </w:rPr>
        <w:t xml:space="preserve">        </w:t>
      </w:r>
      <w:r>
        <w:rPr>
          <w:rFonts w:eastAsiaTheme="minorHAnsi"/>
          <w:color w:val="000000"/>
          <w:sz w:val="28"/>
          <w:szCs w:val="28"/>
          <w:lang w:eastAsia="en-IN"/>
        </w:rPr>
        <w:t xml:space="preserve">                   </w:t>
      </w:r>
      <w:r>
        <w:rPr>
          <w:rFonts w:eastAsiaTheme="minorHAnsi"/>
          <w:color w:val="000000"/>
          <w:sz w:val="28"/>
          <w:szCs w:val="28"/>
          <w:lang w:val="en-IN" w:eastAsia="en-IN"/>
        </w:rPr>
        <w:t xml:space="preserve">   Skill Enhancement Courses for Semester–VII </w:t>
      </w:r>
    </w:p>
    <w:tbl>
      <w:tblPr>
        <w:tblpPr w:leftFromText="180" w:rightFromText="180" w:vertAnchor="text" w:horzAnchor="page" w:tblpX="1823" w:tblpY="2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552"/>
        <w:gridCol w:w="2138"/>
        <w:gridCol w:w="2140"/>
        <w:gridCol w:w="16"/>
      </w:tblGrid>
      <w:tr w:rsidR="00F02C45" w14:paraId="0E777A6F" w14:textId="77777777" w:rsidTr="005A4F5E">
        <w:trPr>
          <w:gridAfter w:val="1"/>
          <w:wAfter w:w="16" w:type="dxa"/>
          <w:trHeight w:val="109"/>
        </w:trPr>
        <w:tc>
          <w:tcPr>
            <w:tcW w:w="2376" w:type="dxa"/>
          </w:tcPr>
          <w:p w14:paraId="0570A0BA"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(To choose one pair from the four alternate pairs of SECs) Course no </w:t>
            </w:r>
          </w:p>
        </w:tc>
        <w:tc>
          <w:tcPr>
            <w:tcW w:w="2552" w:type="dxa"/>
          </w:tcPr>
          <w:p w14:paraId="4CD2B2E5"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Course Title (Theory + Lab) </w:t>
            </w:r>
          </w:p>
        </w:tc>
        <w:tc>
          <w:tcPr>
            <w:tcW w:w="2138" w:type="dxa"/>
          </w:tcPr>
          <w:p w14:paraId="4A25E54A"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Marks </w:t>
            </w:r>
          </w:p>
        </w:tc>
        <w:tc>
          <w:tcPr>
            <w:tcW w:w="2140" w:type="dxa"/>
          </w:tcPr>
          <w:p w14:paraId="2ADA2984"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Credits </w:t>
            </w:r>
          </w:p>
        </w:tc>
      </w:tr>
      <w:tr w:rsidR="00F02C45" w14:paraId="0811B387" w14:textId="77777777" w:rsidTr="005A4F5E">
        <w:trPr>
          <w:gridAfter w:val="1"/>
          <w:wAfter w:w="16" w:type="dxa"/>
          <w:trHeight w:val="247"/>
        </w:trPr>
        <w:tc>
          <w:tcPr>
            <w:tcW w:w="2376" w:type="dxa"/>
          </w:tcPr>
          <w:p w14:paraId="18A0A0C2"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9A </w:t>
            </w:r>
          </w:p>
        </w:tc>
        <w:tc>
          <w:tcPr>
            <w:tcW w:w="2552" w:type="dxa"/>
          </w:tcPr>
          <w:p w14:paraId="6544014D"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HATCHERY TECHNOLOGY IN AQUATIC ORGANISMS </w:t>
            </w:r>
          </w:p>
        </w:tc>
        <w:tc>
          <w:tcPr>
            <w:tcW w:w="2138" w:type="dxa"/>
          </w:tcPr>
          <w:p w14:paraId="7CF2C41B"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40" w:type="dxa"/>
          </w:tcPr>
          <w:p w14:paraId="085A378C"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32D86CE6" w14:textId="77777777" w:rsidTr="005A4F5E">
        <w:trPr>
          <w:gridAfter w:val="1"/>
          <w:wAfter w:w="16" w:type="dxa"/>
          <w:trHeight w:val="109"/>
        </w:trPr>
        <w:tc>
          <w:tcPr>
            <w:tcW w:w="2376" w:type="dxa"/>
          </w:tcPr>
          <w:p w14:paraId="2A210854"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9B </w:t>
            </w:r>
          </w:p>
        </w:tc>
        <w:tc>
          <w:tcPr>
            <w:tcW w:w="2552" w:type="dxa"/>
          </w:tcPr>
          <w:p w14:paraId="50494087"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FISH NUTRITION AND FEED TECHNOLOGY </w:t>
            </w:r>
          </w:p>
        </w:tc>
        <w:tc>
          <w:tcPr>
            <w:tcW w:w="2138" w:type="dxa"/>
          </w:tcPr>
          <w:p w14:paraId="253D55DC"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40" w:type="dxa"/>
          </w:tcPr>
          <w:p w14:paraId="3D139218"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47F87901" w14:textId="77777777" w:rsidTr="005A4F5E">
        <w:trPr>
          <w:trHeight w:val="109"/>
        </w:trPr>
        <w:tc>
          <w:tcPr>
            <w:tcW w:w="9222" w:type="dxa"/>
            <w:gridSpan w:val="5"/>
          </w:tcPr>
          <w:p w14:paraId="33D686A7"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(OR) </w:t>
            </w:r>
          </w:p>
        </w:tc>
      </w:tr>
      <w:tr w:rsidR="00F02C45" w14:paraId="3AD65935" w14:textId="77777777" w:rsidTr="005A4F5E">
        <w:trPr>
          <w:gridAfter w:val="1"/>
          <w:wAfter w:w="16" w:type="dxa"/>
          <w:trHeight w:val="109"/>
        </w:trPr>
        <w:tc>
          <w:tcPr>
            <w:tcW w:w="2376" w:type="dxa"/>
          </w:tcPr>
          <w:p w14:paraId="2246E804"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10A </w:t>
            </w:r>
          </w:p>
        </w:tc>
        <w:tc>
          <w:tcPr>
            <w:tcW w:w="2552" w:type="dxa"/>
          </w:tcPr>
          <w:p w14:paraId="153FB454" w14:textId="77777777" w:rsidR="00F02C45" w:rsidRDefault="00000000" w:rsidP="003578E4">
            <w:pPr>
              <w:pStyle w:val="NormalWeb"/>
              <w:rPr>
                <w:rFonts w:eastAsiaTheme="minorHAnsi"/>
                <w:color w:val="000000"/>
                <w:highlight w:val="yellow"/>
                <w:lang w:val="en-IN" w:eastAsia="en-IN"/>
              </w:rPr>
            </w:pPr>
            <w:r>
              <w:rPr>
                <w:rFonts w:eastAsiaTheme="minorHAnsi"/>
                <w:color w:val="000000"/>
                <w:highlight w:val="yellow"/>
                <w:lang w:val="en-IN" w:eastAsia="en-IN"/>
              </w:rPr>
              <w:t xml:space="preserve">MILK AND MILK PRODUCTS TECHNOLOGY </w:t>
            </w:r>
          </w:p>
        </w:tc>
        <w:tc>
          <w:tcPr>
            <w:tcW w:w="2138" w:type="dxa"/>
          </w:tcPr>
          <w:p w14:paraId="47F5A9F2"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40" w:type="dxa"/>
          </w:tcPr>
          <w:p w14:paraId="368581EE"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697A5B64" w14:textId="77777777" w:rsidTr="005A4F5E">
        <w:trPr>
          <w:gridAfter w:val="1"/>
          <w:wAfter w:w="16" w:type="dxa"/>
          <w:trHeight w:val="247"/>
        </w:trPr>
        <w:tc>
          <w:tcPr>
            <w:tcW w:w="2376" w:type="dxa"/>
          </w:tcPr>
          <w:p w14:paraId="4C29269C"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10B </w:t>
            </w:r>
          </w:p>
        </w:tc>
        <w:tc>
          <w:tcPr>
            <w:tcW w:w="2552" w:type="dxa"/>
          </w:tcPr>
          <w:p w14:paraId="61BB1F23" w14:textId="77777777" w:rsidR="00F02C45" w:rsidRDefault="00000000" w:rsidP="003578E4">
            <w:pPr>
              <w:pStyle w:val="NormalWeb"/>
              <w:rPr>
                <w:rFonts w:eastAsiaTheme="minorHAnsi"/>
                <w:color w:val="000000"/>
                <w:highlight w:val="yellow"/>
                <w:lang w:val="en-IN" w:eastAsia="en-IN"/>
              </w:rPr>
            </w:pPr>
            <w:r>
              <w:rPr>
                <w:rFonts w:eastAsiaTheme="minorHAnsi"/>
                <w:color w:val="000000"/>
                <w:highlight w:val="yellow"/>
                <w:lang w:val="en-IN" w:eastAsia="en-IN"/>
              </w:rPr>
              <w:t xml:space="preserve">MILK AND MEAT HYGIENE, FOOD SAFETY AND PUBLIC HEALTH </w:t>
            </w:r>
          </w:p>
        </w:tc>
        <w:tc>
          <w:tcPr>
            <w:tcW w:w="2138" w:type="dxa"/>
          </w:tcPr>
          <w:p w14:paraId="62A67434" w14:textId="43DBACE3" w:rsidR="00F02C45" w:rsidRDefault="00000000" w:rsidP="003578E4">
            <w:pPr>
              <w:pStyle w:val="NormalWeb"/>
              <w:rPr>
                <w:rFonts w:eastAsiaTheme="minorHAnsi"/>
                <w:color w:val="000000"/>
                <w:lang w:val="en-IN" w:eastAsia="en-IN"/>
              </w:rPr>
            </w:pPr>
            <w:r>
              <w:rPr>
                <w:rFonts w:eastAsiaTheme="minorHAnsi"/>
                <w:color w:val="000000"/>
                <w:lang w:val="en-IN" w:eastAsia="en-IN"/>
              </w:rPr>
              <w:t>10</w:t>
            </w:r>
            <w:r w:rsidR="005A4F5E">
              <w:rPr>
                <w:rFonts w:eastAsiaTheme="minorHAnsi"/>
                <w:color w:val="000000"/>
                <w:lang w:val="en-IN" w:eastAsia="en-IN"/>
              </w:rPr>
              <w:t xml:space="preserve">       </w:t>
            </w:r>
          </w:p>
        </w:tc>
        <w:tc>
          <w:tcPr>
            <w:tcW w:w="2140" w:type="dxa"/>
          </w:tcPr>
          <w:p w14:paraId="26C4DDB6"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266FF807" w14:textId="77777777" w:rsidTr="005A4F5E">
        <w:trPr>
          <w:trHeight w:val="109"/>
        </w:trPr>
        <w:tc>
          <w:tcPr>
            <w:tcW w:w="9222" w:type="dxa"/>
            <w:gridSpan w:val="5"/>
          </w:tcPr>
          <w:p w14:paraId="16110816"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(OR) </w:t>
            </w:r>
          </w:p>
        </w:tc>
      </w:tr>
      <w:tr w:rsidR="005A4F5E" w14:paraId="6CC9216B" w14:textId="77777777" w:rsidTr="005A4F5E">
        <w:trPr>
          <w:gridAfter w:val="1"/>
          <w:wAfter w:w="16" w:type="dxa"/>
          <w:trHeight w:val="109"/>
        </w:trPr>
        <w:tc>
          <w:tcPr>
            <w:tcW w:w="2376" w:type="dxa"/>
          </w:tcPr>
          <w:p w14:paraId="308AFBB0" w14:textId="77777777" w:rsidR="005A4F5E" w:rsidRDefault="005A4F5E" w:rsidP="003578E4">
            <w:pPr>
              <w:pStyle w:val="NormalWeb"/>
              <w:rPr>
                <w:rFonts w:eastAsiaTheme="minorHAnsi"/>
                <w:color w:val="000000"/>
                <w:lang w:val="en-IN" w:eastAsia="en-IN"/>
              </w:rPr>
            </w:pPr>
            <w:r>
              <w:rPr>
                <w:rFonts w:eastAsiaTheme="minorHAnsi"/>
                <w:color w:val="000000"/>
                <w:lang w:val="en-IN" w:eastAsia="en-IN"/>
              </w:rPr>
              <w:t xml:space="preserve">11A </w:t>
            </w:r>
          </w:p>
        </w:tc>
        <w:tc>
          <w:tcPr>
            <w:tcW w:w="2552" w:type="dxa"/>
          </w:tcPr>
          <w:p w14:paraId="5EE64BED" w14:textId="77777777" w:rsidR="005A4F5E" w:rsidRDefault="005A4F5E" w:rsidP="003578E4">
            <w:pPr>
              <w:pStyle w:val="NormalWeb"/>
              <w:rPr>
                <w:rFonts w:eastAsiaTheme="minorHAnsi"/>
                <w:color w:val="000000"/>
                <w:lang w:val="en-IN" w:eastAsia="en-IN"/>
              </w:rPr>
            </w:pPr>
            <w:r>
              <w:rPr>
                <w:rFonts w:eastAsiaTheme="minorHAnsi"/>
                <w:color w:val="000000"/>
                <w:lang w:val="en-IN" w:eastAsia="en-IN"/>
              </w:rPr>
              <w:t xml:space="preserve">POULTRY PRODUCTS AND MANAGEMENT </w:t>
            </w:r>
          </w:p>
        </w:tc>
        <w:tc>
          <w:tcPr>
            <w:tcW w:w="2138" w:type="dxa"/>
          </w:tcPr>
          <w:p w14:paraId="43FBBDC1" w14:textId="18640709" w:rsidR="005A4F5E" w:rsidRDefault="005A4F5E" w:rsidP="003578E4">
            <w:pPr>
              <w:pStyle w:val="NormalWeb"/>
              <w:rPr>
                <w:rFonts w:eastAsiaTheme="minorHAnsi"/>
                <w:color w:val="000000"/>
                <w:lang w:val="en-IN" w:eastAsia="en-IN"/>
              </w:rPr>
            </w:pPr>
            <w:r w:rsidRPr="003D5857">
              <w:rPr>
                <w:rFonts w:eastAsiaTheme="minorHAnsi"/>
                <w:color w:val="000000"/>
                <w:lang w:val="en-IN" w:eastAsia="en-IN"/>
              </w:rPr>
              <w:t xml:space="preserve">100+50 </w:t>
            </w:r>
          </w:p>
        </w:tc>
        <w:tc>
          <w:tcPr>
            <w:tcW w:w="2140" w:type="dxa"/>
          </w:tcPr>
          <w:p w14:paraId="2BAB7C37" w14:textId="77777777" w:rsidR="005A4F5E" w:rsidRDefault="005A4F5E"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5A4F5E" w14:paraId="5CB303B5" w14:textId="77777777" w:rsidTr="005A4F5E">
        <w:trPr>
          <w:gridAfter w:val="1"/>
          <w:wAfter w:w="16" w:type="dxa"/>
          <w:trHeight w:val="109"/>
        </w:trPr>
        <w:tc>
          <w:tcPr>
            <w:tcW w:w="2376" w:type="dxa"/>
          </w:tcPr>
          <w:p w14:paraId="7B140519" w14:textId="77777777" w:rsidR="005A4F5E" w:rsidRDefault="005A4F5E" w:rsidP="003578E4">
            <w:pPr>
              <w:pStyle w:val="NormalWeb"/>
              <w:rPr>
                <w:rFonts w:eastAsiaTheme="minorHAnsi"/>
                <w:color w:val="000000"/>
                <w:lang w:val="en-IN" w:eastAsia="en-IN"/>
              </w:rPr>
            </w:pPr>
            <w:r>
              <w:rPr>
                <w:rFonts w:eastAsiaTheme="minorHAnsi"/>
                <w:color w:val="000000"/>
                <w:lang w:val="en-IN" w:eastAsia="en-IN"/>
              </w:rPr>
              <w:t xml:space="preserve">11 B </w:t>
            </w:r>
          </w:p>
        </w:tc>
        <w:tc>
          <w:tcPr>
            <w:tcW w:w="2552" w:type="dxa"/>
          </w:tcPr>
          <w:p w14:paraId="4A147A68" w14:textId="77777777" w:rsidR="005A4F5E" w:rsidRDefault="005A4F5E" w:rsidP="003578E4">
            <w:pPr>
              <w:pStyle w:val="NormalWeb"/>
              <w:rPr>
                <w:rFonts w:eastAsiaTheme="minorHAnsi"/>
                <w:color w:val="000000"/>
                <w:lang w:val="en-IN" w:eastAsia="en-IN"/>
              </w:rPr>
            </w:pPr>
            <w:r>
              <w:rPr>
                <w:rFonts w:eastAsiaTheme="minorHAnsi"/>
                <w:color w:val="000000"/>
                <w:lang w:val="en-IN" w:eastAsia="en-IN"/>
              </w:rPr>
              <w:t xml:space="preserve">POULTRY WASTE MANAGEMENT </w:t>
            </w:r>
          </w:p>
        </w:tc>
        <w:tc>
          <w:tcPr>
            <w:tcW w:w="2138" w:type="dxa"/>
          </w:tcPr>
          <w:p w14:paraId="0EA8B808" w14:textId="506EAF1F" w:rsidR="005A4F5E" w:rsidRDefault="005A4F5E" w:rsidP="003578E4">
            <w:pPr>
              <w:pStyle w:val="NormalWeb"/>
              <w:rPr>
                <w:rFonts w:eastAsiaTheme="minorHAnsi"/>
                <w:color w:val="000000"/>
                <w:lang w:val="en-IN" w:eastAsia="en-IN"/>
              </w:rPr>
            </w:pPr>
            <w:r w:rsidRPr="003D5857">
              <w:rPr>
                <w:rFonts w:eastAsiaTheme="minorHAnsi"/>
                <w:color w:val="000000"/>
                <w:lang w:val="en-IN" w:eastAsia="en-IN"/>
              </w:rPr>
              <w:t xml:space="preserve">100+50 </w:t>
            </w:r>
          </w:p>
        </w:tc>
        <w:tc>
          <w:tcPr>
            <w:tcW w:w="2140" w:type="dxa"/>
          </w:tcPr>
          <w:p w14:paraId="79A8D2FC" w14:textId="77777777" w:rsidR="005A4F5E" w:rsidRDefault="005A4F5E"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18F88B26" w14:textId="77777777" w:rsidTr="005A4F5E">
        <w:trPr>
          <w:trHeight w:val="109"/>
        </w:trPr>
        <w:tc>
          <w:tcPr>
            <w:tcW w:w="9222" w:type="dxa"/>
            <w:gridSpan w:val="5"/>
          </w:tcPr>
          <w:p w14:paraId="5AA221D3"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(OR) </w:t>
            </w:r>
          </w:p>
        </w:tc>
      </w:tr>
      <w:tr w:rsidR="00F02C45" w14:paraId="06C1AA7D" w14:textId="77777777" w:rsidTr="005A4F5E">
        <w:trPr>
          <w:gridAfter w:val="1"/>
          <w:wAfter w:w="16" w:type="dxa"/>
          <w:trHeight w:val="247"/>
        </w:trPr>
        <w:tc>
          <w:tcPr>
            <w:tcW w:w="2376" w:type="dxa"/>
          </w:tcPr>
          <w:p w14:paraId="11FEEF13"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12 A </w:t>
            </w:r>
          </w:p>
        </w:tc>
        <w:tc>
          <w:tcPr>
            <w:tcW w:w="2552" w:type="dxa"/>
          </w:tcPr>
          <w:p w14:paraId="7C265D34"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MULBERRY PHYSIOLOGY AND MULBERRY BREEDING &amp;GENETICS </w:t>
            </w:r>
          </w:p>
        </w:tc>
        <w:tc>
          <w:tcPr>
            <w:tcW w:w="2138" w:type="dxa"/>
          </w:tcPr>
          <w:p w14:paraId="66D281A9" w14:textId="43990CA6" w:rsidR="00F02C45" w:rsidRDefault="005A4F5E" w:rsidP="003578E4">
            <w:pPr>
              <w:pStyle w:val="NormalWeb"/>
              <w:rPr>
                <w:rFonts w:eastAsiaTheme="minorHAnsi"/>
                <w:color w:val="000000"/>
                <w:lang w:val="en-IN" w:eastAsia="en-IN"/>
              </w:rPr>
            </w:pPr>
            <w:r>
              <w:rPr>
                <w:rFonts w:eastAsiaTheme="minorHAnsi"/>
                <w:color w:val="000000"/>
                <w:lang w:val="en-IN" w:eastAsia="en-IN"/>
              </w:rPr>
              <w:t>100+50</w:t>
            </w:r>
          </w:p>
        </w:tc>
        <w:tc>
          <w:tcPr>
            <w:tcW w:w="2140" w:type="dxa"/>
          </w:tcPr>
          <w:p w14:paraId="34C50E48"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02EE5073" w14:textId="77777777" w:rsidTr="005A4F5E">
        <w:trPr>
          <w:gridAfter w:val="1"/>
          <w:wAfter w:w="16" w:type="dxa"/>
          <w:trHeight w:val="247"/>
        </w:trPr>
        <w:tc>
          <w:tcPr>
            <w:tcW w:w="2376" w:type="dxa"/>
          </w:tcPr>
          <w:p w14:paraId="4EB63814"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12 B </w:t>
            </w:r>
          </w:p>
        </w:tc>
        <w:tc>
          <w:tcPr>
            <w:tcW w:w="2552" w:type="dxa"/>
          </w:tcPr>
          <w:p w14:paraId="3F9239B9"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SILKWORM PHYSIOLOGY AND SILKWORM BREEDING &amp;GENETICS </w:t>
            </w:r>
          </w:p>
        </w:tc>
        <w:tc>
          <w:tcPr>
            <w:tcW w:w="2138" w:type="dxa"/>
          </w:tcPr>
          <w:p w14:paraId="67BD3B9B" w14:textId="506A40B1" w:rsidR="00F02C45" w:rsidRDefault="005A4F5E" w:rsidP="003578E4">
            <w:pPr>
              <w:pStyle w:val="NormalWeb"/>
              <w:rPr>
                <w:rFonts w:eastAsiaTheme="minorHAnsi"/>
                <w:color w:val="000000"/>
                <w:lang w:val="en-IN" w:eastAsia="en-IN"/>
              </w:rPr>
            </w:pPr>
            <w:r>
              <w:rPr>
                <w:rFonts w:eastAsiaTheme="minorHAnsi"/>
                <w:color w:val="000000"/>
                <w:lang w:val="en-IN" w:eastAsia="en-IN"/>
              </w:rPr>
              <w:t>100+50</w:t>
            </w:r>
          </w:p>
        </w:tc>
        <w:tc>
          <w:tcPr>
            <w:tcW w:w="2140" w:type="dxa"/>
          </w:tcPr>
          <w:p w14:paraId="61A49B7F"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3C2FC48D" w14:textId="77777777" w:rsidTr="005A4F5E">
        <w:trPr>
          <w:gridAfter w:val="1"/>
          <w:wAfter w:w="16" w:type="dxa"/>
          <w:trHeight w:val="247"/>
        </w:trPr>
        <w:tc>
          <w:tcPr>
            <w:tcW w:w="2376" w:type="dxa"/>
          </w:tcPr>
          <w:p w14:paraId="0B91022E"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13 </w:t>
            </w:r>
          </w:p>
        </w:tc>
        <w:tc>
          <w:tcPr>
            <w:tcW w:w="2552" w:type="dxa"/>
          </w:tcPr>
          <w:p w14:paraId="550D4D3E"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ONE ONLINE COURSE FROM ANY DISCIPLINE</w:t>
            </w:r>
          </w:p>
        </w:tc>
        <w:tc>
          <w:tcPr>
            <w:tcW w:w="2138" w:type="dxa"/>
          </w:tcPr>
          <w:p w14:paraId="7A592CA3" w14:textId="7E6CB35E" w:rsidR="00F02C45" w:rsidRDefault="005A4F5E" w:rsidP="003578E4">
            <w:pPr>
              <w:pStyle w:val="NormalWeb"/>
              <w:rPr>
                <w:rFonts w:eastAsiaTheme="minorHAnsi"/>
                <w:color w:val="000000"/>
                <w:lang w:val="en-IN" w:eastAsia="en-IN"/>
              </w:rPr>
            </w:pPr>
            <w:r>
              <w:rPr>
                <w:rFonts w:eastAsiaTheme="minorHAnsi"/>
                <w:color w:val="000000"/>
                <w:lang w:val="en-IN" w:eastAsia="en-IN"/>
              </w:rPr>
              <w:t>100+50</w:t>
            </w:r>
          </w:p>
        </w:tc>
        <w:tc>
          <w:tcPr>
            <w:tcW w:w="2140" w:type="dxa"/>
          </w:tcPr>
          <w:p w14:paraId="4A125410" w14:textId="77777777" w:rsidR="00F02C45" w:rsidRDefault="00F02C45" w:rsidP="003578E4">
            <w:pPr>
              <w:pStyle w:val="NormalWeb"/>
              <w:rPr>
                <w:rFonts w:eastAsiaTheme="minorHAnsi"/>
                <w:color w:val="000000"/>
                <w:lang w:val="en-IN" w:eastAsia="en-IN"/>
              </w:rPr>
            </w:pPr>
          </w:p>
        </w:tc>
      </w:tr>
    </w:tbl>
    <w:p w14:paraId="0F942DCB" w14:textId="77777777" w:rsidR="00F02C45" w:rsidRDefault="00F02C45" w:rsidP="003578E4">
      <w:pPr>
        <w:pStyle w:val="NormalWeb"/>
        <w:rPr>
          <w:rFonts w:eastAsiaTheme="minorHAnsi"/>
          <w:color w:val="000000"/>
          <w:sz w:val="28"/>
          <w:szCs w:val="28"/>
          <w:lang w:val="en-IN" w:eastAsia="en-IN"/>
        </w:rPr>
      </w:pPr>
    </w:p>
    <w:p w14:paraId="42AD6CAF" w14:textId="77777777" w:rsidR="00F02C45" w:rsidRDefault="00F02C45" w:rsidP="003578E4">
      <w:pPr>
        <w:pStyle w:val="NormalWeb"/>
        <w:rPr>
          <w:rFonts w:eastAsiaTheme="minorHAnsi"/>
          <w:color w:val="000000"/>
          <w:lang w:val="en-IN" w:eastAsia="en-IN"/>
        </w:rPr>
      </w:pPr>
    </w:p>
    <w:p w14:paraId="122F484C" w14:textId="77777777" w:rsidR="00F02C45" w:rsidRDefault="00F02C45" w:rsidP="003578E4">
      <w:pPr>
        <w:pStyle w:val="NormalWeb"/>
        <w:rPr>
          <w:rFonts w:eastAsiaTheme="minorHAnsi"/>
          <w:color w:val="000000"/>
          <w:lang w:val="en-IN" w:eastAsia="en-IN"/>
        </w:rPr>
      </w:pPr>
    </w:p>
    <w:p w14:paraId="3AF55377" w14:textId="77777777" w:rsidR="00F02C45" w:rsidRDefault="00F02C45" w:rsidP="003578E4">
      <w:pPr>
        <w:pStyle w:val="NormalWeb"/>
        <w:rPr>
          <w:rFonts w:eastAsiaTheme="minorHAnsi"/>
          <w:color w:val="000000"/>
          <w:sz w:val="23"/>
          <w:szCs w:val="23"/>
          <w:lang w:val="en-IN" w:eastAsia="en-IN"/>
        </w:rPr>
      </w:pPr>
    </w:p>
    <w:p w14:paraId="708FDD7C" w14:textId="77777777" w:rsidR="00F02C45" w:rsidRDefault="00F02C45" w:rsidP="003578E4">
      <w:pPr>
        <w:pStyle w:val="NormalWeb"/>
        <w:rPr>
          <w:rFonts w:eastAsiaTheme="minorHAnsi"/>
          <w:color w:val="000000"/>
          <w:sz w:val="23"/>
          <w:szCs w:val="23"/>
          <w:lang w:val="en-IN" w:eastAsia="en-IN"/>
        </w:rPr>
      </w:pPr>
    </w:p>
    <w:p w14:paraId="5A30D568" w14:textId="77777777" w:rsidR="00F02C45" w:rsidRDefault="00F02C45" w:rsidP="003578E4">
      <w:pPr>
        <w:pStyle w:val="NormalWeb"/>
        <w:rPr>
          <w:rFonts w:eastAsiaTheme="minorHAnsi"/>
          <w:color w:val="000000"/>
          <w:sz w:val="23"/>
          <w:szCs w:val="23"/>
          <w:lang w:val="en-IN" w:eastAsia="en-IN"/>
        </w:rPr>
      </w:pPr>
    </w:p>
    <w:p w14:paraId="1E77DE42" w14:textId="77777777" w:rsidR="00F02C45" w:rsidRDefault="00F02C45" w:rsidP="003578E4">
      <w:pPr>
        <w:pStyle w:val="NormalWeb"/>
        <w:rPr>
          <w:rFonts w:eastAsiaTheme="minorHAnsi"/>
          <w:color w:val="000000"/>
          <w:sz w:val="23"/>
          <w:szCs w:val="23"/>
          <w:lang w:val="en-IN" w:eastAsia="en-IN"/>
        </w:rPr>
      </w:pPr>
    </w:p>
    <w:p w14:paraId="77965DE5" w14:textId="77777777" w:rsidR="00F02C45" w:rsidRDefault="00F02C45" w:rsidP="003578E4">
      <w:pPr>
        <w:pStyle w:val="NormalWeb"/>
        <w:rPr>
          <w:rFonts w:eastAsiaTheme="minorHAnsi"/>
          <w:color w:val="000000"/>
          <w:sz w:val="23"/>
          <w:szCs w:val="23"/>
          <w:lang w:val="en-IN" w:eastAsia="en-IN"/>
        </w:rPr>
      </w:pPr>
    </w:p>
    <w:p w14:paraId="5E9D04D0" w14:textId="77777777" w:rsidR="00F02C45" w:rsidRDefault="00F02C45" w:rsidP="003578E4">
      <w:pPr>
        <w:pStyle w:val="NormalWeb"/>
        <w:rPr>
          <w:rFonts w:eastAsiaTheme="minorHAnsi"/>
          <w:color w:val="000000"/>
          <w:sz w:val="23"/>
          <w:szCs w:val="23"/>
          <w:lang w:val="en-IN" w:eastAsia="en-IN"/>
        </w:rPr>
      </w:pPr>
    </w:p>
    <w:p w14:paraId="48CE8BAF" w14:textId="77777777" w:rsidR="00F02C45" w:rsidRDefault="00F02C45" w:rsidP="003578E4">
      <w:pPr>
        <w:pStyle w:val="NormalWeb"/>
        <w:rPr>
          <w:rFonts w:eastAsiaTheme="minorHAnsi"/>
          <w:color w:val="000000"/>
          <w:sz w:val="23"/>
          <w:szCs w:val="23"/>
          <w:lang w:val="en-IN" w:eastAsia="en-IN"/>
        </w:rPr>
      </w:pPr>
    </w:p>
    <w:p w14:paraId="36D19689" w14:textId="77777777" w:rsidR="00F02C45" w:rsidRDefault="00F02C45" w:rsidP="003578E4">
      <w:pPr>
        <w:pStyle w:val="NormalWeb"/>
        <w:rPr>
          <w:rFonts w:eastAsiaTheme="minorHAnsi"/>
          <w:color w:val="000000"/>
          <w:sz w:val="23"/>
          <w:szCs w:val="23"/>
          <w:lang w:val="en-IN" w:eastAsia="en-IN"/>
        </w:rPr>
      </w:pPr>
    </w:p>
    <w:p w14:paraId="2188D712" w14:textId="77777777" w:rsidR="00F02C45" w:rsidRDefault="00F02C45" w:rsidP="003578E4">
      <w:pPr>
        <w:pStyle w:val="NormalWeb"/>
        <w:rPr>
          <w:rFonts w:eastAsiaTheme="minorHAnsi"/>
          <w:color w:val="000000"/>
          <w:sz w:val="23"/>
          <w:szCs w:val="23"/>
          <w:lang w:val="en-IN" w:eastAsia="en-IN"/>
        </w:rPr>
      </w:pPr>
    </w:p>
    <w:p w14:paraId="19AF8417" w14:textId="77777777" w:rsidR="00F02C45" w:rsidRDefault="00F02C45" w:rsidP="003578E4">
      <w:pPr>
        <w:pStyle w:val="NormalWeb"/>
        <w:rPr>
          <w:rFonts w:eastAsiaTheme="minorHAnsi"/>
          <w:color w:val="000000"/>
          <w:sz w:val="23"/>
          <w:szCs w:val="23"/>
          <w:lang w:val="en-IN" w:eastAsia="en-IN"/>
        </w:rPr>
      </w:pPr>
    </w:p>
    <w:p w14:paraId="7D6B22D2" w14:textId="77777777" w:rsidR="00F02C45" w:rsidRDefault="00F02C45" w:rsidP="003578E4">
      <w:pPr>
        <w:pStyle w:val="NormalWeb"/>
        <w:rPr>
          <w:rFonts w:eastAsiaTheme="minorHAnsi"/>
          <w:color w:val="000000"/>
          <w:sz w:val="23"/>
          <w:szCs w:val="23"/>
          <w:lang w:val="en-IN" w:eastAsia="en-IN"/>
        </w:rPr>
      </w:pPr>
    </w:p>
    <w:p w14:paraId="1223C289" w14:textId="77777777" w:rsidR="00F02C45" w:rsidRDefault="00F02C45" w:rsidP="003578E4">
      <w:pPr>
        <w:pStyle w:val="NormalWeb"/>
        <w:rPr>
          <w:rFonts w:eastAsiaTheme="minorHAnsi"/>
          <w:color w:val="000000"/>
          <w:sz w:val="23"/>
          <w:szCs w:val="23"/>
          <w:lang w:val="en-IN" w:eastAsia="en-IN"/>
        </w:rPr>
      </w:pPr>
    </w:p>
    <w:p w14:paraId="00EAB925" w14:textId="77777777" w:rsidR="00F02C45" w:rsidRDefault="00F02C45" w:rsidP="003578E4">
      <w:pPr>
        <w:pStyle w:val="NormalWeb"/>
        <w:rPr>
          <w:rFonts w:eastAsiaTheme="minorHAnsi"/>
          <w:color w:val="000000"/>
          <w:sz w:val="23"/>
          <w:szCs w:val="23"/>
          <w:lang w:val="en-IN" w:eastAsia="en-IN"/>
        </w:rPr>
      </w:pPr>
    </w:p>
    <w:p w14:paraId="47CD7CD5" w14:textId="77777777" w:rsidR="00F02C45" w:rsidRDefault="00F02C45" w:rsidP="003578E4">
      <w:pPr>
        <w:pStyle w:val="NormalWeb"/>
        <w:rPr>
          <w:rFonts w:eastAsiaTheme="minorHAnsi"/>
          <w:color w:val="000000"/>
          <w:sz w:val="23"/>
          <w:szCs w:val="23"/>
          <w:lang w:val="en-IN" w:eastAsia="en-IN"/>
        </w:rPr>
      </w:pPr>
    </w:p>
    <w:p w14:paraId="313AE0A8" w14:textId="77777777" w:rsidR="00F02C45" w:rsidRDefault="00F02C45" w:rsidP="003578E4">
      <w:pPr>
        <w:pStyle w:val="NormalWeb"/>
        <w:rPr>
          <w:rFonts w:eastAsiaTheme="minorHAnsi"/>
          <w:color w:val="000000"/>
          <w:sz w:val="23"/>
          <w:szCs w:val="23"/>
          <w:lang w:val="en-IN" w:eastAsia="en-IN"/>
        </w:rPr>
      </w:pPr>
    </w:p>
    <w:p w14:paraId="3AC953D7" w14:textId="77777777" w:rsidR="00F02C45" w:rsidRDefault="00F02C45" w:rsidP="003578E4">
      <w:pPr>
        <w:pStyle w:val="NormalWeb"/>
        <w:rPr>
          <w:rFonts w:eastAsiaTheme="minorHAnsi"/>
          <w:color w:val="000000"/>
          <w:sz w:val="23"/>
          <w:szCs w:val="23"/>
          <w:lang w:val="en-IN" w:eastAsia="en-IN"/>
        </w:rPr>
      </w:pPr>
    </w:p>
    <w:p w14:paraId="58A22B88" w14:textId="77777777" w:rsidR="00F02C45" w:rsidRDefault="00F02C45" w:rsidP="003578E4">
      <w:pPr>
        <w:pStyle w:val="NormalWeb"/>
        <w:rPr>
          <w:rFonts w:eastAsiaTheme="minorHAnsi"/>
          <w:color w:val="000000"/>
          <w:sz w:val="23"/>
          <w:szCs w:val="23"/>
          <w:lang w:val="en-IN" w:eastAsia="en-IN"/>
        </w:rPr>
      </w:pPr>
    </w:p>
    <w:p w14:paraId="606CE4BC" w14:textId="77777777" w:rsidR="00F02C45" w:rsidRDefault="00F02C45" w:rsidP="003578E4">
      <w:pPr>
        <w:pStyle w:val="NormalWeb"/>
        <w:rPr>
          <w:rFonts w:eastAsiaTheme="minorHAnsi"/>
          <w:color w:val="000000"/>
          <w:sz w:val="23"/>
          <w:szCs w:val="23"/>
          <w:lang w:val="en-IN" w:eastAsia="en-IN"/>
        </w:rPr>
      </w:pPr>
    </w:p>
    <w:p w14:paraId="03C33CBB" w14:textId="3719D57A" w:rsidR="00744092" w:rsidRDefault="00744092" w:rsidP="00744092">
      <w:pPr>
        <w:pStyle w:val="NormalWeb"/>
        <w:rPr>
          <w:outline/>
          <w:color w:val="C0504D" w:themeColor="accent2"/>
        </w:rPr>
      </w:pPr>
      <w:r>
        <w:rPr>
          <w:rFonts w:eastAsiaTheme="minorHAnsi"/>
          <w:color w:val="000000"/>
          <w:sz w:val="23"/>
          <w:szCs w:val="23"/>
          <w:lang w:val="en-IN" w:eastAsia="en-IN"/>
        </w:rPr>
        <w:t xml:space="preserve">Of the 6 courses in Semesters VII, 5 courses (3+2) are Subject related and 1 course shall mandatorily be OPEN </w:t>
      </w:r>
      <w:r w:rsidR="00DE5C7B">
        <w:rPr>
          <w:rFonts w:eastAsiaTheme="minorHAnsi"/>
          <w:color w:val="000000"/>
          <w:sz w:val="23"/>
          <w:szCs w:val="23"/>
          <w:lang w:val="en-IN" w:eastAsia="en-IN"/>
        </w:rPr>
        <w:t xml:space="preserve">ONLINE COURSE </w:t>
      </w:r>
      <w:r>
        <w:rPr>
          <w:rFonts w:eastAsiaTheme="minorHAnsi"/>
          <w:color w:val="000000"/>
          <w:sz w:val="23"/>
          <w:szCs w:val="23"/>
          <w:lang w:val="en-IN" w:eastAsia="en-IN"/>
        </w:rPr>
        <w:t>in any discipline, encouraging trans disciplinary</w:t>
      </w:r>
    </w:p>
    <w:p w14:paraId="4C8FE274" w14:textId="77777777" w:rsidR="00F02C45" w:rsidRDefault="00F02C45" w:rsidP="003578E4">
      <w:pPr>
        <w:pStyle w:val="NormalWeb"/>
        <w:rPr>
          <w:rFonts w:eastAsiaTheme="minorHAnsi"/>
          <w:color w:val="000000"/>
          <w:sz w:val="23"/>
          <w:szCs w:val="23"/>
          <w:lang w:val="en-IN" w:eastAsia="en-IN"/>
        </w:rPr>
      </w:pPr>
    </w:p>
    <w:p w14:paraId="46EF5408" w14:textId="77777777" w:rsidR="00F02C45" w:rsidRDefault="00F02C45" w:rsidP="003578E4">
      <w:pPr>
        <w:pStyle w:val="NormalWeb"/>
        <w:rPr>
          <w:rFonts w:eastAsiaTheme="minorHAnsi"/>
          <w:color w:val="000000"/>
          <w:sz w:val="23"/>
          <w:szCs w:val="23"/>
          <w:lang w:val="en-IN" w:eastAsia="en-IN"/>
        </w:rPr>
      </w:pPr>
    </w:p>
    <w:p w14:paraId="66779337" w14:textId="77777777" w:rsidR="00F02C45" w:rsidRDefault="00F02C45" w:rsidP="003578E4">
      <w:pPr>
        <w:pStyle w:val="NormalWeb"/>
        <w:rPr>
          <w:rFonts w:eastAsiaTheme="minorHAnsi"/>
          <w:color w:val="000000"/>
          <w:sz w:val="23"/>
          <w:szCs w:val="23"/>
          <w:lang w:val="en-IN" w:eastAsia="en-IN"/>
        </w:rPr>
      </w:pPr>
    </w:p>
    <w:p w14:paraId="3C62D515" w14:textId="77777777" w:rsidR="00F02C45" w:rsidRDefault="00F02C45" w:rsidP="003578E4">
      <w:pPr>
        <w:pStyle w:val="NormalWeb"/>
        <w:rPr>
          <w:outline/>
          <w:color w:val="C0504D" w:themeColor="accent2"/>
        </w:rPr>
      </w:pPr>
    </w:p>
    <w:p w14:paraId="36955DD9" w14:textId="77777777" w:rsidR="00F02C45" w:rsidRDefault="00000000" w:rsidP="003578E4">
      <w:pPr>
        <w:pStyle w:val="NormalWeb"/>
        <w:rPr>
          <w:rFonts w:eastAsiaTheme="minorHAnsi"/>
          <w:color w:val="000000"/>
          <w:sz w:val="28"/>
          <w:szCs w:val="28"/>
          <w:lang w:val="en-IN" w:eastAsia="en-IN"/>
        </w:rPr>
      </w:pPr>
      <w:r>
        <w:rPr>
          <w:rFonts w:eastAsiaTheme="minorHAnsi"/>
          <w:color w:val="000000"/>
          <w:sz w:val="28"/>
          <w:szCs w:val="28"/>
          <w:lang w:val="en-IN" w:eastAsia="en-IN"/>
        </w:rPr>
        <w:t xml:space="preserve">             </w:t>
      </w:r>
      <w:r>
        <w:rPr>
          <w:rFonts w:eastAsiaTheme="minorHAnsi"/>
          <w:color w:val="000000"/>
          <w:sz w:val="28"/>
          <w:szCs w:val="28"/>
          <w:lang w:eastAsia="en-IN"/>
        </w:rPr>
        <w:t xml:space="preserve">                    </w:t>
      </w:r>
      <w:r>
        <w:rPr>
          <w:rFonts w:eastAsiaTheme="minorHAnsi"/>
          <w:color w:val="000000"/>
          <w:sz w:val="28"/>
          <w:szCs w:val="28"/>
          <w:lang w:val="en-IN" w:eastAsia="en-IN"/>
        </w:rPr>
        <w:t xml:space="preserve">   Higher Order Courses for semester-VIII </w:t>
      </w:r>
    </w:p>
    <w:tbl>
      <w:tblPr>
        <w:tblpPr w:leftFromText="180" w:rightFromText="180" w:vertAnchor="text" w:horzAnchor="page" w:tblpXSpec="center" w:tblpY="288"/>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1303"/>
        <w:gridCol w:w="863"/>
        <w:gridCol w:w="870"/>
        <w:gridCol w:w="1296"/>
        <w:gridCol w:w="2170"/>
      </w:tblGrid>
      <w:tr w:rsidR="00F02C45" w14:paraId="76ACAEDB" w14:textId="77777777">
        <w:trPr>
          <w:trHeight w:val="1143"/>
          <w:jc w:val="center"/>
        </w:trPr>
        <w:tc>
          <w:tcPr>
            <w:tcW w:w="2166" w:type="dxa"/>
          </w:tcPr>
          <w:p w14:paraId="1B3E11CB"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(To choose any three of the following combination) Choose any </w:t>
            </w:r>
          </w:p>
          <w:p w14:paraId="373D68EC"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THREE </w:t>
            </w:r>
          </w:p>
          <w:p w14:paraId="49EEE6D9"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Courses </w:t>
            </w:r>
          </w:p>
        </w:tc>
        <w:tc>
          <w:tcPr>
            <w:tcW w:w="1303" w:type="dxa"/>
          </w:tcPr>
          <w:p w14:paraId="6D1AE6C0"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Course no </w:t>
            </w:r>
          </w:p>
        </w:tc>
        <w:tc>
          <w:tcPr>
            <w:tcW w:w="1733" w:type="dxa"/>
            <w:gridSpan w:val="2"/>
          </w:tcPr>
          <w:p w14:paraId="3C133E60"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Course Title (Theory + Lab) </w:t>
            </w:r>
          </w:p>
        </w:tc>
        <w:tc>
          <w:tcPr>
            <w:tcW w:w="1296" w:type="dxa"/>
          </w:tcPr>
          <w:p w14:paraId="494CAEA2"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Marks </w:t>
            </w:r>
          </w:p>
        </w:tc>
        <w:tc>
          <w:tcPr>
            <w:tcW w:w="2170" w:type="dxa"/>
          </w:tcPr>
          <w:p w14:paraId="1DD45AD0"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Credits </w:t>
            </w:r>
          </w:p>
        </w:tc>
      </w:tr>
      <w:tr w:rsidR="00F02C45" w14:paraId="23699807" w14:textId="77777777">
        <w:trPr>
          <w:trHeight w:val="247"/>
          <w:jc w:val="center"/>
        </w:trPr>
        <w:tc>
          <w:tcPr>
            <w:tcW w:w="2166" w:type="dxa"/>
          </w:tcPr>
          <w:p w14:paraId="59BD0AD5"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14 A </w:t>
            </w:r>
          </w:p>
        </w:tc>
        <w:tc>
          <w:tcPr>
            <w:tcW w:w="2166" w:type="dxa"/>
            <w:gridSpan w:val="2"/>
          </w:tcPr>
          <w:p w14:paraId="44557036"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TOOLS AND TECHNIQUES IN BIOLOGY </w:t>
            </w:r>
          </w:p>
        </w:tc>
        <w:tc>
          <w:tcPr>
            <w:tcW w:w="2166" w:type="dxa"/>
            <w:gridSpan w:val="2"/>
          </w:tcPr>
          <w:p w14:paraId="1CBE9180"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70" w:type="dxa"/>
          </w:tcPr>
          <w:p w14:paraId="55E092B9"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0CDBA663" w14:textId="77777777">
        <w:trPr>
          <w:trHeight w:val="109"/>
          <w:jc w:val="center"/>
        </w:trPr>
        <w:tc>
          <w:tcPr>
            <w:tcW w:w="2166" w:type="dxa"/>
          </w:tcPr>
          <w:p w14:paraId="24FA0FB3"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14 B </w:t>
            </w:r>
          </w:p>
        </w:tc>
        <w:tc>
          <w:tcPr>
            <w:tcW w:w="2166" w:type="dxa"/>
            <w:gridSpan w:val="2"/>
          </w:tcPr>
          <w:p w14:paraId="283900A0"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TOXICOLOGY AND BIOSTATISTICS </w:t>
            </w:r>
          </w:p>
        </w:tc>
        <w:tc>
          <w:tcPr>
            <w:tcW w:w="2166" w:type="dxa"/>
            <w:gridSpan w:val="2"/>
          </w:tcPr>
          <w:p w14:paraId="2DD9AF40"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70" w:type="dxa"/>
          </w:tcPr>
          <w:p w14:paraId="1324FBC6"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33B6CD6C" w14:textId="77777777">
        <w:trPr>
          <w:trHeight w:val="227"/>
          <w:jc w:val="center"/>
        </w:trPr>
        <w:tc>
          <w:tcPr>
            <w:tcW w:w="2166" w:type="dxa"/>
          </w:tcPr>
          <w:p w14:paraId="618AD411"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14 C </w:t>
            </w:r>
          </w:p>
        </w:tc>
        <w:tc>
          <w:tcPr>
            <w:tcW w:w="2166" w:type="dxa"/>
            <w:gridSpan w:val="2"/>
          </w:tcPr>
          <w:p w14:paraId="25F6818B" w14:textId="77777777" w:rsidR="00F02C45" w:rsidRDefault="00000000" w:rsidP="003578E4">
            <w:pPr>
              <w:pStyle w:val="NormalWeb"/>
              <w:rPr>
                <w:rFonts w:eastAsiaTheme="minorHAnsi"/>
                <w:color w:val="000000"/>
                <w:lang w:val="en-IN" w:eastAsia="en-IN"/>
              </w:rPr>
            </w:pPr>
            <w:r>
              <w:rPr>
                <w:rFonts w:eastAsiaTheme="minorHAnsi"/>
                <w:color w:val="000000"/>
                <w:highlight w:val="yellow"/>
                <w:lang w:val="en-IN" w:eastAsia="en-IN"/>
              </w:rPr>
              <w:t>ENVIRONMENT BIOLOGY AND ENVIRONMENT PHYSIOLOGY</w:t>
            </w:r>
          </w:p>
        </w:tc>
        <w:tc>
          <w:tcPr>
            <w:tcW w:w="2166" w:type="dxa"/>
            <w:gridSpan w:val="2"/>
          </w:tcPr>
          <w:p w14:paraId="7CD48483"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70" w:type="dxa"/>
          </w:tcPr>
          <w:p w14:paraId="7FEC9FAE"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3FD3C7BC" w14:textId="77777777">
        <w:trPr>
          <w:trHeight w:val="247"/>
          <w:jc w:val="center"/>
        </w:trPr>
        <w:tc>
          <w:tcPr>
            <w:tcW w:w="2166" w:type="dxa"/>
          </w:tcPr>
          <w:p w14:paraId="06F381C7"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14 D </w:t>
            </w:r>
          </w:p>
        </w:tc>
        <w:tc>
          <w:tcPr>
            <w:tcW w:w="2166" w:type="dxa"/>
            <w:gridSpan w:val="2"/>
          </w:tcPr>
          <w:p w14:paraId="46C66517" w14:textId="77777777" w:rsidR="00F02C45" w:rsidRDefault="00000000" w:rsidP="003578E4">
            <w:pPr>
              <w:pStyle w:val="NormalWeb"/>
              <w:rPr>
                <w:rFonts w:eastAsiaTheme="minorHAnsi"/>
                <w:color w:val="000000"/>
                <w:highlight w:val="yellow"/>
                <w:lang w:val="en-IN" w:eastAsia="en-IN"/>
              </w:rPr>
            </w:pPr>
            <w:r>
              <w:rPr>
                <w:rFonts w:eastAsiaTheme="minorHAnsi"/>
                <w:color w:val="000000"/>
                <w:highlight w:val="yellow"/>
                <w:lang w:val="en-IN" w:eastAsia="en-IN"/>
              </w:rPr>
              <w:t xml:space="preserve">ANIMAL BEHAVIOUR AND CHRONOBIOLOGY </w:t>
            </w:r>
          </w:p>
        </w:tc>
        <w:tc>
          <w:tcPr>
            <w:tcW w:w="2166" w:type="dxa"/>
            <w:gridSpan w:val="2"/>
          </w:tcPr>
          <w:p w14:paraId="44210D3B"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70" w:type="dxa"/>
          </w:tcPr>
          <w:p w14:paraId="43055D29"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78E1EE20" w14:textId="77777777">
        <w:trPr>
          <w:trHeight w:val="247"/>
          <w:jc w:val="center"/>
        </w:trPr>
        <w:tc>
          <w:tcPr>
            <w:tcW w:w="2166" w:type="dxa"/>
          </w:tcPr>
          <w:p w14:paraId="3AA248F8"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14 E </w:t>
            </w:r>
          </w:p>
        </w:tc>
        <w:tc>
          <w:tcPr>
            <w:tcW w:w="2166" w:type="dxa"/>
            <w:gridSpan w:val="2"/>
          </w:tcPr>
          <w:p w14:paraId="7ED62B7B"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MOLECULAR AND HUMAN GENETICS </w:t>
            </w:r>
          </w:p>
        </w:tc>
        <w:tc>
          <w:tcPr>
            <w:tcW w:w="2166" w:type="dxa"/>
            <w:gridSpan w:val="2"/>
          </w:tcPr>
          <w:p w14:paraId="794F0245"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70" w:type="dxa"/>
          </w:tcPr>
          <w:p w14:paraId="6717032E"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5BB68E55" w14:textId="77777777">
        <w:trPr>
          <w:trHeight w:val="109"/>
          <w:jc w:val="center"/>
        </w:trPr>
        <w:tc>
          <w:tcPr>
            <w:tcW w:w="2166" w:type="dxa"/>
          </w:tcPr>
          <w:p w14:paraId="0E79297B"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14 F </w:t>
            </w:r>
          </w:p>
        </w:tc>
        <w:tc>
          <w:tcPr>
            <w:tcW w:w="2166" w:type="dxa"/>
            <w:gridSpan w:val="2"/>
          </w:tcPr>
          <w:p w14:paraId="5938FDDE" w14:textId="77777777" w:rsidR="00F02C45" w:rsidRDefault="00000000" w:rsidP="003578E4">
            <w:pPr>
              <w:pStyle w:val="NormalWeb"/>
              <w:rPr>
                <w:rFonts w:eastAsiaTheme="minorHAnsi"/>
                <w:color w:val="000000"/>
                <w:lang w:val="en-IN" w:eastAsia="en-IN"/>
              </w:rPr>
            </w:pPr>
            <w:r>
              <w:rPr>
                <w:rFonts w:eastAsiaTheme="minorHAnsi"/>
                <w:color w:val="000000"/>
                <w:highlight w:val="yellow"/>
                <w:lang w:val="en-IN" w:eastAsia="en-IN"/>
              </w:rPr>
              <w:t>BIOSYSTEMATICS &amp; TAXONOMY</w:t>
            </w:r>
          </w:p>
        </w:tc>
        <w:tc>
          <w:tcPr>
            <w:tcW w:w="2166" w:type="dxa"/>
            <w:gridSpan w:val="2"/>
          </w:tcPr>
          <w:p w14:paraId="7A701199"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70" w:type="dxa"/>
          </w:tcPr>
          <w:p w14:paraId="386026A0"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bl>
    <w:p w14:paraId="057F344A" w14:textId="77777777" w:rsidR="00F02C45" w:rsidRDefault="00F02C45" w:rsidP="003578E4">
      <w:pPr>
        <w:pStyle w:val="NormalWeb"/>
        <w:rPr>
          <w:rFonts w:eastAsiaTheme="minorHAnsi"/>
          <w:color w:val="000000"/>
          <w:sz w:val="28"/>
          <w:szCs w:val="28"/>
          <w:lang w:val="en-IN" w:eastAsia="en-IN"/>
        </w:rPr>
      </w:pPr>
    </w:p>
    <w:p w14:paraId="7C05B373" w14:textId="77777777" w:rsidR="00F02C45" w:rsidRDefault="00F02C45" w:rsidP="003578E4">
      <w:pPr>
        <w:pStyle w:val="NormalWeb"/>
        <w:rPr>
          <w:outline/>
          <w:color w:val="C0504D" w:themeColor="accent2"/>
        </w:rPr>
      </w:pPr>
    </w:p>
    <w:p w14:paraId="01C2484E" w14:textId="77777777" w:rsidR="00F02C45" w:rsidRDefault="00F02C45" w:rsidP="003578E4">
      <w:pPr>
        <w:pStyle w:val="NormalWeb"/>
        <w:rPr>
          <w:outline/>
          <w:color w:val="C0504D" w:themeColor="accent2"/>
        </w:rPr>
      </w:pPr>
    </w:p>
    <w:p w14:paraId="155C7FD3" w14:textId="77777777" w:rsidR="00F02C45" w:rsidRDefault="00000000" w:rsidP="003578E4">
      <w:pPr>
        <w:pStyle w:val="NormalWeb"/>
        <w:rPr>
          <w:rFonts w:eastAsiaTheme="minorHAnsi"/>
          <w:color w:val="000000"/>
          <w:sz w:val="28"/>
          <w:szCs w:val="28"/>
          <w:lang w:val="en-IN" w:eastAsia="en-IN"/>
        </w:rPr>
      </w:pPr>
      <w:bookmarkStart w:id="9" w:name="_Hlk151184537"/>
      <w:r>
        <w:rPr>
          <w:rFonts w:eastAsiaTheme="minorHAnsi"/>
          <w:color w:val="000000"/>
          <w:sz w:val="28"/>
          <w:szCs w:val="28"/>
          <w:lang w:val="en-IN" w:eastAsia="en-IN"/>
        </w:rPr>
        <w:t xml:space="preserve">                     </w:t>
      </w:r>
    </w:p>
    <w:p w14:paraId="18A090EE" w14:textId="77777777" w:rsidR="00F02C45" w:rsidRDefault="00F02C45" w:rsidP="003578E4">
      <w:pPr>
        <w:pStyle w:val="NormalWeb"/>
        <w:rPr>
          <w:rFonts w:eastAsiaTheme="minorHAnsi"/>
          <w:color w:val="000000"/>
          <w:sz w:val="28"/>
          <w:szCs w:val="28"/>
          <w:lang w:val="en-IN" w:eastAsia="en-IN"/>
        </w:rPr>
      </w:pPr>
    </w:p>
    <w:p w14:paraId="62E4CBAE" w14:textId="77777777" w:rsidR="00F02C45" w:rsidRDefault="00F02C45" w:rsidP="003578E4">
      <w:pPr>
        <w:pStyle w:val="NormalWeb"/>
        <w:rPr>
          <w:rFonts w:eastAsiaTheme="minorHAnsi"/>
          <w:color w:val="000000"/>
          <w:sz w:val="28"/>
          <w:szCs w:val="28"/>
          <w:lang w:val="en-IN" w:eastAsia="en-IN"/>
        </w:rPr>
      </w:pPr>
    </w:p>
    <w:p w14:paraId="7E66CE83" w14:textId="77777777" w:rsidR="00F02C45" w:rsidRDefault="00F02C45" w:rsidP="003578E4">
      <w:pPr>
        <w:pStyle w:val="NormalWeb"/>
        <w:rPr>
          <w:rFonts w:eastAsiaTheme="minorHAnsi"/>
          <w:color w:val="000000"/>
          <w:sz w:val="28"/>
          <w:szCs w:val="28"/>
          <w:lang w:val="en-IN" w:eastAsia="en-IN"/>
        </w:rPr>
      </w:pPr>
    </w:p>
    <w:p w14:paraId="490D84E8" w14:textId="77777777" w:rsidR="00F02C45" w:rsidRDefault="00F02C45" w:rsidP="003578E4">
      <w:pPr>
        <w:pStyle w:val="NormalWeb"/>
        <w:rPr>
          <w:rFonts w:eastAsiaTheme="minorHAnsi"/>
          <w:color w:val="000000"/>
          <w:sz w:val="28"/>
          <w:szCs w:val="28"/>
          <w:lang w:val="en-IN" w:eastAsia="en-IN"/>
        </w:rPr>
      </w:pPr>
    </w:p>
    <w:p w14:paraId="26B081F0" w14:textId="77777777" w:rsidR="00F02C45" w:rsidRDefault="00F02C45" w:rsidP="003578E4">
      <w:pPr>
        <w:pStyle w:val="NormalWeb"/>
        <w:rPr>
          <w:rFonts w:eastAsiaTheme="minorHAnsi"/>
          <w:color w:val="000000"/>
          <w:sz w:val="28"/>
          <w:szCs w:val="28"/>
          <w:lang w:val="en-IN" w:eastAsia="en-IN"/>
        </w:rPr>
      </w:pPr>
    </w:p>
    <w:p w14:paraId="5C759CDE" w14:textId="77777777" w:rsidR="00F02C45" w:rsidRDefault="00F02C45" w:rsidP="003578E4">
      <w:pPr>
        <w:pStyle w:val="NormalWeb"/>
        <w:rPr>
          <w:rFonts w:eastAsiaTheme="minorHAnsi"/>
          <w:color w:val="000000"/>
          <w:sz w:val="28"/>
          <w:szCs w:val="28"/>
          <w:lang w:val="en-IN" w:eastAsia="en-IN"/>
        </w:rPr>
      </w:pPr>
    </w:p>
    <w:p w14:paraId="270FD1D5" w14:textId="77777777" w:rsidR="00F02C45" w:rsidRDefault="00F02C45" w:rsidP="003578E4">
      <w:pPr>
        <w:pStyle w:val="NormalWeb"/>
        <w:rPr>
          <w:rFonts w:eastAsiaTheme="minorHAnsi"/>
          <w:color w:val="000000"/>
          <w:sz w:val="28"/>
          <w:szCs w:val="28"/>
          <w:lang w:val="en-IN" w:eastAsia="en-IN"/>
        </w:rPr>
      </w:pPr>
    </w:p>
    <w:p w14:paraId="24F1A269" w14:textId="77777777" w:rsidR="00F02C45" w:rsidRDefault="00F02C45" w:rsidP="003578E4">
      <w:pPr>
        <w:pStyle w:val="NormalWeb"/>
        <w:rPr>
          <w:rFonts w:eastAsiaTheme="minorHAnsi"/>
          <w:color w:val="000000"/>
          <w:sz w:val="28"/>
          <w:szCs w:val="28"/>
          <w:lang w:val="en-IN" w:eastAsia="en-IN"/>
        </w:rPr>
      </w:pPr>
    </w:p>
    <w:p w14:paraId="64F05B4D" w14:textId="77777777" w:rsidR="00F02C45" w:rsidRDefault="00F02C45" w:rsidP="003578E4">
      <w:pPr>
        <w:pStyle w:val="NormalWeb"/>
        <w:rPr>
          <w:rFonts w:eastAsiaTheme="minorHAnsi"/>
          <w:color w:val="000000"/>
          <w:sz w:val="28"/>
          <w:szCs w:val="28"/>
          <w:lang w:val="en-IN" w:eastAsia="en-IN"/>
        </w:rPr>
      </w:pPr>
    </w:p>
    <w:p w14:paraId="73EB8BE9" w14:textId="77777777" w:rsidR="00F02C45" w:rsidRDefault="00F02C45" w:rsidP="003578E4">
      <w:pPr>
        <w:pStyle w:val="NormalWeb"/>
        <w:rPr>
          <w:rFonts w:eastAsiaTheme="minorHAnsi"/>
          <w:color w:val="000000"/>
          <w:sz w:val="28"/>
          <w:szCs w:val="28"/>
          <w:lang w:val="en-IN" w:eastAsia="en-IN"/>
        </w:rPr>
      </w:pPr>
    </w:p>
    <w:p w14:paraId="2E635BE9" w14:textId="77777777" w:rsidR="00F02C45" w:rsidRDefault="00F02C45" w:rsidP="003578E4">
      <w:pPr>
        <w:pStyle w:val="NormalWeb"/>
        <w:rPr>
          <w:rFonts w:eastAsiaTheme="minorHAnsi"/>
          <w:color w:val="000000"/>
          <w:sz w:val="28"/>
          <w:szCs w:val="28"/>
          <w:lang w:val="en-IN" w:eastAsia="en-IN"/>
        </w:rPr>
      </w:pPr>
    </w:p>
    <w:p w14:paraId="34C9D3A2" w14:textId="77777777" w:rsidR="00F02C45" w:rsidRDefault="00F02C45" w:rsidP="003578E4">
      <w:pPr>
        <w:pStyle w:val="NormalWeb"/>
        <w:rPr>
          <w:rFonts w:eastAsiaTheme="minorHAnsi"/>
          <w:color w:val="000000"/>
          <w:sz w:val="28"/>
          <w:szCs w:val="28"/>
          <w:lang w:val="en-IN" w:eastAsia="en-IN"/>
        </w:rPr>
      </w:pPr>
    </w:p>
    <w:p w14:paraId="3DC8CD76" w14:textId="77777777" w:rsidR="00F02C45" w:rsidRDefault="00F02C45" w:rsidP="003578E4">
      <w:pPr>
        <w:pStyle w:val="NormalWeb"/>
        <w:rPr>
          <w:rFonts w:eastAsiaTheme="minorHAnsi"/>
          <w:color w:val="000000"/>
          <w:sz w:val="28"/>
          <w:szCs w:val="28"/>
          <w:lang w:val="en-IN" w:eastAsia="en-IN"/>
        </w:rPr>
      </w:pPr>
    </w:p>
    <w:p w14:paraId="5B7EF903" w14:textId="77777777" w:rsidR="00F02C45" w:rsidRDefault="00F02C45" w:rsidP="003578E4">
      <w:pPr>
        <w:pStyle w:val="NormalWeb"/>
        <w:rPr>
          <w:rFonts w:eastAsiaTheme="minorHAnsi"/>
          <w:color w:val="000000"/>
          <w:sz w:val="28"/>
          <w:szCs w:val="28"/>
          <w:lang w:val="en-IN" w:eastAsia="en-IN"/>
        </w:rPr>
      </w:pPr>
    </w:p>
    <w:p w14:paraId="3123DD6E" w14:textId="77777777" w:rsidR="00F02C45" w:rsidRDefault="00F02C45" w:rsidP="003578E4">
      <w:pPr>
        <w:pStyle w:val="NormalWeb"/>
        <w:rPr>
          <w:rFonts w:eastAsiaTheme="minorHAnsi"/>
          <w:color w:val="000000"/>
          <w:sz w:val="28"/>
          <w:szCs w:val="28"/>
          <w:lang w:val="en-IN" w:eastAsia="en-IN"/>
        </w:rPr>
      </w:pPr>
    </w:p>
    <w:p w14:paraId="47F289AC" w14:textId="77777777" w:rsidR="00F02C45" w:rsidRDefault="00F02C45" w:rsidP="003578E4">
      <w:pPr>
        <w:pStyle w:val="NormalWeb"/>
        <w:rPr>
          <w:rFonts w:eastAsiaTheme="minorHAnsi"/>
          <w:color w:val="000000"/>
          <w:sz w:val="28"/>
          <w:szCs w:val="28"/>
          <w:lang w:val="en-IN" w:eastAsia="en-IN"/>
        </w:rPr>
      </w:pPr>
    </w:p>
    <w:p w14:paraId="3E98549D" w14:textId="77777777" w:rsidR="00F02C45" w:rsidRDefault="00F02C45" w:rsidP="003578E4">
      <w:pPr>
        <w:pStyle w:val="NormalWeb"/>
        <w:rPr>
          <w:rFonts w:eastAsiaTheme="minorHAnsi"/>
          <w:color w:val="000000"/>
          <w:sz w:val="28"/>
          <w:szCs w:val="28"/>
          <w:lang w:val="en-IN" w:eastAsia="en-IN"/>
        </w:rPr>
      </w:pPr>
    </w:p>
    <w:p w14:paraId="12340FC7" w14:textId="77777777" w:rsidR="00532372" w:rsidRDefault="00532372" w:rsidP="003578E4">
      <w:pPr>
        <w:pStyle w:val="NormalWeb"/>
        <w:rPr>
          <w:rFonts w:eastAsiaTheme="minorHAnsi"/>
          <w:color w:val="000000"/>
          <w:sz w:val="28"/>
          <w:szCs w:val="28"/>
          <w:lang w:val="en-IN" w:eastAsia="en-IN"/>
        </w:rPr>
      </w:pPr>
      <w:r>
        <w:rPr>
          <w:rFonts w:eastAsiaTheme="minorHAnsi"/>
          <w:color w:val="000000"/>
          <w:sz w:val="28"/>
          <w:szCs w:val="28"/>
          <w:lang w:val="en-IN" w:eastAsia="en-IN"/>
        </w:rPr>
        <w:lastRenderedPageBreak/>
        <w:t xml:space="preserve">                </w:t>
      </w:r>
    </w:p>
    <w:p w14:paraId="74F2EFA9" w14:textId="4483DFF8" w:rsidR="00F02C45" w:rsidRDefault="00000000" w:rsidP="00DE5C7B">
      <w:pPr>
        <w:pStyle w:val="NormalWeb"/>
        <w:jc w:val="center"/>
        <w:rPr>
          <w:rFonts w:eastAsiaTheme="minorHAnsi"/>
          <w:color w:val="000000"/>
          <w:sz w:val="28"/>
          <w:szCs w:val="28"/>
          <w:lang w:val="en-IN" w:eastAsia="en-IN"/>
        </w:rPr>
      </w:pPr>
      <w:r>
        <w:rPr>
          <w:rFonts w:eastAsiaTheme="minorHAnsi"/>
          <w:color w:val="000000"/>
          <w:sz w:val="28"/>
          <w:szCs w:val="28"/>
          <w:lang w:val="en-IN" w:eastAsia="en-IN"/>
        </w:rPr>
        <w:t>Skill Enhancement Courses for Semester–VIII</w:t>
      </w:r>
    </w:p>
    <w:tbl>
      <w:tblPr>
        <w:tblpPr w:leftFromText="180" w:rightFromText="180" w:vertAnchor="text" w:horzAnchor="page" w:tblpX="1986" w:tblpY="2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2146"/>
        <w:gridCol w:w="2146"/>
        <w:gridCol w:w="2147"/>
      </w:tblGrid>
      <w:tr w:rsidR="00F02C45" w14:paraId="32AC9B50" w14:textId="77777777">
        <w:trPr>
          <w:trHeight w:val="109"/>
        </w:trPr>
        <w:tc>
          <w:tcPr>
            <w:tcW w:w="2146" w:type="dxa"/>
          </w:tcPr>
          <w:p w14:paraId="26E1246D"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(To choose one pair from the four alternate pairs of SECs) Course no. </w:t>
            </w:r>
          </w:p>
        </w:tc>
        <w:tc>
          <w:tcPr>
            <w:tcW w:w="2146" w:type="dxa"/>
          </w:tcPr>
          <w:p w14:paraId="263F3128"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Course Title (Theory + Lab) </w:t>
            </w:r>
          </w:p>
        </w:tc>
        <w:tc>
          <w:tcPr>
            <w:tcW w:w="2146" w:type="dxa"/>
          </w:tcPr>
          <w:p w14:paraId="614D90EA"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Marks </w:t>
            </w:r>
          </w:p>
        </w:tc>
        <w:tc>
          <w:tcPr>
            <w:tcW w:w="2147" w:type="dxa"/>
          </w:tcPr>
          <w:p w14:paraId="77BD427D"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Credits </w:t>
            </w:r>
          </w:p>
        </w:tc>
      </w:tr>
      <w:tr w:rsidR="00F02C45" w14:paraId="261FB594" w14:textId="77777777">
        <w:trPr>
          <w:trHeight w:val="109"/>
        </w:trPr>
        <w:tc>
          <w:tcPr>
            <w:tcW w:w="2146" w:type="dxa"/>
          </w:tcPr>
          <w:p w14:paraId="22CF271A"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15 A </w:t>
            </w:r>
          </w:p>
        </w:tc>
        <w:tc>
          <w:tcPr>
            <w:tcW w:w="2146" w:type="dxa"/>
          </w:tcPr>
          <w:p w14:paraId="001BDE86" w14:textId="77777777" w:rsidR="00F02C45" w:rsidRDefault="00000000" w:rsidP="003578E4">
            <w:pPr>
              <w:pStyle w:val="NormalWeb"/>
              <w:rPr>
                <w:rFonts w:eastAsiaTheme="minorHAnsi"/>
                <w:color w:val="000000"/>
                <w:highlight w:val="yellow"/>
                <w:lang w:val="en-IN" w:eastAsia="en-IN"/>
              </w:rPr>
            </w:pPr>
            <w:r>
              <w:rPr>
                <w:rFonts w:eastAsiaTheme="minorHAnsi"/>
                <w:color w:val="000000"/>
                <w:highlight w:val="yellow"/>
                <w:lang w:val="en-IN" w:eastAsia="en-IN"/>
              </w:rPr>
              <w:t xml:space="preserve">MARICUTLURE </w:t>
            </w:r>
          </w:p>
        </w:tc>
        <w:tc>
          <w:tcPr>
            <w:tcW w:w="2146" w:type="dxa"/>
          </w:tcPr>
          <w:p w14:paraId="4834787F"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47" w:type="dxa"/>
          </w:tcPr>
          <w:p w14:paraId="1FFF745C"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3360F41D" w14:textId="77777777">
        <w:trPr>
          <w:trHeight w:val="109"/>
        </w:trPr>
        <w:tc>
          <w:tcPr>
            <w:tcW w:w="2146" w:type="dxa"/>
          </w:tcPr>
          <w:p w14:paraId="2985C589"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15 B </w:t>
            </w:r>
          </w:p>
        </w:tc>
        <w:tc>
          <w:tcPr>
            <w:tcW w:w="2146" w:type="dxa"/>
          </w:tcPr>
          <w:p w14:paraId="0BF7D949" w14:textId="77777777" w:rsidR="00F02C45" w:rsidRDefault="00000000" w:rsidP="003578E4">
            <w:pPr>
              <w:pStyle w:val="NormalWeb"/>
              <w:rPr>
                <w:rFonts w:eastAsiaTheme="minorHAnsi"/>
                <w:color w:val="000000"/>
                <w:highlight w:val="yellow"/>
                <w:lang w:val="en-IN" w:eastAsia="en-IN"/>
              </w:rPr>
            </w:pPr>
            <w:r>
              <w:rPr>
                <w:rFonts w:eastAsiaTheme="minorHAnsi"/>
                <w:color w:val="000000"/>
                <w:highlight w:val="yellow"/>
                <w:lang w:val="en-IN" w:eastAsia="en-IN"/>
              </w:rPr>
              <w:t xml:space="preserve">ORNAMENTAL FISHERY </w:t>
            </w:r>
          </w:p>
        </w:tc>
        <w:tc>
          <w:tcPr>
            <w:tcW w:w="2146" w:type="dxa"/>
          </w:tcPr>
          <w:p w14:paraId="3E57880E"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47" w:type="dxa"/>
          </w:tcPr>
          <w:p w14:paraId="3F0B6650"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7315C90C" w14:textId="77777777">
        <w:trPr>
          <w:trHeight w:val="109"/>
        </w:trPr>
        <w:tc>
          <w:tcPr>
            <w:tcW w:w="8585" w:type="dxa"/>
            <w:gridSpan w:val="4"/>
          </w:tcPr>
          <w:p w14:paraId="2981C957"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(OR) </w:t>
            </w:r>
          </w:p>
        </w:tc>
      </w:tr>
      <w:tr w:rsidR="00F02C45" w14:paraId="72C0ACF2" w14:textId="77777777">
        <w:trPr>
          <w:trHeight w:val="247"/>
        </w:trPr>
        <w:tc>
          <w:tcPr>
            <w:tcW w:w="2146" w:type="dxa"/>
          </w:tcPr>
          <w:p w14:paraId="25CEC546"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16 A </w:t>
            </w:r>
          </w:p>
        </w:tc>
        <w:tc>
          <w:tcPr>
            <w:tcW w:w="2146" w:type="dxa"/>
          </w:tcPr>
          <w:p w14:paraId="0872E846" w14:textId="31155E69"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LIVESTOCK ECONOMICS, MARKETING &amp; BUSINESS MANAGEMENT </w:t>
            </w:r>
          </w:p>
        </w:tc>
        <w:tc>
          <w:tcPr>
            <w:tcW w:w="2146" w:type="dxa"/>
          </w:tcPr>
          <w:p w14:paraId="3B4570BD"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47" w:type="dxa"/>
          </w:tcPr>
          <w:p w14:paraId="7202DC0C"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50981FC3" w14:textId="77777777">
        <w:trPr>
          <w:trHeight w:val="109"/>
        </w:trPr>
        <w:tc>
          <w:tcPr>
            <w:tcW w:w="2146" w:type="dxa"/>
          </w:tcPr>
          <w:p w14:paraId="64B7B207"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16 B </w:t>
            </w:r>
          </w:p>
        </w:tc>
        <w:tc>
          <w:tcPr>
            <w:tcW w:w="2146" w:type="dxa"/>
          </w:tcPr>
          <w:p w14:paraId="7635A8F5"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LIVESTOCK ENTREPRENEURSHIP </w:t>
            </w:r>
          </w:p>
        </w:tc>
        <w:tc>
          <w:tcPr>
            <w:tcW w:w="2146" w:type="dxa"/>
          </w:tcPr>
          <w:p w14:paraId="039FA6DC"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47" w:type="dxa"/>
          </w:tcPr>
          <w:p w14:paraId="1ED0F01C"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7134F172" w14:textId="77777777">
        <w:trPr>
          <w:trHeight w:val="109"/>
        </w:trPr>
        <w:tc>
          <w:tcPr>
            <w:tcW w:w="8585" w:type="dxa"/>
            <w:gridSpan w:val="4"/>
          </w:tcPr>
          <w:p w14:paraId="77076184"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(OR)</w:t>
            </w:r>
          </w:p>
        </w:tc>
      </w:tr>
      <w:tr w:rsidR="00F02C45" w14:paraId="66A8AED8" w14:textId="77777777">
        <w:trPr>
          <w:trHeight w:val="247"/>
        </w:trPr>
        <w:tc>
          <w:tcPr>
            <w:tcW w:w="2146" w:type="dxa"/>
          </w:tcPr>
          <w:p w14:paraId="171FA338"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17 A </w:t>
            </w:r>
          </w:p>
        </w:tc>
        <w:tc>
          <w:tcPr>
            <w:tcW w:w="2146" w:type="dxa"/>
          </w:tcPr>
          <w:p w14:paraId="33C5581D"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POULTRY ECONOMICS, MARKETING AND INTEGRATION </w:t>
            </w:r>
          </w:p>
        </w:tc>
        <w:tc>
          <w:tcPr>
            <w:tcW w:w="2146" w:type="dxa"/>
          </w:tcPr>
          <w:p w14:paraId="34D20FED"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47" w:type="dxa"/>
          </w:tcPr>
          <w:p w14:paraId="79B9C432"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7630A95B" w14:textId="77777777">
        <w:trPr>
          <w:trHeight w:val="109"/>
        </w:trPr>
        <w:tc>
          <w:tcPr>
            <w:tcW w:w="2146" w:type="dxa"/>
          </w:tcPr>
          <w:p w14:paraId="704877E5"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17 B </w:t>
            </w:r>
          </w:p>
        </w:tc>
        <w:tc>
          <w:tcPr>
            <w:tcW w:w="2146" w:type="dxa"/>
          </w:tcPr>
          <w:p w14:paraId="272C8DD2"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POULTRY ENTERPRENUERSHIP </w:t>
            </w:r>
          </w:p>
        </w:tc>
        <w:tc>
          <w:tcPr>
            <w:tcW w:w="2146" w:type="dxa"/>
          </w:tcPr>
          <w:p w14:paraId="73496E0E"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47" w:type="dxa"/>
          </w:tcPr>
          <w:p w14:paraId="630FF4D6"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33BF9467" w14:textId="77777777">
        <w:trPr>
          <w:trHeight w:val="109"/>
        </w:trPr>
        <w:tc>
          <w:tcPr>
            <w:tcW w:w="8585" w:type="dxa"/>
            <w:gridSpan w:val="4"/>
          </w:tcPr>
          <w:p w14:paraId="43DDEC50"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(OR)</w:t>
            </w:r>
          </w:p>
        </w:tc>
      </w:tr>
      <w:tr w:rsidR="00F02C45" w14:paraId="1D97D2FE" w14:textId="77777777">
        <w:trPr>
          <w:trHeight w:val="109"/>
        </w:trPr>
        <w:tc>
          <w:tcPr>
            <w:tcW w:w="2146" w:type="dxa"/>
          </w:tcPr>
          <w:p w14:paraId="57ACF701"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18 A </w:t>
            </w:r>
          </w:p>
        </w:tc>
        <w:tc>
          <w:tcPr>
            <w:tcW w:w="2146" w:type="dxa"/>
          </w:tcPr>
          <w:p w14:paraId="218CB50F"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SERICULTURE MARKETING </w:t>
            </w:r>
          </w:p>
        </w:tc>
        <w:tc>
          <w:tcPr>
            <w:tcW w:w="2146" w:type="dxa"/>
          </w:tcPr>
          <w:p w14:paraId="2E0AD62B"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47" w:type="dxa"/>
          </w:tcPr>
          <w:p w14:paraId="70C701AA"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66147371" w14:textId="77777777">
        <w:trPr>
          <w:trHeight w:val="247"/>
        </w:trPr>
        <w:tc>
          <w:tcPr>
            <w:tcW w:w="2146" w:type="dxa"/>
          </w:tcPr>
          <w:p w14:paraId="6486140B"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18 B </w:t>
            </w:r>
          </w:p>
        </w:tc>
        <w:tc>
          <w:tcPr>
            <w:tcW w:w="2146" w:type="dxa"/>
          </w:tcPr>
          <w:p w14:paraId="06BBC590"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SERICULTURE ENTREPRENUERSHIP HUMAN RESOURCE DEVELOPMENT </w:t>
            </w:r>
          </w:p>
        </w:tc>
        <w:tc>
          <w:tcPr>
            <w:tcW w:w="2146" w:type="dxa"/>
          </w:tcPr>
          <w:p w14:paraId="6C96D770"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100+50 </w:t>
            </w:r>
          </w:p>
        </w:tc>
        <w:tc>
          <w:tcPr>
            <w:tcW w:w="2147" w:type="dxa"/>
          </w:tcPr>
          <w:p w14:paraId="71D3D161"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4+1 </w:t>
            </w:r>
          </w:p>
        </w:tc>
      </w:tr>
      <w:tr w:rsidR="00F02C45" w14:paraId="4DBFDA99" w14:textId="77777777">
        <w:trPr>
          <w:trHeight w:val="247"/>
        </w:trPr>
        <w:tc>
          <w:tcPr>
            <w:tcW w:w="2146" w:type="dxa"/>
          </w:tcPr>
          <w:p w14:paraId="399DA3F9"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19</w:t>
            </w:r>
          </w:p>
        </w:tc>
        <w:tc>
          <w:tcPr>
            <w:tcW w:w="2146" w:type="dxa"/>
          </w:tcPr>
          <w:p w14:paraId="6FA84CD7"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ONE ONLINE COURSE FROM ANY DISCIPLINE </w:t>
            </w:r>
          </w:p>
        </w:tc>
        <w:tc>
          <w:tcPr>
            <w:tcW w:w="2146" w:type="dxa"/>
          </w:tcPr>
          <w:p w14:paraId="2698B597" w14:textId="77777777" w:rsidR="00F02C45" w:rsidRDefault="00000000" w:rsidP="003578E4">
            <w:pPr>
              <w:pStyle w:val="NormalWeb"/>
              <w:rPr>
                <w:rFonts w:eastAsiaTheme="minorHAnsi"/>
                <w:color w:val="000000"/>
                <w:lang w:val="en-IN" w:eastAsia="en-IN"/>
              </w:rPr>
            </w:pPr>
            <w:r>
              <w:rPr>
                <w:rFonts w:eastAsiaTheme="minorHAnsi"/>
                <w:color w:val="000000"/>
                <w:lang w:val="en-IN" w:eastAsia="en-IN"/>
              </w:rPr>
              <w:t xml:space="preserve">5 </w:t>
            </w:r>
          </w:p>
        </w:tc>
        <w:tc>
          <w:tcPr>
            <w:tcW w:w="2147" w:type="dxa"/>
          </w:tcPr>
          <w:p w14:paraId="4B7B2178" w14:textId="77777777" w:rsidR="00F02C45" w:rsidRDefault="00F02C45" w:rsidP="003578E4">
            <w:pPr>
              <w:pStyle w:val="NormalWeb"/>
              <w:rPr>
                <w:rFonts w:eastAsiaTheme="minorHAnsi"/>
                <w:color w:val="000000"/>
                <w:lang w:val="en-IN" w:eastAsia="en-IN"/>
              </w:rPr>
            </w:pPr>
          </w:p>
        </w:tc>
      </w:tr>
    </w:tbl>
    <w:p w14:paraId="54320FE6" w14:textId="77777777" w:rsidR="00F02C45" w:rsidRDefault="00F02C45" w:rsidP="003578E4">
      <w:pPr>
        <w:pStyle w:val="NormalWeb"/>
        <w:rPr>
          <w:rFonts w:eastAsiaTheme="minorHAnsi"/>
          <w:color w:val="000000"/>
          <w:sz w:val="28"/>
          <w:szCs w:val="28"/>
          <w:lang w:val="en-IN" w:eastAsia="en-IN"/>
        </w:rPr>
      </w:pPr>
    </w:p>
    <w:bookmarkEnd w:id="9"/>
    <w:p w14:paraId="1F98CF1C" w14:textId="77777777" w:rsidR="00F02C45" w:rsidRDefault="00F02C45" w:rsidP="003578E4">
      <w:pPr>
        <w:pStyle w:val="NormalWeb"/>
        <w:rPr>
          <w:outline/>
          <w:color w:val="C0504D" w:themeColor="accent2"/>
        </w:rPr>
      </w:pPr>
    </w:p>
    <w:p w14:paraId="444E35DF" w14:textId="77777777" w:rsidR="00F02C45" w:rsidRDefault="00000000" w:rsidP="003578E4">
      <w:pPr>
        <w:pStyle w:val="NormalWeb"/>
        <w:rPr>
          <w:rFonts w:eastAsiaTheme="minorHAnsi"/>
          <w:sz w:val="23"/>
          <w:szCs w:val="23"/>
        </w:rPr>
      </w:pPr>
      <w:r>
        <w:rPr>
          <w:rFonts w:eastAsiaTheme="minorHAnsi"/>
          <w:sz w:val="23"/>
          <w:szCs w:val="23"/>
        </w:rPr>
        <w:t xml:space="preserve">               </w:t>
      </w:r>
    </w:p>
    <w:p w14:paraId="0775778B" w14:textId="77777777" w:rsidR="00F02C45" w:rsidRDefault="00F02C45" w:rsidP="003578E4">
      <w:pPr>
        <w:pStyle w:val="NormalWeb"/>
        <w:rPr>
          <w:rFonts w:eastAsiaTheme="minorHAnsi"/>
          <w:sz w:val="23"/>
          <w:szCs w:val="23"/>
        </w:rPr>
      </w:pPr>
    </w:p>
    <w:p w14:paraId="4077C692" w14:textId="77777777" w:rsidR="00F02C45" w:rsidRDefault="00F02C45" w:rsidP="003578E4">
      <w:pPr>
        <w:pStyle w:val="NormalWeb"/>
        <w:rPr>
          <w:rFonts w:eastAsiaTheme="minorHAnsi"/>
          <w:sz w:val="23"/>
          <w:szCs w:val="23"/>
        </w:rPr>
      </w:pPr>
    </w:p>
    <w:p w14:paraId="4E0995EC" w14:textId="77777777" w:rsidR="00F02C45" w:rsidRDefault="00F02C45" w:rsidP="003578E4">
      <w:pPr>
        <w:pStyle w:val="NormalWeb"/>
        <w:rPr>
          <w:rFonts w:eastAsiaTheme="minorHAnsi"/>
          <w:sz w:val="23"/>
          <w:szCs w:val="23"/>
        </w:rPr>
      </w:pPr>
    </w:p>
    <w:p w14:paraId="60C95221" w14:textId="77777777" w:rsidR="00F02C45" w:rsidRDefault="00F02C45" w:rsidP="003578E4">
      <w:pPr>
        <w:pStyle w:val="NormalWeb"/>
        <w:rPr>
          <w:rFonts w:eastAsiaTheme="minorHAnsi"/>
          <w:sz w:val="23"/>
          <w:szCs w:val="23"/>
        </w:rPr>
      </w:pPr>
    </w:p>
    <w:p w14:paraId="26609C33" w14:textId="77777777" w:rsidR="00F02C45" w:rsidRDefault="00F02C45" w:rsidP="003578E4">
      <w:pPr>
        <w:pStyle w:val="NormalWeb"/>
        <w:rPr>
          <w:rFonts w:eastAsiaTheme="minorHAnsi"/>
          <w:sz w:val="23"/>
          <w:szCs w:val="23"/>
        </w:rPr>
      </w:pPr>
    </w:p>
    <w:p w14:paraId="3194750A" w14:textId="77777777" w:rsidR="00532372" w:rsidRDefault="00532372" w:rsidP="003578E4">
      <w:pPr>
        <w:pStyle w:val="NormalWeb"/>
        <w:rPr>
          <w:rFonts w:eastAsiaTheme="minorHAnsi"/>
          <w:sz w:val="23"/>
          <w:szCs w:val="23"/>
        </w:rPr>
      </w:pPr>
    </w:p>
    <w:p w14:paraId="62E6AC5A" w14:textId="77777777" w:rsidR="00532372" w:rsidRDefault="00532372" w:rsidP="003578E4">
      <w:pPr>
        <w:pStyle w:val="NormalWeb"/>
        <w:rPr>
          <w:rFonts w:eastAsiaTheme="minorHAnsi"/>
          <w:sz w:val="23"/>
          <w:szCs w:val="23"/>
        </w:rPr>
      </w:pPr>
    </w:p>
    <w:p w14:paraId="53DDDA3D" w14:textId="77777777" w:rsidR="00DE5C7B" w:rsidRDefault="00DE5C7B" w:rsidP="003578E4">
      <w:pPr>
        <w:pStyle w:val="NormalWeb"/>
        <w:rPr>
          <w:rFonts w:eastAsiaTheme="minorHAnsi"/>
          <w:sz w:val="23"/>
          <w:szCs w:val="23"/>
        </w:rPr>
      </w:pPr>
    </w:p>
    <w:p w14:paraId="01D71F89" w14:textId="77777777" w:rsidR="00DE5C7B" w:rsidRDefault="00DE5C7B" w:rsidP="003578E4">
      <w:pPr>
        <w:pStyle w:val="NormalWeb"/>
        <w:rPr>
          <w:rFonts w:eastAsiaTheme="minorHAnsi"/>
          <w:sz w:val="23"/>
          <w:szCs w:val="23"/>
        </w:rPr>
      </w:pPr>
    </w:p>
    <w:p w14:paraId="4792ECA1" w14:textId="77777777" w:rsidR="00DE5C7B" w:rsidRDefault="00DE5C7B" w:rsidP="003578E4">
      <w:pPr>
        <w:pStyle w:val="NormalWeb"/>
        <w:rPr>
          <w:rFonts w:eastAsiaTheme="minorHAnsi"/>
          <w:sz w:val="23"/>
          <w:szCs w:val="23"/>
        </w:rPr>
      </w:pPr>
    </w:p>
    <w:p w14:paraId="34456A30" w14:textId="77777777" w:rsidR="00DE5C7B" w:rsidRDefault="00DE5C7B" w:rsidP="003578E4">
      <w:pPr>
        <w:pStyle w:val="NormalWeb"/>
        <w:rPr>
          <w:rFonts w:eastAsiaTheme="minorHAnsi"/>
          <w:sz w:val="23"/>
          <w:szCs w:val="23"/>
        </w:rPr>
      </w:pPr>
    </w:p>
    <w:p w14:paraId="4A8A310D" w14:textId="77777777" w:rsidR="00DE5C7B" w:rsidRDefault="00DE5C7B" w:rsidP="003578E4">
      <w:pPr>
        <w:pStyle w:val="NormalWeb"/>
        <w:rPr>
          <w:rFonts w:eastAsiaTheme="minorHAnsi"/>
          <w:sz w:val="23"/>
          <w:szCs w:val="23"/>
        </w:rPr>
      </w:pPr>
    </w:p>
    <w:p w14:paraId="3E4131EF" w14:textId="77777777" w:rsidR="00DE5C7B" w:rsidRDefault="00DE5C7B" w:rsidP="003578E4">
      <w:pPr>
        <w:pStyle w:val="NormalWeb"/>
        <w:rPr>
          <w:rFonts w:eastAsiaTheme="minorHAnsi"/>
          <w:sz w:val="23"/>
          <w:szCs w:val="23"/>
        </w:rPr>
      </w:pPr>
    </w:p>
    <w:p w14:paraId="435EA99B" w14:textId="77777777" w:rsidR="00DE5C7B" w:rsidRDefault="00DE5C7B" w:rsidP="003578E4">
      <w:pPr>
        <w:pStyle w:val="NormalWeb"/>
        <w:rPr>
          <w:rFonts w:eastAsiaTheme="minorHAnsi"/>
          <w:sz w:val="23"/>
          <w:szCs w:val="23"/>
        </w:rPr>
      </w:pPr>
    </w:p>
    <w:p w14:paraId="326E2AC5" w14:textId="77777777" w:rsidR="00DE5C7B" w:rsidRDefault="00DE5C7B" w:rsidP="003578E4">
      <w:pPr>
        <w:pStyle w:val="NormalWeb"/>
        <w:rPr>
          <w:rFonts w:eastAsiaTheme="minorHAnsi"/>
          <w:sz w:val="23"/>
          <w:szCs w:val="23"/>
        </w:rPr>
      </w:pPr>
    </w:p>
    <w:p w14:paraId="04D17ED7" w14:textId="77777777" w:rsidR="00DE5C7B" w:rsidRDefault="00DE5C7B" w:rsidP="003578E4">
      <w:pPr>
        <w:pStyle w:val="NormalWeb"/>
        <w:rPr>
          <w:rFonts w:eastAsiaTheme="minorHAnsi"/>
          <w:sz w:val="23"/>
          <w:szCs w:val="23"/>
        </w:rPr>
      </w:pPr>
    </w:p>
    <w:p w14:paraId="394DD908" w14:textId="77777777" w:rsidR="00DE5C7B" w:rsidRDefault="00DE5C7B" w:rsidP="003578E4">
      <w:pPr>
        <w:pStyle w:val="NormalWeb"/>
        <w:rPr>
          <w:rFonts w:eastAsiaTheme="minorHAnsi"/>
          <w:sz w:val="23"/>
          <w:szCs w:val="23"/>
        </w:rPr>
      </w:pPr>
      <w:r>
        <w:rPr>
          <w:rFonts w:eastAsiaTheme="minorHAnsi"/>
          <w:sz w:val="23"/>
          <w:szCs w:val="23"/>
        </w:rPr>
        <w:t xml:space="preserve">       Of the 6 courses in Semesters VIII, 5 courses</w:t>
      </w:r>
      <w:r w:rsidR="004B3823">
        <w:rPr>
          <w:rFonts w:eastAsiaTheme="minorHAnsi"/>
          <w:sz w:val="23"/>
          <w:szCs w:val="23"/>
        </w:rPr>
        <w:t xml:space="preserve"> </w:t>
      </w:r>
      <w:r>
        <w:rPr>
          <w:rFonts w:eastAsiaTheme="minorHAnsi"/>
          <w:sz w:val="23"/>
          <w:szCs w:val="23"/>
        </w:rPr>
        <w:t xml:space="preserve">(3+2) are Subject related and 1 course shall mandatorily         </w:t>
      </w:r>
    </w:p>
    <w:p w14:paraId="50D4DD08" w14:textId="6BD7CE77" w:rsidR="00F02C45" w:rsidRPr="00DE5C7B" w:rsidRDefault="00DE5C7B" w:rsidP="003578E4">
      <w:pPr>
        <w:pStyle w:val="NormalWeb"/>
        <w:rPr>
          <w:rFonts w:eastAsiaTheme="minorHAnsi"/>
          <w:sz w:val="23"/>
          <w:szCs w:val="23"/>
        </w:rPr>
      </w:pPr>
      <w:r>
        <w:rPr>
          <w:rFonts w:eastAsiaTheme="minorHAnsi"/>
          <w:sz w:val="23"/>
          <w:szCs w:val="23"/>
        </w:rPr>
        <w:t xml:space="preserve">        be OPEN Online course in any discipline, encouraging trans disciplinary learning.</w:t>
      </w:r>
    </w:p>
    <w:p w14:paraId="113069FB" w14:textId="77777777" w:rsidR="00F02C45" w:rsidRDefault="00F02C45" w:rsidP="003578E4">
      <w:pPr>
        <w:pStyle w:val="NormalWeb"/>
        <w:rPr>
          <w:outline/>
          <w:color w:val="C0504D" w:themeColor="accent2"/>
        </w:rPr>
      </w:pPr>
    </w:p>
    <w:p w14:paraId="0A05B715" w14:textId="77777777" w:rsidR="00F02C45" w:rsidRDefault="00F02C45" w:rsidP="003578E4">
      <w:pPr>
        <w:pStyle w:val="NormalWeb"/>
        <w:rPr>
          <w:outline/>
          <w:color w:val="C0504D" w:themeColor="accent2"/>
        </w:rPr>
      </w:pPr>
    </w:p>
    <w:p w14:paraId="282B36F6" w14:textId="77777777" w:rsidR="00F02C45" w:rsidRDefault="00F02C45" w:rsidP="003578E4">
      <w:pPr>
        <w:pStyle w:val="NormalWeb"/>
      </w:pPr>
    </w:p>
    <w:p w14:paraId="1A98A113" w14:textId="77777777" w:rsidR="00C610ED" w:rsidRDefault="00C610ED" w:rsidP="003578E4">
      <w:pPr>
        <w:pStyle w:val="NormalWeb"/>
      </w:pPr>
    </w:p>
    <w:p w14:paraId="6DF4CEA4" w14:textId="77777777" w:rsidR="00C610ED" w:rsidRDefault="00C610ED" w:rsidP="003578E4">
      <w:pPr>
        <w:pStyle w:val="NormalWeb"/>
      </w:pPr>
    </w:p>
    <w:p w14:paraId="4F452B86" w14:textId="77777777" w:rsidR="00C610ED" w:rsidRDefault="00C610ED" w:rsidP="003578E4">
      <w:pPr>
        <w:pStyle w:val="NormalWeb"/>
      </w:pPr>
    </w:p>
    <w:p w14:paraId="1CE8434D" w14:textId="77777777" w:rsidR="00F02C45" w:rsidRDefault="00F02C45" w:rsidP="003578E4">
      <w:pPr>
        <w:pStyle w:val="NormalWeb"/>
      </w:pPr>
    </w:p>
    <w:p w14:paraId="156AA2D6" w14:textId="77777777" w:rsidR="00F02C45" w:rsidRDefault="00F02C45" w:rsidP="003578E4">
      <w:pPr>
        <w:pStyle w:val="NormalWeb"/>
      </w:pPr>
    </w:p>
    <w:p w14:paraId="36F5B89F" w14:textId="77777777" w:rsidR="00F02C45" w:rsidRDefault="00F02C45" w:rsidP="003578E4">
      <w:pPr>
        <w:pStyle w:val="NormalWeb"/>
      </w:pPr>
    </w:p>
    <w:p w14:paraId="0BB86D2D" w14:textId="77777777" w:rsidR="00F02C45" w:rsidRDefault="00F02C45" w:rsidP="003578E4">
      <w:pPr>
        <w:pStyle w:val="NormalWeb"/>
      </w:pPr>
    </w:p>
    <w:p w14:paraId="3D4120C7" w14:textId="77777777" w:rsidR="00F02C45" w:rsidRDefault="00F02C45" w:rsidP="003578E4">
      <w:pPr>
        <w:pStyle w:val="NormalWeb"/>
      </w:pPr>
    </w:p>
    <w:p w14:paraId="06934C6F" w14:textId="77777777" w:rsidR="00F02C45" w:rsidRDefault="00F02C45" w:rsidP="003578E4">
      <w:pPr>
        <w:pStyle w:val="NormalWeb"/>
      </w:pPr>
    </w:p>
    <w:p w14:paraId="5BE80581" w14:textId="77777777" w:rsidR="00F02C45" w:rsidRDefault="00F02C45" w:rsidP="003578E4">
      <w:pPr>
        <w:pStyle w:val="NormalWeb"/>
      </w:pPr>
    </w:p>
    <w:p w14:paraId="6F281521" w14:textId="77777777" w:rsidR="00F02C45" w:rsidRDefault="00F02C45" w:rsidP="003578E4">
      <w:pPr>
        <w:pStyle w:val="NormalWeb"/>
      </w:pPr>
    </w:p>
    <w:p w14:paraId="6FBF8913" w14:textId="77777777" w:rsidR="00F02C45" w:rsidRDefault="00F02C45" w:rsidP="003578E4">
      <w:pPr>
        <w:pStyle w:val="NormalWeb"/>
      </w:pPr>
    </w:p>
    <w:p w14:paraId="21FA81EF" w14:textId="77777777" w:rsidR="00F02C45" w:rsidRDefault="00F02C45" w:rsidP="003578E4">
      <w:pPr>
        <w:pStyle w:val="NormalWeb"/>
      </w:pPr>
    </w:p>
    <w:p w14:paraId="2257742F" w14:textId="77777777" w:rsidR="00F02C45" w:rsidRDefault="00F02C45" w:rsidP="003578E4">
      <w:pPr>
        <w:pStyle w:val="NormalWeb"/>
      </w:pPr>
    </w:p>
    <w:p w14:paraId="1010F80F" w14:textId="77777777" w:rsidR="00F02C45" w:rsidRDefault="00F02C45" w:rsidP="003578E4">
      <w:pPr>
        <w:pStyle w:val="NormalWeb"/>
      </w:pPr>
    </w:p>
    <w:p w14:paraId="760907C6" w14:textId="77777777" w:rsidR="00F02C45" w:rsidRDefault="00F02C45" w:rsidP="003578E4">
      <w:pPr>
        <w:pStyle w:val="NormalWeb"/>
      </w:pPr>
    </w:p>
    <w:p w14:paraId="537C3D33" w14:textId="77777777" w:rsidR="00F02C45" w:rsidRDefault="00F02C45" w:rsidP="003578E4">
      <w:pPr>
        <w:pStyle w:val="NormalWeb"/>
      </w:pPr>
    </w:p>
    <w:p w14:paraId="6044BA8C" w14:textId="77777777" w:rsidR="00F02C45" w:rsidRDefault="00F02C45" w:rsidP="003578E4">
      <w:pPr>
        <w:pStyle w:val="NormalWeb"/>
      </w:pPr>
    </w:p>
    <w:p w14:paraId="47B571B6" w14:textId="77777777" w:rsidR="00F02C45" w:rsidRDefault="00F02C45" w:rsidP="003578E4">
      <w:pPr>
        <w:pStyle w:val="NormalWeb"/>
      </w:pPr>
    </w:p>
    <w:p w14:paraId="16D83FB1" w14:textId="77777777" w:rsidR="00F02C45" w:rsidRDefault="00F02C45" w:rsidP="003578E4">
      <w:pPr>
        <w:pStyle w:val="NormalWeb"/>
      </w:pPr>
    </w:p>
    <w:p w14:paraId="01102459" w14:textId="77777777" w:rsidR="00F02C45" w:rsidRDefault="00F02C45" w:rsidP="003578E4">
      <w:pPr>
        <w:pStyle w:val="NormalWeb"/>
      </w:pPr>
    </w:p>
    <w:p w14:paraId="634F22E7" w14:textId="77777777" w:rsidR="00F02C45" w:rsidRDefault="00F02C45" w:rsidP="003578E4">
      <w:pPr>
        <w:pStyle w:val="NormalWeb"/>
      </w:pPr>
    </w:p>
    <w:p w14:paraId="6DFAD713" w14:textId="77777777" w:rsidR="00F02C45" w:rsidRDefault="00F02C45" w:rsidP="003578E4">
      <w:pPr>
        <w:pStyle w:val="NormalWeb"/>
      </w:pPr>
    </w:p>
    <w:p w14:paraId="4B19F36E" w14:textId="77777777" w:rsidR="00F02C45" w:rsidRDefault="00F02C45" w:rsidP="003578E4">
      <w:pPr>
        <w:pStyle w:val="NormalWeb"/>
      </w:pPr>
    </w:p>
    <w:p w14:paraId="3D9CA2CB" w14:textId="77777777" w:rsidR="00F02C45" w:rsidRDefault="00F02C45" w:rsidP="003578E4">
      <w:pPr>
        <w:pStyle w:val="NormalWeb"/>
      </w:pPr>
    </w:p>
    <w:p w14:paraId="0DE5BCB1" w14:textId="77777777" w:rsidR="00F02C45" w:rsidRDefault="00F02C45" w:rsidP="003578E4">
      <w:pPr>
        <w:pStyle w:val="NormalWeb"/>
        <w:rPr>
          <w:rFonts w:ascii="Baskerville Old Face" w:eastAsiaTheme="minorHAnsi" w:hAnsi="Baskerville Old Face"/>
          <w:sz w:val="28"/>
          <w:szCs w:val="28"/>
          <w:highlight w:val="yellow"/>
        </w:rPr>
      </w:pPr>
      <w:bookmarkStart w:id="10" w:name="_Hlk171587941"/>
    </w:p>
    <w:p w14:paraId="418496B6" w14:textId="77777777" w:rsidR="00F02C45" w:rsidRDefault="00000000" w:rsidP="00DE5C7B">
      <w:pPr>
        <w:pStyle w:val="NormalWeb"/>
        <w:jc w:val="center"/>
        <w:rPr>
          <w:rFonts w:ascii="Baskerville Old Face" w:eastAsiaTheme="minorHAnsi" w:hAnsi="Baskerville Old Face"/>
          <w:sz w:val="28"/>
          <w:szCs w:val="28"/>
        </w:rPr>
      </w:pPr>
      <w:r>
        <w:rPr>
          <w:rFonts w:ascii="Baskerville Old Face" w:eastAsiaTheme="minorHAnsi" w:hAnsi="Baskerville Old Face"/>
          <w:sz w:val="28"/>
          <w:szCs w:val="28"/>
          <w:highlight w:val="yellow"/>
        </w:rPr>
        <w:lastRenderedPageBreak/>
        <w:t>COURSE OUTCOMES</w:t>
      </w:r>
    </w:p>
    <w:p w14:paraId="169697BD" w14:textId="77777777" w:rsidR="00F02C45" w:rsidRDefault="00000000" w:rsidP="00DE5C7B">
      <w:pPr>
        <w:pStyle w:val="NormalWeb"/>
        <w:jc w:val="center"/>
        <w:rPr>
          <w:rFonts w:ascii="Baskerville Old Face" w:eastAsiaTheme="minorHAnsi" w:hAnsi="Baskerville Old Face"/>
          <w:sz w:val="28"/>
          <w:szCs w:val="28"/>
        </w:rPr>
      </w:pPr>
      <w:r>
        <w:rPr>
          <w:rFonts w:ascii="Baskerville Old Face" w:eastAsiaTheme="minorHAnsi" w:hAnsi="Baskerville Old Face"/>
          <w:sz w:val="28"/>
          <w:szCs w:val="28"/>
        </w:rPr>
        <w:t>B.Sc. (Honors) ZOOLOGY</w:t>
      </w:r>
    </w:p>
    <w:p w14:paraId="2A47FC69" w14:textId="77777777" w:rsidR="00F02C45" w:rsidRDefault="00000000" w:rsidP="00DE5C7B">
      <w:pPr>
        <w:pStyle w:val="NormalWeb"/>
        <w:jc w:val="center"/>
        <w:rPr>
          <w:rFonts w:ascii="Baskerville Old Face" w:eastAsiaTheme="minorHAnsi" w:hAnsi="Baskerville Old Face"/>
          <w:sz w:val="28"/>
          <w:szCs w:val="28"/>
        </w:rPr>
      </w:pPr>
      <w:r>
        <w:rPr>
          <w:rFonts w:ascii="Baskerville Old Face" w:eastAsiaTheme="minorHAnsi" w:hAnsi="Baskerville Old Face"/>
          <w:sz w:val="28"/>
          <w:szCs w:val="28"/>
        </w:rPr>
        <w:t>Single Major System</w:t>
      </w:r>
    </w:p>
    <w:p w14:paraId="26AB1E50" w14:textId="3854D70C" w:rsidR="00F02C45" w:rsidRDefault="00000000" w:rsidP="00DE5C7B">
      <w:pPr>
        <w:pStyle w:val="NormalWeb"/>
        <w:numPr>
          <w:ilvl w:val="0"/>
          <w:numId w:val="117"/>
        </w:numPr>
        <w:spacing w:line="360" w:lineRule="auto"/>
        <w:jc w:val="both"/>
        <w:rPr>
          <w:rFonts w:ascii="Baskerville Old Face" w:hAnsi="Baskerville Old Face"/>
        </w:rPr>
      </w:pPr>
      <w:r>
        <w:rPr>
          <w:rFonts w:ascii="Baskerville Old Face" w:hAnsi="Baskerville Old Face"/>
        </w:rPr>
        <w:t>Student</w:t>
      </w:r>
      <w:r w:rsidR="00BF5D78">
        <w:rPr>
          <w:rFonts w:ascii="Baskerville Old Face" w:hAnsi="Baskerville Old Face"/>
        </w:rPr>
        <w:t xml:space="preserve"> </w:t>
      </w:r>
      <w:r>
        <w:rPr>
          <w:rFonts w:ascii="Baskerville Old Face" w:hAnsi="Baskerville Old Face"/>
        </w:rPr>
        <w:t>will</w:t>
      </w:r>
      <w:r w:rsidR="00BF5D78">
        <w:rPr>
          <w:rFonts w:ascii="Baskerville Old Face" w:hAnsi="Baskerville Old Face"/>
        </w:rPr>
        <w:t xml:space="preserve"> </w:t>
      </w:r>
      <w:r>
        <w:rPr>
          <w:rFonts w:ascii="Baskerville Old Face" w:hAnsi="Baskerville Old Face"/>
        </w:rPr>
        <w:t>be</w:t>
      </w:r>
      <w:r w:rsidR="00BF5D78">
        <w:rPr>
          <w:rFonts w:ascii="Baskerville Old Face" w:hAnsi="Baskerville Old Face"/>
        </w:rPr>
        <w:t xml:space="preserve"> </w:t>
      </w:r>
      <w:r>
        <w:rPr>
          <w:rFonts w:ascii="Baskerville Old Face" w:hAnsi="Baskerville Old Face"/>
        </w:rPr>
        <w:t>able</w:t>
      </w:r>
      <w:r w:rsidR="00532372">
        <w:rPr>
          <w:rFonts w:ascii="Baskerville Old Face" w:hAnsi="Baskerville Old Face"/>
        </w:rPr>
        <w:t xml:space="preserve"> </w:t>
      </w:r>
      <w:r>
        <w:rPr>
          <w:rFonts w:ascii="Baskerville Old Face" w:hAnsi="Baskerville Old Face"/>
        </w:rPr>
        <w:t>to</w:t>
      </w:r>
      <w:r w:rsidR="00532372">
        <w:rPr>
          <w:rFonts w:ascii="Baskerville Old Face" w:hAnsi="Baskerville Old Face"/>
        </w:rPr>
        <w:t xml:space="preserve"> </w:t>
      </w:r>
      <w:r>
        <w:rPr>
          <w:rFonts w:ascii="Baskerville Old Face" w:hAnsi="Baskerville Old Face"/>
        </w:rPr>
        <w:t>learn</w:t>
      </w:r>
      <w:r w:rsidR="00532372">
        <w:rPr>
          <w:rFonts w:ascii="Baskerville Old Face" w:hAnsi="Baskerville Old Face"/>
        </w:rPr>
        <w:t xml:space="preserve"> </w:t>
      </w:r>
      <w:r>
        <w:rPr>
          <w:rFonts w:ascii="Baskerville Old Face" w:hAnsi="Baskerville Old Face"/>
        </w:rPr>
        <w:t>the</w:t>
      </w:r>
      <w:r w:rsidR="00532372">
        <w:rPr>
          <w:rFonts w:ascii="Baskerville Old Face" w:hAnsi="Baskerville Old Face"/>
        </w:rPr>
        <w:t xml:space="preserve"> </w:t>
      </w:r>
      <w:r>
        <w:rPr>
          <w:rFonts w:ascii="Baskerville Old Face" w:hAnsi="Baskerville Old Face"/>
        </w:rPr>
        <w:t>diversity</w:t>
      </w:r>
      <w:r w:rsidR="00532372">
        <w:rPr>
          <w:rFonts w:ascii="Baskerville Old Face" w:hAnsi="Baskerville Old Face"/>
        </w:rPr>
        <w:t xml:space="preserve"> </w:t>
      </w:r>
      <w:r>
        <w:rPr>
          <w:rFonts w:ascii="Baskerville Old Face" w:hAnsi="Baskerville Old Face"/>
        </w:rPr>
        <w:t>and</w:t>
      </w:r>
      <w:r w:rsidR="00532372">
        <w:rPr>
          <w:rFonts w:ascii="Baskerville Old Face" w:hAnsi="Baskerville Old Face"/>
        </w:rPr>
        <w:t xml:space="preserve"> </w:t>
      </w:r>
      <w:r>
        <w:rPr>
          <w:rFonts w:ascii="Baskerville Old Face" w:hAnsi="Baskerville Old Face"/>
        </w:rPr>
        <w:t>classification</w:t>
      </w:r>
      <w:r w:rsidR="00532372">
        <w:rPr>
          <w:rFonts w:ascii="Baskerville Old Face" w:hAnsi="Baskerville Old Face"/>
        </w:rPr>
        <w:t xml:space="preserve"> </w:t>
      </w:r>
      <w:r>
        <w:rPr>
          <w:rFonts w:ascii="Baskerville Old Face" w:hAnsi="Baskerville Old Face"/>
        </w:rPr>
        <w:t>of</w:t>
      </w:r>
      <w:r w:rsidR="00532372">
        <w:rPr>
          <w:rFonts w:ascii="Baskerville Old Face" w:hAnsi="Baskerville Old Face"/>
        </w:rPr>
        <w:t xml:space="preserve"> </w:t>
      </w:r>
      <w:r w:rsidR="00DE5C7B">
        <w:rPr>
          <w:rFonts w:ascii="Baskerville Old Face" w:hAnsi="Baskerville Old Face"/>
        </w:rPr>
        <w:t>living organisms</w:t>
      </w:r>
      <w:r w:rsidR="00532372">
        <w:rPr>
          <w:rFonts w:ascii="Baskerville Old Face" w:hAnsi="Baskerville Old Face"/>
        </w:rPr>
        <w:t xml:space="preserve"> </w:t>
      </w:r>
      <w:r>
        <w:rPr>
          <w:rFonts w:ascii="Baskerville Old Face" w:hAnsi="Baskerville Old Face"/>
        </w:rPr>
        <w:t xml:space="preserve">and understand their chemical, cytological, </w:t>
      </w:r>
      <w:r w:rsidR="00532372">
        <w:rPr>
          <w:rFonts w:ascii="Baskerville Old Face" w:hAnsi="Baskerville Old Face"/>
        </w:rPr>
        <w:t>evolutionary,</w:t>
      </w:r>
      <w:r>
        <w:rPr>
          <w:rFonts w:ascii="Baskerville Old Face" w:hAnsi="Baskerville Old Face"/>
        </w:rPr>
        <w:t xml:space="preserve"> and genetic principles.</w:t>
      </w:r>
    </w:p>
    <w:p w14:paraId="0DB6B88F" w14:textId="77777777" w:rsidR="00F02C45" w:rsidRDefault="00000000" w:rsidP="00DE5C7B">
      <w:pPr>
        <w:pStyle w:val="NormalWeb"/>
        <w:numPr>
          <w:ilvl w:val="0"/>
          <w:numId w:val="117"/>
        </w:numPr>
        <w:spacing w:line="360" w:lineRule="auto"/>
        <w:jc w:val="both"/>
        <w:rPr>
          <w:rFonts w:ascii="Baskerville Old Face" w:hAnsi="Baskerville Old Face"/>
        </w:rPr>
      </w:pPr>
      <w:r>
        <w:rPr>
          <w:rFonts w:ascii="Baskerville Old Face" w:hAnsi="Baskerville Old Face"/>
        </w:rPr>
        <w:t>Able to learn the principles of classification and preservation of Biodiversity</w:t>
      </w:r>
    </w:p>
    <w:p w14:paraId="35D30317" w14:textId="5A9B71DF" w:rsidR="00F02C45" w:rsidRDefault="00000000" w:rsidP="00DE5C7B">
      <w:pPr>
        <w:pStyle w:val="NormalWeb"/>
        <w:numPr>
          <w:ilvl w:val="0"/>
          <w:numId w:val="117"/>
        </w:numPr>
        <w:spacing w:line="360" w:lineRule="auto"/>
        <w:jc w:val="both"/>
        <w:rPr>
          <w:rFonts w:ascii="Baskerville Old Face" w:hAnsi="Baskerville Old Face"/>
        </w:rPr>
      </w:pPr>
      <w:r>
        <w:rPr>
          <w:rFonts w:ascii="Baskerville Old Face" w:hAnsi="Baskerville Old Face"/>
        </w:rPr>
        <w:t xml:space="preserve">Learn the history, ultra structure, </w:t>
      </w:r>
      <w:r w:rsidR="00532372">
        <w:rPr>
          <w:rFonts w:ascii="Baskerville Old Face" w:hAnsi="Baskerville Old Face"/>
        </w:rPr>
        <w:t>Diversity,</w:t>
      </w:r>
      <w:r>
        <w:rPr>
          <w:rFonts w:ascii="Baskerville Old Face" w:hAnsi="Baskerville Old Face"/>
        </w:rPr>
        <w:t xml:space="preserve"> and importance of micro-organisms</w:t>
      </w:r>
    </w:p>
    <w:bookmarkEnd w:id="10"/>
    <w:p w14:paraId="7B2A6B95" w14:textId="186C6C3A" w:rsidR="00F02C45" w:rsidRDefault="00000000" w:rsidP="00DE5C7B">
      <w:pPr>
        <w:pStyle w:val="NormalWeb"/>
        <w:numPr>
          <w:ilvl w:val="0"/>
          <w:numId w:val="117"/>
        </w:numPr>
        <w:spacing w:line="360" w:lineRule="auto"/>
        <w:jc w:val="both"/>
        <w:rPr>
          <w:rFonts w:ascii="Baskerville Old Face" w:eastAsiaTheme="minorHAnsi" w:hAnsi="Baskerville Old Face"/>
        </w:rPr>
      </w:pPr>
      <w:r>
        <w:rPr>
          <w:rFonts w:ascii="Baskerville Old Face" w:eastAsiaTheme="minorHAnsi" w:hAnsi="Baskerville Old Face"/>
        </w:rPr>
        <w:t xml:space="preserve">Acquire logic to evaluate fundamental biological concepts at various levels of biological organization including the molecular, cellular, organismal and system levels </w:t>
      </w:r>
    </w:p>
    <w:p w14:paraId="256E385A" w14:textId="77777777" w:rsidR="00F02C45" w:rsidRDefault="00000000" w:rsidP="00DE5C7B">
      <w:pPr>
        <w:pStyle w:val="NormalWeb"/>
        <w:numPr>
          <w:ilvl w:val="0"/>
          <w:numId w:val="117"/>
        </w:numPr>
        <w:spacing w:line="360" w:lineRule="auto"/>
        <w:jc w:val="both"/>
        <w:rPr>
          <w:rFonts w:ascii="Baskerville Old Face" w:hAnsi="Baskerville Old Face"/>
        </w:rPr>
      </w:pPr>
      <w:r>
        <w:rPr>
          <w:rFonts w:ascii="Baskerville Old Face" w:hAnsi="Baskerville Old Face"/>
        </w:rPr>
        <w:t>Able to understand the taxonomic position from protozoa to hemicordate</w:t>
      </w:r>
    </w:p>
    <w:p w14:paraId="1074AD0A" w14:textId="0BB25CE8" w:rsidR="00F02C45" w:rsidRDefault="00000000" w:rsidP="00DE5C7B">
      <w:pPr>
        <w:pStyle w:val="NormalWeb"/>
        <w:numPr>
          <w:ilvl w:val="0"/>
          <w:numId w:val="117"/>
        </w:numPr>
        <w:spacing w:line="360" w:lineRule="auto"/>
        <w:jc w:val="both"/>
        <w:rPr>
          <w:rFonts w:ascii="Baskerville Old Face" w:hAnsi="Baskerville Old Face"/>
        </w:rPr>
      </w:pPr>
      <w:r>
        <w:rPr>
          <w:rFonts w:ascii="Baskerville Old Face" w:hAnsi="Baskerville Old Face"/>
        </w:rPr>
        <w:t xml:space="preserve">Gains knowledge about mendelian inheritance, variations, </w:t>
      </w:r>
      <w:r w:rsidR="00532372">
        <w:rPr>
          <w:rFonts w:ascii="Baskerville Old Face" w:hAnsi="Baskerville Old Face"/>
        </w:rPr>
        <w:t>mutations,</w:t>
      </w:r>
      <w:r>
        <w:rPr>
          <w:rFonts w:ascii="Baskerville Old Face" w:hAnsi="Baskerville Old Face"/>
        </w:rPr>
        <w:t xml:space="preserve"> and genetic disorders able to learn blood group inheritance, multiple alleles, genetic </w:t>
      </w:r>
      <w:r w:rsidR="00532372">
        <w:rPr>
          <w:rFonts w:ascii="Baskerville Old Face" w:hAnsi="Baskerville Old Face"/>
        </w:rPr>
        <w:t>disorders,</w:t>
      </w:r>
      <w:r>
        <w:rPr>
          <w:rFonts w:ascii="Baskerville Old Face" w:hAnsi="Baskerville Old Face"/>
        </w:rPr>
        <w:t xml:space="preserve"> and karyotyping.</w:t>
      </w:r>
    </w:p>
    <w:p w14:paraId="671F1207" w14:textId="77777777" w:rsidR="00F02C45" w:rsidRDefault="00000000" w:rsidP="00DE5C7B">
      <w:pPr>
        <w:pStyle w:val="NormalWeb"/>
        <w:numPr>
          <w:ilvl w:val="0"/>
          <w:numId w:val="117"/>
        </w:numPr>
        <w:spacing w:line="360" w:lineRule="auto"/>
        <w:jc w:val="both"/>
        <w:rPr>
          <w:rFonts w:ascii="Baskerville Old Face" w:hAnsi="Baskerville Old Face"/>
        </w:rPr>
      </w:pPr>
      <w:r>
        <w:rPr>
          <w:rFonts w:ascii="Baskerville Old Face" w:hAnsi="Baskerville Old Face"/>
        </w:rPr>
        <w:t>learn to acquire the knowledge about embryonic development, types of eggs, types of cleavages organogenesis in higher grade animals.</w:t>
      </w:r>
    </w:p>
    <w:p w14:paraId="2E0375A1" w14:textId="77777777" w:rsidR="00F02C45" w:rsidRDefault="00000000" w:rsidP="00DE5C7B">
      <w:pPr>
        <w:pStyle w:val="NormalWeb"/>
        <w:numPr>
          <w:ilvl w:val="0"/>
          <w:numId w:val="117"/>
        </w:numPr>
        <w:spacing w:line="360" w:lineRule="auto"/>
        <w:jc w:val="both"/>
        <w:rPr>
          <w:rFonts w:ascii="Baskerville Old Face" w:hAnsi="Baskerville Old Face"/>
        </w:rPr>
      </w:pPr>
      <w:r>
        <w:rPr>
          <w:rFonts w:ascii="Baskerville Old Face" w:hAnsi="Baskerville Old Face"/>
        </w:rPr>
        <w:t>student can understand the structure and physiological functions of various internal as well as external systems that are present in the bodies of animals.</w:t>
      </w:r>
    </w:p>
    <w:p w14:paraId="55C46838" w14:textId="77777777" w:rsidR="00F02C45" w:rsidRDefault="00000000" w:rsidP="00DE5C7B">
      <w:pPr>
        <w:pStyle w:val="NormalWeb"/>
        <w:numPr>
          <w:ilvl w:val="0"/>
          <w:numId w:val="117"/>
        </w:numPr>
        <w:spacing w:line="360" w:lineRule="auto"/>
        <w:jc w:val="both"/>
        <w:rPr>
          <w:rFonts w:ascii="Baskerville Old Face" w:hAnsi="Baskerville Old Face"/>
        </w:rPr>
      </w:pPr>
      <w:r>
        <w:rPr>
          <w:rFonts w:ascii="Baskerville Old Face" w:hAnsi="Baskerville Old Face"/>
        </w:rPr>
        <w:t>acquirethe knowledge of bio molecules, molecular genetics and nucleic acids for the benefit of mankind.</w:t>
      </w:r>
    </w:p>
    <w:p w14:paraId="6ADF182A" w14:textId="77777777" w:rsidR="00F02C45" w:rsidRDefault="00000000" w:rsidP="00DE5C7B">
      <w:pPr>
        <w:pStyle w:val="NormalWeb"/>
        <w:numPr>
          <w:ilvl w:val="0"/>
          <w:numId w:val="117"/>
        </w:numPr>
        <w:spacing w:line="360" w:lineRule="auto"/>
        <w:jc w:val="both"/>
        <w:rPr>
          <w:rFonts w:ascii="Baskerville Old Face" w:hAnsi="Baskerville Old Face"/>
        </w:rPr>
      </w:pPr>
      <w:r>
        <w:rPr>
          <w:rFonts w:ascii="Baskerville Old Face" w:hAnsi="Baskerville Old Face"/>
        </w:rPr>
        <w:t>Students will be able to evaluate the present status of aquaculture at national and global level.</w:t>
      </w:r>
    </w:p>
    <w:p w14:paraId="0BAEEBB6" w14:textId="77777777" w:rsidR="00F02C45" w:rsidRDefault="00000000" w:rsidP="00DE5C7B">
      <w:pPr>
        <w:pStyle w:val="NormalWeb"/>
        <w:numPr>
          <w:ilvl w:val="0"/>
          <w:numId w:val="117"/>
        </w:numPr>
        <w:spacing w:line="360" w:lineRule="auto"/>
        <w:jc w:val="both"/>
        <w:rPr>
          <w:rFonts w:ascii="Baskerville Old Face" w:hAnsi="Baskerville Old Face"/>
        </w:rPr>
      </w:pPr>
      <w:r>
        <w:rPr>
          <w:rFonts w:ascii="Baskerville Old Face" w:hAnsi="Baskerville Old Face"/>
        </w:rPr>
        <w:t>Acquire critical knowledge and commercial importance of shrimps.</w:t>
      </w:r>
    </w:p>
    <w:p w14:paraId="75D98116" w14:textId="016B82AE" w:rsidR="00F02C45" w:rsidRPr="002F3D57" w:rsidRDefault="00000000" w:rsidP="00DE5C7B">
      <w:pPr>
        <w:pStyle w:val="NormalWeb"/>
        <w:numPr>
          <w:ilvl w:val="0"/>
          <w:numId w:val="117"/>
        </w:numPr>
        <w:spacing w:line="360" w:lineRule="auto"/>
        <w:jc w:val="both"/>
        <w:rPr>
          <w:sz w:val="23"/>
        </w:rPr>
      </w:pPr>
      <w:r w:rsidRPr="002F3D57">
        <w:rPr>
          <w:rFonts w:ascii="Baskerville Old Face" w:hAnsi="Baskerville Old Face"/>
        </w:rPr>
        <w:t xml:space="preserve">student can understand the applications of biotechnology in the field of industry, agriculture, tissue culture stem cell technology and genetic </w:t>
      </w:r>
      <w:r w:rsidR="00DE5C7B" w:rsidRPr="002F3D57">
        <w:rPr>
          <w:rFonts w:ascii="Baskerville Old Face" w:hAnsi="Baskerville Old Face"/>
        </w:rPr>
        <w:t>engineering</w:t>
      </w:r>
    </w:p>
    <w:p w14:paraId="3004222A" w14:textId="77777777" w:rsidR="00F02C45" w:rsidRDefault="00F02C45" w:rsidP="003578E4">
      <w:pPr>
        <w:pStyle w:val="NormalWeb"/>
        <w:rPr>
          <w:w w:val="90"/>
          <w:sz w:val="28"/>
        </w:rPr>
      </w:pPr>
    </w:p>
    <w:p w14:paraId="79226CAB" w14:textId="77777777" w:rsidR="00F02C45" w:rsidRDefault="00F02C45" w:rsidP="003578E4">
      <w:pPr>
        <w:pStyle w:val="NormalWeb"/>
        <w:sectPr w:rsidR="00F02C45" w:rsidSect="00DE5C7B">
          <w:footerReference w:type="default" r:id="rId16"/>
          <w:pgSz w:w="11950" w:h="16870"/>
          <w:pgMar w:top="1300" w:right="893" w:bottom="1260" w:left="993" w:header="0" w:footer="1062" w:gutter="0"/>
          <w:cols w:space="720"/>
        </w:sectPr>
      </w:pPr>
    </w:p>
    <w:tbl>
      <w:tblPr>
        <w:tblpPr w:leftFromText="180" w:rightFromText="180" w:tblpXSpec="center" w:tblpY="569"/>
        <w:tblW w:w="10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05"/>
        <w:gridCol w:w="5959"/>
        <w:gridCol w:w="629"/>
        <w:gridCol w:w="595"/>
        <w:gridCol w:w="701"/>
        <w:gridCol w:w="667"/>
      </w:tblGrid>
      <w:tr w:rsidR="00F02C45" w14:paraId="0EFA324D" w14:textId="77777777" w:rsidTr="00DE5C7B">
        <w:trPr>
          <w:trHeight w:val="1250"/>
        </w:trPr>
        <w:tc>
          <w:tcPr>
            <w:tcW w:w="1805" w:type="dxa"/>
          </w:tcPr>
          <w:p w14:paraId="38AFE145" w14:textId="77777777" w:rsidR="00F02C45" w:rsidRDefault="00F02C45" w:rsidP="003578E4">
            <w:pPr>
              <w:pStyle w:val="NormalWeb"/>
            </w:pPr>
          </w:p>
          <w:p w14:paraId="4E61E55D" w14:textId="77777777" w:rsidR="00F02C45" w:rsidRDefault="00000000" w:rsidP="003578E4">
            <w:pPr>
              <w:pStyle w:val="NormalWeb"/>
              <w:rPr>
                <w:sz w:val="20"/>
              </w:rPr>
            </w:pPr>
            <w:r>
              <w:rPr>
                <w:sz w:val="20"/>
                <w:lang w:eastAsia="en-IN"/>
              </w:rPr>
              <w:t xml:space="preserve">  </w:t>
            </w:r>
            <w:r>
              <w:rPr>
                <w:noProof/>
                <w:sz w:val="20"/>
                <w:lang w:val="en-IN" w:eastAsia="en-IN"/>
              </w:rPr>
              <w:drawing>
                <wp:inline distT="0" distB="0" distL="0" distR="0" wp14:anchorId="2C07C840" wp14:editId="419A0D2D">
                  <wp:extent cx="428625" cy="592455"/>
                  <wp:effectExtent l="0" t="0" r="9525" b="17145"/>
                  <wp:docPr id="70" name="Image 70" descr="C:\Users\dell\Desktop\P.R LOGO.png"/>
                  <wp:cNvGraphicFramePr/>
                  <a:graphic xmlns:a="http://schemas.openxmlformats.org/drawingml/2006/main">
                    <a:graphicData uri="http://schemas.openxmlformats.org/drawingml/2006/picture">
                      <pic:pic xmlns:pic="http://schemas.openxmlformats.org/drawingml/2006/picture">
                        <pic:nvPicPr>
                          <pic:cNvPr id="70" name="Image 70" descr="C:\Users\dell\Desktop\P.R LOGO.png"/>
                          <pic:cNvPicPr/>
                        </pic:nvPicPr>
                        <pic:blipFill>
                          <a:blip r:embed="rId17" cstate="print"/>
                          <a:stretch>
                            <a:fillRect/>
                          </a:stretch>
                        </pic:blipFill>
                        <pic:spPr>
                          <a:xfrm>
                            <a:off x="0" y="0"/>
                            <a:ext cx="428718" cy="592645"/>
                          </a:xfrm>
                          <a:prstGeom prst="rect">
                            <a:avLst/>
                          </a:prstGeom>
                        </pic:spPr>
                      </pic:pic>
                    </a:graphicData>
                  </a:graphic>
                </wp:inline>
              </w:drawing>
            </w:r>
          </w:p>
        </w:tc>
        <w:tc>
          <w:tcPr>
            <w:tcW w:w="5959" w:type="dxa"/>
            <w:shd w:val="clear" w:color="auto" w:fill="92D050"/>
          </w:tcPr>
          <w:p w14:paraId="1CA8FDB3" w14:textId="77777777" w:rsidR="00F02C45" w:rsidRDefault="00000000" w:rsidP="003578E4">
            <w:pPr>
              <w:pStyle w:val="NormalWeb"/>
              <w:rPr>
                <w:sz w:val="28"/>
              </w:rPr>
            </w:pPr>
            <w:r>
              <w:rPr>
                <w:sz w:val="28"/>
              </w:rPr>
              <w:t xml:space="preserve">Pithapur Rajah’sGovt.Degree College(A) </w:t>
            </w:r>
            <w:r>
              <w:rPr>
                <w:spacing w:val="-2"/>
                <w:sz w:val="28"/>
              </w:rPr>
              <w:t>Kakinada.</w:t>
            </w:r>
          </w:p>
        </w:tc>
        <w:tc>
          <w:tcPr>
            <w:tcW w:w="2592" w:type="dxa"/>
            <w:gridSpan w:val="4"/>
            <w:vMerge w:val="restart"/>
          </w:tcPr>
          <w:p w14:paraId="1A19787F" w14:textId="77777777" w:rsidR="00F02C45" w:rsidRDefault="00F02C45" w:rsidP="003578E4">
            <w:pPr>
              <w:pStyle w:val="NormalWeb"/>
            </w:pPr>
          </w:p>
          <w:p w14:paraId="5E306A04" w14:textId="77777777" w:rsidR="00F02C45" w:rsidRDefault="00000000" w:rsidP="003578E4">
            <w:pPr>
              <w:pStyle w:val="NormalWeb"/>
            </w:pPr>
            <w:r>
              <w:rPr>
                <w:spacing w:val="-2"/>
              </w:rPr>
              <w:t>Program&amp; Semester</w:t>
            </w:r>
          </w:p>
          <w:p w14:paraId="025FF90B" w14:textId="7415EF23" w:rsidR="00F02C45" w:rsidRDefault="00000000" w:rsidP="003578E4">
            <w:pPr>
              <w:pStyle w:val="NormalWeb"/>
              <w:rPr>
                <w:sz w:val="20"/>
              </w:rPr>
            </w:pPr>
            <w:r>
              <w:rPr>
                <w:spacing w:val="-2"/>
                <w:sz w:val="20"/>
              </w:rPr>
              <w:t>B.</w:t>
            </w:r>
            <w:r w:rsidR="00532372">
              <w:rPr>
                <w:spacing w:val="-2"/>
                <w:sz w:val="20"/>
              </w:rPr>
              <w:t xml:space="preserve">Sc. Honours </w:t>
            </w:r>
            <w:r>
              <w:rPr>
                <w:spacing w:val="-2"/>
                <w:sz w:val="20"/>
              </w:rPr>
              <w:t>Zoology (Major)</w:t>
            </w:r>
          </w:p>
          <w:p w14:paraId="36E1C974" w14:textId="77777777" w:rsidR="00F02C45" w:rsidRDefault="00000000" w:rsidP="003578E4">
            <w:pPr>
              <w:pStyle w:val="NormalWeb"/>
            </w:pPr>
            <w:r>
              <w:rPr>
                <w:spacing w:val="-2"/>
              </w:rPr>
              <w:t>Semester-</w:t>
            </w:r>
            <w:r>
              <w:rPr>
                <w:spacing w:val="-5"/>
              </w:rPr>
              <w:t>III</w:t>
            </w:r>
          </w:p>
        </w:tc>
      </w:tr>
      <w:tr w:rsidR="00F02C45" w14:paraId="6CF37DFE" w14:textId="77777777" w:rsidTr="00661D7E">
        <w:trPr>
          <w:trHeight w:val="1122"/>
        </w:trPr>
        <w:tc>
          <w:tcPr>
            <w:tcW w:w="1805" w:type="dxa"/>
          </w:tcPr>
          <w:p w14:paraId="2F685F35" w14:textId="77777777" w:rsidR="00F02C45" w:rsidRDefault="00000000" w:rsidP="003578E4">
            <w:pPr>
              <w:pStyle w:val="NormalWeb"/>
            </w:pPr>
            <w:r>
              <w:t>Course</w:t>
            </w:r>
            <w:r>
              <w:rPr>
                <w:spacing w:val="-4"/>
              </w:rPr>
              <w:t>Code</w:t>
            </w:r>
          </w:p>
        </w:tc>
        <w:tc>
          <w:tcPr>
            <w:tcW w:w="5959" w:type="dxa"/>
          </w:tcPr>
          <w:p w14:paraId="521946AD" w14:textId="77777777" w:rsidR="00F02C45" w:rsidRDefault="00000000" w:rsidP="003578E4">
            <w:pPr>
              <w:pStyle w:val="NormalWeb"/>
            </w:pPr>
            <w:r>
              <w:t>TITLEOFTHE</w:t>
            </w:r>
            <w:r>
              <w:rPr>
                <w:spacing w:val="-2"/>
              </w:rPr>
              <w:t>COURSE</w:t>
            </w:r>
          </w:p>
          <w:p w14:paraId="2EB92D32" w14:textId="08CD2D6B" w:rsidR="00F02C45" w:rsidRDefault="00000000" w:rsidP="003578E4">
            <w:pPr>
              <w:pStyle w:val="NormalWeb"/>
            </w:pPr>
            <w:r>
              <w:rPr>
                <w:sz w:val="28"/>
              </w:rPr>
              <w:t>COURSE</w:t>
            </w:r>
            <w:r w:rsidR="00532372">
              <w:rPr>
                <w:sz w:val="28"/>
              </w:rPr>
              <w:t>5:</w:t>
            </w:r>
            <w:r w:rsidR="00532372">
              <w:t xml:space="preserve"> ANIMALDIVERSITY</w:t>
            </w:r>
            <w:r>
              <w:t>-II</w:t>
            </w:r>
            <w:r w:rsidR="003C7B62">
              <w:t xml:space="preserve"> </w:t>
            </w:r>
            <w:r>
              <w:t xml:space="preserve">BIOLOGYOF </w:t>
            </w:r>
            <w:r>
              <w:rPr>
                <w:spacing w:val="-2"/>
              </w:rPr>
              <w:t>CHORDATES</w:t>
            </w:r>
          </w:p>
        </w:tc>
        <w:tc>
          <w:tcPr>
            <w:tcW w:w="2592" w:type="dxa"/>
            <w:gridSpan w:val="4"/>
            <w:vMerge/>
            <w:tcBorders>
              <w:top w:val="nil"/>
            </w:tcBorders>
          </w:tcPr>
          <w:p w14:paraId="1107A28C" w14:textId="77777777" w:rsidR="00F02C45" w:rsidRDefault="00F02C45" w:rsidP="003578E4">
            <w:pPr>
              <w:pStyle w:val="NormalWeb"/>
              <w:rPr>
                <w:sz w:val="2"/>
                <w:szCs w:val="2"/>
              </w:rPr>
            </w:pPr>
          </w:p>
        </w:tc>
      </w:tr>
      <w:tr w:rsidR="00F02C45" w14:paraId="6B89AF12" w14:textId="77777777" w:rsidTr="00661D7E">
        <w:trPr>
          <w:trHeight w:val="373"/>
        </w:trPr>
        <w:tc>
          <w:tcPr>
            <w:tcW w:w="1805" w:type="dxa"/>
            <w:tcBorders>
              <w:right w:val="single" w:sz="4" w:space="0" w:color="000000"/>
            </w:tcBorders>
          </w:tcPr>
          <w:p w14:paraId="54356EC3" w14:textId="77777777" w:rsidR="00F02C45" w:rsidRDefault="00000000" w:rsidP="003578E4">
            <w:pPr>
              <w:pStyle w:val="NormalWeb"/>
            </w:pPr>
            <w:r>
              <w:rPr>
                <w:spacing w:val="-2"/>
              </w:rPr>
              <w:t>Teaching</w:t>
            </w:r>
          </w:p>
        </w:tc>
        <w:tc>
          <w:tcPr>
            <w:tcW w:w="5959" w:type="dxa"/>
            <w:tcBorders>
              <w:left w:val="single" w:sz="4" w:space="0" w:color="000000"/>
            </w:tcBorders>
          </w:tcPr>
          <w:p w14:paraId="20E7017D" w14:textId="77777777" w:rsidR="00F02C45" w:rsidRDefault="00000000" w:rsidP="003578E4">
            <w:pPr>
              <w:pStyle w:val="NormalWeb"/>
            </w:pPr>
            <w:r>
              <w:t>HoursAllocated:45</w:t>
            </w:r>
            <w:r>
              <w:rPr>
                <w:spacing w:val="-2"/>
              </w:rPr>
              <w:t>(THEORY)</w:t>
            </w:r>
          </w:p>
        </w:tc>
        <w:tc>
          <w:tcPr>
            <w:tcW w:w="629" w:type="dxa"/>
          </w:tcPr>
          <w:p w14:paraId="5930D94C" w14:textId="77777777" w:rsidR="00F02C45" w:rsidRDefault="00000000" w:rsidP="003578E4">
            <w:pPr>
              <w:pStyle w:val="NormalWeb"/>
            </w:pPr>
            <w:r>
              <w:rPr>
                <w:spacing w:val="-10"/>
              </w:rPr>
              <w:t>L</w:t>
            </w:r>
          </w:p>
        </w:tc>
        <w:tc>
          <w:tcPr>
            <w:tcW w:w="595" w:type="dxa"/>
          </w:tcPr>
          <w:p w14:paraId="420D1DFD" w14:textId="77777777" w:rsidR="00F02C45" w:rsidRDefault="00000000" w:rsidP="003578E4">
            <w:pPr>
              <w:pStyle w:val="NormalWeb"/>
            </w:pPr>
            <w:r>
              <w:rPr>
                <w:spacing w:val="-10"/>
              </w:rPr>
              <w:t>T</w:t>
            </w:r>
          </w:p>
        </w:tc>
        <w:tc>
          <w:tcPr>
            <w:tcW w:w="701" w:type="dxa"/>
          </w:tcPr>
          <w:p w14:paraId="0C444389" w14:textId="77777777" w:rsidR="00F02C45" w:rsidRDefault="00000000" w:rsidP="003578E4">
            <w:pPr>
              <w:pStyle w:val="NormalWeb"/>
            </w:pPr>
            <w:r>
              <w:rPr>
                <w:spacing w:val="-10"/>
              </w:rPr>
              <w:t>P</w:t>
            </w:r>
          </w:p>
        </w:tc>
        <w:tc>
          <w:tcPr>
            <w:tcW w:w="667" w:type="dxa"/>
          </w:tcPr>
          <w:p w14:paraId="31DFA355" w14:textId="77777777" w:rsidR="00F02C45" w:rsidRDefault="00000000" w:rsidP="003578E4">
            <w:pPr>
              <w:pStyle w:val="NormalWeb"/>
            </w:pPr>
            <w:r>
              <w:rPr>
                <w:spacing w:val="-10"/>
              </w:rPr>
              <w:t>C</w:t>
            </w:r>
          </w:p>
        </w:tc>
      </w:tr>
      <w:tr w:rsidR="00F02C45" w14:paraId="6686EF2C" w14:textId="77777777" w:rsidTr="00661D7E">
        <w:trPr>
          <w:trHeight w:val="508"/>
        </w:trPr>
        <w:tc>
          <w:tcPr>
            <w:tcW w:w="1805" w:type="dxa"/>
            <w:tcBorders>
              <w:right w:val="single" w:sz="4" w:space="0" w:color="000000"/>
            </w:tcBorders>
          </w:tcPr>
          <w:p w14:paraId="1C0E326A" w14:textId="77777777" w:rsidR="00F02C45" w:rsidRDefault="00000000" w:rsidP="003578E4">
            <w:pPr>
              <w:pStyle w:val="NormalWeb"/>
            </w:pPr>
            <w:r>
              <w:rPr>
                <w:spacing w:val="-4"/>
              </w:rPr>
              <w:t>Pre-</w:t>
            </w:r>
            <w:r>
              <w:rPr>
                <w:spacing w:val="-2"/>
              </w:rPr>
              <w:t>requisites:</w:t>
            </w:r>
          </w:p>
        </w:tc>
        <w:tc>
          <w:tcPr>
            <w:tcW w:w="5959" w:type="dxa"/>
            <w:tcBorders>
              <w:left w:val="single" w:sz="4" w:space="0" w:color="000000"/>
            </w:tcBorders>
          </w:tcPr>
          <w:p w14:paraId="67B0BD22" w14:textId="5A447B75" w:rsidR="00F02C45" w:rsidRDefault="00000000" w:rsidP="003578E4">
            <w:pPr>
              <w:pStyle w:val="NormalWeb"/>
            </w:pPr>
            <w:r>
              <w:t>Basics</w:t>
            </w:r>
            <w:r w:rsidR="00DE5C7B">
              <w:t xml:space="preserve"> </w:t>
            </w:r>
            <w:r>
              <w:t>of</w:t>
            </w:r>
            <w:r w:rsidR="00DE5C7B">
              <w:t xml:space="preserve"> </w:t>
            </w:r>
            <w:r>
              <w:rPr>
                <w:spacing w:val="-2"/>
              </w:rPr>
              <w:t>Zoology</w:t>
            </w:r>
          </w:p>
        </w:tc>
        <w:tc>
          <w:tcPr>
            <w:tcW w:w="629" w:type="dxa"/>
          </w:tcPr>
          <w:p w14:paraId="0254BD23" w14:textId="77777777" w:rsidR="00F02C45" w:rsidRDefault="00000000" w:rsidP="003578E4">
            <w:pPr>
              <w:pStyle w:val="NormalWeb"/>
            </w:pPr>
            <w:r>
              <w:rPr>
                <w:spacing w:val="-10"/>
              </w:rPr>
              <w:t>3</w:t>
            </w:r>
          </w:p>
        </w:tc>
        <w:tc>
          <w:tcPr>
            <w:tcW w:w="595" w:type="dxa"/>
          </w:tcPr>
          <w:p w14:paraId="07E89DE4" w14:textId="77777777" w:rsidR="00F02C45" w:rsidRDefault="00000000" w:rsidP="003578E4">
            <w:pPr>
              <w:pStyle w:val="NormalWeb"/>
            </w:pPr>
            <w:r>
              <w:rPr>
                <w:spacing w:val="-10"/>
              </w:rPr>
              <w:t>1</w:t>
            </w:r>
          </w:p>
        </w:tc>
        <w:tc>
          <w:tcPr>
            <w:tcW w:w="701" w:type="dxa"/>
          </w:tcPr>
          <w:p w14:paraId="01FDF3D3" w14:textId="77777777" w:rsidR="00F02C45" w:rsidRDefault="00000000" w:rsidP="003578E4">
            <w:pPr>
              <w:pStyle w:val="NormalWeb"/>
            </w:pPr>
            <w:r>
              <w:rPr>
                <w:spacing w:val="-10"/>
              </w:rPr>
              <w:t>-</w:t>
            </w:r>
          </w:p>
        </w:tc>
        <w:tc>
          <w:tcPr>
            <w:tcW w:w="667" w:type="dxa"/>
          </w:tcPr>
          <w:p w14:paraId="067F8E68" w14:textId="77777777" w:rsidR="00F02C45" w:rsidRDefault="00000000" w:rsidP="003578E4">
            <w:pPr>
              <w:pStyle w:val="NormalWeb"/>
            </w:pPr>
            <w:r>
              <w:rPr>
                <w:spacing w:val="-10"/>
              </w:rPr>
              <w:t>3</w:t>
            </w:r>
          </w:p>
        </w:tc>
      </w:tr>
    </w:tbl>
    <w:p w14:paraId="6192482D" w14:textId="2DA742BE" w:rsidR="00F02C45" w:rsidRPr="00DE5C7B" w:rsidRDefault="00DE5C7B" w:rsidP="00DE5C7B">
      <w:pPr>
        <w:pStyle w:val="NormalWeb"/>
        <w:jc w:val="center"/>
        <w:rPr>
          <w:b/>
          <w:bCs/>
          <w:color w:val="1F497D" w:themeColor="text2"/>
        </w:rPr>
      </w:pPr>
      <w:r w:rsidRPr="00DE5C7B">
        <w:rPr>
          <w:b/>
          <w:bCs/>
          <w:color w:val="1F497D" w:themeColor="text2"/>
        </w:rPr>
        <w:t>SEMESTER III</w:t>
      </w:r>
    </w:p>
    <w:p w14:paraId="43E7C68E" w14:textId="1041249A" w:rsidR="00F02C45" w:rsidRDefault="00000000" w:rsidP="00DE5C7B">
      <w:pPr>
        <w:pStyle w:val="NormalWeb"/>
        <w:jc w:val="center"/>
      </w:pPr>
      <w:r>
        <w:rPr>
          <w:color w:val="000000"/>
          <w:shd w:val="clear" w:color="auto" w:fill="92D050"/>
        </w:rPr>
        <w:t xml:space="preserve">Course </w:t>
      </w:r>
      <w:r>
        <w:rPr>
          <w:color w:val="000000"/>
          <w:spacing w:val="-2"/>
          <w:shd w:val="clear" w:color="auto" w:fill="92D050"/>
        </w:rPr>
        <w:t>Objectives:</w:t>
      </w:r>
    </w:p>
    <w:p w14:paraId="2DB9181E" w14:textId="77777777" w:rsidR="00F02C45" w:rsidRDefault="00000000" w:rsidP="003578E4">
      <w:pPr>
        <w:pStyle w:val="NormalWeb"/>
      </w:pPr>
      <w:r>
        <w:t xml:space="preserve">To understand the animal </w:t>
      </w:r>
      <w:r>
        <w:rPr>
          <w:spacing w:val="-2"/>
        </w:rPr>
        <w:t>kingdom.</w:t>
      </w:r>
    </w:p>
    <w:p w14:paraId="30DF0B45" w14:textId="77777777" w:rsidR="00F02C45" w:rsidRDefault="00000000" w:rsidP="003578E4">
      <w:pPr>
        <w:pStyle w:val="NormalWeb"/>
      </w:pPr>
      <w:r>
        <w:t xml:space="preserve">To understand the taxonomic position of Protochordata to </w:t>
      </w:r>
      <w:r>
        <w:rPr>
          <w:spacing w:val="-2"/>
        </w:rPr>
        <w:t>Mammalia.</w:t>
      </w:r>
    </w:p>
    <w:p w14:paraId="77C01DC5" w14:textId="77777777" w:rsidR="00F02C45" w:rsidRDefault="00000000" w:rsidP="003578E4">
      <w:pPr>
        <w:pStyle w:val="NormalWeb"/>
      </w:pPr>
      <w:r>
        <w:t>To understandthe general characteristics of animals belonging to Fishes to</w:t>
      </w:r>
      <w:r>
        <w:rPr>
          <w:spacing w:val="-2"/>
        </w:rPr>
        <w:t>Reptilians.</w:t>
      </w:r>
    </w:p>
    <w:p w14:paraId="20430841" w14:textId="77777777" w:rsidR="00F02C45" w:rsidRDefault="00000000" w:rsidP="003578E4">
      <w:pPr>
        <w:pStyle w:val="NormalWeb"/>
      </w:pPr>
      <w:r>
        <w:t xml:space="preserve">To understand the body organization of </w:t>
      </w:r>
      <w:r>
        <w:rPr>
          <w:spacing w:val="-2"/>
        </w:rPr>
        <w:t>Chordata.</w:t>
      </w:r>
    </w:p>
    <w:p w14:paraId="46A0587D" w14:textId="77777777" w:rsidR="00F02C45" w:rsidRDefault="00000000" w:rsidP="003578E4">
      <w:pPr>
        <w:pStyle w:val="NormalWeb"/>
      </w:pPr>
      <w:r>
        <w:t>To understand the taxonomic position of Protherian</w:t>
      </w:r>
      <w:r>
        <w:rPr>
          <w:spacing w:val="-2"/>
        </w:rPr>
        <w:t xml:space="preserve"> mammals.</w:t>
      </w:r>
    </w:p>
    <w:p w14:paraId="106F9A11" w14:textId="77777777" w:rsidR="00F02C45" w:rsidRDefault="00F02C45" w:rsidP="003578E4">
      <w:pPr>
        <w:pStyle w:val="NormalWeb"/>
        <w:rPr>
          <w:sz w:val="20"/>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3"/>
        <w:gridCol w:w="9061"/>
      </w:tblGrid>
      <w:tr w:rsidR="00F02C45" w14:paraId="6E6E9085" w14:textId="77777777">
        <w:trPr>
          <w:trHeight w:val="1104"/>
        </w:trPr>
        <w:tc>
          <w:tcPr>
            <w:tcW w:w="9954" w:type="dxa"/>
            <w:gridSpan w:val="2"/>
            <w:shd w:val="clear" w:color="auto" w:fill="92D050"/>
          </w:tcPr>
          <w:p w14:paraId="24762BCF" w14:textId="77777777" w:rsidR="00F02C45" w:rsidRDefault="00000000" w:rsidP="003578E4">
            <w:pPr>
              <w:pStyle w:val="NormalWeb"/>
            </w:pPr>
            <w:r>
              <w:t>LEARNING OUTCOMES:</w:t>
            </w:r>
          </w:p>
          <w:p w14:paraId="647B6F6D" w14:textId="4D00DE15" w:rsidR="00F02C45" w:rsidRDefault="00000000" w:rsidP="003578E4">
            <w:pPr>
              <w:pStyle w:val="NormalWeb"/>
            </w:pPr>
            <w:r>
              <w:t>By</w:t>
            </w:r>
            <w:r w:rsidR="00532372">
              <w:t xml:space="preserve"> </w:t>
            </w:r>
            <w:r>
              <w:t>the</w:t>
            </w:r>
            <w:r w:rsidR="00532372">
              <w:t xml:space="preserve"> </w:t>
            </w:r>
            <w:r>
              <w:t>completion of the course the graduate should able to</w:t>
            </w:r>
            <w:r>
              <w:rPr>
                <w:spacing w:val="-10"/>
              </w:rPr>
              <w:t>–</w:t>
            </w:r>
          </w:p>
        </w:tc>
      </w:tr>
      <w:tr w:rsidR="00F02C45" w14:paraId="029DEDA7" w14:textId="77777777">
        <w:trPr>
          <w:trHeight w:val="426"/>
        </w:trPr>
        <w:tc>
          <w:tcPr>
            <w:tcW w:w="893" w:type="dxa"/>
            <w:shd w:val="clear" w:color="auto" w:fill="92D050"/>
          </w:tcPr>
          <w:p w14:paraId="22AB3C0C" w14:textId="77777777" w:rsidR="00F02C45" w:rsidRDefault="00000000" w:rsidP="003578E4">
            <w:pPr>
              <w:pStyle w:val="NormalWeb"/>
            </w:pPr>
            <w:r>
              <w:rPr>
                <w:spacing w:val="-5"/>
              </w:rPr>
              <w:t>CO1</w:t>
            </w:r>
          </w:p>
        </w:tc>
        <w:tc>
          <w:tcPr>
            <w:tcW w:w="9061" w:type="dxa"/>
          </w:tcPr>
          <w:p w14:paraId="1E2B6A69" w14:textId="77777777" w:rsidR="00F02C45" w:rsidRDefault="00000000" w:rsidP="003578E4">
            <w:pPr>
              <w:pStyle w:val="NormalWeb"/>
            </w:pPr>
            <w:r>
              <w:t>Describe general taxonomic rules on animal classification of chordates</w:t>
            </w:r>
          </w:p>
        </w:tc>
      </w:tr>
      <w:tr w:rsidR="00F02C45" w14:paraId="3347A80A" w14:textId="77777777">
        <w:trPr>
          <w:trHeight w:val="336"/>
        </w:trPr>
        <w:tc>
          <w:tcPr>
            <w:tcW w:w="893" w:type="dxa"/>
            <w:shd w:val="clear" w:color="auto" w:fill="92D050"/>
          </w:tcPr>
          <w:p w14:paraId="7FB2D949" w14:textId="77777777" w:rsidR="00F02C45" w:rsidRDefault="00000000" w:rsidP="003578E4">
            <w:pPr>
              <w:pStyle w:val="NormalWeb"/>
            </w:pPr>
            <w:r>
              <w:rPr>
                <w:spacing w:val="-5"/>
              </w:rPr>
              <w:t>CO2</w:t>
            </w:r>
          </w:p>
        </w:tc>
        <w:tc>
          <w:tcPr>
            <w:tcW w:w="9061" w:type="dxa"/>
          </w:tcPr>
          <w:p w14:paraId="0B46B984" w14:textId="77777777" w:rsidR="00F02C45" w:rsidRDefault="00000000" w:rsidP="003578E4">
            <w:pPr>
              <w:pStyle w:val="NormalWeb"/>
            </w:pPr>
            <w:r>
              <w:t xml:space="preserve">Classify Protochordata to Mammalia with taxonomic </w:t>
            </w:r>
            <w:r>
              <w:rPr>
                <w:spacing w:val="-4"/>
              </w:rPr>
              <w:t>keys</w:t>
            </w:r>
          </w:p>
        </w:tc>
      </w:tr>
      <w:tr w:rsidR="00F02C45" w14:paraId="79B08709" w14:textId="77777777">
        <w:trPr>
          <w:trHeight w:val="335"/>
        </w:trPr>
        <w:tc>
          <w:tcPr>
            <w:tcW w:w="893" w:type="dxa"/>
            <w:shd w:val="clear" w:color="auto" w:fill="92D050"/>
          </w:tcPr>
          <w:p w14:paraId="5F064C1E" w14:textId="77777777" w:rsidR="00F02C45" w:rsidRDefault="00000000" w:rsidP="003578E4">
            <w:pPr>
              <w:pStyle w:val="NormalWeb"/>
            </w:pPr>
            <w:r>
              <w:rPr>
                <w:spacing w:val="-5"/>
              </w:rPr>
              <w:t>CO3</w:t>
            </w:r>
          </w:p>
        </w:tc>
        <w:tc>
          <w:tcPr>
            <w:tcW w:w="9061" w:type="dxa"/>
          </w:tcPr>
          <w:p w14:paraId="0FA2F57D" w14:textId="77777777" w:rsidR="00F02C45" w:rsidRDefault="00000000" w:rsidP="003578E4">
            <w:pPr>
              <w:pStyle w:val="NormalWeb"/>
            </w:pPr>
            <w:r>
              <w:t>Understand Mammals with specific structural adaptations</w:t>
            </w:r>
          </w:p>
        </w:tc>
      </w:tr>
      <w:tr w:rsidR="00F02C45" w14:paraId="6541718F" w14:textId="77777777">
        <w:trPr>
          <w:trHeight w:val="330"/>
        </w:trPr>
        <w:tc>
          <w:tcPr>
            <w:tcW w:w="893" w:type="dxa"/>
            <w:shd w:val="clear" w:color="auto" w:fill="92D050"/>
          </w:tcPr>
          <w:p w14:paraId="0439612E" w14:textId="77777777" w:rsidR="00F02C45" w:rsidRDefault="00000000" w:rsidP="003578E4">
            <w:pPr>
              <w:pStyle w:val="NormalWeb"/>
            </w:pPr>
            <w:r>
              <w:rPr>
                <w:spacing w:val="-5"/>
              </w:rPr>
              <w:t>CO4</w:t>
            </w:r>
          </w:p>
        </w:tc>
        <w:tc>
          <w:tcPr>
            <w:tcW w:w="9061" w:type="dxa"/>
          </w:tcPr>
          <w:p w14:paraId="2851CD65" w14:textId="26E16B08" w:rsidR="00F02C45" w:rsidRDefault="00000000" w:rsidP="003578E4">
            <w:pPr>
              <w:pStyle w:val="NormalWeb"/>
            </w:pPr>
            <w:r>
              <w:t>Understand the significance of dentition</w:t>
            </w:r>
            <w:r w:rsidR="00DE5C7B">
              <w:t xml:space="preserve"> </w:t>
            </w:r>
            <w:r>
              <w:t>and evolutionary significance</w:t>
            </w:r>
          </w:p>
        </w:tc>
      </w:tr>
    </w:tbl>
    <w:p w14:paraId="16549D53" w14:textId="77777777" w:rsidR="002E7424" w:rsidRDefault="00000000" w:rsidP="002E7424">
      <w:pPr>
        <w:pStyle w:val="NormalWeb"/>
        <w:jc w:val="center"/>
      </w:pPr>
      <w:bookmarkStart w:id="11" w:name="SYLLABUS"/>
      <w:bookmarkEnd w:id="11"/>
      <w:r w:rsidRPr="00661D7E">
        <w:t>SYLLABUS</w:t>
      </w:r>
    </w:p>
    <w:p w14:paraId="54F9F495" w14:textId="32F9057F" w:rsidR="00F02C45" w:rsidRPr="00661D7E" w:rsidRDefault="00000000" w:rsidP="002E7424">
      <w:pPr>
        <w:pStyle w:val="NormalWeb"/>
        <w:jc w:val="center"/>
      </w:pPr>
      <w:r w:rsidRPr="00661D7E">
        <w:t>UNIT - I</w:t>
      </w:r>
    </w:p>
    <w:p w14:paraId="1428D365" w14:textId="79783B87" w:rsidR="00F02C45" w:rsidRDefault="002E7424" w:rsidP="003578E4">
      <w:pPr>
        <w:pStyle w:val="NormalWeb"/>
      </w:pPr>
      <w:r>
        <w:t>1.1 General characters and classification of Chordata upto classes</w:t>
      </w:r>
    </w:p>
    <w:p w14:paraId="7D42864E" w14:textId="0B6ABA6C" w:rsidR="00F02C45" w:rsidRDefault="002E7424" w:rsidP="003578E4">
      <w:pPr>
        <w:pStyle w:val="NormalWeb"/>
      </w:pPr>
      <w:r>
        <w:t xml:space="preserve">1.2 Salient features of </w:t>
      </w:r>
      <w:r w:rsidR="00532372">
        <w:t>Cephalochordata, Salient</w:t>
      </w:r>
      <w:r>
        <w:t xml:space="preserve"> features of Urochordata</w:t>
      </w:r>
    </w:p>
    <w:p w14:paraId="7C275C83" w14:textId="1F300830" w:rsidR="00F02C45" w:rsidRDefault="002E7424" w:rsidP="003578E4">
      <w:pPr>
        <w:pStyle w:val="NormalWeb"/>
      </w:pPr>
      <w:r>
        <w:t xml:space="preserve">1.3 Structure and lifehistory of </w:t>
      </w:r>
      <w:r>
        <w:rPr>
          <w:i/>
        </w:rPr>
        <w:t>Herdmania</w:t>
      </w:r>
      <w:r>
        <w:t>, Retrogressive metamorphosis–Process and Significance</w:t>
      </w:r>
    </w:p>
    <w:p w14:paraId="0D15094D" w14:textId="07C6797B" w:rsidR="00F02C45" w:rsidRDefault="002E7424" w:rsidP="003578E4">
      <w:pPr>
        <w:pStyle w:val="NormalWeb"/>
      </w:pPr>
      <w:r>
        <w:t>14 Cyclostomata, Generalcharacters, Comparison of Petromyzon and Myxine</w:t>
      </w:r>
    </w:p>
    <w:p w14:paraId="7B127E40" w14:textId="77777777" w:rsidR="00F02C45" w:rsidRDefault="00F02C45" w:rsidP="003578E4">
      <w:pPr>
        <w:pStyle w:val="NormalWeb"/>
      </w:pPr>
    </w:p>
    <w:p w14:paraId="0F824EB2" w14:textId="77777777" w:rsidR="00F02C45" w:rsidRDefault="00000000" w:rsidP="003578E4">
      <w:pPr>
        <w:pStyle w:val="NormalWeb"/>
        <w:rPr>
          <w:i/>
        </w:rPr>
      </w:pPr>
      <w:r>
        <w:rPr>
          <w:i/>
        </w:rPr>
        <w:t>Activity: Model preparation/Assignment/Students Seminar/Quiz/Project/Peer teaching/Report writing after watching any video on the above</w:t>
      </w:r>
    </w:p>
    <w:p w14:paraId="6390D43B" w14:textId="550DDDEA" w:rsidR="00F02C45" w:rsidRPr="002E7424" w:rsidRDefault="00532372" w:rsidP="003578E4">
      <w:pPr>
        <w:pStyle w:val="NormalWeb"/>
        <w:rPr>
          <w:i/>
        </w:rPr>
      </w:pPr>
      <w:r>
        <w:rPr>
          <w:i/>
        </w:rPr>
        <w:t>Evaluation: Instructor supposed to prepare a detailed Rubrics for the evaluation of the above activity</w:t>
      </w:r>
    </w:p>
    <w:p w14:paraId="4CC447FC" w14:textId="2529F0F6" w:rsidR="002F3D57" w:rsidRDefault="003C7B62" w:rsidP="003578E4">
      <w:pPr>
        <w:pStyle w:val="NormalWeb"/>
      </w:pPr>
      <w:r>
        <w:t>UNIT II</w:t>
      </w:r>
    </w:p>
    <w:p w14:paraId="72AF2B1D" w14:textId="332605B3" w:rsidR="00F02C45" w:rsidRDefault="002E7424" w:rsidP="003578E4">
      <w:pPr>
        <w:pStyle w:val="NormalWeb"/>
      </w:pPr>
      <w:r>
        <w:t>2.1 General characters of Fishes, Salient features Dipnoi</w:t>
      </w:r>
    </w:p>
    <w:p w14:paraId="4515DB90" w14:textId="0BDCE64F" w:rsidR="00F02C45" w:rsidRDefault="002E7424" w:rsidP="003578E4">
      <w:pPr>
        <w:pStyle w:val="NormalWeb"/>
      </w:pPr>
      <w:r>
        <w:rPr>
          <w:i/>
        </w:rPr>
        <w:t>2.2 Scoliodon</w:t>
      </w:r>
      <w:r>
        <w:t>: External features, Digestive system, Respiratory system</w:t>
      </w:r>
    </w:p>
    <w:p w14:paraId="72951008" w14:textId="7E1BBE86" w:rsidR="00F02C45" w:rsidRDefault="002E7424" w:rsidP="003578E4">
      <w:pPr>
        <w:pStyle w:val="NormalWeb"/>
      </w:pPr>
      <w:r>
        <w:rPr>
          <w:i/>
        </w:rPr>
        <w:t xml:space="preserve">2.3 Scoliodon </w:t>
      </w:r>
      <w:r>
        <w:t>Structure and function of Heart, Structure and functions of the Brain.</w:t>
      </w:r>
    </w:p>
    <w:p w14:paraId="7C1E5817" w14:textId="776CD4BB" w:rsidR="00F02C45" w:rsidRDefault="002E7424" w:rsidP="003578E4">
      <w:pPr>
        <w:pStyle w:val="NormalWeb"/>
      </w:pPr>
      <w:r>
        <w:t xml:space="preserve">2.4 Migration in </w:t>
      </w:r>
      <w:r w:rsidR="00532372">
        <w:t>Fishes, Types</w:t>
      </w:r>
      <w:r>
        <w:t xml:space="preserve"> of Scales</w:t>
      </w:r>
    </w:p>
    <w:p w14:paraId="33265834" w14:textId="77777777" w:rsidR="00F02C45" w:rsidRDefault="00000000" w:rsidP="003578E4">
      <w:pPr>
        <w:pStyle w:val="NormalWeb"/>
        <w:rPr>
          <w:i/>
        </w:rPr>
      </w:pPr>
      <w:r>
        <w:rPr>
          <w:i/>
        </w:rPr>
        <w:t>Activity:</w:t>
      </w:r>
      <w:r>
        <w:rPr>
          <w:i/>
        </w:rPr>
        <w:tab/>
      </w:r>
      <w:r>
        <w:rPr>
          <w:i/>
          <w:spacing w:val="-4"/>
        </w:rPr>
        <w:t>Model</w:t>
      </w:r>
      <w:r>
        <w:rPr>
          <w:i/>
        </w:rPr>
        <w:tab/>
        <w:t>preparation</w:t>
      </w:r>
      <w:r>
        <w:rPr>
          <w:i/>
        </w:rPr>
        <w:tab/>
        <w:t>/Assignment</w:t>
      </w:r>
      <w:r>
        <w:rPr>
          <w:i/>
        </w:rPr>
        <w:tab/>
        <w:t>/Students</w:t>
      </w:r>
      <w:r>
        <w:rPr>
          <w:i/>
        </w:rPr>
        <w:tab/>
        <w:t>Seminar/Quiz/Project/Peer teaching/Report writing after watching any video on the above</w:t>
      </w:r>
    </w:p>
    <w:p w14:paraId="1DFD32AF" w14:textId="10073DF7" w:rsidR="00F02C45" w:rsidRPr="002E7424" w:rsidRDefault="00000000" w:rsidP="003578E4">
      <w:pPr>
        <w:pStyle w:val="NormalWeb"/>
        <w:rPr>
          <w:i/>
        </w:rPr>
      </w:pPr>
      <w:r>
        <w:rPr>
          <w:i/>
        </w:rPr>
        <w:t>Evaluation: Instructor supposed to prepare a detailed Rubrics for the evaluation of the above activity</w:t>
      </w:r>
    </w:p>
    <w:p w14:paraId="079B5973" w14:textId="00E0EC0D" w:rsidR="00F02C45" w:rsidRPr="002E7424" w:rsidRDefault="00000000" w:rsidP="003578E4">
      <w:pPr>
        <w:pStyle w:val="NormalWeb"/>
        <w:rPr>
          <w:spacing w:val="-5"/>
        </w:rPr>
      </w:pPr>
      <w:r>
        <w:t>UNIT-</w:t>
      </w:r>
      <w:r>
        <w:rPr>
          <w:spacing w:val="-5"/>
        </w:rPr>
        <w:t>III</w:t>
      </w:r>
    </w:p>
    <w:p w14:paraId="6DC3460D" w14:textId="043D6590" w:rsidR="00F02C45" w:rsidRDefault="002E7424" w:rsidP="003578E4">
      <w:pPr>
        <w:pStyle w:val="NormalWeb"/>
      </w:pPr>
      <w:r>
        <w:t>3.1 General characters of Amphibia, General characters of Reptilia</w:t>
      </w:r>
    </w:p>
    <w:p w14:paraId="7763402E" w14:textId="0C1AA0BD" w:rsidR="00F02C45" w:rsidRDefault="002E7424" w:rsidP="003578E4">
      <w:pPr>
        <w:pStyle w:val="NormalWeb"/>
      </w:pPr>
      <w:r>
        <w:rPr>
          <w:i/>
        </w:rPr>
        <w:t>3.2 Rana hexadactyla</w:t>
      </w:r>
      <w:r>
        <w:t>: Externa features, Respiratory system, Structure and function of Heart</w:t>
      </w:r>
    </w:p>
    <w:p w14:paraId="35A20E70" w14:textId="06970402" w:rsidR="00F02C45" w:rsidRDefault="002E7424" w:rsidP="003578E4">
      <w:pPr>
        <w:pStyle w:val="NormalWeb"/>
      </w:pPr>
      <w:r>
        <w:rPr>
          <w:i/>
        </w:rPr>
        <w:t xml:space="preserve">3.3 Ranahexadactyla </w:t>
      </w:r>
      <w:r>
        <w:t>structure and functions of the</w:t>
      </w:r>
      <w:r>
        <w:rPr>
          <w:spacing w:val="-4"/>
        </w:rPr>
        <w:t xml:space="preserve"> Brain</w:t>
      </w:r>
    </w:p>
    <w:p w14:paraId="25109D8E" w14:textId="5502E620" w:rsidR="00F02C45" w:rsidRDefault="002E7424" w:rsidP="003578E4">
      <w:pPr>
        <w:pStyle w:val="NormalWeb"/>
      </w:pPr>
      <w:r>
        <w:rPr>
          <w:i/>
        </w:rPr>
        <w:t xml:space="preserve">3.4 </w:t>
      </w:r>
      <w:r w:rsidR="00A6715C">
        <w:rPr>
          <w:i/>
        </w:rPr>
        <w:t>Calotes</w:t>
      </w:r>
      <w:r w:rsidR="00A6715C">
        <w:t>: External</w:t>
      </w:r>
      <w:r>
        <w:t xml:space="preserve"> </w:t>
      </w:r>
      <w:r w:rsidR="00A6715C">
        <w:t>features, Digestive</w:t>
      </w:r>
      <w:r>
        <w:t xml:space="preserve"> </w:t>
      </w:r>
      <w:r w:rsidR="00A6715C">
        <w:t>system, structure</w:t>
      </w:r>
      <w:r>
        <w:t xml:space="preserve"> </w:t>
      </w:r>
      <w:r w:rsidR="00A6715C">
        <w:t>and</w:t>
      </w:r>
      <w:r>
        <w:t xml:space="preserve"> </w:t>
      </w:r>
      <w:r w:rsidR="00A6715C">
        <w:t>function</w:t>
      </w:r>
      <w:r>
        <w:t xml:space="preserve"> </w:t>
      </w:r>
      <w:r w:rsidR="00A6715C">
        <w:t>of</w:t>
      </w:r>
      <w:r>
        <w:t xml:space="preserve"> </w:t>
      </w:r>
      <w:r w:rsidR="00A6715C">
        <w:t>Brain</w:t>
      </w:r>
    </w:p>
    <w:p w14:paraId="09791347" w14:textId="74A94537" w:rsidR="00F02C45" w:rsidRDefault="00D1268D" w:rsidP="003578E4">
      <w:pPr>
        <w:pStyle w:val="NormalWeb"/>
      </w:pPr>
      <w:r>
        <w:t xml:space="preserve">     Identification</w:t>
      </w:r>
      <w:r w:rsidR="002E7424">
        <w:t xml:space="preserve"> </w:t>
      </w:r>
      <w:r>
        <w:t>of</w:t>
      </w:r>
      <w:r w:rsidR="002E7424">
        <w:t xml:space="preserve"> </w:t>
      </w:r>
      <w:r>
        <w:t>Poisonous</w:t>
      </w:r>
      <w:r w:rsidR="002E7424">
        <w:t xml:space="preserve"> </w:t>
      </w:r>
      <w:r>
        <w:t>snakes</w:t>
      </w:r>
    </w:p>
    <w:p w14:paraId="04E5313C" w14:textId="77777777" w:rsidR="00F02C45" w:rsidRDefault="00F02C45" w:rsidP="003578E4">
      <w:pPr>
        <w:pStyle w:val="NormalWeb"/>
      </w:pPr>
    </w:p>
    <w:p w14:paraId="679E853D" w14:textId="2233C4B4" w:rsidR="00F02C45" w:rsidRDefault="00A6715C" w:rsidP="003578E4">
      <w:pPr>
        <w:pStyle w:val="NormalWeb"/>
        <w:rPr>
          <w:i/>
        </w:rPr>
      </w:pPr>
      <w:r>
        <w:rPr>
          <w:i/>
        </w:rPr>
        <w:t>Activity: Modelpreparation/Assignment/StudentsSeminar/Quiz/Project/Peerteaching/Report writing after watching any video on the above</w:t>
      </w:r>
    </w:p>
    <w:p w14:paraId="6B1450A6" w14:textId="7BC873CF" w:rsidR="003C7B62" w:rsidRPr="002E7424" w:rsidRDefault="00A6715C" w:rsidP="003578E4">
      <w:pPr>
        <w:pStyle w:val="NormalWeb"/>
        <w:rPr>
          <w:i/>
        </w:rPr>
      </w:pPr>
      <w:r>
        <w:rPr>
          <w:i/>
        </w:rPr>
        <w:t>Evaluation: InstructorsupposedtoprepareadetailedRubricsfortheevaluationoftheabove activity</w:t>
      </w:r>
    </w:p>
    <w:p w14:paraId="0566E9EB" w14:textId="77777777" w:rsidR="003C7B62" w:rsidRDefault="003C7B62" w:rsidP="003578E4">
      <w:pPr>
        <w:pStyle w:val="NormalWeb"/>
      </w:pPr>
      <w:r>
        <w:t>UNIT-</w:t>
      </w:r>
      <w:r>
        <w:rPr>
          <w:spacing w:val="-5"/>
        </w:rPr>
        <w:t>IV</w:t>
      </w:r>
    </w:p>
    <w:p w14:paraId="5828885A" w14:textId="51FA77DA" w:rsidR="003C7B62" w:rsidRDefault="002E7424" w:rsidP="003578E4">
      <w:pPr>
        <w:pStyle w:val="NormalWeb"/>
      </w:pPr>
      <w:r>
        <w:t xml:space="preserve">4.1 </w:t>
      </w:r>
      <w:r w:rsidR="003C7B62">
        <w:t xml:space="preserve">General characters of </w:t>
      </w:r>
      <w:r w:rsidR="003C7B62">
        <w:rPr>
          <w:spacing w:val="-4"/>
        </w:rPr>
        <w:t>Aves</w:t>
      </w:r>
    </w:p>
    <w:p w14:paraId="2603D670" w14:textId="05CA5266" w:rsidR="003C7B62" w:rsidRDefault="002E7424" w:rsidP="003578E4">
      <w:pPr>
        <w:pStyle w:val="NormalWeb"/>
      </w:pPr>
      <w:r>
        <w:rPr>
          <w:i/>
        </w:rPr>
        <w:t xml:space="preserve">4.2 </w:t>
      </w:r>
      <w:r w:rsidR="00A6715C">
        <w:rPr>
          <w:i/>
        </w:rPr>
        <w:t>Columbalivia</w:t>
      </w:r>
      <w:r w:rsidR="00A6715C">
        <w:t>: External</w:t>
      </w:r>
      <w:r w:rsidR="003C7B62">
        <w:t xml:space="preserve"> features, Digestivesystem, Respiratory</w:t>
      </w:r>
      <w:r w:rsidR="003C7B62">
        <w:rPr>
          <w:spacing w:val="-2"/>
        </w:rPr>
        <w:t>system</w:t>
      </w:r>
    </w:p>
    <w:p w14:paraId="7C46562F" w14:textId="1E65B489" w:rsidR="003C7B62" w:rsidRDefault="002E7424" w:rsidP="003578E4">
      <w:pPr>
        <w:pStyle w:val="NormalWeb"/>
      </w:pPr>
      <w:r>
        <w:rPr>
          <w:i/>
        </w:rPr>
        <w:t xml:space="preserve">4.3 </w:t>
      </w:r>
      <w:r w:rsidR="003C7B62">
        <w:rPr>
          <w:i/>
        </w:rPr>
        <w:t>Columbalivia</w:t>
      </w:r>
      <w:r w:rsidR="003C7B62">
        <w:t xml:space="preserve">: Structure and function of </w:t>
      </w:r>
      <w:r w:rsidR="00A6715C">
        <w:t>Heart, structureandfunctionofBrain</w:t>
      </w:r>
    </w:p>
    <w:p w14:paraId="31653E90" w14:textId="4F6D668F" w:rsidR="003C7B62" w:rsidRDefault="002E7424" w:rsidP="003578E4">
      <w:pPr>
        <w:pStyle w:val="NormalWeb"/>
      </w:pPr>
      <w:r>
        <w:t xml:space="preserve">4.4 </w:t>
      </w:r>
      <w:r w:rsidR="003C7B62">
        <w:t xml:space="preserve">Migration in Birds, Flight adaptation in </w:t>
      </w:r>
      <w:r w:rsidR="003C7B62">
        <w:rPr>
          <w:spacing w:val="-4"/>
        </w:rPr>
        <w:t>birds</w:t>
      </w:r>
    </w:p>
    <w:p w14:paraId="141DECF6" w14:textId="77777777" w:rsidR="003C7B62" w:rsidRDefault="003C7B62" w:rsidP="003578E4">
      <w:pPr>
        <w:pStyle w:val="NormalWeb"/>
      </w:pPr>
    </w:p>
    <w:p w14:paraId="5B185A41" w14:textId="0DBEF48D" w:rsidR="003C7B62" w:rsidRDefault="00A6715C" w:rsidP="003578E4">
      <w:pPr>
        <w:pStyle w:val="NormalWeb"/>
        <w:rPr>
          <w:i/>
        </w:rPr>
      </w:pPr>
      <w:r>
        <w:rPr>
          <w:i/>
        </w:rPr>
        <w:t>Activity: Model</w:t>
      </w:r>
      <w:r w:rsidR="003C7B62">
        <w:rPr>
          <w:i/>
        </w:rPr>
        <w:t xml:space="preserve"> preparation/Assignment/StudentsSeminar/Quiz/Project/Peerteaching/Report writing after watching any video on the above</w:t>
      </w:r>
    </w:p>
    <w:p w14:paraId="5E13901D" w14:textId="3304599C" w:rsidR="003C7B62" w:rsidRDefault="00A6715C" w:rsidP="003578E4">
      <w:pPr>
        <w:pStyle w:val="NormalWeb"/>
        <w:rPr>
          <w:i/>
        </w:rPr>
      </w:pPr>
      <w:r>
        <w:rPr>
          <w:i/>
        </w:rPr>
        <w:t>Evaluation: Instructor</w:t>
      </w:r>
      <w:r w:rsidR="003C7B62">
        <w:rPr>
          <w:i/>
        </w:rPr>
        <w:t xml:space="preserve"> supposed to prepare a detailed Rubrics for the evaluation of the above </w:t>
      </w:r>
      <w:r w:rsidR="003C7B62">
        <w:rPr>
          <w:i/>
          <w:spacing w:val="-2"/>
        </w:rPr>
        <w:t>activity</w:t>
      </w:r>
    </w:p>
    <w:p w14:paraId="2F8C8A2B" w14:textId="77777777" w:rsidR="003C7B62" w:rsidRDefault="003C7B62" w:rsidP="003578E4">
      <w:pPr>
        <w:pStyle w:val="NormalWeb"/>
      </w:pPr>
      <w:r>
        <w:t>UNIT-</w:t>
      </w:r>
      <w:r>
        <w:rPr>
          <w:spacing w:val="-10"/>
        </w:rPr>
        <w:t>V</w:t>
      </w:r>
    </w:p>
    <w:p w14:paraId="3D9D6119" w14:textId="65AD866E" w:rsidR="003C7B62" w:rsidRDefault="002E7424" w:rsidP="003578E4">
      <w:pPr>
        <w:pStyle w:val="NormalWeb"/>
      </w:pPr>
      <w:r>
        <w:t xml:space="preserve">5.1 </w:t>
      </w:r>
      <w:r w:rsidR="003C7B62">
        <w:t xml:space="preserve">General characters of </w:t>
      </w:r>
      <w:r w:rsidR="003C7B62">
        <w:rPr>
          <w:spacing w:val="-2"/>
        </w:rPr>
        <w:t>Mammalia</w:t>
      </w:r>
    </w:p>
    <w:p w14:paraId="59A2CEE0" w14:textId="44671E67" w:rsidR="003C7B62" w:rsidRDefault="002E7424" w:rsidP="003578E4">
      <w:pPr>
        <w:pStyle w:val="NormalWeb"/>
      </w:pPr>
      <w:r>
        <w:t xml:space="preserve">5.2 </w:t>
      </w:r>
      <w:r w:rsidR="003C7B62">
        <w:t xml:space="preserve">Classification of Mammalia upto sub-classes with </w:t>
      </w:r>
      <w:r w:rsidR="003C7B62">
        <w:rPr>
          <w:spacing w:val="-2"/>
        </w:rPr>
        <w:t>examples</w:t>
      </w:r>
    </w:p>
    <w:p w14:paraId="55E75C90" w14:textId="43073BED" w:rsidR="003C7B62" w:rsidRDefault="002E7424" w:rsidP="003578E4">
      <w:pPr>
        <w:pStyle w:val="NormalWeb"/>
      </w:pPr>
      <w:r>
        <w:t xml:space="preserve">5.3 </w:t>
      </w:r>
      <w:r w:rsidR="003C7B62">
        <w:t xml:space="preserve">Comparison of </w:t>
      </w:r>
      <w:r w:rsidR="00A6715C">
        <w:t>Prototherians, Metatherians</w:t>
      </w:r>
      <w:r w:rsidR="003C7B62">
        <w:t xml:space="preserve"> and </w:t>
      </w:r>
      <w:r w:rsidR="003C7B62">
        <w:rPr>
          <w:spacing w:val="-2"/>
        </w:rPr>
        <w:t>Eutherians</w:t>
      </w:r>
    </w:p>
    <w:p w14:paraId="27D6DD73" w14:textId="286A915C" w:rsidR="003C7B62" w:rsidRDefault="002E7424" w:rsidP="003578E4">
      <w:pPr>
        <w:pStyle w:val="NormalWeb"/>
      </w:pPr>
      <w:r>
        <w:t xml:space="preserve">5.4 </w:t>
      </w:r>
      <w:r w:rsidR="003C7B62">
        <w:t xml:space="preserve">Dentition in mammals, Aquatic mammals </w:t>
      </w:r>
      <w:r w:rsidR="003C7B62">
        <w:rPr>
          <w:spacing w:val="-2"/>
        </w:rPr>
        <w:t>Adaptations</w:t>
      </w:r>
    </w:p>
    <w:p w14:paraId="78FA5625" w14:textId="77777777" w:rsidR="003C7B62" w:rsidRDefault="003C7B62" w:rsidP="003578E4">
      <w:pPr>
        <w:pStyle w:val="NormalWeb"/>
      </w:pPr>
    </w:p>
    <w:p w14:paraId="36C7D3AF" w14:textId="1F21E9CB" w:rsidR="003C7B62" w:rsidRDefault="00A6715C" w:rsidP="003578E4">
      <w:pPr>
        <w:pStyle w:val="NormalWeb"/>
        <w:rPr>
          <w:i/>
        </w:rPr>
      </w:pPr>
      <w:r>
        <w:rPr>
          <w:i/>
        </w:rPr>
        <w:t>Activity: Model</w:t>
      </w:r>
      <w:r w:rsidR="003C7B62">
        <w:rPr>
          <w:i/>
        </w:rPr>
        <w:t xml:space="preserve"> preparation/Assignment/StudentsSeminar/Quiz/Project/Peerteaching/Report writing after watching any video on the above</w:t>
      </w:r>
    </w:p>
    <w:p w14:paraId="3C89FDA5" w14:textId="1CD13290" w:rsidR="003C7B62" w:rsidRDefault="003C7B62" w:rsidP="003578E4">
      <w:pPr>
        <w:pStyle w:val="NormalWeb"/>
        <w:rPr>
          <w:i/>
        </w:rPr>
      </w:pPr>
      <w:r>
        <w:rPr>
          <w:i/>
        </w:rPr>
        <w:t xml:space="preserve">Evaluation: Instructor supposed to prepare a detailed Rubrics for the evaluation of the above </w:t>
      </w:r>
      <w:r>
        <w:rPr>
          <w:i/>
          <w:spacing w:val="-2"/>
        </w:rPr>
        <w:t>activity</w:t>
      </w:r>
    </w:p>
    <w:p w14:paraId="14D478E3" w14:textId="77777777" w:rsidR="003C7B62" w:rsidRDefault="003C7B62" w:rsidP="003578E4">
      <w:pPr>
        <w:pStyle w:val="NormalWeb"/>
      </w:pPr>
      <w:r>
        <w:t xml:space="preserve">Co-curricular activities </w:t>
      </w:r>
      <w:r>
        <w:rPr>
          <w:spacing w:val="-2"/>
        </w:rPr>
        <w:t>(suggested)</w:t>
      </w:r>
    </w:p>
    <w:p w14:paraId="362E5D0E" w14:textId="4286E36C" w:rsidR="003C7B62" w:rsidRDefault="003C7B62" w:rsidP="003578E4">
      <w:pPr>
        <w:pStyle w:val="NormalWeb"/>
      </w:pPr>
      <w:r>
        <w:t xml:space="preserve">Preparation of charts on Chordate classification (with representative animal </w:t>
      </w:r>
      <w:r w:rsidR="00A6715C">
        <w:t>photos) and</w:t>
      </w:r>
      <w:r>
        <w:t xml:space="preserve"> retrogressive metamorphosis</w:t>
      </w:r>
    </w:p>
    <w:p w14:paraId="2BB4AB98" w14:textId="7188550C" w:rsidR="003C7B62" w:rsidRDefault="003C7B62" w:rsidP="003578E4">
      <w:pPr>
        <w:pStyle w:val="NormalWeb"/>
      </w:pPr>
      <w:r>
        <w:t xml:space="preserve">Clay models </w:t>
      </w:r>
      <w:r w:rsidR="00A6715C">
        <w:t>of Herdmania</w:t>
      </w:r>
      <w:r>
        <w:t xml:space="preserve"> and </w:t>
      </w:r>
      <w:r>
        <w:rPr>
          <w:spacing w:val="-2"/>
        </w:rPr>
        <w:t>Amphioxus</w:t>
      </w:r>
    </w:p>
    <w:p w14:paraId="4D27A0F6" w14:textId="77777777" w:rsidR="003C7B62" w:rsidRDefault="003C7B62" w:rsidP="003578E4">
      <w:pPr>
        <w:pStyle w:val="NormalWeb"/>
      </w:pPr>
      <w:r>
        <w:t>Visit to local fish market and identification of local cartilaginous and bony</w:t>
      </w:r>
      <w:r>
        <w:rPr>
          <w:spacing w:val="-2"/>
        </w:rPr>
        <w:t>fishes</w:t>
      </w:r>
    </w:p>
    <w:p w14:paraId="21FBC879" w14:textId="208D813A" w:rsidR="00F02C45" w:rsidRDefault="003C7B62" w:rsidP="003578E4">
      <w:pPr>
        <w:pStyle w:val="NormalWeb"/>
      </w:pPr>
      <w:r>
        <w:t xml:space="preserve">Maintaining of aquarium by </w:t>
      </w:r>
      <w:r>
        <w:rPr>
          <w:spacing w:val="-2"/>
        </w:rPr>
        <w:t>students</w:t>
      </w:r>
    </w:p>
    <w:p w14:paraId="53469E2D" w14:textId="77777777" w:rsidR="00F02C45" w:rsidRDefault="00000000" w:rsidP="003578E4">
      <w:pPr>
        <w:pStyle w:val="NormalWeb"/>
      </w:pPr>
      <w:r>
        <w:t xml:space="preserve">Preparation of slides of scales of </w:t>
      </w:r>
      <w:r>
        <w:rPr>
          <w:spacing w:val="-2"/>
        </w:rPr>
        <w:t>fishes</w:t>
      </w:r>
    </w:p>
    <w:p w14:paraId="572F047B" w14:textId="77777777" w:rsidR="00F02C45" w:rsidRDefault="00000000" w:rsidP="003578E4">
      <w:pPr>
        <w:pStyle w:val="NormalWeb"/>
      </w:pPr>
      <w:r>
        <w:t xml:space="preserve">Visit to local/nearby river to identify migratory fishes and prepare study </w:t>
      </w:r>
      <w:r>
        <w:rPr>
          <w:spacing w:val="-2"/>
        </w:rPr>
        <w:t>notes</w:t>
      </w:r>
    </w:p>
    <w:p w14:paraId="41CBBE3F" w14:textId="3C3F5E52" w:rsidR="00F02C45" w:rsidRDefault="00000000" w:rsidP="003578E4">
      <w:pPr>
        <w:pStyle w:val="NormalWeb"/>
      </w:pPr>
      <w:r>
        <w:t>Preparation of Charts ona bove topics by students (</w:t>
      </w:r>
      <w:r w:rsidR="00A6715C">
        <w:t>Eg: comparative</w:t>
      </w:r>
      <w:r>
        <w:t xml:space="preserve"> account of vertebrate heart/brain/lungs, identification of snakes etc.)</w:t>
      </w:r>
    </w:p>
    <w:p w14:paraId="17480393" w14:textId="6FA34969" w:rsidR="00F02C45" w:rsidRDefault="00000000" w:rsidP="003578E4">
      <w:pPr>
        <w:pStyle w:val="NormalWeb"/>
      </w:pPr>
      <w:r>
        <w:t>Collecting and preparation of Museum specimens with dead frogs/snakes/lizardsetc</w:t>
      </w:r>
      <w:r w:rsidR="00A6715C">
        <w:t>., and</w:t>
      </w:r>
      <w:r>
        <w:t xml:space="preserve">/ortheir </w:t>
      </w:r>
      <w:r>
        <w:rPr>
          <w:spacing w:val="-2"/>
        </w:rPr>
        <w:t>skeletons</w:t>
      </w:r>
    </w:p>
    <w:p w14:paraId="40BDCEE2" w14:textId="6F05D531" w:rsidR="00F02C45" w:rsidRDefault="00000000" w:rsidP="003578E4">
      <w:pPr>
        <w:pStyle w:val="NormalWeb"/>
      </w:pPr>
      <w:r>
        <w:t xml:space="preserve">Additional input on types of snake poisons and their </w:t>
      </w:r>
      <w:r w:rsidR="00A6715C">
        <w:t>antidotes (</w:t>
      </w:r>
      <w:r>
        <w:t xml:space="preserve">student </w:t>
      </w:r>
      <w:r>
        <w:rPr>
          <w:spacing w:val="-2"/>
        </w:rPr>
        <w:t>activity).</w:t>
      </w:r>
    </w:p>
    <w:p w14:paraId="4CB67B95" w14:textId="62BCCE63" w:rsidR="00F02C45" w:rsidRDefault="00000000" w:rsidP="003578E4">
      <w:pPr>
        <w:pStyle w:val="NormalWeb"/>
      </w:pPr>
      <w:r>
        <w:t xml:space="preserve">Collection of bird feathers and </w:t>
      </w:r>
      <w:r w:rsidR="00A6715C">
        <w:t>submission of</w:t>
      </w:r>
      <w:r>
        <w:t xml:space="preserve"> report on </w:t>
      </w:r>
      <w:r>
        <w:rPr>
          <w:spacing w:val="-2"/>
        </w:rPr>
        <w:t>Plumo</w:t>
      </w:r>
      <w:r w:rsidR="00D1268D">
        <w:rPr>
          <w:spacing w:val="-2"/>
        </w:rPr>
        <w:t>no</w:t>
      </w:r>
      <w:r>
        <w:rPr>
          <w:spacing w:val="-2"/>
        </w:rPr>
        <w:t>logy</w:t>
      </w:r>
    </w:p>
    <w:p w14:paraId="0FAFE7E9" w14:textId="77777777" w:rsidR="00F02C45" w:rsidRDefault="00000000" w:rsidP="003578E4">
      <w:pPr>
        <w:pStyle w:val="NormalWeb"/>
      </w:pPr>
      <w:r>
        <w:t xml:space="preserve">Taxidermic preparation of dead birds for Zoology </w:t>
      </w:r>
      <w:r>
        <w:rPr>
          <w:spacing w:val="-2"/>
        </w:rPr>
        <w:t>Museum</w:t>
      </w:r>
    </w:p>
    <w:p w14:paraId="163C87A2" w14:textId="77777777" w:rsidR="00F02C45" w:rsidRDefault="00F02C45" w:rsidP="003578E4">
      <w:pPr>
        <w:pStyle w:val="NormalWeb"/>
      </w:pPr>
    </w:p>
    <w:p w14:paraId="2B2C0A0D" w14:textId="77777777" w:rsidR="00F02C45" w:rsidRDefault="00F02C45" w:rsidP="003578E4">
      <w:pPr>
        <w:pStyle w:val="NormalWeb"/>
      </w:pPr>
    </w:p>
    <w:p w14:paraId="538A510A" w14:textId="5082617B" w:rsidR="00F02C45" w:rsidRDefault="00000000" w:rsidP="009D5270">
      <w:pPr>
        <w:pStyle w:val="NormalWeb"/>
        <w:jc w:val="center"/>
        <w:rPr>
          <w:color w:val="000000"/>
          <w:shd w:val="clear" w:color="auto" w:fill="92D050"/>
        </w:rPr>
      </w:pPr>
      <w:bookmarkStart w:id="12" w:name="_Reference_books:"/>
      <w:bookmarkEnd w:id="12"/>
      <w:r>
        <w:rPr>
          <w:color w:val="000000"/>
          <w:shd w:val="clear" w:color="auto" w:fill="92D050"/>
        </w:rPr>
        <w:t xml:space="preserve">Reference </w:t>
      </w:r>
      <w:r>
        <w:rPr>
          <w:color w:val="000000"/>
          <w:spacing w:val="-2"/>
          <w:shd w:val="clear" w:color="auto" w:fill="92D050"/>
        </w:rPr>
        <w:t>books:</w:t>
      </w:r>
    </w:p>
    <w:p w14:paraId="7C53CEEF" w14:textId="77777777" w:rsidR="00F02C45" w:rsidRDefault="00F02C45" w:rsidP="003578E4">
      <w:pPr>
        <w:pStyle w:val="NormalWeb"/>
      </w:pPr>
    </w:p>
    <w:p w14:paraId="3636B304" w14:textId="6D23227E" w:rsidR="00F02C45" w:rsidRDefault="00000000" w:rsidP="009D5270">
      <w:pPr>
        <w:pStyle w:val="NormalWeb"/>
        <w:jc w:val="both"/>
      </w:pPr>
      <w:r>
        <w:t>J.Z.</w:t>
      </w:r>
      <w:r w:rsidR="00D61A11">
        <w:t xml:space="preserve"> </w:t>
      </w:r>
      <w:r>
        <w:t>Young,</w:t>
      </w:r>
      <w:r w:rsidR="00D61A11">
        <w:t xml:space="preserve"> </w:t>
      </w:r>
      <w:r>
        <w:t>2006.The life of vertebrates.</w:t>
      </w:r>
      <w:r w:rsidR="00D61A11">
        <w:t xml:space="preserve"> </w:t>
      </w:r>
      <w:r>
        <w:t>(The</w:t>
      </w:r>
      <w:r w:rsidR="00D61A11">
        <w:t xml:space="preserve"> </w:t>
      </w:r>
      <w:r>
        <w:t>Oxford</w:t>
      </w:r>
      <w:r w:rsidR="00D61A11">
        <w:t xml:space="preserve"> </w:t>
      </w:r>
      <w:r>
        <w:t>University</w:t>
      </w:r>
      <w:r w:rsidR="00D61A11">
        <w:t xml:space="preserve"> </w:t>
      </w:r>
      <w:r>
        <w:t>Press,</w:t>
      </w:r>
      <w:r w:rsidR="00D61A11">
        <w:t xml:space="preserve"> </w:t>
      </w:r>
      <w:r>
        <w:t xml:space="preserve">NewDelhi).646pages. </w:t>
      </w:r>
      <w:r>
        <w:rPr>
          <w:spacing w:val="-2"/>
        </w:rPr>
        <w:t>Reprinted</w:t>
      </w:r>
    </w:p>
    <w:p w14:paraId="6B7E7498" w14:textId="407D9009" w:rsidR="00F02C45" w:rsidRDefault="00000000" w:rsidP="009D5270">
      <w:pPr>
        <w:pStyle w:val="NormalWeb"/>
        <w:jc w:val="both"/>
      </w:pPr>
      <w:r>
        <w:t>Arumugam,</w:t>
      </w:r>
      <w:r w:rsidR="00D61A11">
        <w:t xml:space="preserve"> </w:t>
      </w:r>
      <w:r>
        <w:t>N.</w:t>
      </w:r>
      <w:r w:rsidR="00D61A11">
        <w:t xml:space="preserve"> </w:t>
      </w:r>
      <w:r>
        <w:t>Chordate Zoology,</w:t>
      </w:r>
      <w:r w:rsidR="00D61A11">
        <w:t xml:space="preserve"> </w:t>
      </w:r>
      <w:r>
        <w:t>Vol.2.Saras</w:t>
      </w:r>
      <w:r w:rsidR="00D61A11">
        <w:t xml:space="preserve"> </w:t>
      </w:r>
      <w:r>
        <w:t>Publication.278pages.200</w:t>
      </w:r>
      <w:r>
        <w:rPr>
          <w:spacing w:val="-2"/>
        </w:rPr>
        <w:t>figs.</w:t>
      </w:r>
    </w:p>
    <w:p w14:paraId="6D4BEABF" w14:textId="5418B58F" w:rsidR="00F02C45" w:rsidRDefault="00000000" w:rsidP="009D5270">
      <w:pPr>
        <w:pStyle w:val="NormalWeb"/>
        <w:jc w:val="both"/>
      </w:pPr>
      <w:r>
        <w:t>A.J.</w:t>
      </w:r>
      <w:r w:rsidR="00D61A11">
        <w:t xml:space="preserve"> </w:t>
      </w:r>
      <w:r>
        <w:t>Marshall,</w:t>
      </w:r>
      <w:r w:rsidR="00D61A11">
        <w:t xml:space="preserve"> </w:t>
      </w:r>
      <w:r>
        <w:t>1995.Textbook of zoology,</w:t>
      </w:r>
      <w:r w:rsidR="00D61A11">
        <w:t xml:space="preserve"> </w:t>
      </w:r>
      <w:r>
        <w:t>Vertebrates.</w:t>
      </w:r>
      <w:r w:rsidR="00D61A11">
        <w:t xml:space="preserve"> </w:t>
      </w:r>
      <w:r>
        <w:t>(The</w:t>
      </w:r>
      <w:r w:rsidR="00197D73">
        <w:t xml:space="preserve"> </w:t>
      </w:r>
      <w:r>
        <w:t>Mc</w:t>
      </w:r>
      <w:r w:rsidR="00197D73">
        <w:t xml:space="preserve"> </w:t>
      </w:r>
      <w:r>
        <w:t>Millan</w:t>
      </w:r>
      <w:r w:rsidR="00197D73">
        <w:t xml:space="preserve"> </w:t>
      </w:r>
      <w:r>
        <w:t>Press</w:t>
      </w:r>
      <w:r w:rsidR="00197D73">
        <w:t xml:space="preserve"> </w:t>
      </w:r>
      <w:r>
        <w:t>Ltd,</w:t>
      </w:r>
      <w:r w:rsidR="00197D73">
        <w:t xml:space="preserve"> </w:t>
      </w:r>
      <w:r>
        <w:t>UK).</w:t>
      </w:r>
      <w:r w:rsidR="00D61A11">
        <w:t xml:space="preserve"> </w:t>
      </w:r>
      <w:r>
        <w:t>852 pages. (Revised edition of Parker &amp;Haswell, 1961).</w:t>
      </w:r>
    </w:p>
    <w:p w14:paraId="14798139" w14:textId="13ECE128" w:rsidR="00F02C45" w:rsidRDefault="00000000" w:rsidP="009D5270">
      <w:pPr>
        <w:pStyle w:val="NormalWeb"/>
        <w:jc w:val="both"/>
      </w:pPr>
      <w:r>
        <w:t>M.Ekambaranatha</w:t>
      </w:r>
      <w:r w:rsidR="00D61A11">
        <w:t xml:space="preserve"> </w:t>
      </w:r>
      <w:r>
        <w:t>Ayyar,</w:t>
      </w:r>
      <w:r w:rsidR="00D61A11">
        <w:t xml:space="preserve"> </w:t>
      </w:r>
      <w:r>
        <w:t>1973.Amanual</w:t>
      </w:r>
      <w:r w:rsidR="00197D73">
        <w:t xml:space="preserve"> </w:t>
      </w:r>
      <w:r>
        <w:t>of</w:t>
      </w:r>
      <w:r w:rsidR="00197D73">
        <w:t xml:space="preserve"> </w:t>
      </w:r>
      <w:r>
        <w:t>zoology.</w:t>
      </w:r>
      <w:r w:rsidR="00197D73">
        <w:t xml:space="preserve"> </w:t>
      </w:r>
      <w:r>
        <w:t>PartII.</w:t>
      </w:r>
      <w:r w:rsidR="00197D73">
        <w:t xml:space="preserve"> </w:t>
      </w:r>
      <w:r>
        <w:t xml:space="preserve">(S.ViswanathanPvt.Ltd., </w:t>
      </w:r>
      <w:r>
        <w:rPr>
          <w:spacing w:val="-2"/>
        </w:rPr>
        <w:t>Madras).</w:t>
      </w:r>
    </w:p>
    <w:p w14:paraId="145F2779" w14:textId="77777777" w:rsidR="00F02C45" w:rsidRDefault="00000000" w:rsidP="009D5270">
      <w:pPr>
        <w:pStyle w:val="NormalWeb"/>
        <w:jc w:val="both"/>
      </w:pPr>
      <w:r>
        <w:t>P.S.Dhami&amp;J.K.Dhami,1981.Chordatezoology.(R.Chand&amp;Co.).550</w:t>
      </w:r>
      <w:r>
        <w:rPr>
          <w:spacing w:val="-2"/>
        </w:rPr>
        <w:t>pages.</w:t>
      </w:r>
    </w:p>
    <w:p w14:paraId="217A168A" w14:textId="1B0D9589" w:rsidR="00F02C45" w:rsidRDefault="00000000" w:rsidP="009D5270">
      <w:pPr>
        <w:pStyle w:val="NormalWeb"/>
        <w:jc w:val="both"/>
      </w:pPr>
      <w:r>
        <w:t>GurdarshanSingh&amp;H.</w:t>
      </w:r>
      <w:r w:rsidR="004B3823">
        <w:t xml:space="preserve"> </w:t>
      </w:r>
      <w:r>
        <w:t>Bhaskar,</w:t>
      </w:r>
      <w:r w:rsidR="004B3823">
        <w:t xml:space="preserve"> </w:t>
      </w:r>
      <w:r>
        <w:t>2002.</w:t>
      </w:r>
      <w:r w:rsidR="004B3823">
        <w:t xml:space="preserve"> </w:t>
      </w:r>
      <w:r>
        <w:t>Advanced</w:t>
      </w:r>
      <w:r w:rsidR="004B3823">
        <w:t xml:space="preserve"> </w:t>
      </w:r>
      <w:r>
        <w:t>Chordate</w:t>
      </w:r>
      <w:r w:rsidR="004B3823">
        <w:t xml:space="preserve"> </w:t>
      </w:r>
      <w:r>
        <w:t>Zoology.CampusBooks,6Vols., 1573 pp., tables, figs.</w:t>
      </w:r>
    </w:p>
    <w:p w14:paraId="63BF6DD8" w14:textId="7F9E0704" w:rsidR="00F02C45" w:rsidRDefault="00000000" w:rsidP="009D5270">
      <w:pPr>
        <w:pStyle w:val="NormalWeb"/>
        <w:jc w:val="both"/>
      </w:pPr>
      <w:r>
        <w:t>A.K.</w:t>
      </w:r>
      <w:r w:rsidR="004B3823">
        <w:t xml:space="preserve"> </w:t>
      </w:r>
      <w:r>
        <w:t>Sinha,</w:t>
      </w:r>
      <w:r w:rsidR="004B3823">
        <w:t xml:space="preserve"> </w:t>
      </w:r>
      <w:r>
        <w:t>S.</w:t>
      </w:r>
      <w:r w:rsidR="004B3823">
        <w:t xml:space="preserve"> </w:t>
      </w:r>
      <w:r>
        <w:t>Adhikari</w:t>
      </w:r>
      <w:r w:rsidR="004B3823">
        <w:t xml:space="preserve"> </w:t>
      </w:r>
      <w:r>
        <w:t>&amp;</w:t>
      </w:r>
      <w:r w:rsidR="004B3823">
        <w:t xml:space="preserve"> </w:t>
      </w:r>
      <w:r>
        <w:t>B.B.</w:t>
      </w:r>
      <w:r w:rsidR="004B3823">
        <w:t xml:space="preserve"> </w:t>
      </w:r>
      <w:r>
        <w:t>Ganguly,1978.</w:t>
      </w:r>
      <w:r w:rsidR="004B3823">
        <w:t xml:space="preserve"> </w:t>
      </w:r>
      <w:r>
        <w:t>Biology</w:t>
      </w:r>
      <w:r w:rsidR="004B3823">
        <w:t xml:space="preserve"> </w:t>
      </w:r>
      <w:r>
        <w:t>of</w:t>
      </w:r>
      <w:r w:rsidR="004B3823">
        <w:t xml:space="preserve"> </w:t>
      </w:r>
      <w:r>
        <w:t>animals.Vol.</w:t>
      </w:r>
      <w:r w:rsidR="004B3823">
        <w:t xml:space="preserve"> </w:t>
      </w:r>
      <w:r>
        <w:t>II.</w:t>
      </w:r>
      <w:r w:rsidR="004B3823">
        <w:t xml:space="preserve"> </w:t>
      </w:r>
      <w:r>
        <w:t>Chordates.</w:t>
      </w:r>
      <w:r w:rsidR="004B3823">
        <w:t xml:space="preserve"> </w:t>
      </w:r>
      <w:r>
        <w:t>(New Central Book Agency, Calcutta). 560 pages.</w:t>
      </w:r>
    </w:p>
    <w:p w14:paraId="41E5DCC6" w14:textId="5AA81B14" w:rsidR="00F02C45" w:rsidRDefault="00000000" w:rsidP="009D5270">
      <w:pPr>
        <w:pStyle w:val="NormalWeb"/>
        <w:jc w:val="both"/>
      </w:pPr>
      <w:r>
        <w:t>R.L.</w:t>
      </w:r>
      <w:r w:rsidR="004B3823">
        <w:t xml:space="preserve"> </w:t>
      </w:r>
      <w:r>
        <w:t>Kotpal,</w:t>
      </w:r>
      <w:r w:rsidR="004B3823">
        <w:t xml:space="preserve"> </w:t>
      </w:r>
      <w:r>
        <w:t>2022.</w:t>
      </w:r>
      <w:r w:rsidR="004B3823">
        <w:t xml:space="preserve"> </w:t>
      </w:r>
      <w:r>
        <w:t>Modern</w:t>
      </w:r>
      <w:r w:rsidR="004B3823">
        <w:t xml:space="preserve"> </w:t>
      </w:r>
      <w:r>
        <w:t>text</w:t>
      </w:r>
      <w:r w:rsidR="004B3823">
        <w:t xml:space="preserve"> </w:t>
      </w:r>
      <w:r>
        <w:t>book</w:t>
      </w:r>
      <w:r w:rsidR="004B3823">
        <w:t xml:space="preserve"> </w:t>
      </w:r>
      <w:r>
        <w:t>of</w:t>
      </w:r>
      <w:r w:rsidR="004B3823">
        <w:t xml:space="preserve"> </w:t>
      </w:r>
      <w:r>
        <w:t>zoology,</w:t>
      </w:r>
      <w:r w:rsidR="004B3823">
        <w:t xml:space="preserve"> </w:t>
      </w:r>
      <w:r>
        <w:t>Vertebrates.</w:t>
      </w:r>
      <w:r w:rsidR="004B3823">
        <w:t xml:space="preserve"> </w:t>
      </w:r>
      <w:r>
        <w:t>(RastogiPubl</w:t>
      </w:r>
      <w:r w:rsidR="004B3823">
        <w:t>., Meerut</w:t>
      </w:r>
      <w:r>
        <w:t>).632</w:t>
      </w:r>
      <w:r>
        <w:rPr>
          <w:spacing w:val="-2"/>
        </w:rPr>
        <w:t>pages.</w:t>
      </w:r>
    </w:p>
    <w:p w14:paraId="2A536196" w14:textId="3F5EA411" w:rsidR="00F02C45" w:rsidRDefault="00000000" w:rsidP="009D5270">
      <w:pPr>
        <w:pStyle w:val="NormalWeb"/>
        <w:jc w:val="both"/>
      </w:pPr>
      <w:r>
        <w:t>E.</w:t>
      </w:r>
      <w:r w:rsidR="004B3823">
        <w:t>L. Jordan</w:t>
      </w:r>
      <w:r>
        <w:t>&amp;P.</w:t>
      </w:r>
      <w:r w:rsidR="004B3823">
        <w:t>S. Verma, 1998.Chordatezoology. (S. Chand</w:t>
      </w:r>
      <w:r>
        <w:t>&amp;Co.).1092</w:t>
      </w:r>
      <w:r>
        <w:rPr>
          <w:spacing w:val="-2"/>
        </w:rPr>
        <w:t>pages.</w:t>
      </w:r>
    </w:p>
    <w:p w14:paraId="5BD3802C" w14:textId="74CA43C2" w:rsidR="00F02C45" w:rsidRDefault="00000000" w:rsidP="009D5270">
      <w:pPr>
        <w:pStyle w:val="NormalWeb"/>
        <w:jc w:val="both"/>
      </w:pPr>
      <w:r>
        <w:t>G.</w:t>
      </w:r>
      <w:r w:rsidR="004B3823">
        <w:t>S. Sandhu, 2005.Objective Chordate Zoology. Campus Books, vii</w:t>
      </w:r>
      <w:r>
        <w:t>,169</w:t>
      </w:r>
      <w:r>
        <w:rPr>
          <w:spacing w:val="-5"/>
        </w:rPr>
        <w:t>pp.</w:t>
      </w:r>
    </w:p>
    <w:p w14:paraId="5BE8F92A" w14:textId="4C3807B1" w:rsidR="00F02C45" w:rsidRDefault="00000000" w:rsidP="009D5270">
      <w:pPr>
        <w:pStyle w:val="NormalWeb"/>
        <w:jc w:val="both"/>
      </w:pPr>
      <w:r>
        <w:t>Sandhu,</w:t>
      </w:r>
      <w:r w:rsidR="004B3823">
        <w:t xml:space="preserve"> </w:t>
      </w:r>
      <w:r>
        <w:t>G.S.&amp;H.</w:t>
      </w:r>
      <w:r w:rsidR="004B3823">
        <w:t xml:space="preserve"> </w:t>
      </w:r>
      <w:r>
        <w:t>Bhaskar,</w:t>
      </w:r>
      <w:r w:rsidR="004B3823">
        <w:t xml:space="preserve"> </w:t>
      </w:r>
      <w:r>
        <w:t>H.2004.</w:t>
      </w:r>
      <w:r w:rsidR="004B3823">
        <w:t xml:space="preserve"> </w:t>
      </w:r>
      <w:r>
        <w:t>Text</w:t>
      </w:r>
      <w:r w:rsidR="004B3823">
        <w:t xml:space="preserve"> </w:t>
      </w:r>
      <w:r>
        <w:t>book</w:t>
      </w:r>
      <w:r w:rsidR="004B3823">
        <w:t xml:space="preserve"> </w:t>
      </w:r>
      <w:r>
        <w:t>of</w:t>
      </w:r>
      <w:r w:rsidR="004B3823">
        <w:t xml:space="preserve"> </w:t>
      </w:r>
      <w:r>
        <w:t>Chordate</w:t>
      </w:r>
      <w:r w:rsidR="004B3823">
        <w:t xml:space="preserve"> </w:t>
      </w:r>
      <w:r>
        <w:t>Zoology.Campus</w:t>
      </w:r>
      <w:r w:rsidR="00603559">
        <w:t xml:space="preserve"> </w:t>
      </w:r>
      <w:r>
        <w:t>Books,2vols.,</w:t>
      </w:r>
      <w:r w:rsidR="00603559">
        <w:t xml:space="preserve"> </w:t>
      </w:r>
      <w:r>
        <w:t>xx, 964 p., figs.</w:t>
      </w:r>
    </w:p>
    <w:p w14:paraId="13ABB0A7" w14:textId="77777777" w:rsidR="00F02C45" w:rsidRDefault="00F02C45" w:rsidP="003578E4">
      <w:pPr>
        <w:pStyle w:val="NormalWeb"/>
      </w:pPr>
    </w:p>
    <w:p w14:paraId="5840131F" w14:textId="39085DCD" w:rsidR="00F02C45" w:rsidRDefault="00000000" w:rsidP="003578E4">
      <w:pPr>
        <w:pStyle w:val="NormalWeb"/>
      </w:pPr>
      <w:r>
        <w:t>Veena,</w:t>
      </w:r>
      <w:r w:rsidR="00603559">
        <w:t xml:space="preserve"> </w:t>
      </w:r>
      <w:r>
        <w:t>2008.</w:t>
      </w:r>
      <w:r w:rsidR="00603559">
        <w:t xml:space="preserve"> </w:t>
      </w:r>
      <w:r>
        <w:t>Lower</w:t>
      </w:r>
      <w:r w:rsidR="00603559">
        <w:t xml:space="preserve"> </w:t>
      </w:r>
      <w:r>
        <w:t>Chordata.</w:t>
      </w:r>
      <w:r w:rsidR="00603559">
        <w:t xml:space="preserve"> </w:t>
      </w:r>
      <w:r>
        <w:t>(SonaliPubl.),374p.,</w:t>
      </w:r>
      <w:r w:rsidR="00603559">
        <w:t xml:space="preserve"> </w:t>
      </w:r>
      <w:r>
        <w:t xml:space="preserve">tables,117 </w:t>
      </w:r>
      <w:r>
        <w:rPr>
          <w:spacing w:val="-2"/>
        </w:rPr>
        <w:t>figs.</w:t>
      </w:r>
    </w:p>
    <w:p w14:paraId="4E9EA4FD" w14:textId="74FD6B40" w:rsidR="00F02C45" w:rsidRPr="009D5270" w:rsidRDefault="00000000" w:rsidP="003578E4">
      <w:pPr>
        <w:pStyle w:val="NormalWeb"/>
        <w:rPr>
          <w:color w:val="000000"/>
          <w:shd w:val="clear" w:color="auto" w:fill="92D050"/>
        </w:rPr>
      </w:pPr>
      <w:bookmarkStart w:id="13" w:name="Web_Links:"/>
      <w:bookmarkEnd w:id="13"/>
      <w:r>
        <w:rPr>
          <w:color w:val="000000"/>
          <w:shd w:val="clear" w:color="auto" w:fill="92D050"/>
        </w:rPr>
        <w:t>Web</w:t>
      </w:r>
      <w:r>
        <w:rPr>
          <w:color w:val="000000"/>
          <w:spacing w:val="-2"/>
          <w:shd w:val="clear" w:color="auto" w:fill="92D050"/>
        </w:rPr>
        <w:t>Links:</w:t>
      </w:r>
      <w:r>
        <w:rPr>
          <w:color w:val="000000"/>
          <w:shd w:val="clear" w:color="auto" w:fill="92D050"/>
        </w:rPr>
        <w:tab/>
      </w:r>
    </w:p>
    <w:p w14:paraId="372C532E" w14:textId="77777777" w:rsidR="00F02C45" w:rsidRDefault="00F02C45" w:rsidP="003578E4">
      <w:pPr>
        <w:pStyle w:val="NormalWeb"/>
      </w:pPr>
      <w:hyperlink r:id="rId18">
        <w:r>
          <w:rPr>
            <w:rFonts w:ascii="Calibri"/>
            <w:color w:val="0000FF"/>
            <w:u w:val="single" w:color="0000FF"/>
          </w:rPr>
          <w:t>MigrationInFishes-Definition,Types,Significance,Examples(microbiologynote.com)</w:t>
        </w:r>
      </w:hyperlink>
      <w:hyperlink r:id="rId19">
        <w:r>
          <w:rPr>
            <w:rFonts w:ascii="Calibri"/>
            <w:color w:val="0000FF"/>
            <w:u w:val="single" w:color="0000FF"/>
          </w:rPr>
          <w:t>Morphological Adaptations to Migration in Birds | SpringerLink</w:t>
        </w:r>
      </w:hyperlink>
    </w:p>
    <w:p w14:paraId="3A7FDA50" w14:textId="77777777" w:rsidR="00F02C45" w:rsidRDefault="00F02C45" w:rsidP="003578E4">
      <w:pPr>
        <w:pStyle w:val="NormalWeb"/>
      </w:pPr>
    </w:p>
    <w:p w14:paraId="55E6F74B" w14:textId="77777777" w:rsidR="00F02C45" w:rsidRDefault="00F02C45" w:rsidP="003578E4">
      <w:pPr>
        <w:pStyle w:val="NormalWeb"/>
      </w:pPr>
    </w:p>
    <w:p w14:paraId="18A9D5FC" w14:textId="77777777" w:rsidR="00F02C45" w:rsidRDefault="00F02C45" w:rsidP="003578E4">
      <w:pPr>
        <w:pStyle w:val="NormalWeb"/>
      </w:pPr>
    </w:p>
    <w:p w14:paraId="17E2534A" w14:textId="77777777" w:rsidR="00F02C45" w:rsidRDefault="00F02C45" w:rsidP="003578E4">
      <w:pPr>
        <w:pStyle w:val="NormalWeb"/>
        <w:rPr>
          <w:rFonts w:ascii="Calibri"/>
        </w:rPr>
      </w:pPr>
    </w:p>
    <w:p w14:paraId="60A2019E" w14:textId="02498769" w:rsidR="00F02C45" w:rsidRDefault="00000000" w:rsidP="003578E4">
      <w:pPr>
        <w:pStyle w:val="NormalWeb"/>
        <w:rPr>
          <w:rFonts w:ascii="Calibri"/>
          <w:sz w:val="20"/>
        </w:rPr>
      </w:pPr>
      <w:r>
        <w:rPr>
          <w:rFonts w:ascii="Calibri"/>
          <w:sz w:val="20"/>
        </w:rPr>
      </w:r>
      <w:r>
        <w:rPr>
          <w:rFonts w:ascii="Calibri"/>
          <w:sz w:val="20"/>
        </w:rPr>
        <w:pict w14:anchorId="49C57651">
          <v:shape id="Textbox 75" o:spid="_x0000_s2189" type="#_x0000_t202" style="width:254.9pt;height:27.25pt;mso-left-percent:-10001;mso-top-percent:-10001;mso-position-horizontal:absolute;mso-position-horizontal-relative:char;mso-position-vertical:absolute;mso-position-vertical-relative:line;mso-left-percent:-10001;mso-top-percent:-10001" fillcolor="#92d050" stroked="f">
            <v:textbox style="mso-next-textbox:#Textbox 75" inset="0,0,0,0">
              <w:txbxContent>
                <w:p w14:paraId="68A4F9EC" w14:textId="44C3673F" w:rsidR="00F02C45" w:rsidRDefault="009D5270">
                  <w:pPr>
                    <w:spacing w:before="270" w:line="275" w:lineRule="exact"/>
                    <w:ind w:left="29"/>
                    <w:rPr>
                      <w:rFonts w:ascii="Calibri"/>
                      <w:b/>
                      <w:color w:val="000000"/>
                      <w:sz w:val="24"/>
                    </w:rPr>
                  </w:pPr>
                  <w:r>
                    <w:rPr>
                      <w:rFonts w:ascii="Calibri"/>
                      <w:b/>
                      <w:color w:val="000000"/>
                      <w:sz w:val="24"/>
                    </w:rPr>
                    <w:t xml:space="preserve">                                        CO-PO</w:t>
                  </w:r>
                  <w:r>
                    <w:rPr>
                      <w:rFonts w:ascii="Calibri"/>
                      <w:b/>
                      <w:color w:val="000000"/>
                      <w:spacing w:val="-2"/>
                      <w:sz w:val="24"/>
                    </w:rPr>
                    <w:t>Mapping:</w:t>
                  </w:r>
                </w:p>
              </w:txbxContent>
            </v:textbox>
            <w10:anchorlock/>
          </v:shape>
        </w:pict>
      </w:r>
    </w:p>
    <w:p w14:paraId="1D7FBC62" w14:textId="175CB474" w:rsidR="00F02C45" w:rsidRPr="009D5270" w:rsidRDefault="00000000" w:rsidP="003578E4">
      <w:pPr>
        <w:pStyle w:val="NormalWeb"/>
      </w:pPr>
      <w:bookmarkStart w:id="14" w:name="(_1:_Slight_[Low];_2:_Moderate[Medium];_"/>
      <w:bookmarkEnd w:id="14"/>
      <w:r>
        <w:t>(1:</w:t>
      </w:r>
      <w:r w:rsidR="00603559">
        <w:t xml:space="preserve"> </w:t>
      </w:r>
      <w:r>
        <w:t>Slight</w:t>
      </w:r>
      <w:r w:rsidR="00603559">
        <w:t xml:space="preserve"> </w:t>
      </w:r>
      <w:r>
        <w:rPr>
          <w:spacing w:val="-2"/>
        </w:rPr>
        <w:t>[Low];</w:t>
      </w:r>
      <w:r>
        <w:tab/>
        <w:t>2:</w:t>
      </w:r>
      <w:r w:rsidR="00603559">
        <w:t xml:space="preserve"> </w:t>
      </w:r>
      <w:r>
        <w:rPr>
          <w:spacing w:val="-2"/>
        </w:rPr>
        <w:t>Moderate</w:t>
      </w:r>
      <w:r w:rsidR="00603559">
        <w:rPr>
          <w:spacing w:val="-2"/>
        </w:rPr>
        <w:t xml:space="preserve"> </w:t>
      </w:r>
      <w:r>
        <w:rPr>
          <w:spacing w:val="-2"/>
        </w:rPr>
        <w:t>[Medium];</w:t>
      </w:r>
      <w:r>
        <w:tab/>
        <w:t>3:</w:t>
      </w:r>
      <w:r w:rsidR="00603559">
        <w:t xml:space="preserve"> </w:t>
      </w:r>
      <w:r>
        <w:rPr>
          <w:spacing w:val="-2"/>
        </w:rPr>
        <w:t>Substantial</w:t>
      </w:r>
      <w:r w:rsidR="00603559">
        <w:rPr>
          <w:spacing w:val="-2"/>
        </w:rPr>
        <w:t xml:space="preserve"> </w:t>
      </w:r>
      <w:r>
        <w:rPr>
          <w:spacing w:val="-2"/>
        </w:rPr>
        <w:t>[High],</w:t>
      </w:r>
      <w:r>
        <w:tab/>
        <w:t>'-':</w:t>
      </w:r>
      <w:r w:rsidR="00603559">
        <w:t xml:space="preserve"> </w:t>
      </w:r>
      <w:r>
        <w:t>No</w:t>
      </w:r>
      <w:r>
        <w:rPr>
          <w:spacing w:val="-2"/>
        </w:rPr>
        <w:t xml:space="preserve"> Correlation)</w:t>
      </w:r>
    </w:p>
    <w:tbl>
      <w:tblPr>
        <w:tblW w:w="929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8"/>
        <w:gridCol w:w="638"/>
        <w:gridCol w:w="638"/>
        <w:gridCol w:w="642"/>
        <w:gridCol w:w="638"/>
        <w:gridCol w:w="638"/>
        <w:gridCol w:w="638"/>
        <w:gridCol w:w="638"/>
        <w:gridCol w:w="642"/>
        <w:gridCol w:w="638"/>
        <w:gridCol w:w="725"/>
        <w:gridCol w:w="725"/>
        <w:gridCol w:w="726"/>
        <w:gridCol w:w="726"/>
      </w:tblGrid>
      <w:tr w:rsidR="00F02C45" w14:paraId="7F872F72" w14:textId="77777777" w:rsidTr="00661D7E">
        <w:trPr>
          <w:trHeight w:val="316"/>
        </w:trPr>
        <w:tc>
          <w:tcPr>
            <w:tcW w:w="638" w:type="dxa"/>
            <w:shd w:val="clear" w:color="auto" w:fill="92D050"/>
          </w:tcPr>
          <w:p w14:paraId="486ACE66" w14:textId="77777777" w:rsidR="00F02C45" w:rsidRDefault="00F02C45" w:rsidP="003578E4">
            <w:pPr>
              <w:pStyle w:val="NormalWeb"/>
              <w:rPr>
                <w:sz w:val="20"/>
              </w:rPr>
            </w:pPr>
          </w:p>
        </w:tc>
        <w:tc>
          <w:tcPr>
            <w:tcW w:w="638" w:type="dxa"/>
            <w:shd w:val="clear" w:color="auto" w:fill="92D050"/>
          </w:tcPr>
          <w:p w14:paraId="447CEDE1" w14:textId="77777777" w:rsidR="00F02C45" w:rsidRDefault="00000000" w:rsidP="003578E4">
            <w:pPr>
              <w:pStyle w:val="NormalWeb"/>
            </w:pPr>
            <w:r>
              <w:rPr>
                <w:spacing w:val="-5"/>
              </w:rPr>
              <w:t>PO1</w:t>
            </w:r>
          </w:p>
        </w:tc>
        <w:tc>
          <w:tcPr>
            <w:tcW w:w="638" w:type="dxa"/>
            <w:shd w:val="clear" w:color="auto" w:fill="92D050"/>
          </w:tcPr>
          <w:p w14:paraId="07BEADE1" w14:textId="77777777" w:rsidR="00F02C45" w:rsidRDefault="00000000" w:rsidP="003578E4">
            <w:pPr>
              <w:pStyle w:val="NormalWeb"/>
            </w:pPr>
            <w:r>
              <w:rPr>
                <w:spacing w:val="-5"/>
              </w:rPr>
              <w:t>PO2</w:t>
            </w:r>
          </w:p>
        </w:tc>
        <w:tc>
          <w:tcPr>
            <w:tcW w:w="642" w:type="dxa"/>
            <w:shd w:val="clear" w:color="auto" w:fill="92D050"/>
          </w:tcPr>
          <w:p w14:paraId="39213BBF" w14:textId="77777777" w:rsidR="00F02C45" w:rsidRDefault="00000000" w:rsidP="003578E4">
            <w:pPr>
              <w:pStyle w:val="NormalWeb"/>
            </w:pPr>
            <w:r>
              <w:rPr>
                <w:spacing w:val="-5"/>
              </w:rPr>
              <w:t>PO3</w:t>
            </w:r>
          </w:p>
        </w:tc>
        <w:tc>
          <w:tcPr>
            <w:tcW w:w="638" w:type="dxa"/>
            <w:shd w:val="clear" w:color="auto" w:fill="92D050"/>
          </w:tcPr>
          <w:p w14:paraId="4AFDF244" w14:textId="77777777" w:rsidR="00F02C45" w:rsidRDefault="00000000" w:rsidP="003578E4">
            <w:pPr>
              <w:pStyle w:val="NormalWeb"/>
            </w:pPr>
            <w:r>
              <w:rPr>
                <w:spacing w:val="-5"/>
              </w:rPr>
              <w:t>PO4</w:t>
            </w:r>
          </w:p>
        </w:tc>
        <w:tc>
          <w:tcPr>
            <w:tcW w:w="638" w:type="dxa"/>
            <w:shd w:val="clear" w:color="auto" w:fill="92D050"/>
          </w:tcPr>
          <w:p w14:paraId="0B43F96B" w14:textId="77777777" w:rsidR="00F02C45" w:rsidRDefault="00000000" w:rsidP="003578E4">
            <w:pPr>
              <w:pStyle w:val="NormalWeb"/>
            </w:pPr>
            <w:r>
              <w:rPr>
                <w:spacing w:val="-5"/>
              </w:rPr>
              <w:t>PO5</w:t>
            </w:r>
          </w:p>
        </w:tc>
        <w:tc>
          <w:tcPr>
            <w:tcW w:w="638" w:type="dxa"/>
            <w:shd w:val="clear" w:color="auto" w:fill="92D050"/>
          </w:tcPr>
          <w:p w14:paraId="49C421C3" w14:textId="77777777" w:rsidR="00F02C45" w:rsidRDefault="00000000" w:rsidP="003578E4">
            <w:pPr>
              <w:pStyle w:val="NormalWeb"/>
            </w:pPr>
            <w:r>
              <w:rPr>
                <w:spacing w:val="-5"/>
              </w:rPr>
              <w:t>PO6</w:t>
            </w:r>
          </w:p>
        </w:tc>
        <w:tc>
          <w:tcPr>
            <w:tcW w:w="638" w:type="dxa"/>
            <w:shd w:val="clear" w:color="auto" w:fill="92D050"/>
          </w:tcPr>
          <w:p w14:paraId="04500FE8" w14:textId="77777777" w:rsidR="00F02C45" w:rsidRDefault="00000000" w:rsidP="003578E4">
            <w:pPr>
              <w:pStyle w:val="NormalWeb"/>
            </w:pPr>
            <w:r>
              <w:rPr>
                <w:spacing w:val="-5"/>
              </w:rPr>
              <w:t>PO7</w:t>
            </w:r>
          </w:p>
        </w:tc>
        <w:tc>
          <w:tcPr>
            <w:tcW w:w="642" w:type="dxa"/>
            <w:shd w:val="clear" w:color="auto" w:fill="92D050"/>
          </w:tcPr>
          <w:p w14:paraId="0E7EF780" w14:textId="77777777" w:rsidR="00F02C45" w:rsidRDefault="00000000" w:rsidP="003578E4">
            <w:pPr>
              <w:pStyle w:val="NormalWeb"/>
            </w:pPr>
            <w:r>
              <w:rPr>
                <w:spacing w:val="-5"/>
              </w:rPr>
              <w:t>PO8</w:t>
            </w:r>
          </w:p>
        </w:tc>
        <w:tc>
          <w:tcPr>
            <w:tcW w:w="638" w:type="dxa"/>
            <w:shd w:val="clear" w:color="auto" w:fill="92D050"/>
          </w:tcPr>
          <w:p w14:paraId="37E9902A" w14:textId="77777777" w:rsidR="00F02C45" w:rsidRDefault="00000000" w:rsidP="003578E4">
            <w:pPr>
              <w:pStyle w:val="NormalWeb"/>
            </w:pPr>
            <w:r>
              <w:rPr>
                <w:spacing w:val="-5"/>
              </w:rPr>
              <w:t>PO9</w:t>
            </w:r>
          </w:p>
        </w:tc>
        <w:tc>
          <w:tcPr>
            <w:tcW w:w="725" w:type="dxa"/>
            <w:shd w:val="clear" w:color="auto" w:fill="92D050"/>
          </w:tcPr>
          <w:p w14:paraId="164C6A9C" w14:textId="77777777" w:rsidR="00F02C45" w:rsidRDefault="00000000" w:rsidP="003578E4">
            <w:pPr>
              <w:pStyle w:val="NormalWeb"/>
            </w:pPr>
            <w:r>
              <w:rPr>
                <w:spacing w:val="-4"/>
              </w:rPr>
              <w:t>PO10</w:t>
            </w:r>
          </w:p>
        </w:tc>
        <w:tc>
          <w:tcPr>
            <w:tcW w:w="725" w:type="dxa"/>
            <w:shd w:val="clear" w:color="auto" w:fill="00AEEE"/>
          </w:tcPr>
          <w:p w14:paraId="0CA2A3DD" w14:textId="77777777" w:rsidR="00F02C45" w:rsidRDefault="00000000" w:rsidP="003578E4">
            <w:pPr>
              <w:pStyle w:val="NormalWeb"/>
            </w:pPr>
            <w:r>
              <w:rPr>
                <w:spacing w:val="-4"/>
              </w:rPr>
              <w:t>PSO1</w:t>
            </w:r>
          </w:p>
        </w:tc>
        <w:tc>
          <w:tcPr>
            <w:tcW w:w="726" w:type="dxa"/>
            <w:shd w:val="clear" w:color="auto" w:fill="00AEEE"/>
          </w:tcPr>
          <w:p w14:paraId="567509CF" w14:textId="77777777" w:rsidR="00F02C45" w:rsidRDefault="00000000" w:rsidP="003578E4">
            <w:pPr>
              <w:pStyle w:val="NormalWeb"/>
            </w:pPr>
            <w:r>
              <w:rPr>
                <w:spacing w:val="-4"/>
              </w:rPr>
              <w:t>PSO2</w:t>
            </w:r>
          </w:p>
        </w:tc>
        <w:tc>
          <w:tcPr>
            <w:tcW w:w="726" w:type="dxa"/>
            <w:shd w:val="clear" w:color="auto" w:fill="00AEEE"/>
          </w:tcPr>
          <w:p w14:paraId="630630B3" w14:textId="77777777" w:rsidR="00F02C45" w:rsidRDefault="00000000" w:rsidP="003578E4">
            <w:pPr>
              <w:pStyle w:val="NormalWeb"/>
            </w:pPr>
            <w:r>
              <w:rPr>
                <w:spacing w:val="-4"/>
              </w:rPr>
              <w:t>PSO3</w:t>
            </w:r>
          </w:p>
        </w:tc>
      </w:tr>
      <w:tr w:rsidR="00F02C45" w14:paraId="28CBDEE5" w14:textId="77777777" w:rsidTr="00661D7E">
        <w:trPr>
          <w:trHeight w:val="311"/>
        </w:trPr>
        <w:tc>
          <w:tcPr>
            <w:tcW w:w="638" w:type="dxa"/>
            <w:shd w:val="clear" w:color="auto" w:fill="E2B8B7"/>
          </w:tcPr>
          <w:p w14:paraId="00342240" w14:textId="77777777" w:rsidR="00F02C45" w:rsidRDefault="00000000" w:rsidP="003578E4">
            <w:pPr>
              <w:pStyle w:val="NormalWeb"/>
            </w:pPr>
            <w:r>
              <w:rPr>
                <w:spacing w:val="-5"/>
              </w:rPr>
              <w:t>CO1</w:t>
            </w:r>
          </w:p>
        </w:tc>
        <w:tc>
          <w:tcPr>
            <w:tcW w:w="638" w:type="dxa"/>
          </w:tcPr>
          <w:p w14:paraId="6B12B236" w14:textId="77777777" w:rsidR="00F02C45" w:rsidRDefault="00000000" w:rsidP="003578E4">
            <w:pPr>
              <w:pStyle w:val="NormalWeb"/>
            </w:pPr>
            <w:r>
              <w:rPr>
                <w:spacing w:val="-10"/>
              </w:rPr>
              <w:t>1</w:t>
            </w:r>
          </w:p>
        </w:tc>
        <w:tc>
          <w:tcPr>
            <w:tcW w:w="638" w:type="dxa"/>
          </w:tcPr>
          <w:p w14:paraId="474BADF7" w14:textId="77777777" w:rsidR="00F02C45" w:rsidRDefault="00000000" w:rsidP="003578E4">
            <w:pPr>
              <w:pStyle w:val="NormalWeb"/>
            </w:pPr>
            <w:r>
              <w:rPr>
                <w:spacing w:val="-10"/>
              </w:rPr>
              <w:t>2</w:t>
            </w:r>
          </w:p>
        </w:tc>
        <w:tc>
          <w:tcPr>
            <w:tcW w:w="642" w:type="dxa"/>
          </w:tcPr>
          <w:p w14:paraId="3D5DB79E" w14:textId="77777777" w:rsidR="00F02C45" w:rsidRDefault="00000000" w:rsidP="003578E4">
            <w:pPr>
              <w:pStyle w:val="NormalWeb"/>
            </w:pPr>
            <w:r>
              <w:rPr>
                <w:spacing w:val="-10"/>
              </w:rPr>
              <w:t>2</w:t>
            </w:r>
          </w:p>
        </w:tc>
        <w:tc>
          <w:tcPr>
            <w:tcW w:w="638" w:type="dxa"/>
          </w:tcPr>
          <w:p w14:paraId="4F5A0EE6" w14:textId="77777777" w:rsidR="00F02C45" w:rsidRDefault="00000000" w:rsidP="003578E4">
            <w:pPr>
              <w:pStyle w:val="NormalWeb"/>
            </w:pPr>
            <w:r>
              <w:rPr>
                <w:spacing w:val="-10"/>
              </w:rPr>
              <w:t>1</w:t>
            </w:r>
          </w:p>
        </w:tc>
        <w:tc>
          <w:tcPr>
            <w:tcW w:w="638" w:type="dxa"/>
          </w:tcPr>
          <w:p w14:paraId="4CFA79FA" w14:textId="77777777" w:rsidR="00F02C45" w:rsidRDefault="00000000" w:rsidP="003578E4">
            <w:pPr>
              <w:pStyle w:val="NormalWeb"/>
            </w:pPr>
            <w:r>
              <w:rPr>
                <w:spacing w:val="-10"/>
              </w:rPr>
              <w:t>2</w:t>
            </w:r>
          </w:p>
        </w:tc>
        <w:tc>
          <w:tcPr>
            <w:tcW w:w="638" w:type="dxa"/>
          </w:tcPr>
          <w:p w14:paraId="40263F4A" w14:textId="77777777" w:rsidR="00F02C45" w:rsidRDefault="00000000" w:rsidP="003578E4">
            <w:pPr>
              <w:pStyle w:val="NormalWeb"/>
            </w:pPr>
            <w:r>
              <w:rPr>
                <w:spacing w:val="-10"/>
              </w:rPr>
              <w:t>1</w:t>
            </w:r>
          </w:p>
        </w:tc>
        <w:tc>
          <w:tcPr>
            <w:tcW w:w="638" w:type="dxa"/>
          </w:tcPr>
          <w:p w14:paraId="1656E110" w14:textId="77777777" w:rsidR="00F02C45" w:rsidRDefault="00000000" w:rsidP="003578E4">
            <w:pPr>
              <w:pStyle w:val="NormalWeb"/>
            </w:pPr>
            <w:r>
              <w:rPr>
                <w:spacing w:val="-10"/>
              </w:rPr>
              <w:t>3</w:t>
            </w:r>
          </w:p>
        </w:tc>
        <w:tc>
          <w:tcPr>
            <w:tcW w:w="642" w:type="dxa"/>
          </w:tcPr>
          <w:p w14:paraId="1E04DADC" w14:textId="77777777" w:rsidR="00F02C45" w:rsidRDefault="00000000" w:rsidP="003578E4">
            <w:pPr>
              <w:pStyle w:val="NormalWeb"/>
            </w:pPr>
            <w:r>
              <w:rPr>
                <w:spacing w:val="-10"/>
              </w:rPr>
              <w:t>2</w:t>
            </w:r>
          </w:p>
        </w:tc>
        <w:tc>
          <w:tcPr>
            <w:tcW w:w="638" w:type="dxa"/>
          </w:tcPr>
          <w:p w14:paraId="3B4CFEAB" w14:textId="77777777" w:rsidR="00F02C45" w:rsidRDefault="00000000" w:rsidP="003578E4">
            <w:pPr>
              <w:pStyle w:val="NormalWeb"/>
            </w:pPr>
            <w:r>
              <w:rPr>
                <w:spacing w:val="-10"/>
              </w:rPr>
              <w:t>3</w:t>
            </w:r>
          </w:p>
        </w:tc>
        <w:tc>
          <w:tcPr>
            <w:tcW w:w="725" w:type="dxa"/>
          </w:tcPr>
          <w:p w14:paraId="13D2AA4F" w14:textId="77777777" w:rsidR="00F02C45" w:rsidRDefault="00000000" w:rsidP="003578E4">
            <w:pPr>
              <w:pStyle w:val="NormalWeb"/>
            </w:pPr>
            <w:r>
              <w:rPr>
                <w:spacing w:val="-10"/>
              </w:rPr>
              <w:t>2</w:t>
            </w:r>
          </w:p>
        </w:tc>
        <w:tc>
          <w:tcPr>
            <w:tcW w:w="725" w:type="dxa"/>
          </w:tcPr>
          <w:p w14:paraId="13DC576B" w14:textId="77777777" w:rsidR="00F02C45" w:rsidRDefault="00000000" w:rsidP="003578E4">
            <w:pPr>
              <w:pStyle w:val="NormalWeb"/>
            </w:pPr>
            <w:r>
              <w:rPr>
                <w:spacing w:val="-10"/>
              </w:rPr>
              <w:t>1</w:t>
            </w:r>
          </w:p>
        </w:tc>
        <w:tc>
          <w:tcPr>
            <w:tcW w:w="726" w:type="dxa"/>
          </w:tcPr>
          <w:p w14:paraId="071258A0" w14:textId="77777777" w:rsidR="00F02C45" w:rsidRDefault="00000000" w:rsidP="003578E4">
            <w:pPr>
              <w:pStyle w:val="NormalWeb"/>
            </w:pPr>
            <w:r>
              <w:rPr>
                <w:spacing w:val="-10"/>
              </w:rPr>
              <w:t>2</w:t>
            </w:r>
          </w:p>
        </w:tc>
        <w:tc>
          <w:tcPr>
            <w:tcW w:w="726" w:type="dxa"/>
          </w:tcPr>
          <w:p w14:paraId="65DEA0CE" w14:textId="77777777" w:rsidR="00F02C45" w:rsidRDefault="00000000" w:rsidP="003578E4">
            <w:pPr>
              <w:pStyle w:val="NormalWeb"/>
            </w:pPr>
            <w:r>
              <w:rPr>
                <w:spacing w:val="-10"/>
              </w:rPr>
              <w:t>2</w:t>
            </w:r>
          </w:p>
        </w:tc>
      </w:tr>
      <w:tr w:rsidR="00F02C45" w14:paraId="7FDA9970" w14:textId="77777777" w:rsidTr="00661D7E">
        <w:trPr>
          <w:trHeight w:val="316"/>
        </w:trPr>
        <w:tc>
          <w:tcPr>
            <w:tcW w:w="638" w:type="dxa"/>
            <w:shd w:val="clear" w:color="auto" w:fill="E2B8B7"/>
          </w:tcPr>
          <w:p w14:paraId="3032CBC9" w14:textId="77777777" w:rsidR="00F02C45" w:rsidRDefault="00000000" w:rsidP="003578E4">
            <w:pPr>
              <w:pStyle w:val="NormalWeb"/>
            </w:pPr>
            <w:r>
              <w:rPr>
                <w:spacing w:val="-5"/>
              </w:rPr>
              <w:t>CO2</w:t>
            </w:r>
          </w:p>
        </w:tc>
        <w:tc>
          <w:tcPr>
            <w:tcW w:w="638" w:type="dxa"/>
          </w:tcPr>
          <w:p w14:paraId="27C0BAA2" w14:textId="77777777" w:rsidR="00F02C45" w:rsidRDefault="00000000" w:rsidP="003578E4">
            <w:pPr>
              <w:pStyle w:val="NormalWeb"/>
            </w:pPr>
            <w:r>
              <w:rPr>
                <w:spacing w:val="-10"/>
              </w:rPr>
              <w:t>2</w:t>
            </w:r>
          </w:p>
        </w:tc>
        <w:tc>
          <w:tcPr>
            <w:tcW w:w="638" w:type="dxa"/>
          </w:tcPr>
          <w:p w14:paraId="27C49FCF" w14:textId="77777777" w:rsidR="00F02C45" w:rsidRDefault="00000000" w:rsidP="003578E4">
            <w:pPr>
              <w:pStyle w:val="NormalWeb"/>
            </w:pPr>
            <w:r>
              <w:rPr>
                <w:spacing w:val="-10"/>
              </w:rPr>
              <w:t>1</w:t>
            </w:r>
          </w:p>
        </w:tc>
        <w:tc>
          <w:tcPr>
            <w:tcW w:w="642" w:type="dxa"/>
          </w:tcPr>
          <w:p w14:paraId="3D33A290" w14:textId="77777777" w:rsidR="00F02C45" w:rsidRDefault="00000000" w:rsidP="003578E4">
            <w:pPr>
              <w:pStyle w:val="NormalWeb"/>
            </w:pPr>
            <w:r>
              <w:rPr>
                <w:spacing w:val="-10"/>
              </w:rPr>
              <w:t>3</w:t>
            </w:r>
          </w:p>
        </w:tc>
        <w:tc>
          <w:tcPr>
            <w:tcW w:w="638" w:type="dxa"/>
          </w:tcPr>
          <w:p w14:paraId="00F04A67" w14:textId="77777777" w:rsidR="00F02C45" w:rsidRDefault="00000000" w:rsidP="003578E4">
            <w:pPr>
              <w:pStyle w:val="NormalWeb"/>
            </w:pPr>
            <w:r>
              <w:rPr>
                <w:spacing w:val="-10"/>
              </w:rPr>
              <w:t>2</w:t>
            </w:r>
          </w:p>
        </w:tc>
        <w:tc>
          <w:tcPr>
            <w:tcW w:w="638" w:type="dxa"/>
          </w:tcPr>
          <w:p w14:paraId="1D630DF6" w14:textId="77777777" w:rsidR="00F02C45" w:rsidRDefault="00000000" w:rsidP="003578E4">
            <w:pPr>
              <w:pStyle w:val="NormalWeb"/>
            </w:pPr>
            <w:r>
              <w:rPr>
                <w:spacing w:val="-10"/>
              </w:rPr>
              <w:t>1</w:t>
            </w:r>
          </w:p>
        </w:tc>
        <w:tc>
          <w:tcPr>
            <w:tcW w:w="638" w:type="dxa"/>
          </w:tcPr>
          <w:p w14:paraId="7C1B6736" w14:textId="77777777" w:rsidR="00F02C45" w:rsidRDefault="00000000" w:rsidP="003578E4">
            <w:pPr>
              <w:pStyle w:val="NormalWeb"/>
            </w:pPr>
            <w:r>
              <w:rPr>
                <w:spacing w:val="-10"/>
              </w:rPr>
              <w:t>1</w:t>
            </w:r>
          </w:p>
        </w:tc>
        <w:tc>
          <w:tcPr>
            <w:tcW w:w="638" w:type="dxa"/>
          </w:tcPr>
          <w:p w14:paraId="42538DF2" w14:textId="77777777" w:rsidR="00F02C45" w:rsidRDefault="00000000" w:rsidP="003578E4">
            <w:pPr>
              <w:pStyle w:val="NormalWeb"/>
            </w:pPr>
            <w:r>
              <w:rPr>
                <w:spacing w:val="-10"/>
              </w:rPr>
              <w:t>2</w:t>
            </w:r>
          </w:p>
        </w:tc>
        <w:tc>
          <w:tcPr>
            <w:tcW w:w="642" w:type="dxa"/>
          </w:tcPr>
          <w:p w14:paraId="1A7960CC" w14:textId="77777777" w:rsidR="00F02C45" w:rsidRDefault="00000000" w:rsidP="003578E4">
            <w:pPr>
              <w:pStyle w:val="NormalWeb"/>
            </w:pPr>
            <w:r>
              <w:rPr>
                <w:spacing w:val="-10"/>
              </w:rPr>
              <w:t>3</w:t>
            </w:r>
          </w:p>
        </w:tc>
        <w:tc>
          <w:tcPr>
            <w:tcW w:w="638" w:type="dxa"/>
          </w:tcPr>
          <w:p w14:paraId="3D832A75" w14:textId="77777777" w:rsidR="00F02C45" w:rsidRDefault="00000000" w:rsidP="003578E4">
            <w:pPr>
              <w:pStyle w:val="NormalWeb"/>
            </w:pPr>
            <w:r>
              <w:rPr>
                <w:spacing w:val="-10"/>
              </w:rPr>
              <w:t>1</w:t>
            </w:r>
          </w:p>
        </w:tc>
        <w:tc>
          <w:tcPr>
            <w:tcW w:w="725" w:type="dxa"/>
          </w:tcPr>
          <w:p w14:paraId="6C0094C1" w14:textId="77777777" w:rsidR="00F02C45" w:rsidRDefault="00000000" w:rsidP="003578E4">
            <w:pPr>
              <w:pStyle w:val="NormalWeb"/>
            </w:pPr>
            <w:r>
              <w:rPr>
                <w:spacing w:val="-10"/>
              </w:rPr>
              <w:t>1</w:t>
            </w:r>
          </w:p>
        </w:tc>
        <w:tc>
          <w:tcPr>
            <w:tcW w:w="725" w:type="dxa"/>
          </w:tcPr>
          <w:p w14:paraId="6D57B08A" w14:textId="77777777" w:rsidR="00F02C45" w:rsidRDefault="00000000" w:rsidP="003578E4">
            <w:pPr>
              <w:pStyle w:val="NormalWeb"/>
            </w:pPr>
            <w:r>
              <w:rPr>
                <w:spacing w:val="-10"/>
              </w:rPr>
              <w:t>2</w:t>
            </w:r>
          </w:p>
        </w:tc>
        <w:tc>
          <w:tcPr>
            <w:tcW w:w="726" w:type="dxa"/>
          </w:tcPr>
          <w:p w14:paraId="581C84DC" w14:textId="77777777" w:rsidR="00F02C45" w:rsidRDefault="00000000" w:rsidP="003578E4">
            <w:pPr>
              <w:pStyle w:val="NormalWeb"/>
            </w:pPr>
            <w:r>
              <w:rPr>
                <w:spacing w:val="-10"/>
              </w:rPr>
              <w:t>2</w:t>
            </w:r>
          </w:p>
        </w:tc>
        <w:tc>
          <w:tcPr>
            <w:tcW w:w="726" w:type="dxa"/>
          </w:tcPr>
          <w:p w14:paraId="5921C6F5" w14:textId="77777777" w:rsidR="00F02C45" w:rsidRDefault="00000000" w:rsidP="003578E4">
            <w:pPr>
              <w:pStyle w:val="NormalWeb"/>
            </w:pPr>
            <w:r>
              <w:rPr>
                <w:spacing w:val="-10"/>
              </w:rPr>
              <w:t>2</w:t>
            </w:r>
          </w:p>
        </w:tc>
      </w:tr>
      <w:tr w:rsidR="00F02C45" w14:paraId="61F48068" w14:textId="77777777" w:rsidTr="00661D7E">
        <w:trPr>
          <w:trHeight w:val="311"/>
        </w:trPr>
        <w:tc>
          <w:tcPr>
            <w:tcW w:w="638" w:type="dxa"/>
            <w:shd w:val="clear" w:color="auto" w:fill="E2B8B7"/>
          </w:tcPr>
          <w:p w14:paraId="003D683C" w14:textId="77777777" w:rsidR="00F02C45" w:rsidRDefault="00000000" w:rsidP="003578E4">
            <w:pPr>
              <w:pStyle w:val="NormalWeb"/>
            </w:pPr>
            <w:r>
              <w:rPr>
                <w:spacing w:val="-5"/>
              </w:rPr>
              <w:t>CO3</w:t>
            </w:r>
          </w:p>
        </w:tc>
        <w:tc>
          <w:tcPr>
            <w:tcW w:w="638" w:type="dxa"/>
          </w:tcPr>
          <w:p w14:paraId="4ED473BA" w14:textId="77777777" w:rsidR="00F02C45" w:rsidRDefault="00000000" w:rsidP="003578E4">
            <w:pPr>
              <w:pStyle w:val="NormalWeb"/>
            </w:pPr>
            <w:r>
              <w:rPr>
                <w:spacing w:val="-10"/>
              </w:rPr>
              <w:t>1</w:t>
            </w:r>
          </w:p>
        </w:tc>
        <w:tc>
          <w:tcPr>
            <w:tcW w:w="638" w:type="dxa"/>
          </w:tcPr>
          <w:p w14:paraId="47688DAC" w14:textId="77777777" w:rsidR="00F02C45" w:rsidRDefault="00000000" w:rsidP="003578E4">
            <w:pPr>
              <w:pStyle w:val="NormalWeb"/>
            </w:pPr>
            <w:r>
              <w:rPr>
                <w:spacing w:val="-10"/>
              </w:rPr>
              <w:t>1</w:t>
            </w:r>
          </w:p>
        </w:tc>
        <w:tc>
          <w:tcPr>
            <w:tcW w:w="642" w:type="dxa"/>
          </w:tcPr>
          <w:p w14:paraId="110FE551" w14:textId="77777777" w:rsidR="00F02C45" w:rsidRDefault="00000000" w:rsidP="003578E4">
            <w:pPr>
              <w:pStyle w:val="NormalWeb"/>
            </w:pPr>
            <w:r>
              <w:rPr>
                <w:spacing w:val="-10"/>
              </w:rPr>
              <w:t>2</w:t>
            </w:r>
          </w:p>
        </w:tc>
        <w:tc>
          <w:tcPr>
            <w:tcW w:w="638" w:type="dxa"/>
          </w:tcPr>
          <w:p w14:paraId="29DD0222" w14:textId="77777777" w:rsidR="00F02C45" w:rsidRDefault="00000000" w:rsidP="003578E4">
            <w:pPr>
              <w:pStyle w:val="NormalWeb"/>
            </w:pPr>
            <w:r>
              <w:rPr>
                <w:spacing w:val="-10"/>
              </w:rPr>
              <w:t>3</w:t>
            </w:r>
          </w:p>
        </w:tc>
        <w:tc>
          <w:tcPr>
            <w:tcW w:w="638" w:type="dxa"/>
          </w:tcPr>
          <w:p w14:paraId="1EA7A48D" w14:textId="77777777" w:rsidR="00F02C45" w:rsidRDefault="00000000" w:rsidP="003578E4">
            <w:pPr>
              <w:pStyle w:val="NormalWeb"/>
            </w:pPr>
            <w:r>
              <w:rPr>
                <w:spacing w:val="-10"/>
              </w:rPr>
              <w:t>3</w:t>
            </w:r>
          </w:p>
        </w:tc>
        <w:tc>
          <w:tcPr>
            <w:tcW w:w="638" w:type="dxa"/>
          </w:tcPr>
          <w:p w14:paraId="206072AB" w14:textId="77777777" w:rsidR="00F02C45" w:rsidRDefault="00000000" w:rsidP="003578E4">
            <w:pPr>
              <w:pStyle w:val="NormalWeb"/>
            </w:pPr>
            <w:r>
              <w:rPr>
                <w:spacing w:val="-10"/>
              </w:rPr>
              <w:t>1</w:t>
            </w:r>
          </w:p>
        </w:tc>
        <w:tc>
          <w:tcPr>
            <w:tcW w:w="638" w:type="dxa"/>
          </w:tcPr>
          <w:p w14:paraId="2F1BBB80" w14:textId="77777777" w:rsidR="00F02C45" w:rsidRDefault="00000000" w:rsidP="003578E4">
            <w:pPr>
              <w:pStyle w:val="NormalWeb"/>
            </w:pPr>
            <w:r>
              <w:rPr>
                <w:spacing w:val="-10"/>
              </w:rPr>
              <w:t>1</w:t>
            </w:r>
          </w:p>
        </w:tc>
        <w:tc>
          <w:tcPr>
            <w:tcW w:w="642" w:type="dxa"/>
          </w:tcPr>
          <w:p w14:paraId="55F4EBE0" w14:textId="77777777" w:rsidR="00F02C45" w:rsidRDefault="00000000" w:rsidP="003578E4">
            <w:pPr>
              <w:pStyle w:val="NormalWeb"/>
            </w:pPr>
            <w:r>
              <w:rPr>
                <w:spacing w:val="-10"/>
              </w:rPr>
              <w:t>1</w:t>
            </w:r>
          </w:p>
        </w:tc>
        <w:tc>
          <w:tcPr>
            <w:tcW w:w="638" w:type="dxa"/>
          </w:tcPr>
          <w:p w14:paraId="3009CA11" w14:textId="77777777" w:rsidR="00F02C45" w:rsidRDefault="00000000" w:rsidP="003578E4">
            <w:pPr>
              <w:pStyle w:val="NormalWeb"/>
            </w:pPr>
            <w:r>
              <w:rPr>
                <w:spacing w:val="-10"/>
              </w:rPr>
              <w:t>2</w:t>
            </w:r>
          </w:p>
        </w:tc>
        <w:tc>
          <w:tcPr>
            <w:tcW w:w="725" w:type="dxa"/>
          </w:tcPr>
          <w:p w14:paraId="0299B1EA" w14:textId="77777777" w:rsidR="00F02C45" w:rsidRDefault="00000000" w:rsidP="003578E4">
            <w:pPr>
              <w:pStyle w:val="NormalWeb"/>
            </w:pPr>
            <w:r>
              <w:rPr>
                <w:spacing w:val="-10"/>
              </w:rPr>
              <w:t>3</w:t>
            </w:r>
          </w:p>
        </w:tc>
        <w:tc>
          <w:tcPr>
            <w:tcW w:w="725" w:type="dxa"/>
          </w:tcPr>
          <w:p w14:paraId="5D4B1946" w14:textId="77777777" w:rsidR="00F02C45" w:rsidRDefault="00000000" w:rsidP="003578E4">
            <w:pPr>
              <w:pStyle w:val="NormalWeb"/>
            </w:pPr>
            <w:r>
              <w:rPr>
                <w:spacing w:val="-10"/>
              </w:rPr>
              <w:t>1</w:t>
            </w:r>
          </w:p>
        </w:tc>
        <w:tc>
          <w:tcPr>
            <w:tcW w:w="726" w:type="dxa"/>
          </w:tcPr>
          <w:p w14:paraId="25158646" w14:textId="77777777" w:rsidR="00F02C45" w:rsidRDefault="00000000" w:rsidP="003578E4">
            <w:pPr>
              <w:pStyle w:val="NormalWeb"/>
            </w:pPr>
            <w:r>
              <w:rPr>
                <w:spacing w:val="-10"/>
              </w:rPr>
              <w:t>2</w:t>
            </w:r>
          </w:p>
        </w:tc>
        <w:tc>
          <w:tcPr>
            <w:tcW w:w="726" w:type="dxa"/>
          </w:tcPr>
          <w:p w14:paraId="45CCEEDD" w14:textId="77777777" w:rsidR="00F02C45" w:rsidRDefault="00000000" w:rsidP="003578E4">
            <w:pPr>
              <w:pStyle w:val="NormalWeb"/>
            </w:pPr>
            <w:r>
              <w:rPr>
                <w:spacing w:val="-10"/>
              </w:rPr>
              <w:t>1</w:t>
            </w:r>
          </w:p>
        </w:tc>
      </w:tr>
      <w:tr w:rsidR="00F02C45" w14:paraId="2153816D" w14:textId="77777777" w:rsidTr="00661D7E">
        <w:trPr>
          <w:trHeight w:val="311"/>
        </w:trPr>
        <w:tc>
          <w:tcPr>
            <w:tcW w:w="638" w:type="dxa"/>
            <w:shd w:val="clear" w:color="auto" w:fill="E2B8B7"/>
          </w:tcPr>
          <w:p w14:paraId="7BEEF3BD" w14:textId="77777777" w:rsidR="00F02C45" w:rsidRDefault="00000000" w:rsidP="003578E4">
            <w:pPr>
              <w:pStyle w:val="NormalWeb"/>
            </w:pPr>
            <w:r>
              <w:rPr>
                <w:spacing w:val="-5"/>
              </w:rPr>
              <w:t>CO4</w:t>
            </w:r>
          </w:p>
        </w:tc>
        <w:tc>
          <w:tcPr>
            <w:tcW w:w="638" w:type="dxa"/>
          </w:tcPr>
          <w:p w14:paraId="19099153" w14:textId="77777777" w:rsidR="00F02C45" w:rsidRDefault="00000000" w:rsidP="003578E4">
            <w:pPr>
              <w:pStyle w:val="NormalWeb"/>
            </w:pPr>
            <w:r>
              <w:rPr>
                <w:spacing w:val="-10"/>
              </w:rPr>
              <w:t>2</w:t>
            </w:r>
          </w:p>
        </w:tc>
        <w:tc>
          <w:tcPr>
            <w:tcW w:w="638" w:type="dxa"/>
          </w:tcPr>
          <w:p w14:paraId="1F18D3C7" w14:textId="77777777" w:rsidR="00F02C45" w:rsidRDefault="00000000" w:rsidP="003578E4">
            <w:pPr>
              <w:pStyle w:val="NormalWeb"/>
            </w:pPr>
            <w:r>
              <w:rPr>
                <w:spacing w:val="-10"/>
              </w:rPr>
              <w:t>2</w:t>
            </w:r>
          </w:p>
        </w:tc>
        <w:tc>
          <w:tcPr>
            <w:tcW w:w="642" w:type="dxa"/>
          </w:tcPr>
          <w:p w14:paraId="16813CBB" w14:textId="77777777" w:rsidR="00F02C45" w:rsidRDefault="00000000" w:rsidP="003578E4">
            <w:pPr>
              <w:pStyle w:val="NormalWeb"/>
            </w:pPr>
            <w:r>
              <w:rPr>
                <w:spacing w:val="-10"/>
              </w:rPr>
              <w:t>3</w:t>
            </w:r>
          </w:p>
        </w:tc>
        <w:tc>
          <w:tcPr>
            <w:tcW w:w="638" w:type="dxa"/>
          </w:tcPr>
          <w:p w14:paraId="770397B0" w14:textId="77777777" w:rsidR="00F02C45" w:rsidRDefault="00000000" w:rsidP="003578E4">
            <w:pPr>
              <w:pStyle w:val="NormalWeb"/>
            </w:pPr>
            <w:r>
              <w:rPr>
                <w:spacing w:val="-10"/>
              </w:rPr>
              <w:t>2</w:t>
            </w:r>
          </w:p>
        </w:tc>
        <w:tc>
          <w:tcPr>
            <w:tcW w:w="638" w:type="dxa"/>
          </w:tcPr>
          <w:p w14:paraId="5FDF3F42" w14:textId="77777777" w:rsidR="00F02C45" w:rsidRDefault="00000000" w:rsidP="003578E4">
            <w:pPr>
              <w:pStyle w:val="NormalWeb"/>
            </w:pPr>
            <w:r>
              <w:rPr>
                <w:spacing w:val="-10"/>
              </w:rPr>
              <w:t>2</w:t>
            </w:r>
          </w:p>
        </w:tc>
        <w:tc>
          <w:tcPr>
            <w:tcW w:w="638" w:type="dxa"/>
          </w:tcPr>
          <w:p w14:paraId="128ABECA" w14:textId="77777777" w:rsidR="00F02C45" w:rsidRDefault="00000000" w:rsidP="003578E4">
            <w:pPr>
              <w:pStyle w:val="NormalWeb"/>
            </w:pPr>
            <w:r>
              <w:rPr>
                <w:spacing w:val="-10"/>
              </w:rPr>
              <w:t>2</w:t>
            </w:r>
          </w:p>
        </w:tc>
        <w:tc>
          <w:tcPr>
            <w:tcW w:w="638" w:type="dxa"/>
          </w:tcPr>
          <w:p w14:paraId="6FC60FDD" w14:textId="77777777" w:rsidR="00F02C45" w:rsidRDefault="00000000" w:rsidP="003578E4">
            <w:pPr>
              <w:pStyle w:val="NormalWeb"/>
            </w:pPr>
            <w:r>
              <w:rPr>
                <w:spacing w:val="-10"/>
              </w:rPr>
              <w:t>1</w:t>
            </w:r>
          </w:p>
        </w:tc>
        <w:tc>
          <w:tcPr>
            <w:tcW w:w="642" w:type="dxa"/>
          </w:tcPr>
          <w:p w14:paraId="1C5B923D" w14:textId="77777777" w:rsidR="00F02C45" w:rsidRDefault="00000000" w:rsidP="003578E4">
            <w:pPr>
              <w:pStyle w:val="NormalWeb"/>
            </w:pPr>
            <w:r>
              <w:rPr>
                <w:spacing w:val="-10"/>
              </w:rPr>
              <w:t>2</w:t>
            </w:r>
          </w:p>
        </w:tc>
        <w:tc>
          <w:tcPr>
            <w:tcW w:w="638" w:type="dxa"/>
          </w:tcPr>
          <w:p w14:paraId="0005F8DE" w14:textId="77777777" w:rsidR="00F02C45" w:rsidRDefault="00000000" w:rsidP="003578E4">
            <w:pPr>
              <w:pStyle w:val="NormalWeb"/>
            </w:pPr>
            <w:r>
              <w:rPr>
                <w:spacing w:val="-10"/>
              </w:rPr>
              <w:t>1</w:t>
            </w:r>
          </w:p>
        </w:tc>
        <w:tc>
          <w:tcPr>
            <w:tcW w:w="725" w:type="dxa"/>
          </w:tcPr>
          <w:p w14:paraId="002913CD" w14:textId="77777777" w:rsidR="00F02C45" w:rsidRDefault="00000000" w:rsidP="003578E4">
            <w:pPr>
              <w:pStyle w:val="NormalWeb"/>
            </w:pPr>
            <w:r>
              <w:rPr>
                <w:spacing w:val="-10"/>
              </w:rPr>
              <w:t>2</w:t>
            </w:r>
          </w:p>
        </w:tc>
        <w:tc>
          <w:tcPr>
            <w:tcW w:w="725" w:type="dxa"/>
          </w:tcPr>
          <w:p w14:paraId="42E946F6" w14:textId="77777777" w:rsidR="00F02C45" w:rsidRDefault="00000000" w:rsidP="003578E4">
            <w:pPr>
              <w:pStyle w:val="NormalWeb"/>
            </w:pPr>
            <w:r>
              <w:rPr>
                <w:spacing w:val="-10"/>
              </w:rPr>
              <w:t>2</w:t>
            </w:r>
          </w:p>
        </w:tc>
        <w:tc>
          <w:tcPr>
            <w:tcW w:w="726" w:type="dxa"/>
          </w:tcPr>
          <w:p w14:paraId="0A54284D" w14:textId="77777777" w:rsidR="00F02C45" w:rsidRDefault="00000000" w:rsidP="003578E4">
            <w:pPr>
              <w:pStyle w:val="NormalWeb"/>
            </w:pPr>
            <w:r>
              <w:rPr>
                <w:spacing w:val="-10"/>
              </w:rPr>
              <w:t>1</w:t>
            </w:r>
          </w:p>
        </w:tc>
        <w:tc>
          <w:tcPr>
            <w:tcW w:w="726" w:type="dxa"/>
          </w:tcPr>
          <w:p w14:paraId="599AC3B9" w14:textId="77777777" w:rsidR="00F02C45" w:rsidRDefault="00000000" w:rsidP="003578E4">
            <w:pPr>
              <w:pStyle w:val="NormalWeb"/>
            </w:pPr>
            <w:r>
              <w:rPr>
                <w:spacing w:val="-10"/>
              </w:rPr>
              <w:t>2</w:t>
            </w:r>
          </w:p>
        </w:tc>
      </w:tr>
      <w:tr w:rsidR="00F02C45" w14:paraId="25556090" w14:textId="77777777" w:rsidTr="00661D7E">
        <w:trPr>
          <w:trHeight w:val="317"/>
        </w:trPr>
        <w:tc>
          <w:tcPr>
            <w:tcW w:w="638" w:type="dxa"/>
            <w:shd w:val="clear" w:color="auto" w:fill="E2B8B7"/>
          </w:tcPr>
          <w:p w14:paraId="1B98F7AF" w14:textId="77777777" w:rsidR="00F02C45" w:rsidRDefault="00000000" w:rsidP="003578E4">
            <w:pPr>
              <w:pStyle w:val="NormalWeb"/>
            </w:pPr>
            <w:r>
              <w:rPr>
                <w:spacing w:val="-5"/>
              </w:rPr>
              <w:t>CO5</w:t>
            </w:r>
          </w:p>
        </w:tc>
        <w:tc>
          <w:tcPr>
            <w:tcW w:w="638" w:type="dxa"/>
          </w:tcPr>
          <w:p w14:paraId="5662BA2E" w14:textId="77777777" w:rsidR="00F02C45" w:rsidRDefault="00000000" w:rsidP="003578E4">
            <w:pPr>
              <w:pStyle w:val="NormalWeb"/>
            </w:pPr>
            <w:r>
              <w:rPr>
                <w:spacing w:val="-10"/>
              </w:rPr>
              <w:t>1</w:t>
            </w:r>
          </w:p>
        </w:tc>
        <w:tc>
          <w:tcPr>
            <w:tcW w:w="638" w:type="dxa"/>
          </w:tcPr>
          <w:p w14:paraId="248D6D1A" w14:textId="77777777" w:rsidR="00F02C45" w:rsidRDefault="00000000" w:rsidP="003578E4">
            <w:pPr>
              <w:pStyle w:val="NormalWeb"/>
            </w:pPr>
            <w:r>
              <w:rPr>
                <w:spacing w:val="-10"/>
              </w:rPr>
              <w:t>2</w:t>
            </w:r>
          </w:p>
        </w:tc>
        <w:tc>
          <w:tcPr>
            <w:tcW w:w="642" w:type="dxa"/>
          </w:tcPr>
          <w:p w14:paraId="609F319F" w14:textId="77777777" w:rsidR="00F02C45" w:rsidRDefault="00000000" w:rsidP="003578E4">
            <w:pPr>
              <w:pStyle w:val="NormalWeb"/>
            </w:pPr>
            <w:r>
              <w:rPr>
                <w:spacing w:val="-10"/>
              </w:rPr>
              <w:t>1</w:t>
            </w:r>
          </w:p>
        </w:tc>
        <w:tc>
          <w:tcPr>
            <w:tcW w:w="638" w:type="dxa"/>
          </w:tcPr>
          <w:p w14:paraId="563F7CEC" w14:textId="77777777" w:rsidR="00F02C45" w:rsidRDefault="00000000" w:rsidP="003578E4">
            <w:pPr>
              <w:pStyle w:val="NormalWeb"/>
            </w:pPr>
            <w:r>
              <w:rPr>
                <w:spacing w:val="-10"/>
              </w:rPr>
              <w:t>1</w:t>
            </w:r>
          </w:p>
        </w:tc>
        <w:tc>
          <w:tcPr>
            <w:tcW w:w="638" w:type="dxa"/>
          </w:tcPr>
          <w:p w14:paraId="5CA8539B" w14:textId="77777777" w:rsidR="00F02C45" w:rsidRDefault="00000000" w:rsidP="003578E4">
            <w:pPr>
              <w:pStyle w:val="NormalWeb"/>
            </w:pPr>
            <w:r>
              <w:rPr>
                <w:spacing w:val="-10"/>
              </w:rPr>
              <w:t>1</w:t>
            </w:r>
          </w:p>
        </w:tc>
        <w:tc>
          <w:tcPr>
            <w:tcW w:w="638" w:type="dxa"/>
          </w:tcPr>
          <w:p w14:paraId="409C5466" w14:textId="77777777" w:rsidR="00F02C45" w:rsidRDefault="00000000" w:rsidP="003578E4">
            <w:pPr>
              <w:pStyle w:val="NormalWeb"/>
            </w:pPr>
            <w:r>
              <w:rPr>
                <w:spacing w:val="-10"/>
              </w:rPr>
              <w:t>2</w:t>
            </w:r>
          </w:p>
        </w:tc>
        <w:tc>
          <w:tcPr>
            <w:tcW w:w="638" w:type="dxa"/>
          </w:tcPr>
          <w:p w14:paraId="485EA6E5" w14:textId="77777777" w:rsidR="00F02C45" w:rsidRDefault="00000000" w:rsidP="003578E4">
            <w:pPr>
              <w:pStyle w:val="NormalWeb"/>
            </w:pPr>
            <w:r>
              <w:rPr>
                <w:spacing w:val="-10"/>
              </w:rPr>
              <w:t>2</w:t>
            </w:r>
          </w:p>
        </w:tc>
        <w:tc>
          <w:tcPr>
            <w:tcW w:w="642" w:type="dxa"/>
          </w:tcPr>
          <w:p w14:paraId="723570DC" w14:textId="77777777" w:rsidR="00F02C45" w:rsidRDefault="00000000" w:rsidP="003578E4">
            <w:pPr>
              <w:pStyle w:val="NormalWeb"/>
            </w:pPr>
            <w:r>
              <w:rPr>
                <w:spacing w:val="-10"/>
              </w:rPr>
              <w:t>1</w:t>
            </w:r>
          </w:p>
        </w:tc>
        <w:tc>
          <w:tcPr>
            <w:tcW w:w="638" w:type="dxa"/>
          </w:tcPr>
          <w:p w14:paraId="0737A7AE" w14:textId="77777777" w:rsidR="00F02C45" w:rsidRDefault="00000000" w:rsidP="003578E4">
            <w:pPr>
              <w:pStyle w:val="NormalWeb"/>
            </w:pPr>
            <w:r>
              <w:rPr>
                <w:spacing w:val="-10"/>
              </w:rPr>
              <w:t>1</w:t>
            </w:r>
          </w:p>
        </w:tc>
        <w:tc>
          <w:tcPr>
            <w:tcW w:w="725" w:type="dxa"/>
          </w:tcPr>
          <w:p w14:paraId="7D286625" w14:textId="77777777" w:rsidR="00F02C45" w:rsidRDefault="00000000" w:rsidP="003578E4">
            <w:pPr>
              <w:pStyle w:val="NormalWeb"/>
            </w:pPr>
            <w:r>
              <w:rPr>
                <w:spacing w:val="-10"/>
              </w:rPr>
              <w:t>1</w:t>
            </w:r>
          </w:p>
        </w:tc>
        <w:tc>
          <w:tcPr>
            <w:tcW w:w="725" w:type="dxa"/>
          </w:tcPr>
          <w:p w14:paraId="11E39287" w14:textId="77777777" w:rsidR="00F02C45" w:rsidRDefault="00000000" w:rsidP="003578E4">
            <w:pPr>
              <w:pStyle w:val="NormalWeb"/>
            </w:pPr>
            <w:r>
              <w:rPr>
                <w:spacing w:val="-10"/>
              </w:rPr>
              <w:t>1</w:t>
            </w:r>
          </w:p>
        </w:tc>
        <w:tc>
          <w:tcPr>
            <w:tcW w:w="726" w:type="dxa"/>
          </w:tcPr>
          <w:p w14:paraId="62790CE6" w14:textId="77777777" w:rsidR="00F02C45" w:rsidRDefault="00000000" w:rsidP="003578E4">
            <w:pPr>
              <w:pStyle w:val="NormalWeb"/>
            </w:pPr>
            <w:r>
              <w:rPr>
                <w:spacing w:val="-10"/>
              </w:rPr>
              <w:t>1</w:t>
            </w:r>
          </w:p>
        </w:tc>
        <w:tc>
          <w:tcPr>
            <w:tcW w:w="726" w:type="dxa"/>
          </w:tcPr>
          <w:p w14:paraId="58F0B4CF" w14:textId="77777777" w:rsidR="00F02C45" w:rsidRDefault="00000000" w:rsidP="003578E4">
            <w:pPr>
              <w:pStyle w:val="NormalWeb"/>
            </w:pPr>
            <w:r>
              <w:rPr>
                <w:spacing w:val="-10"/>
              </w:rPr>
              <w:t>2</w:t>
            </w:r>
          </w:p>
        </w:tc>
      </w:tr>
    </w:tbl>
    <w:p w14:paraId="57663559" w14:textId="77777777" w:rsidR="00F02C45" w:rsidRDefault="00000000" w:rsidP="009D5270">
      <w:pPr>
        <w:pStyle w:val="NormalWeb"/>
        <w:jc w:val="center"/>
      </w:pPr>
      <w:r>
        <w:rPr>
          <w:spacing w:val="-2"/>
        </w:rPr>
        <w:t>******</w:t>
      </w:r>
    </w:p>
    <w:p w14:paraId="0AD00703" w14:textId="77777777" w:rsidR="003C7B62" w:rsidRDefault="003C7B62" w:rsidP="003578E4">
      <w:pPr>
        <w:pStyle w:val="NormalWeb"/>
      </w:pPr>
    </w:p>
    <w:p w14:paraId="2EE56FA6" w14:textId="77777777" w:rsidR="003C7B62" w:rsidRDefault="003C7B62" w:rsidP="009D5270">
      <w:pPr>
        <w:pStyle w:val="NormalWeb"/>
        <w:jc w:val="center"/>
      </w:pPr>
      <w:r>
        <w:rPr>
          <w:color w:val="000000"/>
          <w:highlight w:val="yellow"/>
          <w:u w:val="single"/>
        </w:rPr>
        <w:t>BLUE</w:t>
      </w:r>
      <w:r>
        <w:rPr>
          <w:color w:val="000000"/>
          <w:spacing w:val="-4"/>
          <w:highlight w:val="yellow"/>
          <w:u w:val="single"/>
        </w:rPr>
        <w:t>PRINT</w:t>
      </w:r>
    </w:p>
    <w:p w14:paraId="32F90A86" w14:textId="77777777" w:rsidR="003C7B62" w:rsidRDefault="003C7B62" w:rsidP="003578E4">
      <w:pPr>
        <w:pStyle w:val="NormalWeb"/>
      </w:pPr>
    </w:p>
    <w:p w14:paraId="17157AA4" w14:textId="42AFF02F" w:rsidR="003C7B62" w:rsidRDefault="00000000" w:rsidP="003578E4">
      <w:pPr>
        <w:pStyle w:val="NormalWeb"/>
      </w:pPr>
      <w:r>
        <w:rPr>
          <w:sz w:val="22"/>
        </w:rPr>
        <w:pict w14:anchorId="69A9B72F">
          <v:shape id="Graphic 76" o:spid="_x0000_s2182" style="position:absolute;margin-left:70.8pt;margin-top:12.45pt;width:444.65pt;height:1.2pt;z-index:251696640;mso-position-horizontal-relative:page;mso-width-relative:page;mso-height-relative:page" coordsize="564705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" path="m5647054,l,,,15240r5647054,l5647054,xe" fillcolor="black" stroked="f">
            <v:path arrowok="t"/>
            <w10:wrap anchorx="page"/>
          </v:shape>
        </w:pict>
      </w:r>
      <w:r w:rsidR="003C7B62">
        <w:t xml:space="preserve">        Time:2</w:t>
      </w:r>
      <w:r w:rsidR="003C7B62">
        <w:rPr>
          <w:spacing w:val="-5"/>
        </w:rPr>
        <w:t>hrs</w:t>
      </w:r>
      <w:r w:rsidR="003C7B62">
        <w:tab/>
        <w:t xml:space="preserve">                                                                                Max.Marks:</w:t>
      </w:r>
      <w:r w:rsidR="003C7B62">
        <w:rPr>
          <w:spacing w:val="-5"/>
        </w:rPr>
        <w:t>50</w:t>
      </w:r>
    </w:p>
    <w:p w14:paraId="2E0EB5C1" w14:textId="77777777" w:rsidR="003C7B62" w:rsidRDefault="003C7B62" w:rsidP="003578E4">
      <w:pPr>
        <w:pStyle w:val="NormalWeb"/>
        <w:rPr>
          <w:sz w:val="20"/>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9"/>
        <w:gridCol w:w="4725"/>
        <w:gridCol w:w="2685"/>
      </w:tblGrid>
      <w:tr w:rsidR="003C7B62" w14:paraId="7D361B73" w14:textId="77777777" w:rsidTr="00CE1E16">
        <w:trPr>
          <w:trHeight w:val="489"/>
        </w:trPr>
        <w:tc>
          <w:tcPr>
            <w:tcW w:w="2219" w:type="dxa"/>
          </w:tcPr>
          <w:p w14:paraId="055F6E3B" w14:textId="77777777" w:rsidR="003C7B62" w:rsidRDefault="003C7B62" w:rsidP="003578E4">
            <w:pPr>
              <w:pStyle w:val="NormalWeb"/>
            </w:pPr>
            <w:r>
              <w:rPr>
                <w:spacing w:val="-4"/>
              </w:rPr>
              <w:t>Unit</w:t>
            </w:r>
          </w:p>
        </w:tc>
        <w:tc>
          <w:tcPr>
            <w:tcW w:w="4725" w:type="dxa"/>
          </w:tcPr>
          <w:p w14:paraId="39147AFE" w14:textId="77777777" w:rsidR="003C7B62" w:rsidRDefault="003C7B62" w:rsidP="003578E4">
            <w:pPr>
              <w:pStyle w:val="NormalWeb"/>
            </w:pPr>
            <w:r>
              <w:rPr>
                <w:spacing w:val="-2"/>
              </w:rPr>
              <w:t>Essay</w:t>
            </w:r>
          </w:p>
        </w:tc>
        <w:tc>
          <w:tcPr>
            <w:tcW w:w="2685" w:type="dxa"/>
          </w:tcPr>
          <w:p w14:paraId="61BF2688" w14:textId="77777777" w:rsidR="003C7B62" w:rsidRDefault="003C7B62" w:rsidP="003578E4">
            <w:pPr>
              <w:pStyle w:val="NormalWeb"/>
            </w:pPr>
            <w:r>
              <w:rPr>
                <w:spacing w:val="-2"/>
              </w:rPr>
              <w:t>Short</w:t>
            </w:r>
          </w:p>
        </w:tc>
      </w:tr>
      <w:tr w:rsidR="003C7B62" w14:paraId="7F7D0CAF" w14:textId="77777777" w:rsidTr="00CE1E16">
        <w:trPr>
          <w:trHeight w:val="498"/>
        </w:trPr>
        <w:tc>
          <w:tcPr>
            <w:tcW w:w="2219" w:type="dxa"/>
          </w:tcPr>
          <w:p w14:paraId="1FC80822" w14:textId="77777777" w:rsidR="003C7B62" w:rsidRDefault="003C7B62" w:rsidP="003578E4">
            <w:pPr>
              <w:pStyle w:val="NormalWeb"/>
            </w:pPr>
            <w:r>
              <w:rPr>
                <w:spacing w:val="-10"/>
              </w:rPr>
              <w:t>I</w:t>
            </w:r>
          </w:p>
        </w:tc>
        <w:tc>
          <w:tcPr>
            <w:tcW w:w="4725" w:type="dxa"/>
          </w:tcPr>
          <w:p w14:paraId="57ECD5D8" w14:textId="77777777" w:rsidR="003C7B62" w:rsidRDefault="003C7B62" w:rsidP="003578E4">
            <w:pPr>
              <w:pStyle w:val="NormalWeb"/>
            </w:pPr>
            <w:r>
              <w:rPr>
                <w:spacing w:val="-10"/>
              </w:rPr>
              <w:t>1</w:t>
            </w:r>
          </w:p>
        </w:tc>
        <w:tc>
          <w:tcPr>
            <w:tcW w:w="2685" w:type="dxa"/>
          </w:tcPr>
          <w:p w14:paraId="33D4A2F9" w14:textId="77777777" w:rsidR="003C7B62" w:rsidRDefault="003C7B62" w:rsidP="003578E4">
            <w:pPr>
              <w:pStyle w:val="NormalWeb"/>
            </w:pPr>
            <w:r>
              <w:rPr>
                <w:spacing w:val="-10"/>
              </w:rPr>
              <w:t>1</w:t>
            </w:r>
          </w:p>
        </w:tc>
      </w:tr>
      <w:tr w:rsidR="003C7B62" w14:paraId="148D51BA" w14:textId="77777777" w:rsidTr="00CE1E16">
        <w:trPr>
          <w:trHeight w:val="455"/>
        </w:trPr>
        <w:tc>
          <w:tcPr>
            <w:tcW w:w="2219" w:type="dxa"/>
          </w:tcPr>
          <w:p w14:paraId="7B5C9ACB" w14:textId="77777777" w:rsidR="003C7B62" w:rsidRDefault="003C7B62" w:rsidP="003578E4">
            <w:pPr>
              <w:pStyle w:val="NormalWeb"/>
            </w:pPr>
            <w:r>
              <w:rPr>
                <w:spacing w:val="-5"/>
              </w:rPr>
              <w:t>II</w:t>
            </w:r>
          </w:p>
        </w:tc>
        <w:tc>
          <w:tcPr>
            <w:tcW w:w="4725" w:type="dxa"/>
          </w:tcPr>
          <w:p w14:paraId="2AAB5C74" w14:textId="77777777" w:rsidR="003C7B62" w:rsidRDefault="003C7B62" w:rsidP="003578E4">
            <w:pPr>
              <w:pStyle w:val="NormalWeb"/>
            </w:pPr>
            <w:r>
              <w:rPr>
                <w:spacing w:val="-10"/>
              </w:rPr>
              <w:t>1</w:t>
            </w:r>
          </w:p>
        </w:tc>
        <w:tc>
          <w:tcPr>
            <w:tcW w:w="2685" w:type="dxa"/>
          </w:tcPr>
          <w:p w14:paraId="0B06879D" w14:textId="77777777" w:rsidR="003C7B62" w:rsidRDefault="003C7B62" w:rsidP="003578E4">
            <w:pPr>
              <w:pStyle w:val="NormalWeb"/>
            </w:pPr>
            <w:r>
              <w:rPr>
                <w:spacing w:val="-10"/>
              </w:rPr>
              <w:t>1</w:t>
            </w:r>
          </w:p>
        </w:tc>
      </w:tr>
      <w:tr w:rsidR="003C7B62" w14:paraId="30EAE4CB" w14:textId="77777777" w:rsidTr="00CE1E16">
        <w:trPr>
          <w:trHeight w:val="331"/>
        </w:trPr>
        <w:tc>
          <w:tcPr>
            <w:tcW w:w="2219" w:type="dxa"/>
          </w:tcPr>
          <w:p w14:paraId="0C850F2F" w14:textId="77777777" w:rsidR="003C7B62" w:rsidRDefault="003C7B62" w:rsidP="003578E4">
            <w:pPr>
              <w:pStyle w:val="NormalWeb"/>
            </w:pPr>
            <w:r>
              <w:rPr>
                <w:spacing w:val="-5"/>
              </w:rPr>
              <w:t>III</w:t>
            </w:r>
          </w:p>
        </w:tc>
        <w:tc>
          <w:tcPr>
            <w:tcW w:w="4725" w:type="dxa"/>
          </w:tcPr>
          <w:p w14:paraId="67A443E8" w14:textId="77777777" w:rsidR="003C7B62" w:rsidRDefault="003C7B62" w:rsidP="003578E4">
            <w:pPr>
              <w:pStyle w:val="NormalWeb"/>
            </w:pPr>
            <w:r>
              <w:rPr>
                <w:spacing w:val="-10"/>
              </w:rPr>
              <w:t>1</w:t>
            </w:r>
          </w:p>
        </w:tc>
        <w:tc>
          <w:tcPr>
            <w:tcW w:w="2685" w:type="dxa"/>
          </w:tcPr>
          <w:p w14:paraId="23CE0036" w14:textId="77777777" w:rsidR="003C7B62" w:rsidRDefault="003C7B62" w:rsidP="003578E4">
            <w:pPr>
              <w:pStyle w:val="NormalWeb"/>
            </w:pPr>
            <w:r>
              <w:rPr>
                <w:spacing w:val="-10"/>
              </w:rPr>
              <w:t>2</w:t>
            </w:r>
          </w:p>
        </w:tc>
      </w:tr>
      <w:tr w:rsidR="003C7B62" w14:paraId="183B54DC" w14:textId="77777777" w:rsidTr="00CE1E16">
        <w:trPr>
          <w:trHeight w:val="782"/>
        </w:trPr>
        <w:tc>
          <w:tcPr>
            <w:tcW w:w="2219" w:type="dxa"/>
          </w:tcPr>
          <w:p w14:paraId="3E581D08" w14:textId="77777777" w:rsidR="003C7B62" w:rsidRDefault="003C7B62" w:rsidP="003578E4">
            <w:pPr>
              <w:pStyle w:val="NormalWeb"/>
            </w:pPr>
            <w:r>
              <w:rPr>
                <w:spacing w:val="-5"/>
              </w:rPr>
              <w:t xml:space="preserve">              IV</w:t>
            </w:r>
          </w:p>
        </w:tc>
        <w:tc>
          <w:tcPr>
            <w:tcW w:w="4725" w:type="dxa"/>
          </w:tcPr>
          <w:p w14:paraId="555E9B37" w14:textId="77777777" w:rsidR="003C7B62" w:rsidRDefault="003C7B62" w:rsidP="003578E4">
            <w:pPr>
              <w:pStyle w:val="NormalWeb"/>
            </w:pPr>
            <w:r>
              <w:rPr>
                <w:spacing w:val="-10"/>
              </w:rPr>
              <w:t>1</w:t>
            </w:r>
          </w:p>
        </w:tc>
        <w:tc>
          <w:tcPr>
            <w:tcW w:w="2685" w:type="dxa"/>
          </w:tcPr>
          <w:p w14:paraId="2975689F" w14:textId="77777777" w:rsidR="003C7B62" w:rsidRDefault="003C7B62" w:rsidP="003578E4">
            <w:pPr>
              <w:pStyle w:val="NormalWeb"/>
            </w:pPr>
            <w:r>
              <w:rPr>
                <w:spacing w:val="-10"/>
              </w:rPr>
              <w:t>1</w:t>
            </w:r>
          </w:p>
        </w:tc>
      </w:tr>
      <w:tr w:rsidR="003C7B62" w14:paraId="74E0A32C" w14:textId="77777777" w:rsidTr="00CE1E16">
        <w:trPr>
          <w:trHeight w:val="1166"/>
        </w:trPr>
        <w:tc>
          <w:tcPr>
            <w:tcW w:w="2219" w:type="dxa"/>
          </w:tcPr>
          <w:p w14:paraId="37333F22" w14:textId="77777777" w:rsidR="003C7B62" w:rsidRDefault="003C7B62" w:rsidP="003578E4">
            <w:pPr>
              <w:pStyle w:val="NormalWeb"/>
            </w:pPr>
            <w:r>
              <w:rPr>
                <w:spacing w:val="-10"/>
              </w:rPr>
              <w:t>V</w:t>
            </w:r>
          </w:p>
        </w:tc>
        <w:tc>
          <w:tcPr>
            <w:tcW w:w="4725" w:type="dxa"/>
          </w:tcPr>
          <w:p w14:paraId="4409D291" w14:textId="77777777" w:rsidR="003C7B62" w:rsidRDefault="003C7B62" w:rsidP="003578E4">
            <w:pPr>
              <w:pStyle w:val="NormalWeb"/>
            </w:pPr>
            <w:r>
              <w:rPr>
                <w:spacing w:val="-10"/>
              </w:rPr>
              <w:t>2</w:t>
            </w:r>
          </w:p>
        </w:tc>
        <w:tc>
          <w:tcPr>
            <w:tcW w:w="2685" w:type="dxa"/>
          </w:tcPr>
          <w:p w14:paraId="47DFEF00" w14:textId="77777777" w:rsidR="003C7B62" w:rsidRDefault="003C7B62" w:rsidP="003578E4">
            <w:pPr>
              <w:pStyle w:val="NormalWeb"/>
            </w:pPr>
            <w:r>
              <w:rPr>
                <w:spacing w:val="-10"/>
              </w:rPr>
              <w:t>2</w:t>
            </w:r>
          </w:p>
        </w:tc>
      </w:tr>
      <w:tr w:rsidR="003C7B62" w14:paraId="15B4D3DF" w14:textId="77777777" w:rsidTr="00CE1E16">
        <w:trPr>
          <w:trHeight w:val="1166"/>
        </w:trPr>
        <w:tc>
          <w:tcPr>
            <w:tcW w:w="2219" w:type="dxa"/>
          </w:tcPr>
          <w:p w14:paraId="68E0B675" w14:textId="77777777" w:rsidR="003C7B62" w:rsidRDefault="003C7B62" w:rsidP="003578E4">
            <w:pPr>
              <w:pStyle w:val="NormalWeb"/>
            </w:pPr>
            <w:r>
              <w:rPr>
                <w:spacing w:val="-2"/>
              </w:rPr>
              <w:t>Total</w:t>
            </w:r>
          </w:p>
        </w:tc>
        <w:tc>
          <w:tcPr>
            <w:tcW w:w="4725" w:type="dxa"/>
          </w:tcPr>
          <w:p w14:paraId="0FC4A0DD" w14:textId="77777777" w:rsidR="003C7B62" w:rsidRDefault="003C7B62" w:rsidP="003578E4">
            <w:pPr>
              <w:pStyle w:val="NormalWeb"/>
            </w:pPr>
          </w:p>
          <w:p w14:paraId="055C0984" w14:textId="7B59EF73" w:rsidR="003C7B62" w:rsidRDefault="003C7B62" w:rsidP="003578E4">
            <w:pPr>
              <w:pStyle w:val="NormalWeb"/>
            </w:pPr>
            <w:r>
              <w:t>Out</w:t>
            </w:r>
            <w:r w:rsidR="00A6715C">
              <w:t xml:space="preserve"> </w:t>
            </w:r>
            <w:r>
              <w:t>of</w:t>
            </w:r>
            <w:r w:rsidR="00A6715C">
              <w:t xml:space="preserve"> </w:t>
            </w:r>
            <w:r>
              <w:t xml:space="preserve">6, 3 questions should be answered </w:t>
            </w:r>
            <w:r>
              <w:rPr>
                <w:spacing w:val="-2"/>
              </w:rPr>
              <w:t>3X10=30M</w:t>
            </w:r>
          </w:p>
        </w:tc>
        <w:tc>
          <w:tcPr>
            <w:tcW w:w="2685" w:type="dxa"/>
          </w:tcPr>
          <w:p w14:paraId="36E5CE84" w14:textId="77777777" w:rsidR="003C7B62" w:rsidRDefault="003C7B62" w:rsidP="003578E4">
            <w:pPr>
              <w:pStyle w:val="NormalWeb"/>
            </w:pPr>
          </w:p>
          <w:p w14:paraId="29307552" w14:textId="77777777" w:rsidR="003C7B62" w:rsidRDefault="003C7B62" w:rsidP="003578E4">
            <w:pPr>
              <w:pStyle w:val="NormalWeb"/>
            </w:pPr>
            <w:r>
              <w:rPr>
                <w:spacing w:val="-2"/>
              </w:rPr>
              <w:t xml:space="preserve">Out of 7,4 questions </w:t>
            </w:r>
            <w:r>
              <w:t xml:space="preserve">should be </w:t>
            </w:r>
            <w:r>
              <w:rPr>
                <w:spacing w:val="-2"/>
              </w:rPr>
              <w:t>answered</w:t>
            </w:r>
          </w:p>
          <w:p w14:paraId="43119CB0" w14:textId="77777777" w:rsidR="003C7B62" w:rsidRDefault="003C7B62" w:rsidP="003578E4">
            <w:pPr>
              <w:pStyle w:val="NormalWeb"/>
            </w:pPr>
            <w:r>
              <w:rPr>
                <w:spacing w:val="-2"/>
              </w:rPr>
              <w:t>4X5=20M</w:t>
            </w:r>
          </w:p>
        </w:tc>
      </w:tr>
    </w:tbl>
    <w:p w14:paraId="07198AA7" w14:textId="77777777" w:rsidR="003C7B62" w:rsidRDefault="003C7B62" w:rsidP="003578E4">
      <w:pPr>
        <w:pStyle w:val="NormalWeb"/>
        <w:sectPr w:rsidR="003C7B62" w:rsidSect="009C49EC">
          <w:footerReference w:type="default" r:id="rId20"/>
          <w:pgSz w:w="11950" w:h="16870"/>
          <w:pgMar w:top="1280" w:right="1177" w:bottom="1260" w:left="993" w:header="0" w:footer="1062" w:gutter="0"/>
          <w:cols w:space="720"/>
        </w:sectPr>
      </w:pPr>
    </w:p>
    <w:p w14:paraId="79E8CAAF" w14:textId="77777777" w:rsidR="00F02C45" w:rsidRDefault="00F02C45" w:rsidP="003578E4">
      <w:pPr>
        <w:pStyle w:val="NormalWeb"/>
        <w:rPr>
          <w:color w:val="FF0000"/>
          <w:sz w:val="28"/>
          <w:highlight w:val="yellow"/>
        </w:rPr>
      </w:pPr>
    </w:p>
    <w:p w14:paraId="72B4873E" w14:textId="77777777" w:rsidR="00F02C45" w:rsidRDefault="00F02C45" w:rsidP="003578E4">
      <w:pPr>
        <w:pStyle w:val="NormalWeb"/>
        <w:rPr>
          <w:color w:val="FF0000"/>
          <w:sz w:val="28"/>
          <w:highlight w:val="yellow"/>
        </w:rPr>
      </w:pPr>
    </w:p>
    <w:p w14:paraId="12B5567A" w14:textId="77777777" w:rsidR="00F02C45" w:rsidRDefault="00000000" w:rsidP="009D5270">
      <w:pPr>
        <w:pStyle w:val="NormalWeb"/>
        <w:jc w:val="center"/>
        <w:rPr>
          <w:sz w:val="28"/>
        </w:rPr>
      </w:pPr>
      <w:r>
        <w:rPr>
          <w:color w:val="FF0000"/>
          <w:sz w:val="28"/>
          <w:highlight w:val="yellow"/>
        </w:rPr>
        <w:t>QUESTION</w:t>
      </w:r>
      <w:r>
        <w:rPr>
          <w:color w:val="FF0000"/>
          <w:spacing w:val="-4"/>
          <w:sz w:val="28"/>
          <w:highlight w:val="yellow"/>
        </w:rPr>
        <w:t>BANK</w:t>
      </w:r>
    </w:p>
    <w:p w14:paraId="51C35106" w14:textId="77777777" w:rsidR="00F02C45" w:rsidRDefault="00000000" w:rsidP="009D5270">
      <w:pPr>
        <w:pStyle w:val="NormalWeb"/>
        <w:jc w:val="center"/>
      </w:pPr>
      <w:r>
        <w:rPr>
          <w:spacing w:val="-2"/>
        </w:rPr>
        <w:t xml:space="preserve">UNIT-I </w:t>
      </w:r>
      <w:r>
        <w:t>ESSAYQUESTIONS</w:t>
      </w:r>
    </w:p>
    <w:p w14:paraId="4D0830B1" w14:textId="77777777" w:rsidR="00F02C45" w:rsidRDefault="00F02C45" w:rsidP="003578E4">
      <w:pPr>
        <w:pStyle w:val="NormalWeb"/>
        <w:rPr>
          <w:sz w:val="20"/>
        </w:rPr>
      </w:pPr>
    </w:p>
    <w:tbl>
      <w:tblPr>
        <w:tblW w:w="0" w:type="auto"/>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5867"/>
        <w:gridCol w:w="850"/>
        <w:gridCol w:w="850"/>
        <w:gridCol w:w="1417"/>
      </w:tblGrid>
      <w:tr w:rsidR="00F02C45" w:rsidRPr="0037375E" w14:paraId="44C5454D" w14:textId="77777777">
        <w:trPr>
          <w:trHeight w:val="1026"/>
        </w:trPr>
        <w:tc>
          <w:tcPr>
            <w:tcW w:w="903" w:type="dxa"/>
          </w:tcPr>
          <w:p w14:paraId="4E40C427" w14:textId="77777777" w:rsidR="00F02C45" w:rsidRPr="0037375E" w:rsidRDefault="00000000" w:rsidP="003578E4">
            <w:pPr>
              <w:pStyle w:val="NormalWeb"/>
            </w:pPr>
            <w:r w:rsidRPr="0037375E">
              <w:t>S.No.</w:t>
            </w:r>
          </w:p>
        </w:tc>
        <w:tc>
          <w:tcPr>
            <w:tcW w:w="5867" w:type="dxa"/>
          </w:tcPr>
          <w:p w14:paraId="25B1DB72" w14:textId="77777777" w:rsidR="00F02C45" w:rsidRPr="0037375E" w:rsidRDefault="00000000" w:rsidP="003578E4">
            <w:pPr>
              <w:pStyle w:val="NormalWeb"/>
            </w:pPr>
            <w:r w:rsidRPr="0037375E">
              <w:t>QUESTION</w:t>
            </w:r>
          </w:p>
        </w:tc>
        <w:tc>
          <w:tcPr>
            <w:tcW w:w="850" w:type="dxa"/>
          </w:tcPr>
          <w:p w14:paraId="333C5EA2" w14:textId="77777777" w:rsidR="00F02C45" w:rsidRPr="0037375E" w:rsidRDefault="00000000" w:rsidP="003578E4">
            <w:pPr>
              <w:pStyle w:val="NormalWeb"/>
            </w:pPr>
            <w:r w:rsidRPr="0037375E">
              <w:rPr>
                <w:spacing w:val="-6"/>
              </w:rPr>
              <w:t xml:space="preserve">BT </w:t>
            </w:r>
            <w:r w:rsidRPr="0037375E">
              <w:rPr>
                <w:spacing w:val="-4"/>
              </w:rPr>
              <w:t xml:space="preserve">LEVE </w:t>
            </w:r>
            <w:r w:rsidRPr="0037375E">
              <w:rPr>
                <w:spacing w:val="-10"/>
              </w:rPr>
              <w:t>L</w:t>
            </w:r>
          </w:p>
        </w:tc>
        <w:tc>
          <w:tcPr>
            <w:tcW w:w="850" w:type="dxa"/>
          </w:tcPr>
          <w:p w14:paraId="2E074BDD" w14:textId="77777777" w:rsidR="00F02C45" w:rsidRPr="0037375E" w:rsidRDefault="00000000" w:rsidP="003578E4">
            <w:pPr>
              <w:pStyle w:val="NormalWeb"/>
            </w:pPr>
            <w:r w:rsidRPr="0037375E">
              <w:rPr>
                <w:spacing w:val="-5"/>
              </w:rPr>
              <w:t>CO</w:t>
            </w:r>
          </w:p>
        </w:tc>
        <w:tc>
          <w:tcPr>
            <w:tcW w:w="1417" w:type="dxa"/>
          </w:tcPr>
          <w:p w14:paraId="68F61D0C" w14:textId="77777777" w:rsidR="00F02C45" w:rsidRPr="0037375E" w:rsidRDefault="00000000" w:rsidP="003578E4">
            <w:pPr>
              <w:pStyle w:val="NormalWeb"/>
            </w:pPr>
            <w:r w:rsidRPr="0037375E">
              <w:rPr>
                <w:spacing w:val="-5"/>
              </w:rPr>
              <w:t>PO</w:t>
            </w:r>
          </w:p>
        </w:tc>
      </w:tr>
      <w:tr w:rsidR="00F02C45" w:rsidRPr="0037375E" w14:paraId="17D681CB" w14:textId="77777777">
        <w:trPr>
          <w:trHeight w:val="609"/>
        </w:trPr>
        <w:tc>
          <w:tcPr>
            <w:tcW w:w="903" w:type="dxa"/>
          </w:tcPr>
          <w:p w14:paraId="5F00830C" w14:textId="77777777" w:rsidR="00F02C45" w:rsidRPr="0037375E" w:rsidRDefault="00000000" w:rsidP="003578E4">
            <w:pPr>
              <w:pStyle w:val="NormalWeb"/>
            </w:pPr>
            <w:r w:rsidRPr="0037375E">
              <w:rPr>
                <w:spacing w:val="-10"/>
              </w:rPr>
              <w:t>1</w:t>
            </w:r>
          </w:p>
        </w:tc>
        <w:tc>
          <w:tcPr>
            <w:tcW w:w="5867" w:type="dxa"/>
          </w:tcPr>
          <w:p w14:paraId="31B048AA" w14:textId="0132C4CA" w:rsidR="00F02C45" w:rsidRPr="0037375E" w:rsidRDefault="00000000" w:rsidP="003578E4">
            <w:pPr>
              <w:pStyle w:val="NormalWeb"/>
              <w:rPr>
                <w:rFonts w:ascii="Palatino Linotype"/>
              </w:rPr>
            </w:pPr>
            <w:r w:rsidRPr="0037375E">
              <w:rPr>
                <w:rFonts w:ascii="Palatino Linotype"/>
              </w:rPr>
              <w:t>Explain</w:t>
            </w:r>
            <w:r w:rsidR="002F3D57">
              <w:rPr>
                <w:rFonts w:ascii="Palatino Linotype"/>
              </w:rPr>
              <w:t xml:space="preserve"> </w:t>
            </w:r>
            <w:r w:rsidRPr="0037375E">
              <w:rPr>
                <w:rFonts w:ascii="Palatino Linotype"/>
              </w:rPr>
              <w:t xml:space="preserve">the life </w:t>
            </w:r>
            <w:r w:rsidR="009D5270" w:rsidRPr="0037375E">
              <w:rPr>
                <w:rFonts w:ascii="Palatino Linotype"/>
              </w:rPr>
              <w:t>history of</w:t>
            </w:r>
            <w:r w:rsidRPr="0037375E">
              <w:rPr>
                <w:rFonts w:ascii="Palatino Linotype"/>
              </w:rPr>
              <w:t xml:space="preserve"> Herdmania</w:t>
            </w:r>
          </w:p>
        </w:tc>
        <w:tc>
          <w:tcPr>
            <w:tcW w:w="850" w:type="dxa"/>
          </w:tcPr>
          <w:p w14:paraId="52E06B69" w14:textId="77777777" w:rsidR="00F02C45" w:rsidRPr="0037375E" w:rsidRDefault="00000000" w:rsidP="003578E4">
            <w:pPr>
              <w:pStyle w:val="NormalWeb"/>
            </w:pPr>
            <w:r w:rsidRPr="0037375E">
              <w:rPr>
                <w:spacing w:val="-5"/>
              </w:rPr>
              <w:t>BT1</w:t>
            </w:r>
          </w:p>
        </w:tc>
        <w:tc>
          <w:tcPr>
            <w:tcW w:w="850" w:type="dxa"/>
          </w:tcPr>
          <w:p w14:paraId="06858A31" w14:textId="77777777" w:rsidR="00F02C45" w:rsidRPr="0037375E" w:rsidRDefault="00000000" w:rsidP="003578E4">
            <w:pPr>
              <w:pStyle w:val="NormalWeb"/>
            </w:pPr>
            <w:r w:rsidRPr="0037375E">
              <w:rPr>
                <w:spacing w:val="-5"/>
              </w:rPr>
              <w:t>CO1</w:t>
            </w:r>
          </w:p>
        </w:tc>
        <w:tc>
          <w:tcPr>
            <w:tcW w:w="1417" w:type="dxa"/>
          </w:tcPr>
          <w:p w14:paraId="4C13349E" w14:textId="77777777" w:rsidR="00F02C45" w:rsidRPr="0037375E" w:rsidRDefault="00000000" w:rsidP="003578E4">
            <w:pPr>
              <w:pStyle w:val="NormalWeb"/>
            </w:pPr>
            <w:r w:rsidRPr="0037375E">
              <w:rPr>
                <w:spacing w:val="-5"/>
              </w:rPr>
              <w:t>PO2</w:t>
            </w:r>
          </w:p>
        </w:tc>
      </w:tr>
      <w:tr w:rsidR="00F02C45" w:rsidRPr="0037375E" w14:paraId="40FBFFB2" w14:textId="77777777">
        <w:trPr>
          <w:trHeight w:val="877"/>
        </w:trPr>
        <w:tc>
          <w:tcPr>
            <w:tcW w:w="903" w:type="dxa"/>
          </w:tcPr>
          <w:p w14:paraId="1B3E0DE8" w14:textId="77777777" w:rsidR="00F02C45" w:rsidRPr="0037375E" w:rsidRDefault="00000000" w:rsidP="003578E4">
            <w:pPr>
              <w:pStyle w:val="NormalWeb"/>
            </w:pPr>
            <w:r w:rsidRPr="0037375E">
              <w:rPr>
                <w:spacing w:val="-10"/>
              </w:rPr>
              <w:t>2</w:t>
            </w:r>
          </w:p>
        </w:tc>
        <w:tc>
          <w:tcPr>
            <w:tcW w:w="5867" w:type="dxa"/>
          </w:tcPr>
          <w:p w14:paraId="36A849DC" w14:textId="77777777" w:rsidR="00F02C45" w:rsidRPr="0037375E" w:rsidRDefault="00000000" w:rsidP="003578E4">
            <w:pPr>
              <w:pStyle w:val="NormalWeb"/>
              <w:rPr>
                <w:rFonts w:ascii="Palatino Linotype"/>
              </w:rPr>
            </w:pPr>
            <w:r w:rsidRPr="0037375E">
              <w:rPr>
                <w:rFonts w:ascii="Palatino Linotype"/>
              </w:rPr>
              <w:t>Explain the origin and general characters of chordates</w:t>
            </w:r>
          </w:p>
        </w:tc>
        <w:tc>
          <w:tcPr>
            <w:tcW w:w="850" w:type="dxa"/>
          </w:tcPr>
          <w:p w14:paraId="712648D2" w14:textId="77777777" w:rsidR="00F02C45" w:rsidRPr="0037375E" w:rsidRDefault="00000000" w:rsidP="003578E4">
            <w:pPr>
              <w:pStyle w:val="NormalWeb"/>
            </w:pPr>
            <w:r w:rsidRPr="0037375E">
              <w:rPr>
                <w:spacing w:val="-5"/>
              </w:rPr>
              <w:t>BT2</w:t>
            </w:r>
          </w:p>
        </w:tc>
        <w:tc>
          <w:tcPr>
            <w:tcW w:w="850" w:type="dxa"/>
          </w:tcPr>
          <w:p w14:paraId="64C4A090" w14:textId="77777777" w:rsidR="00F02C45" w:rsidRPr="0037375E" w:rsidRDefault="00000000" w:rsidP="003578E4">
            <w:pPr>
              <w:pStyle w:val="NormalWeb"/>
            </w:pPr>
            <w:r w:rsidRPr="0037375E">
              <w:rPr>
                <w:spacing w:val="-5"/>
              </w:rPr>
              <w:t>CO1</w:t>
            </w:r>
          </w:p>
        </w:tc>
        <w:tc>
          <w:tcPr>
            <w:tcW w:w="1417" w:type="dxa"/>
          </w:tcPr>
          <w:p w14:paraId="6650B350" w14:textId="77777777" w:rsidR="00F02C45" w:rsidRPr="0037375E" w:rsidRDefault="00000000" w:rsidP="003578E4">
            <w:pPr>
              <w:pStyle w:val="NormalWeb"/>
            </w:pPr>
            <w:r w:rsidRPr="0037375E">
              <w:rPr>
                <w:spacing w:val="-5"/>
              </w:rPr>
              <w:t>PO2</w:t>
            </w:r>
          </w:p>
        </w:tc>
      </w:tr>
      <w:tr w:rsidR="00F02C45" w:rsidRPr="0037375E" w14:paraId="5B48E977" w14:textId="77777777">
        <w:trPr>
          <w:trHeight w:val="796"/>
        </w:trPr>
        <w:tc>
          <w:tcPr>
            <w:tcW w:w="903" w:type="dxa"/>
          </w:tcPr>
          <w:p w14:paraId="1E8D1E44" w14:textId="77777777" w:rsidR="00F02C45" w:rsidRPr="0037375E" w:rsidRDefault="00000000" w:rsidP="003578E4">
            <w:pPr>
              <w:pStyle w:val="NormalWeb"/>
            </w:pPr>
            <w:r w:rsidRPr="0037375E">
              <w:rPr>
                <w:spacing w:val="-10"/>
              </w:rPr>
              <w:t>3</w:t>
            </w:r>
          </w:p>
        </w:tc>
        <w:tc>
          <w:tcPr>
            <w:tcW w:w="5867" w:type="dxa"/>
          </w:tcPr>
          <w:p w14:paraId="26CEDEF0" w14:textId="77777777" w:rsidR="00F02C45" w:rsidRPr="0037375E" w:rsidRDefault="00000000" w:rsidP="003578E4">
            <w:pPr>
              <w:pStyle w:val="NormalWeb"/>
              <w:rPr>
                <w:rFonts w:ascii="Palatino Linotype"/>
              </w:rPr>
            </w:pPr>
            <w:r w:rsidRPr="0037375E">
              <w:rPr>
                <w:rFonts w:ascii="Palatino Linotype"/>
              </w:rPr>
              <w:t>Describe the process of retrogressive metamorphosis and its significance</w:t>
            </w:r>
          </w:p>
        </w:tc>
        <w:tc>
          <w:tcPr>
            <w:tcW w:w="850" w:type="dxa"/>
          </w:tcPr>
          <w:p w14:paraId="694B548F" w14:textId="77777777" w:rsidR="00F02C45" w:rsidRPr="0037375E" w:rsidRDefault="00000000" w:rsidP="003578E4">
            <w:pPr>
              <w:pStyle w:val="NormalWeb"/>
            </w:pPr>
            <w:r w:rsidRPr="0037375E">
              <w:rPr>
                <w:spacing w:val="-5"/>
              </w:rPr>
              <w:t>BT1</w:t>
            </w:r>
          </w:p>
        </w:tc>
        <w:tc>
          <w:tcPr>
            <w:tcW w:w="850" w:type="dxa"/>
          </w:tcPr>
          <w:p w14:paraId="09F7D4B5" w14:textId="77777777" w:rsidR="00F02C45" w:rsidRPr="0037375E" w:rsidRDefault="00000000" w:rsidP="003578E4">
            <w:pPr>
              <w:pStyle w:val="NormalWeb"/>
            </w:pPr>
            <w:r w:rsidRPr="0037375E">
              <w:rPr>
                <w:spacing w:val="-5"/>
              </w:rPr>
              <w:t>CO1</w:t>
            </w:r>
          </w:p>
        </w:tc>
        <w:tc>
          <w:tcPr>
            <w:tcW w:w="1417" w:type="dxa"/>
          </w:tcPr>
          <w:p w14:paraId="03A7E6AB" w14:textId="77777777" w:rsidR="00F02C45" w:rsidRPr="0037375E" w:rsidRDefault="00000000" w:rsidP="003578E4">
            <w:pPr>
              <w:pStyle w:val="NormalWeb"/>
            </w:pPr>
            <w:r w:rsidRPr="0037375E">
              <w:rPr>
                <w:spacing w:val="-5"/>
              </w:rPr>
              <w:t>PO2</w:t>
            </w:r>
          </w:p>
        </w:tc>
      </w:tr>
      <w:tr w:rsidR="00F02C45" w:rsidRPr="0037375E" w14:paraId="693D3067" w14:textId="77777777">
        <w:trPr>
          <w:trHeight w:val="795"/>
        </w:trPr>
        <w:tc>
          <w:tcPr>
            <w:tcW w:w="903" w:type="dxa"/>
          </w:tcPr>
          <w:p w14:paraId="17314EAD" w14:textId="77777777" w:rsidR="00F02C45" w:rsidRPr="0037375E" w:rsidRDefault="00000000" w:rsidP="003578E4">
            <w:pPr>
              <w:pStyle w:val="NormalWeb"/>
            </w:pPr>
            <w:r w:rsidRPr="0037375E">
              <w:rPr>
                <w:spacing w:val="-10"/>
              </w:rPr>
              <w:t>4</w:t>
            </w:r>
          </w:p>
        </w:tc>
        <w:tc>
          <w:tcPr>
            <w:tcW w:w="5867" w:type="dxa"/>
          </w:tcPr>
          <w:p w14:paraId="59A41185" w14:textId="77777777" w:rsidR="00F02C45" w:rsidRPr="0037375E" w:rsidRDefault="00000000" w:rsidP="003578E4">
            <w:pPr>
              <w:pStyle w:val="NormalWeb"/>
              <w:rPr>
                <w:rFonts w:ascii="Palatino Linotype"/>
              </w:rPr>
            </w:pPr>
            <w:r w:rsidRPr="0037375E">
              <w:rPr>
                <w:rFonts w:ascii="Palatino Linotype"/>
              </w:rPr>
              <w:t>Illustrate the comparison between Petromyzon and Myxine</w:t>
            </w:r>
          </w:p>
        </w:tc>
        <w:tc>
          <w:tcPr>
            <w:tcW w:w="850" w:type="dxa"/>
          </w:tcPr>
          <w:p w14:paraId="064110E2" w14:textId="77777777" w:rsidR="00F02C45" w:rsidRPr="0037375E" w:rsidRDefault="00000000" w:rsidP="003578E4">
            <w:pPr>
              <w:pStyle w:val="NormalWeb"/>
            </w:pPr>
            <w:r w:rsidRPr="0037375E">
              <w:rPr>
                <w:spacing w:val="-5"/>
              </w:rPr>
              <w:t>BT2</w:t>
            </w:r>
          </w:p>
        </w:tc>
        <w:tc>
          <w:tcPr>
            <w:tcW w:w="850" w:type="dxa"/>
          </w:tcPr>
          <w:p w14:paraId="0931615B" w14:textId="77777777" w:rsidR="00F02C45" w:rsidRPr="0037375E" w:rsidRDefault="00000000" w:rsidP="003578E4">
            <w:pPr>
              <w:pStyle w:val="NormalWeb"/>
            </w:pPr>
            <w:r w:rsidRPr="0037375E">
              <w:rPr>
                <w:spacing w:val="-5"/>
              </w:rPr>
              <w:t>CO1</w:t>
            </w:r>
          </w:p>
        </w:tc>
        <w:tc>
          <w:tcPr>
            <w:tcW w:w="1417" w:type="dxa"/>
          </w:tcPr>
          <w:p w14:paraId="46709CD3" w14:textId="77777777" w:rsidR="00F02C45" w:rsidRPr="0037375E" w:rsidRDefault="00000000" w:rsidP="003578E4">
            <w:pPr>
              <w:pStyle w:val="NormalWeb"/>
            </w:pPr>
            <w:r w:rsidRPr="0037375E">
              <w:rPr>
                <w:spacing w:val="-5"/>
              </w:rPr>
              <w:t>PO2</w:t>
            </w:r>
          </w:p>
        </w:tc>
      </w:tr>
    </w:tbl>
    <w:p w14:paraId="6B76D2E1" w14:textId="77777777" w:rsidR="00F02C45" w:rsidRDefault="00F02C45" w:rsidP="003578E4">
      <w:pPr>
        <w:pStyle w:val="NormalWeb"/>
        <w:rPr>
          <w:sz w:val="22"/>
        </w:rPr>
      </w:pPr>
    </w:p>
    <w:tbl>
      <w:tblPr>
        <w:tblpPr w:leftFromText="180" w:rightFromText="180" w:vertAnchor="text" w:horzAnchor="margin" w:tblpY="70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5867"/>
        <w:gridCol w:w="989"/>
        <w:gridCol w:w="994"/>
        <w:gridCol w:w="994"/>
      </w:tblGrid>
      <w:tr w:rsidR="009D5270" w:rsidRPr="0037375E" w14:paraId="502485AA" w14:textId="77777777" w:rsidTr="009D5270">
        <w:trPr>
          <w:trHeight w:val="752"/>
        </w:trPr>
        <w:tc>
          <w:tcPr>
            <w:tcW w:w="903" w:type="dxa"/>
          </w:tcPr>
          <w:p w14:paraId="3DA09737" w14:textId="77777777" w:rsidR="009D5270" w:rsidRPr="0037375E" w:rsidRDefault="009D5270" w:rsidP="009D5270">
            <w:pPr>
              <w:pStyle w:val="NormalWeb"/>
            </w:pPr>
            <w:r w:rsidRPr="0037375E">
              <w:t>S.No.</w:t>
            </w:r>
          </w:p>
        </w:tc>
        <w:tc>
          <w:tcPr>
            <w:tcW w:w="5867" w:type="dxa"/>
          </w:tcPr>
          <w:p w14:paraId="54D5F418" w14:textId="77777777" w:rsidR="009D5270" w:rsidRPr="0037375E" w:rsidRDefault="009D5270" w:rsidP="009D5270">
            <w:pPr>
              <w:pStyle w:val="NormalWeb"/>
            </w:pPr>
            <w:r w:rsidRPr="0037375E">
              <w:t>QUESTION</w:t>
            </w:r>
          </w:p>
        </w:tc>
        <w:tc>
          <w:tcPr>
            <w:tcW w:w="989" w:type="dxa"/>
          </w:tcPr>
          <w:p w14:paraId="2F0228C4" w14:textId="77777777" w:rsidR="009D5270" w:rsidRPr="0037375E" w:rsidRDefault="009D5270" w:rsidP="009D5270">
            <w:pPr>
              <w:pStyle w:val="NormalWeb"/>
            </w:pPr>
            <w:r w:rsidRPr="0037375E">
              <w:rPr>
                <w:spacing w:val="-6"/>
              </w:rPr>
              <w:t xml:space="preserve">BT </w:t>
            </w:r>
            <w:r w:rsidRPr="0037375E">
              <w:rPr>
                <w:spacing w:val="-4"/>
              </w:rPr>
              <w:t>LEVEL</w:t>
            </w:r>
          </w:p>
        </w:tc>
        <w:tc>
          <w:tcPr>
            <w:tcW w:w="994" w:type="dxa"/>
          </w:tcPr>
          <w:p w14:paraId="00E2BE33" w14:textId="77777777" w:rsidR="009D5270" w:rsidRPr="0037375E" w:rsidRDefault="009D5270" w:rsidP="009D5270">
            <w:pPr>
              <w:pStyle w:val="NormalWeb"/>
            </w:pPr>
            <w:r w:rsidRPr="0037375E">
              <w:rPr>
                <w:spacing w:val="-5"/>
              </w:rPr>
              <w:t>CO</w:t>
            </w:r>
          </w:p>
        </w:tc>
        <w:tc>
          <w:tcPr>
            <w:tcW w:w="994" w:type="dxa"/>
          </w:tcPr>
          <w:p w14:paraId="15A75996" w14:textId="77777777" w:rsidR="009D5270" w:rsidRPr="0037375E" w:rsidRDefault="009D5270" w:rsidP="009D5270">
            <w:pPr>
              <w:pStyle w:val="NormalWeb"/>
            </w:pPr>
            <w:r w:rsidRPr="0037375E">
              <w:rPr>
                <w:spacing w:val="-5"/>
              </w:rPr>
              <w:t>PO</w:t>
            </w:r>
          </w:p>
        </w:tc>
      </w:tr>
      <w:tr w:rsidR="009D5270" w:rsidRPr="0037375E" w14:paraId="09910A7C" w14:textId="77777777" w:rsidTr="009D5270">
        <w:trPr>
          <w:trHeight w:val="623"/>
        </w:trPr>
        <w:tc>
          <w:tcPr>
            <w:tcW w:w="903" w:type="dxa"/>
          </w:tcPr>
          <w:p w14:paraId="2428BC9D" w14:textId="77777777" w:rsidR="009D5270" w:rsidRPr="0037375E" w:rsidRDefault="009D5270" w:rsidP="009D5270">
            <w:pPr>
              <w:pStyle w:val="NormalWeb"/>
            </w:pPr>
            <w:r w:rsidRPr="0037375E">
              <w:rPr>
                <w:spacing w:val="-10"/>
              </w:rPr>
              <w:t>1</w:t>
            </w:r>
          </w:p>
        </w:tc>
        <w:tc>
          <w:tcPr>
            <w:tcW w:w="5867" w:type="dxa"/>
          </w:tcPr>
          <w:p w14:paraId="49D899C4" w14:textId="77777777" w:rsidR="009D5270" w:rsidRPr="0037375E" w:rsidRDefault="009D5270" w:rsidP="009D5270">
            <w:pPr>
              <w:pStyle w:val="NormalWeb"/>
              <w:rPr>
                <w:rFonts w:ascii="Cambria"/>
              </w:rPr>
            </w:pPr>
            <w:r w:rsidRPr="0037375E">
              <w:rPr>
                <w:rFonts w:ascii="Cambria"/>
                <w:w w:val="110"/>
              </w:rPr>
              <w:t>Retrogressive metamorphosis</w:t>
            </w:r>
          </w:p>
        </w:tc>
        <w:tc>
          <w:tcPr>
            <w:tcW w:w="989" w:type="dxa"/>
          </w:tcPr>
          <w:p w14:paraId="158FE007" w14:textId="77777777" w:rsidR="009D5270" w:rsidRPr="0037375E" w:rsidRDefault="009D5270" w:rsidP="009D5270">
            <w:pPr>
              <w:pStyle w:val="NormalWeb"/>
            </w:pPr>
            <w:r w:rsidRPr="0037375E">
              <w:rPr>
                <w:spacing w:val="-5"/>
              </w:rPr>
              <w:t>BT1</w:t>
            </w:r>
          </w:p>
        </w:tc>
        <w:tc>
          <w:tcPr>
            <w:tcW w:w="994" w:type="dxa"/>
          </w:tcPr>
          <w:p w14:paraId="4B922EA1" w14:textId="77777777" w:rsidR="009D5270" w:rsidRPr="0037375E" w:rsidRDefault="009D5270" w:rsidP="009D5270">
            <w:pPr>
              <w:pStyle w:val="NormalWeb"/>
            </w:pPr>
            <w:r w:rsidRPr="0037375E">
              <w:rPr>
                <w:spacing w:val="-5"/>
              </w:rPr>
              <w:t>CO1</w:t>
            </w:r>
          </w:p>
        </w:tc>
        <w:tc>
          <w:tcPr>
            <w:tcW w:w="994" w:type="dxa"/>
          </w:tcPr>
          <w:p w14:paraId="4213B845" w14:textId="77777777" w:rsidR="009D5270" w:rsidRPr="0037375E" w:rsidRDefault="009D5270" w:rsidP="009D5270">
            <w:pPr>
              <w:pStyle w:val="NormalWeb"/>
            </w:pPr>
            <w:r w:rsidRPr="0037375E">
              <w:rPr>
                <w:spacing w:val="-5"/>
              </w:rPr>
              <w:t>PO2</w:t>
            </w:r>
          </w:p>
        </w:tc>
      </w:tr>
      <w:tr w:rsidR="009D5270" w:rsidRPr="0037375E" w14:paraId="0B752A26" w14:textId="77777777" w:rsidTr="009D5270">
        <w:trPr>
          <w:trHeight w:val="752"/>
        </w:trPr>
        <w:tc>
          <w:tcPr>
            <w:tcW w:w="903" w:type="dxa"/>
          </w:tcPr>
          <w:p w14:paraId="1C4BDB3D" w14:textId="77777777" w:rsidR="009D5270" w:rsidRPr="0037375E" w:rsidRDefault="009D5270" w:rsidP="009D5270">
            <w:pPr>
              <w:pStyle w:val="NormalWeb"/>
            </w:pPr>
            <w:r w:rsidRPr="0037375E">
              <w:rPr>
                <w:spacing w:val="-10"/>
              </w:rPr>
              <w:t>2</w:t>
            </w:r>
          </w:p>
        </w:tc>
        <w:tc>
          <w:tcPr>
            <w:tcW w:w="5867" w:type="dxa"/>
          </w:tcPr>
          <w:p w14:paraId="252682BC" w14:textId="77777777" w:rsidR="009D5270" w:rsidRPr="0037375E" w:rsidRDefault="009D5270" w:rsidP="009D5270">
            <w:pPr>
              <w:pStyle w:val="NormalWeb"/>
            </w:pPr>
            <w:r w:rsidRPr="0037375E">
              <w:t>Urochordata</w:t>
            </w:r>
          </w:p>
        </w:tc>
        <w:tc>
          <w:tcPr>
            <w:tcW w:w="989" w:type="dxa"/>
          </w:tcPr>
          <w:p w14:paraId="51723C64" w14:textId="77777777" w:rsidR="009D5270" w:rsidRPr="0037375E" w:rsidRDefault="009D5270" w:rsidP="009D5270">
            <w:pPr>
              <w:pStyle w:val="NormalWeb"/>
            </w:pPr>
            <w:r w:rsidRPr="0037375E">
              <w:rPr>
                <w:spacing w:val="-5"/>
              </w:rPr>
              <w:t>BT2</w:t>
            </w:r>
          </w:p>
        </w:tc>
        <w:tc>
          <w:tcPr>
            <w:tcW w:w="994" w:type="dxa"/>
          </w:tcPr>
          <w:p w14:paraId="268396DB" w14:textId="77777777" w:rsidR="009D5270" w:rsidRPr="0037375E" w:rsidRDefault="009D5270" w:rsidP="009D5270">
            <w:pPr>
              <w:pStyle w:val="NormalWeb"/>
            </w:pPr>
            <w:r w:rsidRPr="0037375E">
              <w:rPr>
                <w:spacing w:val="-5"/>
              </w:rPr>
              <w:t>CO2</w:t>
            </w:r>
          </w:p>
        </w:tc>
        <w:tc>
          <w:tcPr>
            <w:tcW w:w="994" w:type="dxa"/>
          </w:tcPr>
          <w:p w14:paraId="213F10D3" w14:textId="77777777" w:rsidR="009D5270" w:rsidRPr="0037375E" w:rsidRDefault="009D5270" w:rsidP="009D5270">
            <w:pPr>
              <w:pStyle w:val="NormalWeb"/>
            </w:pPr>
            <w:r w:rsidRPr="0037375E">
              <w:rPr>
                <w:spacing w:val="-5"/>
              </w:rPr>
              <w:t>PO2</w:t>
            </w:r>
          </w:p>
        </w:tc>
      </w:tr>
      <w:tr w:rsidR="009D5270" w:rsidRPr="0037375E" w14:paraId="7241F64A" w14:textId="77777777" w:rsidTr="009D5270">
        <w:trPr>
          <w:trHeight w:val="752"/>
        </w:trPr>
        <w:tc>
          <w:tcPr>
            <w:tcW w:w="903" w:type="dxa"/>
          </w:tcPr>
          <w:p w14:paraId="28DEAFD3" w14:textId="77777777" w:rsidR="009D5270" w:rsidRPr="0037375E" w:rsidRDefault="009D5270" w:rsidP="009D5270">
            <w:pPr>
              <w:pStyle w:val="NormalWeb"/>
            </w:pPr>
            <w:r w:rsidRPr="0037375E">
              <w:rPr>
                <w:spacing w:val="-10"/>
              </w:rPr>
              <w:t>3</w:t>
            </w:r>
          </w:p>
        </w:tc>
        <w:tc>
          <w:tcPr>
            <w:tcW w:w="5867" w:type="dxa"/>
          </w:tcPr>
          <w:p w14:paraId="020BF817" w14:textId="77777777" w:rsidR="009D5270" w:rsidRPr="0037375E" w:rsidRDefault="009D5270" w:rsidP="009D5270">
            <w:pPr>
              <w:pStyle w:val="NormalWeb"/>
              <w:rPr>
                <w:rFonts w:ascii="Cambria"/>
              </w:rPr>
            </w:pPr>
            <w:r w:rsidRPr="0037375E">
              <w:rPr>
                <w:rFonts w:ascii="Cambria"/>
                <w:w w:val="115"/>
              </w:rPr>
              <w:t>Chepalochordata</w:t>
            </w:r>
          </w:p>
        </w:tc>
        <w:tc>
          <w:tcPr>
            <w:tcW w:w="989" w:type="dxa"/>
          </w:tcPr>
          <w:p w14:paraId="203933F1" w14:textId="77777777" w:rsidR="009D5270" w:rsidRPr="0037375E" w:rsidRDefault="009D5270" w:rsidP="009D5270">
            <w:pPr>
              <w:pStyle w:val="NormalWeb"/>
            </w:pPr>
            <w:r w:rsidRPr="0037375E">
              <w:rPr>
                <w:spacing w:val="-5"/>
              </w:rPr>
              <w:t>BT2</w:t>
            </w:r>
          </w:p>
        </w:tc>
        <w:tc>
          <w:tcPr>
            <w:tcW w:w="994" w:type="dxa"/>
          </w:tcPr>
          <w:p w14:paraId="4D8A7720" w14:textId="77777777" w:rsidR="009D5270" w:rsidRPr="0037375E" w:rsidRDefault="009D5270" w:rsidP="009D5270">
            <w:pPr>
              <w:pStyle w:val="NormalWeb"/>
            </w:pPr>
            <w:r w:rsidRPr="0037375E">
              <w:rPr>
                <w:spacing w:val="-5"/>
              </w:rPr>
              <w:t>CO1</w:t>
            </w:r>
          </w:p>
        </w:tc>
        <w:tc>
          <w:tcPr>
            <w:tcW w:w="994" w:type="dxa"/>
          </w:tcPr>
          <w:p w14:paraId="5408D78C" w14:textId="77777777" w:rsidR="009D5270" w:rsidRPr="0037375E" w:rsidRDefault="009D5270" w:rsidP="009D5270">
            <w:pPr>
              <w:pStyle w:val="NormalWeb"/>
            </w:pPr>
            <w:r w:rsidRPr="0037375E">
              <w:rPr>
                <w:spacing w:val="-5"/>
              </w:rPr>
              <w:t>PO1</w:t>
            </w:r>
          </w:p>
        </w:tc>
      </w:tr>
      <w:tr w:rsidR="009D5270" w:rsidRPr="0037375E" w14:paraId="4BF470D6" w14:textId="77777777" w:rsidTr="009D5270">
        <w:trPr>
          <w:trHeight w:val="748"/>
        </w:trPr>
        <w:tc>
          <w:tcPr>
            <w:tcW w:w="903" w:type="dxa"/>
          </w:tcPr>
          <w:p w14:paraId="67926C51" w14:textId="77777777" w:rsidR="009D5270" w:rsidRPr="0037375E" w:rsidRDefault="009D5270" w:rsidP="009D5270">
            <w:pPr>
              <w:pStyle w:val="NormalWeb"/>
            </w:pPr>
            <w:r w:rsidRPr="0037375E">
              <w:rPr>
                <w:spacing w:val="-10"/>
              </w:rPr>
              <w:t>4</w:t>
            </w:r>
          </w:p>
        </w:tc>
        <w:tc>
          <w:tcPr>
            <w:tcW w:w="5867" w:type="dxa"/>
          </w:tcPr>
          <w:p w14:paraId="77524DF1" w14:textId="77777777" w:rsidR="009D5270" w:rsidRPr="0037375E" w:rsidRDefault="009D5270" w:rsidP="009D5270">
            <w:pPr>
              <w:pStyle w:val="NormalWeb"/>
              <w:rPr>
                <w:rFonts w:ascii="Cambria"/>
              </w:rPr>
            </w:pPr>
            <w:r w:rsidRPr="0037375E">
              <w:rPr>
                <w:rFonts w:ascii="Cambria"/>
                <w:w w:val="115"/>
              </w:rPr>
              <w:t>Cyclostomata</w:t>
            </w:r>
          </w:p>
        </w:tc>
        <w:tc>
          <w:tcPr>
            <w:tcW w:w="989" w:type="dxa"/>
          </w:tcPr>
          <w:p w14:paraId="2B8513AF" w14:textId="77777777" w:rsidR="009D5270" w:rsidRPr="0037375E" w:rsidRDefault="009D5270" w:rsidP="009D5270">
            <w:pPr>
              <w:pStyle w:val="NormalWeb"/>
            </w:pPr>
            <w:r w:rsidRPr="0037375E">
              <w:rPr>
                <w:spacing w:val="-5"/>
              </w:rPr>
              <w:t>BT1</w:t>
            </w:r>
          </w:p>
        </w:tc>
        <w:tc>
          <w:tcPr>
            <w:tcW w:w="994" w:type="dxa"/>
          </w:tcPr>
          <w:p w14:paraId="2B50E13D" w14:textId="77777777" w:rsidR="009D5270" w:rsidRPr="0037375E" w:rsidRDefault="009D5270" w:rsidP="009D5270">
            <w:pPr>
              <w:pStyle w:val="NormalWeb"/>
            </w:pPr>
            <w:r w:rsidRPr="0037375E">
              <w:rPr>
                <w:spacing w:val="-5"/>
              </w:rPr>
              <w:t>CO2</w:t>
            </w:r>
          </w:p>
        </w:tc>
        <w:tc>
          <w:tcPr>
            <w:tcW w:w="994" w:type="dxa"/>
          </w:tcPr>
          <w:p w14:paraId="58DDB1A2" w14:textId="77777777" w:rsidR="009D5270" w:rsidRPr="0037375E" w:rsidRDefault="009D5270" w:rsidP="009D5270">
            <w:pPr>
              <w:pStyle w:val="NormalWeb"/>
            </w:pPr>
            <w:r w:rsidRPr="0037375E">
              <w:rPr>
                <w:spacing w:val="-5"/>
              </w:rPr>
              <w:t>PO2</w:t>
            </w:r>
          </w:p>
        </w:tc>
      </w:tr>
      <w:tr w:rsidR="009D5270" w:rsidRPr="0037375E" w14:paraId="6D7A6538" w14:textId="77777777" w:rsidTr="009D5270">
        <w:trPr>
          <w:trHeight w:val="752"/>
        </w:trPr>
        <w:tc>
          <w:tcPr>
            <w:tcW w:w="903" w:type="dxa"/>
          </w:tcPr>
          <w:p w14:paraId="7B99AB8A" w14:textId="77777777" w:rsidR="009D5270" w:rsidRPr="0037375E" w:rsidRDefault="009D5270" w:rsidP="009D5270">
            <w:pPr>
              <w:pStyle w:val="NormalWeb"/>
            </w:pPr>
            <w:r w:rsidRPr="0037375E">
              <w:rPr>
                <w:spacing w:val="-10"/>
              </w:rPr>
              <w:t>5</w:t>
            </w:r>
          </w:p>
        </w:tc>
        <w:tc>
          <w:tcPr>
            <w:tcW w:w="5867" w:type="dxa"/>
          </w:tcPr>
          <w:p w14:paraId="5156B941" w14:textId="77777777" w:rsidR="009D5270" w:rsidRPr="0037375E" w:rsidRDefault="009D5270" w:rsidP="009D5270">
            <w:pPr>
              <w:pStyle w:val="NormalWeb"/>
              <w:rPr>
                <w:rFonts w:ascii="Cambria"/>
              </w:rPr>
            </w:pPr>
            <w:r w:rsidRPr="0037375E">
              <w:rPr>
                <w:rFonts w:ascii="Cambria"/>
                <w:w w:val="110"/>
              </w:rPr>
              <w:t>Notochord</w:t>
            </w:r>
          </w:p>
        </w:tc>
        <w:tc>
          <w:tcPr>
            <w:tcW w:w="989" w:type="dxa"/>
          </w:tcPr>
          <w:p w14:paraId="070DD0A7" w14:textId="77777777" w:rsidR="009D5270" w:rsidRPr="0037375E" w:rsidRDefault="009D5270" w:rsidP="009D5270">
            <w:pPr>
              <w:pStyle w:val="NormalWeb"/>
            </w:pPr>
            <w:r w:rsidRPr="0037375E">
              <w:rPr>
                <w:spacing w:val="-5"/>
              </w:rPr>
              <w:t>BT1</w:t>
            </w:r>
          </w:p>
        </w:tc>
        <w:tc>
          <w:tcPr>
            <w:tcW w:w="994" w:type="dxa"/>
          </w:tcPr>
          <w:p w14:paraId="380A4892" w14:textId="77777777" w:rsidR="009D5270" w:rsidRPr="0037375E" w:rsidRDefault="009D5270" w:rsidP="009D5270">
            <w:pPr>
              <w:pStyle w:val="NormalWeb"/>
            </w:pPr>
            <w:r w:rsidRPr="0037375E">
              <w:rPr>
                <w:spacing w:val="-5"/>
              </w:rPr>
              <w:t>CO1</w:t>
            </w:r>
          </w:p>
        </w:tc>
        <w:tc>
          <w:tcPr>
            <w:tcW w:w="994" w:type="dxa"/>
          </w:tcPr>
          <w:p w14:paraId="7D8EE1D3" w14:textId="77777777" w:rsidR="009D5270" w:rsidRPr="0037375E" w:rsidRDefault="009D5270" w:rsidP="009D5270">
            <w:pPr>
              <w:pStyle w:val="NormalWeb"/>
            </w:pPr>
            <w:r w:rsidRPr="0037375E">
              <w:rPr>
                <w:spacing w:val="-5"/>
              </w:rPr>
              <w:t>PO2</w:t>
            </w:r>
          </w:p>
        </w:tc>
      </w:tr>
    </w:tbl>
    <w:p w14:paraId="4884FE6B" w14:textId="77777777" w:rsidR="00F02C45" w:rsidRDefault="00000000" w:rsidP="009D5270">
      <w:pPr>
        <w:pStyle w:val="NormalWeb"/>
        <w:jc w:val="center"/>
      </w:pPr>
      <w:r>
        <w:t>SHORT</w:t>
      </w:r>
      <w:r>
        <w:rPr>
          <w:spacing w:val="-2"/>
        </w:rPr>
        <w:t>QUESTIONS</w:t>
      </w:r>
    </w:p>
    <w:p w14:paraId="3121324D" w14:textId="77777777" w:rsidR="00F02C45" w:rsidRDefault="00F02C45" w:rsidP="003578E4">
      <w:pPr>
        <w:pStyle w:val="NormalWeb"/>
        <w:rPr>
          <w:sz w:val="20"/>
        </w:rPr>
      </w:pPr>
    </w:p>
    <w:p w14:paraId="117482A2" w14:textId="77777777" w:rsidR="00F02C45" w:rsidRDefault="00F02C45" w:rsidP="003578E4">
      <w:pPr>
        <w:pStyle w:val="NormalWeb"/>
        <w:rPr>
          <w:sz w:val="22"/>
        </w:rPr>
      </w:pPr>
    </w:p>
    <w:p w14:paraId="3DC43095" w14:textId="77777777" w:rsidR="00F02C45" w:rsidRDefault="00F02C45" w:rsidP="003578E4">
      <w:pPr>
        <w:pStyle w:val="NormalWeb"/>
        <w:rPr>
          <w:sz w:val="22"/>
        </w:rPr>
      </w:pPr>
    </w:p>
    <w:p w14:paraId="2A8892A8" w14:textId="77777777" w:rsidR="00F02C45" w:rsidRDefault="00F02C45" w:rsidP="003578E4">
      <w:pPr>
        <w:pStyle w:val="NormalWeb"/>
        <w:rPr>
          <w:sz w:val="22"/>
        </w:rPr>
      </w:pPr>
    </w:p>
    <w:p w14:paraId="546EF84B" w14:textId="77777777" w:rsidR="00F02C45" w:rsidRDefault="00F02C45" w:rsidP="003578E4">
      <w:pPr>
        <w:pStyle w:val="NormalWeb"/>
        <w:rPr>
          <w:sz w:val="22"/>
        </w:rPr>
      </w:pPr>
    </w:p>
    <w:p w14:paraId="4038371A" w14:textId="77777777" w:rsidR="00F02C45" w:rsidRDefault="00F02C45" w:rsidP="003578E4">
      <w:pPr>
        <w:pStyle w:val="NormalWeb"/>
        <w:rPr>
          <w:sz w:val="22"/>
        </w:rPr>
      </w:pPr>
    </w:p>
    <w:p w14:paraId="47A6C2D3" w14:textId="77777777" w:rsidR="00F02C45" w:rsidRDefault="00F02C45" w:rsidP="003578E4">
      <w:pPr>
        <w:pStyle w:val="NormalWeb"/>
        <w:rPr>
          <w:sz w:val="22"/>
        </w:rPr>
      </w:pPr>
    </w:p>
    <w:p w14:paraId="638D0572" w14:textId="77777777" w:rsidR="00F02C45" w:rsidRDefault="00F02C45" w:rsidP="003578E4">
      <w:pPr>
        <w:pStyle w:val="NormalWeb"/>
        <w:rPr>
          <w:sz w:val="22"/>
        </w:rPr>
      </w:pPr>
    </w:p>
    <w:p w14:paraId="3416DCBA" w14:textId="77777777" w:rsidR="00F02C45" w:rsidRDefault="00F02C45" w:rsidP="003578E4">
      <w:pPr>
        <w:pStyle w:val="NormalWeb"/>
        <w:rPr>
          <w:sz w:val="22"/>
        </w:rPr>
      </w:pPr>
    </w:p>
    <w:p w14:paraId="6C1E9E24" w14:textId="77777777" w:rsidR="00F02C45" w:rsidRDefault="00F02C45" w:rsidP="003578E4">
      <w:pPr>
        <w:pStyle w:val="NormalWeb"/>
        <w:rPr>
          <w:sz w:val="22"/>
        </w:rPr>
      </w:pPr>
    </w:p>
    <w:p w14:paraId="65A3FAED" w14:textId="77777777" w:rsidR="00F02C45" w:rsidRDefault="00F02C45" w:rsidP="003578E4">
      <w:pPr>
        <w:pStyle w:val="NormalWeb"/>
        <w:rPr>
          <w:sz w:val="22"/>
        </w:rPr>
      </w:pPr>
    </w:p>
    <w:p w14:paraId="1115BAC2" w14:textId="487E0F3B" w:rsidR="00F02C45" w:rsidRPr="009D5270" w:rsidRDefault="00000000" w:rsidP="009D5270">
      <w:pPr>
        <w:pStyle w:val="NormalWeb"/>
        <w:jc w:val="center"/>
      </w:pPr>
      <w:r>
        <w:rPr>
          <w:spacing w:val="-2"/>
        </w:rPr>
        <w:lastRenderedPageBreak/>
        <w:t xml:space="preserve">UNIT-II </w:t>
      </w:r>
      <w:r>
        <w:t>ESSAY</w:t>
      </w:r>
      <w:r w:rsidR="009D5270">
        <w:t xml:space="preserve"> </w:t>
      </w:r>
      <w:r>
        <w:t>QUESTIONS</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3"/>
        <w:gridCol w:w="838"/>
        <w:gridCol w:w="65"/>
        <w:gridCol w:w="5445"/>
        <w:gridCol w:w="18"/>
        <w:gridCol w:w="992"/>
        <w:gridCol w:w="27"/>
        <w:gridCol w:w="792"/>
        <w:gridCol w:w="32"/>
        <w:gridCol w:w="828"/>
        <w:gridCol w:w="22"/>
      </w:tblGrid>
      <w:tr w:rsidR="00F02C45" w14:paraId="381F3DAB" w14:textId="77777777" w:rsidTr="003D0DF8">
        <w:trPr>
          <w:gridBefore w:val="1"/>
          <w:gridAfter w:val="1"/>
          <w:wBefore w:w="13" w:type="dxa"/>
          <w:wAfter w:w="22" w:type="dxa"/>
          <w:trHeight w:val="753"/>
        </w:trPr>
        <w:tc>
          <w:tcPr>
            <w:tcW w:w="903" w:type="dxa"/>
            <w:gridSpan w:val="2"/>
          </w:tcPr>
          <w:p w14:paraId="09AA5422" w14:textId="77777777" w:rsidR="00F02C45" w:rsidRDefault="00000000" w:rsidP="003578E4">
            <w:pPr>
              <w:pStyle w:val="NormalWeb"/>
            </w:pPr>
            <w:r>
              <w:t>S.No.</w:t>
            </w:r>
          </w:p>
        </w:tc>
        <w:tc>
          <w:tcPr>
            <w:tcW w:w="5445" w:type="dxa"/>
          </w:tcPr>
          <w:p w14:paraId="666A63E8" w14:textId="77777777" w:rsidR="00F02C45" w:rsidRDefault="00000000" w:rsidP="003578E4">
            <w:pPr>
              <w:pStyle w:val="NormalWeb"/>
            </w:pPr>
            <w:r>
              <w:t>QUESTION</w:t>
            </w:r>
          </w:p>
        </w:tc>
        <w:tc>
          <w:tcPr>
            <w:tcW w:w="1037" w:type="dxa"/>
            <w:gridSpan w:val="3"/>
          </w:tcPr>
          <w:p w14:paraId="1A87A708" w14:textId="77777777" w:rsidR="00F02C45" w:rsidRDefault="00000000" w:rsidP="003578E4">
            <w:pPr>
              <w:pStyle w:val="NormalWeb"/>
            </w:pPr>
            <w:r>
              <w:rPr>
                <w:spacing w:val="-6"/>
              </w:rPr>
              <w:t xml:space="preserve">BT </w:t>
            </w:r>
            <w:r>
              <w:rPr>
                <w:spacing w:val="-4"/>
              </w:rPr>
              <w:t>LEVEL</w:t>
            </w:r>
          </w:p>
        </w:tc>
        <w:tc>
          <w:tcPr>
            <w:tcW w:w="792" w:type="dxa"/>
          </w:tcPr>
          <w:p w14:paraId="611F9906" w14:textId="77777777" w:rsidR="00F02C45" w:rsidRDefault="00000000" w:rsidP="003578E4">
            <w:pPr>
              <w:pStyle w:val="NormalWeb"/>
            </w:pPr>
            <w:r>
              <w:rPr>
                <w:spacing w:val="-5"/>
              </w:rPr>
              <w:t>CO</w:t>
            </w:r>
          </w:p>
        </w:tc>
        <w:tc>
          <w:tcPr>
            <w:tcW w:w="860" w:type="dxa"/>
            <w:gridSpan w:val="2"/>
          </w:tcPr>
          <w:p w14:paraId="143E6116" w14:textId="77777777" w:rsidR="00F02C45" w:rsidRDefault="00000000" w:rsidP="003578E4">
            <w:pPr>
              <w:pStyle w:val="NormalWeb"/>
            </w:pPr>
            <w:r>
              <w:rPr>
                <w:spacing w:val="-5"/>
              </w:rPr>
              <w:t>PO</w:t>
            </w:r>
          </w:p>
        </w:tc>
      </w:tr>
      <w:tr w:rsidR="00F02C45" w14:paraId="43A58983" w14:textId="77777777" w:rsidTr="003D0DF8">
        <w:trPr>
          <w:gridBefore w:val="1"/>
          <w:gridAfter w:val="1"/>
          <w:wBefore w:w="13" w:type="dxa"/>
          <w:wAfter w:w="22" w:type="dxa"/>
          <w:trHeight w:val="580"/>
        </w:trPr>
        <w:tc>
          <w:tcPr>
            <w:tcW w:w="903" w:type="dxa"/>
            <w:gridSpan w:val="2"/>
          </w:tcPr>
          <w:p w14:paraId="218D9733" w14:textId="77777777" w:rsidR="00F02C45" w:rsidRDefault="00000000" w:rsidP="003578E4">
            <w:pPr>
              <w:pStyle w:val="NormalWeb"/>
            </w:pPr>
            <w:r>
              <w:rPr>
                <w:spacing w:val="-10"/>
              </w:rPr>
              <w:t>1</w:t>
            </w:r>
          </w:p>
        </w:tc>
        <w:tc>
          <w:tcPr>
            <w:tcW w:w="5445" w:type="dxa"/>
          </w:tcPr>
          <w:p w14:paraId="4FEE3D58" w14:textId="77777777" w:rsidR="00F02C45" w:rsidRDefault="00000000" w:rsidP="003578E4">
            <w:pPr>
              <w:pStyle w:val="NormalWeb"/>
              <w:rPr>
                <w:i/>
              </w:rPr>
            </w:pPr>
            <w:r>
              <w:t xml:space="preserve">Describe the structure of heart of </w:t>
            </w:r>
            <w:r>
              <w:rPr>
                <w:i/>
              </w:rPr>
              <w:t>Scoliodon</w:t>
            </w:r>
          </w:p>
        </w:tc>
        <w:tc>
          <w:tcPr>
            <w:tcW w:w="1037" w:type="dxa"/>
            <w:gridSpan w:val="3"/>
          </w:tcPr>
          <w:p w14:paraId="01B42D31" w14:textId="77777777" w:rsidR="00F02C45" w:rsidRDefault="00000000" w:rsidP="003578E4">
            <w:pPr>
              <w:pStyle w:val="NormalWeb"/>
            </w:pPr>
            <w:r>
              <w:rPr>
                <w:spacing w:val="-5"/>
              </w:rPr>
              <w:t>BT1</w:t>
            </w:r>
          </w:p>
        </w:tc>
        <w:tc>
          <w:tcPr>
            <w:tcW w:w="792" w:type="dxa"/>
          </w:tcPr>
          <w:p w14:paraId="78366A91" w14:textId="77777777" w:rsidR="00F02C45" w:rsidRDefault="00000000" w:rsidP="003578E4">
            <w:pPr>
              <w:pStyle w:val="NormalWeb"/>
            </w:pPr>
            <w:r>
              <w:rPr>
                <w:spacing w:val="-5"/>
              </w:rPr>
              <w:t>CO1</w:t>
            </w:r>
          </w:p>
        </w:tc>
        <w:tc>
          <w:tcPr>
            <w:tcW w:w="860" w:type="dxa"/>
            <w:gridSpan w:val="2"/>
          </w:tcPr>
          <w:p w14:paraId="5AA33E9A" w14:textId="77777777" w:rsidR="00F02C45" w:rsidRDefault="00000000" w:rsidP="003578E4">
            <w:pPr>
              <w:pStyle w:val="NormalWeb"/>
            </w:pPr>
            <w:r>
              <w:rPr>
                <w:spacing w:val="-5"/>
              </w:rPr>
              <w:t>PO2</w:t>
            </w:r>
          </w:p>
        </w:tc>
      </w:tr>
      <w:tr w:rsidR="003D0DF8" w14:paraId="366886B9" w14:textId="77777777" w:rsidTr="003D0DF8">
        <w:trPr>
          <w:trHeight w:val="580"/>
        </w:trPr>
        <w:tc>
          <w:tcPr>
            <w:tcW w:w="851" w:type="dxa"/>
            <w:gridSpan w:val="2"/>
            <w:tcBorders>
              <w:top w:val="single" w:sz="8" w:space="0" w:color="000000"/>
              <w:left w:val="single" w:sz="8" w:space="0" w:color="000000"/>
              <w:bottom w:val="single" w:sz="8" w:space="0" w:color="000000"/>
              <w:right w:val="single" w:sz="8" w:space="0" w:color="000000"/>
            </w:tcBorders>
          </w:tcPr>
          <w:p w14:paraId="022DF228" w14:textId="77777777" w:rsidR="003D0DF8" w:rsidRPr="003D0DF8" w:rsidRDefault="003D0DF8" w:rsidP="003578E4">
            <w:pPr>
              <w:pStyle w:val="NormalWeb"/>
              <w:rPr>
                <w:spacing w:val="-10"/>
              </w:rPr>
            </w:pPr>
            <w:r w:rsidRPr="003D0DF8">
              <w:rPr>
                <w:spacing w:val="-10"/>
              </w:rPr>
              <w:t>2</w:t>
            </w:r>
          </w:p>
        </w:tc>
        <w:tc>
          <w:tcPr>
            <w:tcW w:w="5528" w:type="dxa"/>
            <w:gridSpan w:val="3"/>
            <w:tcBorders>
              <w:top w:val="single" w:sz="8" w:space="0" w:color="000000"/>
              <w:left w:val="single" w:sz="8" w:space="0" w:color="000000"/>
              <w:bottom w:val="single" w:sz="8" w:space="0" w:color="000000"/>
              <w:right w:val="single" w:sz="8" w:space="0" w:color="000000"/>
            </w:tcBorders>
          </w:tcPr>
          <w:p w14:paraId="37AF9650" w14:textId="271B2819" w:rsidR="003D0DF8" w:rsidRPr="003D0DF8" w:rsidRDefault="003D0DF8" w:rsidP="003578E4">
            <w:pPr>
              <w:pStyle w:val="NormalWeb"/>
            </w:pPr>
            <w:r w:rsidRPr="003D0DF8">
              <w:t>Explain the process of</w:t>
            </w:r>
            <w:r w:rsidR="009D5270">
              <w:t xml:space="preserve"> </w:t>
            </w:r>
            <w:r w:rsidRPr="003D0DF8">
              <w:t>migration in fishes</w:t>
            </w:r>
          </w:p>
        </w:tc>
        <w:tc>
          <w:tcPr>
            <w:tcW w:w="992" w:type="dxa"/>
            <w:tcBorders>
              <w:top w:val="single" w:sz="8" w:space="0" w:color="000000"/>
              <w:left w:val="single" w:sz="8" w:space="0" w:color="000000"/>
              <w:bottom w:val="single" w:sz="8" w:space="0" w:color="000000"/>
              <w:right w:val="single" w:sz="8" w:space="0" w:color="000000"/>
            </w:tcBorders>
          </w:tcPr>
          <w:p w14:paraId="6626543A" w14:textId="77777777" w:rsidR="003D0DF8" w:rsidRPr="003D0DF8" w:rsidRDefault="003D0DF8" w:rsidP="003578E4">
            <w:pPr>
              <w:pStyle w:val="NormalWeb"/>
              <w:rPr>
                <w:spacing w:val="-5"/>
              </w:rPr>
            </w:pPr>
            <w:r>
              <w:rPr>
                <w:spacing w:val="-5"/>
              </w:rPr>
              <w:t>BT2</w:t>
            </w:r>
          </w:p>
        </w:tc>
        <w:tc>
          <w:tcPr>
            <w:tcW w:w="851" w:type="dxa"/>
            <w:gridSpan w:val="3"/>
            <w:tcBorders>
              <w:top w:val="single" w:sz="8" w:space="0" w:color="000000"/>
              <w:left w:val="single" w:sz="8" w:space="0" w:color="000000"/>
              <w:bottom w:val="single" w:sz="8" w:space="0" w:color="000000"/>
              <w:right w:val="single" w:sz="8" w:space="0" w:color="000000"/>
            </w:tcBorders>
          </w:tcPr>
          <w:p w14:paraId="677A2BC1" w14:textId="77777777" w:rsidR="003D0DF8" w:rsidRPr="003D0DF8" w:rsidRDefault="003D0DF8" w:rsidP="003578E4">
            <w:pPr>
              <w:pStyle w:val="NormalWeb"/>
              <w:rPr>
                <w:spacing w:val="-5"/>
              </w:rPr>
            </w:pPr>
            <w:r>
              <w:rPr>
                <w:spacing w:val="-5"/>
              </w:rPr>
              <w:t>CO1</w:t>
            </w:r>
          </w:p>
        </w:tc>
        <w:tc>
          <w:tcPr>
            <w:tcW w:w="850" w:type="dxa"/>
            <w:gridSpan w:val="2"/>
            <w:tcBorders>
              <w:top w:val="single" w:sz="8" w:space="0" w:color="000000"/>
              <w:left w:val="single" w:sz="8" w:space="0" w:color="000000"/>
              <w:bottom w:val="single" w:sz="8" w:space="0" w:color="000000"/>
              <w:right w:val="single" w:sz="8" w:space="0" w:color="000000"/>
            </w:tcBorders>
          </w:tcPr>
          <w:p w14:paraId="54ED8086" w14:textId="77777777" w:rsidR="003D0DF8" w:rsidRPr="003D0DF8" w:rsidRDefault="003D0DF8" w:rsidP="003578E4">
            <w:pPr>
              <w:pStyle w:val="NormalWeb"/>
              <w:rPr>
                <w:spacing w:val="-5"/>
              </w:rPr>
            </w:pPr>
            <w:r>
              <w:rPr>
                <w:spacing w:val="-5"/>
              </w:rPr>
              <w:t>PO2</w:t>
            </w:r>
          </w:p>
        </w:tc>
      </w:tr>
      <w:tr w:rsidR="003D0DF8" w14:paraId="081F14F2" w14:textId="77777777" w:rsidTr="003D0DF8">
        <w:trPr>
          <w:trHeight w:val="580"/>
        </w:trPr>
        <w:tc>
          <w:tcPr>
            <w:tcW w:w="851" w:type="dxa"/>
            <w:gridSpan w:val="2"/>
            <w:tcBorders>
              <w:top w:val="single" w:sz="8" w:space="0" w:color="000000"/>
              <w:left w:val="single" w:sz="8" w:space="0" w:color="000000"/>
              <w:bottom w:val="single" w:sz="8" w:space="0" w:color="000000"/>
              <w:right w:val="single" w:sz="8" w:space="0" w:color="000000"/>
            </w:tcBorders>
          </w:tcPr>
          <w:p w14:paraId="63052C37" w14:textId="77777777" w:rsidR="003D0DF8" w:rsidRPr="003D0DF8" w:rsidRDefault="003D0DF8" w:rsidP="003578E4">
            <w:pPr>
              <w:pStyle w:val="NormalWeb"/>
              <w:rPr>
                <w:spacing w:val="-10"/>
              </w:rPr>
            </w:pPr>
            <w:r w:rsidRPr="003D0DF8">
              <w:rPr>
                <w:spacing w:val="-10"/>
              </w:rPr>
              <w:t>3</w:t>
            </w:r>
          </w:p>
        </w:tc>
        <w:tc>
          <w:tcPr>
            <w:tcW w:w="5528" w:type="dxa"/>
            <w:gridSpan w:val="3"/>
            <w:tcBorders>
              <w:top w:val="single" w:sz="8" w:space="0" w:color="000000"/>
              <w:left w:val="single" w:sz="8" w:space="0" w:color="000000"/>
              <w:bottom w:val="single" w:sz="8" w:space="0" w:color="000000"/>
              <w:right w:val="single" w:sz="8" w:space="0" w:color="000000"/>
            </w:tcBorders>
          </w:tcPr>
          <w:p w14:paraId="587E1EFC" w14:textId="77777777" w:rsidR="003D0DF8" w:rsidRPr="003D0DF8" w:rsidRDefault="003D0DF8" w:rsidP="003578E4">
            <w:pPr>
              <w:pStyle w:val="NormalWeb"/>
            </w:pPr>
            <w:r w:rsidRPr="003D0DF8">
              <w:t>Explain the process of digestion in Scoliodon</w:t>
            </w:r>
          </w:p>
        </w:tc>
        <w:tc>
          <w:tcPr>
            <w:tcW w:w="992" w:type="dxa"/>
            <w:tcBorders>
              <w:top w:val="single" w:sz="8" w:space="0" w:color="000000"/>
              <w:left w:val="single" w:sz="8" w:space="0" w:color="000000"/>
              <w:bottom w:val="single" w:sz="8" w:space="0" w:color="000000"/>
              <w:right w:val="single" w:sz="8" w:space="0" w:color="000000"/>
            </w:tcBorders>
          </w:tcPr>
          <w:p w14:paraId="79777DB0" w14:textId="77777777" w:rsidR="003D0DF8" w:rsidRPr="003D0DF8" w:rsidRDefault="003D0DF8" w:rsidP="003578E4">
            <w:pPr>
              <w:pStyle w:val="NormalWeb"/>
              <w:rPr>
                <w:spacing w:val="-5"/>
              </w:rPr>
            </w:pPr>
            <w:r>
              <w:rPr>
                <w:spacing w:val="-5"/>
              </w:rPr>
              <w:t>BT1</w:t>
            </w:r>
          </w:p>
        </w:tc>
        <w:tc>
          <w:tcPr>
            <w:tcW w:w="851" w:type="dxa"/>
            <w:gridSpan w:val="3"/>
            <w:tcBorders>
              <w:top w:val="single" w:sz="8" w:space="0" w:color="000000"/>
              <w:left w:val="single" w:sz="8" w:space="0" w:color="000000"/>
              <w:bottom w:val="single" w:sz="8" w:space="0" w:color="000000"/>
              <w:right w:val="single" w:sz="8" w:space="0" w:color="000000"/>
            </w:tcBorders>
          </w:tcPr>
          <w:p w14:paraId="781DC876" w14:textId="77777777" w:rsidR="003D0DF8" w:rsidRPr="003D0DF8" w:rsidRDefault="003D0DF8" w:rsidP="003578E4">
            <w:pPr>
              <w:pStyle w:val="NormalWeb"/>
              <w:rPr>
                <w:spacing w:val="-5"/>
              </w:rPr>
            </w:pPr>
            <w:r>
              <w:rPr>
                <w:spacing w:val="-5"/>
              </w:rPr>
              <w:t>CO1</w:t>
            </w:r>
          </w:p>
        </w:tc>
        <w:tc>
          <w:tcPr>
            <w:tcW w:w="850" w:type="dxa"/>
            <w:gridSpan w:val="2"/>
            <w:tcBorders>
              <w:top w:val="single" w:sz="8" w:space="0" w:color="000000"/>
              <w:left w:val="single" w:sz="8" w:space="0" w:color="000000"/>
              <w:bottom w:val="single" w:sz="8" w:space="0" w:color="000000"/>
              <w:right w:val="single" w:sz="8" w:space="0" w:color="000000"/>
            </w:tcBorders>
          </w:tcPr>
          <w:p w14:paraId="29A05D11" w14:textId="77777777" w:rsidR="003D0DF8" w:rsidRPr="003D0DF8" w:rsidRDefault="003D0DF8" w:rsidP="003578E4">
            <w:pPr>
              <w:pStyle w:val="NormalWeb"/>
              <w:rPr>
                <w:spacing w:val="-5"/>
              </w:rPr>
            </w:pPr>
            <w:r>
              <w:rPr>
                <w:spacing w:val="-5"/>
              </w:rPr>
              <w:t>PO2</w:t>
            </w:r>
          </w:p>
        </w:tc>
      </w:tr>
      <w:tr w:rsidR="003D0DF8" w14:paraId="19F0A9E3" w14:textId="77777777" w:rsidTr="003D0DF8">
        <w:trPr>
          <w:trHeight w:val="580"/>
        </w:trPr>
        <w:tc>
          <w:tcPr>
            <w:tcW w:w="851" w:type="dxa"/>
            <w:gridSpan w:val="2"/>
            <w:tcBorders>
              <w:top w:val="single" w:sz="8" w:space="0" w:color="000000"/>
              <w:left w:val="single" w:sz="8" w:space="0" w:color="000000"/>
              <w:bottom w:val="single" w:sz="8" w:space="0" w:color="000000"/>
              <w:right w:val="single" w:sz="8" w:space="0" w:color="000000"/>
            </w:tcBorders>
          </w:tcPr>
          <w:p w14:paraId="2B732B22" w14:textId="77777777" w:rsidR="003D0DF8" w:rsidRPr="003D0DF8" w:rsidRDefault="003D0DF8" w:rsidP="003578E4">
            <w:pPr>
              <w:pStyle w:val="NormalWeb"/>
              <w:rPr>
                <w:spacing w:val="-10"/>
              </w:rPr>
            </w:pPr>
            <w:r w:rsidRPr="003D0DF8">
              <w:rPr>
                <w:spacing w:val="-10"/>
              </w:rPr>
              <w:t>4</w:t>
            </w:r>
          </w:p>
        </w:tc>
        <w:tc>
          <w:tcPr>
            <w:tcW w:w="5528" w:type="dxa"/>
            <w:gridSpan w:val="3"/>
            <w:tcBorders>
              <w:top w:val="single" w:sz="8" w:space="0" w:color="000000"/>
              <w:left w:val="single" w:sz="8" w:space="0" w:color="000000"/>
              <w:bottom w:val="single" w:sz="8" w:space="0" w:color="000000"/>
              <w:right w:val="single" w:sz="8" w:space="0" w:color="000000"/>
            </w:tcBorders>
          </w:tcPr>
          <w:p w14:paraId="7C4A790F" w14:textId="77777777" w:rsidR="003D0DF8" w:rsidRPr="003D0DF8" w:rsidRDefault="003D0DF8" w:rsidP="003578E4">
            <w:pPr>
              <w:pStyle w:val="NormalWeb"/>
            </w:pPr>
            <w:r w:rsidRPr="003D0DF8">
              <w:t>Discuss the general characters of fishes and add a note on the salient features of dipnoi</w:t>
            </w:r>
          </w:p>
        </w:tc>
        <w:tc>
          <w:tcPr>
            <w:tcW w:w="992" w:type="dxa"/>
            <w:tcBorders>
              <w:top w:val="single" w:sz="8" w:space="0" w:color="000000"/>
              <w:left w:val="single" w:sz="8" w:space="0" w:color="000000"/>
              <w:bottom w:val="single" w:sz="8" w:space="0" w:color="000000"/>
              <w:right w:val="single" w:sz="8" w:space="0" w:color="000000"/>
            </w:tcBorders>
          </w:tcPr>
          <w:p w14:paraId="5013401D" w14:textId="77777777" w:rsidR="003D0DF8" w:rsidRPr="003D0DF8" w:rsidRDefault="003D0DF8" w:rsidP="003578E4">
            <w:pPr>
              <w:pStyle w:val="NormalWeb"/>
              <w:rPr>
                <w:spacing w:val="-5"/>
              </w:rPr>
            </w:pPr>
          </w:p>
        </w:tc>
        <w:tc>
          <w:tcPr>
            <w:tcW w:w="851" w:type="dxa"/>
            <w:gridSpan w:val="3"/>
            <w:tcBorders>
              <w:top w:val="single" w:sz="8" w:space="0" w:color="000000"/>
              <w:left w:val="single" w:sz="8" w:space="0" w:color="000000"/>
              <w:bottom w:val="single" w:sz="8" w:space="0" w:color="000000"/>
              <w:right w:val="single" w:sz="8" w:space="0" w:color="000000"/>
            </w:tcBorders>
          </w:tcPr>
          <w:p w14:paraId="0D8F888E" w14:textId="77777777" w:rsidR="003D0DF8" w:rsidRPr="003D0DF8" w:rsidRDefault="003D0DF8" w:rsidP="003578E4">
            <w:pPr>
              <w:pStyle w:val="NormalWeb"/>
              <w:rPr>
                <w:spacing w:val="-5"/>
              </w:rPr>
            </w:pPr>
          </w:p>
        </w:tc>
        <w:tc>
          <w:tcPr>
            <w:tcW w:w="850" w:type="dxa"/>
            <w:gridSpan w:val="2"/>
            <w:tcBorders>
              <w:top w:val="single" w:sz="8" w:space="0" w:color="000000"/>
              <w:left w:val="single" w:sz="8" w:space="0" w:color="000000"/>
              <w:bottom w:val="single" w:sz="8" w:space="0" w:color="000000"/>
              <w:right w:val="single" w:sz="8" w:space="0" w:color="000000"/>
            </w:tcBorders>
          </w:tcPr>
          <w:p w14:paraId="56767844" w14:textId="77777777" w:rsidR="003D0DF8" w:rsidRPr="003D0DF8" w:rsidRDefault="003D0DF8" w:rsidP="003578E4">
            <w:pPr>
              <w:pStyle w:val="NormalWeb"/>
              <w:rPr>
                <w:spacing w:val="-5"/>
              </w:rPr>
            </w:pPr>
          </w:p>
        </w:tc>
      </w:tr>
    </w:tbl>
    <w:p w14:paraId="06DFFDBE" w14:textId="77777777" w:rsidR="00F02C45" w:rsidRDefault="00F02C45" w:rsidP="003578E4">
      <w:pPr>
        <w:pStyle w:val="NormalWeb"/>
      </w:pPr>
    </w:p>
    <w:p w14:paraId="1EB924DA" w14:textId="77777777" w:rsidR="009D5270" w:rsidRPr="009D5270" w:rsidRDefault="009D5270" w:rsidP="009D5270">
      <w:pPr>
        <w:rPr>
          <w:lang w:bidi="te-IN"/>
        </w:rPr>
      </w:pPr>
    </w:p>
    <w:p w14:paraId="56AD45BF" w14:textId="77777777" w:rsidR="009D5270" w:rsidRDefault="009D5270" w:rsidP="009D5270">
      <w:pPr>
        <w:pStyle w:val="NormalWeb"/>
        <w:jc w:val="center"/>
      </w:pPr>
      <w:r>
        <w:t xml:space="preserve">SHORT </w:t>
      </w:r>
      <w:r>
        <w:rPr>
          <w:spacing w:val="-2"/>
        </w:rPr>
        <w:t>QUESTIONS</w:t>
      </w:r>
    </w:p>
    <w:tbl>
      <w:tblPr>
        <w:tblpPr w:leftFromText="180" w:rightFromText="180" w:vertAnchor="text" w:horzAnchor="margin" w:tblpXSpec="center" w:tblpY="12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5445"/>
        <w:gridCol w:w="1037"/>
        <w:gridCol w:w="792"/>
        <w:gridCol w:w="860"/>
      </w:tblGrid>
      <w:tr w:rsidR="009D5270" w14:paraId="6F51099A" w14:textId="77777777" w:rsidTr="009D5270">
        <w:trPr>
          <w:trHeight w:val="752"/>
        </w:trPr>
        <w:tc>
          <w:tcPr>
            <w:tcW w:w="903" w:type="dxa"/>
          </w:tcPr>
          <w:p w14:paraId="1DD80237" w14:textId="77777777" w:rsidR="009D5270" w:rsidRDefault="009D5270" w:rsidP="009D5270">
            <w:pPr>
              <w:pStyle w:val="NormalWeb"/>
            </w:pPr>
            <w:r>
              <w:t>S.No.</w:t>
            </w:r>
          </w:p>
        </w:tc>
        <w:tc>
          <w:tcPr>
            <w:tcW w:w="5445" w:type="dxa"/>
          </w:tcPr>
          <w:p w14:paraId="02D9B08E" w14:textId="77777777" w:rsidR="009D5270" w:rsidRDefault="009D5270" w:rsidP="009D5270">
            <w:pPr>
              <w:pStyle w:val="NormalWeb"/>
            </w:pPr>
            <w:r>
              <w:t>QUESTION</w:t>
            </w:r>
          </w:p>
        </w:tc>
        <w:tc>
          <w:tcPr>
            <w:tcW w:w="1037" w:type="dxa"/>
          </w:tcPr>
          <w:p w14:paraId="7456F061" w14:textId="77777777" w:rsidR="009D5270" w:rsidRDefault="009D5270" w:rsidP="009D5270">
            <w:pPr>
              <w:pStyle w:val="NormalWeb"/>
            </w:pPr>
            <w:r>
              <w:rPr>
                <w:spacing w:val="-6"/>
              </w:rPr>
              <w:t xml:space="preserve">BT </w:t>
            </w:r>
            <w:r>
              <w:rPr>
                <w:spacing w:val="-4"/>
              </w:rPr>
              <w:t>LEVEL</w:t>
            </w:r>
          </w:p>
        </w:tc>
        <w:tc>
          <w:tcPr>
            <w:tcW w:w="792" w:type="dxa"/>
          </w:tcPr>
          <w:p w14:paraId="4650AD4E" w14:textId="77777777" w:rsidR="009D5270" w:rsidRDefault="009D5270" w:rsidP="009D5270">
            <w:pPr>
              <w:pStyle w:val="NormalWeb"/>
            </w:pPr>
            <w:r>
              <w:rPr>
                <w:spacing w:val="-5"/>
              </w:rPr>
              <w:t>CO</w:t>
            </w:r>
          </w:p>
        </w:tc>
        <w:tc>
          <w:tcPr>
            <w:tcW w:w="860" w:type="dxa"/>
          </w:tcPr>
          <w:p w14:paraId="201561AE" w14:textId="77777777" w:rsidR="009D5270" w:rsidRDefault="009D5270" w:rsidP="009D5270">
            <w:pPr>
              <w:pStyle w:val="NormalWeb"/>
            </w:pPr>
            <w:r>
              <w:rPr>
                <w:spacing w:val="-5"/>
              </w:rPr>
              <w:t>PO</w:t>
            </w:r>
          </w:p>
        </w:tc>
      </w:tr>
      <w:tr w:rsidR="009D5270" w14:paraId="0A338802" w14:textId="77777777" w:rsidTr="009D5270">
        <w:trPr>
          <w:trHeight w:val="902"/>
        </w:trPr>
        <w:tc>
          <w:tcPr>
            <w:tcW w:w="903" w:type="dxa"/>
          </w:tcPr>
          <w:p w14:paraId="12EA5E65" w14:textId="77777777" w:rsidR="009D5270" w:rsidRDefault="009D5270" w:rsidP="009D5270">
            <w:pPr>
              <w:pStyle w:val="NormalWeb"/>
            </w:pPr>
            <w:r>
              <w:rPr>
                <w:spacing w:val="-10"/>
              </w:rPr>
              <w:t>1</w:t>
            </w:r>
          </w:p>
        </w:tc>
        <w:tc>
          <w:tcPr>
            <w:tcW w:w="5445" w:type="dxa"/>
          </w:tcPr>
          <w:p w14:paraId="44340F80" w14:textId="77777777" w:rsidR="009D5270" w:rsidRDefault="009D5270" w:rsidP="009D5270">
            <w:pPr>
              <w:pStyle w:val="NormalWeb"/>
              <w:rPr>
                <w:rFonts w:ascii="Cambria"/>
              </w:rPr>
            </w:pPr>
            <w:r>
              <w:rPr>
                <w:rFonts w:ascii="Cambria"/>
                <w:w w:val="110"/>
              </w:rPr>
              <w:t>Placoid</w:t>
            </w:r>
            <w:r>
              <w:rPr>
                <w:rFonts w:ascii="Cambria"/>
                <w:w w:val="115"/>
              </w:rPr>
              <w:t>scale</w:t>
            </w:r>
          </w:p>
        </w:tc>
        <w:tc>
          <w:tcPr>
            <w:tcW w:w="1037" w:type="dxa"/>
          </w:tcPr>
          <w:p w14:paraId="1C436DEE" w14:textId="77777777" w:rsidR="009D5270" w:rsidRDefault="009D5270" w:rsidP="009D5270">
            <w:pPr>
              <w:pStyle w:val="NormalWeb"/>
            </w:pPr>
            <w:r>
              <w:rPr>
                <w:spacing w:val="-5"/>
              </w:rPr>
              <w:t>BT1</w:t>
            </w:r>
          </w:p>
        </w:tc>
        <w:tc>
          <w:tcPr>
            <w:tcW w:w="792" w:type="dxa"/>
          </w:tcPr>
          <w:p w14:paraId="61DD016D" w14:textId="77777777" w:rsidR="009D5270" w:rsidRDefault="009D5270" w:rsidP="009D5270">
            <w:pPr>
              <w:pStyle w:val="NormalWeb"/>
            </w:pPr>
            <w:r>
              <w:rPr>
                <w:spacing w:val="-5"/>
              </w:rPr>
              <w:t>CO1</w:t>
            </w:r>
          </w:p>
        </w:tc>
        <w:tc>
          <w:tcPr>
            <w:tcW w:w="860" w:type="dxa"/>
          </w:tcPr>
          <w:p w14:paraId="768C94C0" w14:textId="77777777" w:rsidR="009D5270" w:rsidRDefault="009D5270" w:rsidP="009D5270">
            <w:pPr>
              <w:pStyle w:val="NormalWeb"/>
            </w:pPr>
            <w:r>
              <w:rPr>
                <w:spacing w:val="-5"/>
              </w:rPr>
              <w:t>PO2</w:t>
            </w:r>
          </w:p>
        </w:tc>
      </w:tr>
      <w:tr w:rsidR="009D5270" w14:paraId="6F007FF6" w14:textId="77777777" w:rsidTr="009D5270">
        <w:trPr>
          <w:trHeight w:val="1031"/>
        </w:trPr>
        <w:tc>
          <w:tcPr>
            <w:tcW w:w="903" w:type="dxa"/>
          </w:tcPr>
          <w:p w14:paraId="75F56ABF" w14:textId="77777777" w:rsidR="009D5270" w:rsidRDefault="009D5270" w:rsidP="009D5270">
            <w:pPr>
              <w:pStyle w:val="NormalWeb"/>
            </w:pPr>
            <w:r>
              <w:rPr>
                <w:spacing w:val="-10"/>
              </w:rPr>
              <w:t>2</w:t>
            </w:r>
          </w:p>
        </w:tc>
        <w:tc>
          <w:tcPr>
            <w:tcW w:w="5445" w:type="dxa"/>
          </w:tcPr>
          <w:p w14:paraId="630D202A" w14:textId="77777777" w:rsidR="009D5270" w:rsidRDefault="009D5270" w:rsidP="009D5270">
            <w:pPr>
              <w:pStyle w:val="NormalWeb"/>
              <w:rPr>
                <w:rFonts w:ascii="Cambria"/>
              </w:rPr>
            </w:pPr>
            <w:r>
              <w:rPr>
                <w:rFonts w:ascii="Cambria"/>
                <w:w w:val="110"/>
              </w:rPr>
              <w:t>Lateral</w:t>
            </w:r>
            <w:r>
              <w:rPr>
                <w:rFonts w:ascii="Cambria"/>
                <w:spacing w:val="-4"/>
                <w:w w:val="110"/>
              </w:rPr>
              <w:t>line</w:t>
            </w:r>
          </w:p>
        </w:tc>
        <w:tc>
          <w:tcPr>
            <w:tcW w:w="1037" w:type="dxa"/>
          </w:tcPr>
          <w:p w14:paraId="0997D1FD" w14:textId="77777777" w:rsidR="009D5270" w:rsidRDefault="009D5270" w:rsidP="009D5270">
            <w:pPr>
              <w:pStyle w:val="NormalWeb"/>
            </w:pPr>
            <w:r>
              <w:rPr>
                <w:spacing w:val="-5"/>
              </w:rPr>
              <w:t>BT2</w:t>
            </w:r>
          </w:p>
        </w:tc>
        <w:tc>
          <w:tcPr>
            <w:tcW w:w="792" w:type="dxa"/>
          </w:tcPr>
          <w:p w14:paraId="205F8B83" w14:textId="77777777" w:rsidR="009D5270" w:rsidRDefault="009D5270" w:rsidP="009D5270">
            <w:pPr>
              <w:pStyle w:val="NormalWeb"/>
            </w:pPr>
            <w:r>
              <w:rPr>
                <w:spacing w:val="-5"/>
              </w:rPr>
              <w:t>CO1</w:t>
            </w:r>
          </w:p>
        </w:tc>
        <w:tc>
          <w:tcPr>
            <w:tcW w:w="860" w:type="dxa"/>
          </w:tcPr>
          <w:p w14:paraId="0C77E7B3" w14:textId="77777777" w:rsidR="009D5270" w:rsidRDefault="009D5270" w:rsidP="009D5270">
            <w:pPr>
              <w:pStyle w:val="NormalWeb"/>
            </w:pPr>
            <w:r>
              <w:rPr>
                <w:spacing w:val="-5"/>
              </w:rPr>
              <w:t>PO2</w:t>
            </w:r>
          </w:p>
        </w:tc>
      </w:tr>
      <w:tr w:rsidR="009D5270" w14:paraId="139E710C" w14:textId="77777777" w:rsidTr="009D5270">
        <w:trPr>
          <w:trHeight w:val="1026"/>
        </w:trPr>
        <w:tc>
          <w:tcPr>
            <w:tcW w:w="903" w:type="dxa"/>
          </w:tcPr>
          <w:p w14:paraId="0139FA94" w14:textId="77777777" w:rsidR="009D5270" w:rsidRDefault="009D5270" w:rsidP="009D5270">
            <w:pPr>
              <w:pStyle w:val="NormalWeb"/>
            </w:pPr>
            <w:r>
              <w:rPr>
                <w:spacing w:val="-10"/>
              </w:rPr>
              <w:t>3</w:t>
            </w:r>
          </w:p>
        </w:tc>
        <w:tc>
          <w:tcPr>
            <w:tcW w:w="5445" w:type="dxa"/>
          </w:tcPr>
          <w:p w14:paraId="284EBD22" w14:textId="77777777" w:rsidR="009D5270" w:rsidRDefault="009D5270" w:rsidP="009D5270">
            <w:pPr>
              <w:pStyle w:val="NormalWeb"/>
            </w:pPr>
            <w:r>
              <w:rPr>
                <w:color w:val="444444"/>
              </w:rPr>
              <w:t>Elasmobranch</w:t>
            </w:r>
          </w:p>
        </w:tc>
        <w:tc>
          <w:tcPr>
            <w:tcW w:w="1037" w:type="dxa"/>
          </w:tcPr>
          <w:p w14:paraId="6FBA921F" w14:textId="77777777" w:rsidR="009D5270" w:rsidRDefault="009D5270" w:rsidP="009D5270">
            <w:pPr>
              <w:pStyle w:val="NormalWeb"/>
            </w:pPr>
            <w:r>
              <w:rPr>
                <w:spacing w:val="-5"/>
              </w:rPr>
              <w:t>BT1</w:t>
            </w:r>
          </w:p>
        </w:tc>
        <w:tc>
          <w:tcPr>
            <w:tcW w:w="792" w:type="dxa"/>
          </w:tcPr>
          <w:p w14:paraId="6384B39F" w14:textId="77777777" w:rsidR="009D5270" w:rsidRDefault="009D5270" w:rsidP="009D5270">
            <w:pPr>
              <w:pStyle w:val="NormalWeb"/>
            </w:pPr>
            <w:r>
              <w:rPr>
                <w:spacing w:val="-5"/>
              </w:rPr>
              <w:t>CO1</w:t>
            </w:r>
          </w:p>
        </w:tc>
        <w:tc>
          <w:tcPr>
            <w:tcW w:w="860" w:type="dxa"/>
          </w:tcPr>
          <w:p w14:paraId="74EBC2D6" w14:textId="77777777" w:rsidR="009D5270" w:rsidRDefault="009D5270" w:rsidP="009D5270">
            <w:pPr>
              <w:pStyle w:val="NormalWeb"/>
            </w:pPr>
            <w:r>
              <w:rPr>
                <w:spacing w:val="-5"/>
              </w:rPr>
              <w:t>PO2</w:t>
            </w:r>
          </w:p>
        </w:tc>
      </w:tr>
      <w:tr w:rsidR="009D5270" w14:paraId="5AA3DB6D" w14:textId="77777777" w:rsidTr="009D5270">
        <w:trPr>
          <w:trHeight w:val="484"/>
        </w:trPr>
        <w:tc>
          <w:tcPr>
            <w:tcW w:w="903" w:type="dxa"/>
          </w:tcPr>
          <w:p w14:paraId="4063A304" w14:textId="77777777" w:rsidR="009D5270" w:rsidRDefault="009D5270" w:rsidP="009D5270">
            <w:pPr>
              <w:pStyle w:val="NormalWeb"/>
            </w:pPr>
            <w:r>
              <w:rPr>
                <w:spacing w:val="-10"/>
              </w:rPr>
              <w:t>4</w:t>
            </w:r>
          </w:p>
        </w:tc>
        <w:tc>
          <w:tcPr>
            <w:tcW w:w="5445" w:type="dxa"/>
          </w:tcPr>
          <w:p w14:paraId="49719922" w14:textId="77777777" w:rsidR="009D5270" w:rsidRDefault="009D5270" w:rsidP="009D5270">
            <w:pPr>
              <w:pStyle w:val="NormalWeb"/>
              <w:rPr>
                <w:rFonts w:ascii="Cambria"/>
              </w:rPr>
            </w:pPr>
            <w:r>
              <w:rPr>
                <w:rFonts w:ascii="Cambria"/>
                <w:w w:val="115"/>
              </w:rPr>
              <w:t>Dog</w:t>
            </w:r>
            <w:r>
              <w:rPr>
                <w:rFonts w:ascii="Cambria"/>
                <w:spacing w:val="-4"/>
                <w:w w:val="115"/>
              </w:rPr>
              <w:t>fish</w:t>
            </w:r>
          </w:p>
        </w:tc>
        <w:tc>
          <w:tcPr>
            <w:tcW w:w="1037" w:type="dxa"/>
          </w:tcPr>
          <w:p w14:paraId="260C8E89" w14:textId="77777777" w:rsidR="009D5270" w:rsidRDefault="009D5270" w:rsidP="009D5270">
            <w:pPr>
              <w:pStyle w:val="NormalWeb"/>
            </w:pPr>
            <w:r>
              <w:rPr>
                <w:spacing w:val="-5"/>
              </w:rPr>
              <w:t>BT1</w:t>
            </w:r>
          </w:p>
        </w:tc>
        <w:tc>
          <w:tcPr>
            <w:tcW w:w="792" w:type="dxa"/>
          </w:tcPr>
          <w:p w14:paraId="4AC4E7CC" w14:textId="77777777" w:rsidR="009D5270" w:rsidRDefault="009D5270" w:rsidP="009D5270">
            <w:pPr>
              <w:pStyle w:val="NormalWeb"/>
            </w:pPr>
            <w:r>
              <w:rPr>
                <w:spacing w:val="-5"/>
              </w:rPr>
              <w:t>CO1</w:t>
            </w:r>
          </w:p>
        </w:tc>
        <w:tc>
          <w:tcPr>
            <w:tcW w:w="860" w:type="dxa"/>
          </w:tcPr>
          <w:p w14:paraId="7EFD68A1" w14:textId="77777777" w:rsidR="009D5270" w:rsidRDefault="009D5270" w:rsidP="009D5270">
            <w:pPr>
              <w:pStyle w:val="NormalWeb"/>
            </w:pPr>
            <w:r>
              <w:rPr>
                <w:spacing w:val="-5"/>
              </w:rPr>
              <w:t>PO2</w:t>
            </w:r>
          </w:p>
        </w:tc>
      </w:tr>
    </w:tbl>
    <w:p w14:paraId="6CD38D65" w14:textId="399EF869" w:rsidR="009D5270" w:rsidRPr="009D5270" w:rsidRDefault="009D5270" w:rsidP="009D5270">
      <w:pPr>
        <w:tabs>
          <w:tab w:val="left" w:pos="3481"/>
        </w:tabs>
        <w:rPr>
          <w:lang w:bidi="te-IN"/>
        </w:rPr>
      </w:pPr>
    </w:p>
    <w:p w14:paraId="40995230" w14:textId="5B25D703" w:rsidR="009D5270" w:rsidRPr="009D5270" w:rsidRDefault="009D5270" w:rsidP="009D5270">
      <w:pPr>
        <w:tabs>
          <w:tab w:val="left" w:pos="3481"/>
        </w:tabs>
        <w:rPr>
          <w:lang w:bidi="te-IN"/>
        </w:rPr>
        <w:sectPr w:rsidR="009D5270" w:rsidRPr="009D5270" w:rsidSect="009C49EC">
          <w:footerReference w:type="default" r:id="rId21"/>
          <w:pgSz w:w="12240" w:h="15840"/>
          <w:pgMar w:top="1360" w:right="780" w:bottom="280" w:left="993" w:header="0" w:footer="0" w:gutter="0"/>
          <w:cols w:space="720"/>
        </w:sectPr>
      </w:pPr>
    </w:p>
    <w:p w14:paraId="17240D7E" w14:textId="77777777" w:rsidR="00F02C45" w:rsidRDefault="00F02C45" w:rsidP="003578E4">
      <w:pPr>
        <w:pStyle w:val="NormalWeb"/>
        <w:rPr>
          <w:sz w:val="22"/>
        </w:rPr>
      </w:pPr>
    </w:p>
    <w:p w14:paraId="2D407ACC" w14:textId="55B675F1" w:rsidR="00F02C45" w:rsidRPr="009D5270" w:rsidRDefault="00000000" w:rsidP="009D5270">
      <w:pPr>
        <w:pStyle w:val="NormalWeb"/>
        <w:jc w:val="center"/>
      </w:pPr>
      <w:r>
        <w:rPr>
          <w:spacing w:val="-2"/>
        </w:rPr>
        <w:t xml:space="preserve">UNIT-III </w:t>
      </w:r>
      <w:r>
        <w:t>ESSAYQUESTIONS</w:t>
      </w:r>
    </w:p>
    <w:tbl>
      <w:tblPr>
        <w:tblW w:w="0" w:type="auto"/>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5445"/>
        <w:gridCol w:w="989"/>
        <w:gridCol w:w="849"/>
        <w:gridCol w:w="849"/>
      </w:tblGrid>
      <w:tr w:rsidR="00F02C45" w14:paraId="127EAC25" w14:textId="77777777">
        <w:trPr>
          <w:trHeight w:val="719"/>
        </w:trPr>
        <w:tc>
          <w:tcPr>
            <w:tcW w:w="903" w:type="dxa"/>
          </w:tcPr>
          <w:p w14:paraId="1DB3B376" w14:textId="77777777" w:rsidR="00F02C45" w:rsidRDefault="00000000" w:rsidP="003578E4">
            <w:pPr>
              <w:pStyle w:val="NormalWeb"/>
            </w:pPr>
            <w:r>
              <w:rPr>
                <w:w w:val="130"/>
              </w:rPr>
              <w:t>S.No.</w:t>
            </w:r>
          </w:p>
        </w:tc>
        <w:tc>
          <w:tcPr>
            <w:tcW w:w="5445" w:type="dxa"/>
          </w:tcPr>
          <w:p w14:paraId="11F8770F" w14:textId="77777777" w:rsidR="00F02C45" w:rsidRDefault="00000000" w:rsidP="003578E4">
            <w:pPr>
              <w:pStyle w:val="NormalWeb"/>
            </w:pPr>
            <w:r>
              <w:rPr>
                <w:w w:val="115"/>
              </w:rPr>
              <w:t>QUESTION</w:t>
            </w:r>
          </w:p>
        </w:tc>
        <w:tc>
          <w:tcPr>
            <w:tcW w:w="989" w:type="dxa"/>
          </w:tcPr>
          <w:p w14:paraId="03FC2EFA" w14:textId="77777777" w:rsidR="00F02C45" w:rsidRDefault="00000000" w:rsidP="003578E4">
            <w:pPr>
              <w:pStyle w:val="NormalWeb"/>
            </w:pPr>
            <w:r>
              <w:rPr>
                <w:spacing w:val="-4"/>
                <w:w w:val="115"/>
              </w:rPr>
              <w:t>BT- LEVEL</w:t>
            </w:r>
          </w:p>
        </w:tc>
        <w:tc>
          <w:tcPr>
            <w:tcW w:w="849" w:type="dxa"/>
          </w:tcPr>
          <w:p w14:paraId="7CA2ECF5" w14:textId="77777777" w:rsidR="00F02C45" w:rsidRDefault="00000000" w:rsidP="003578E4">
            <w:pPr>
              <w:pStyle w:val="NormalWeb"/>
            </w:pPr>
            <w:r>
              <w:rPr>
                <w:spacing w:val="-5"/>
                <w:w w:val="120"/>
              </w:rPr>
              <w:t>CO</w:t>
            </w:r>
          </w:p>
        </w:tc>
        <w:tc>
          <w:tcPr>
            <w:tcW w:w="849" w:type="dxa"/>
          </w:tcPr>
          <w:p w14:paraId="11695F6E" w14:textId="77777777" w:rsidR="00F02C45" w:rsidRDefault="00000000" w:rsidP="003578E4">
            <w:pPr>
              <w:pStyle w:val="NormalWeb"/>
            </w:pPr>
            <w:r>
              <w:rPr>
                <w:spacing w:val="-5"/>
                <w:w w:val="110"/>
              </w:rPr>
              <w:t>PO</w:t>
            </w:r>
          </w:p>
        </w:tc>
      </w:tr>
      <w:tr w:rsidR="00F02C45" w14:paraId="7C914813" w14:textId="77777777">
        <w:trPr>
          <w:trHeight w:val="613"/>
        </w:trPr>
        <w:tc>
          <w:tcPr>
            <w:tcW w:w="903" w:type="dxa"/>
          </w:tcPr>
          <w:p w14:paraId="209ECF3A" w14:textId="77777777" w:rsidR="00F02C45" w:rsidRDefault="00000000" w:rsidP="003578E4">
            <w:pPr>
              <w:pStyle w:val="NormalWeb"/>
            </w:pPr>
            <w:r>
              <w:rPr>
                <w:spacing w:val="-10"/>
                <w:w w:val="110"/>
              </w:rPr>
              <w:t>1</w:t>
            </w:r>
          </w:p>
        </w:tc>
        <w:tc>
          <w:tcPr>
            <w:tcW w:w="5445" w:type="dxa"/>
          </w:tcPr>
          <w:p w14:paraId="07809800" w14:textId="0AC8364C" w:rsidR="00F02C45" w:rsidRDefault="00000000" w:rsidP="003578E4">
            <w:pPr>
              <w:pStyle w:val="NormalWeb"/>
              <w:rPr>
                <w:i/>
              </w:rPr>
            </w:pPr>
            <w:r>
              <w:t>Describe the brain</w:t>
            </w:r>
            <w:r w:rsidR="009D5270">
              <w:t xml:space="preserve"> </w:t>
            </w:r>
            <w:r>
              <w:t xml:space="preserve">of </w:t>
            </w:r>
            <w:r>
              <w:rPr>
                <w:i/>
              </w:rPr>
              <w:t>Rana</w:t>
            </w:r>
            <w:r w:rsidR="009D5270">
              <w:rPr>
                <w:i/>
              </w:rPr>
              <w:t xml:space="preserve"> </w:t>
            </w:r>
            <w:r>
              <w:rPr>
                <w:i/>
              </w:rPr>
              <w:t>hexadactyla</w:t>
            </w:r>
          </w:p>
        </w:tc>
        <w:tc>
          <w:tcPr>
            <w:tcW w:w="989" w:type="dxa"/>
          </w:tcPr>
          <w:p w14:paraId="6B53E6C1" w14:textId="77777777" w:rsidR="00F02C45" w:rsidRDefault="00000000" w:rsidP="003578E4">
            <w:pPr>
              <w:pStyle w:val="NormalWeb"/>
            </w:pPr>
            <w:r>
              <w:rPr>
                <w:spacing w:val="-5"/>
                <w:w w:val="110"/>
              </w:rPr>
              <w:t>BT1</w:t>
            </w:r>
          </w:p>
        </w:tc>
        <w:tc>
          <w:tcPr>
            <w:tcW w:w="849" w:type="dxa"/>
          </w:tcPr>
          <w:p w14:paraId="0CC86125" w14:textId="77777777" w:rsidR="00F02C45" w:rsidRDefault="00000000" w:rsidP="003578E4">
            <w:pPr>
              <w:pStyle w:val="NormalWeb"/>
            </w:pPr>
            <w:r>
              <w:rPr>
                <w:spacing w:val="-5"/>
                <w:w w:val="120"/>
              </w:rPr>
              <w:t>CO1</w:t>
            </w:r>
          </w:p>
        </w:tc>
        <w:tc>
          <w:tcPr>
            <w:tcW w:w="849" w:type="dxa"/>
          </w:tcPr>
          <w:p w14:paraId="7E43729F" w14:textId="77777777" w:rsidR="00F02C45" w:rsidRDefault="00000000" w:rsidP="003578E4">
            <w:pPr>
              <w:pStyle w:val="NormalWeb"/>
            </w:pPr>
            <w:r>
              <w:rPr>
                <w:spacing w:val="-5"/>
                <w:w w:val="110"/>
              </w:rPr>
              <w:t>PO2</w:t>
            </w:r>
          </w:p>
        </w:tc>
      </w:tr>
      <w:tr w:rsidR="00F02C45" w14:paraId="605E8758" w14:textId="77777777">
        <w:trPr>
          <w:trHeight w:val="873"/>
        </w:trPr>
        <w:tc>
          <w:tcPr>
            <w:tcW w:w="903" w:type="dxa"/>
          </w:tcPr>
          <w:p w14:paraId="6C870D17" w14:textId="77777777" w:rsidR="00F02C45" w:rsidRDefault="00000000" w:rsidP="003578E4">
            <w:pPr>
              <w:pStyle w:val="NormalWeb"/>
            </w:pPr>
            <w:r>
              <w:rPr>
                <w:spacing w:val="-10"/>
                <w:w w:val="110"/>
              </w:rPr>
              <w:t>2</w:t>
            </w:r>
          </w:p>
        </w:tc>
        <w:tc>
          <w:tcPr>
            <w:tcW w:w="5445" w:type="dxa"/>
          </w:tcPr>
          <w:p w14:paraId="140E25DE" w14:textId="77777777" w:rsidR="00F02C45" w:rsidRDefault="00000000" w:rsidP="003578E4">
            <w:pPr>
              <w:pStyle w:val="NormalWeb"/>
              <w:rPr>
                <w:i/>
              </w:rPr>
            </w:pPr>
            <w:r>
              <w:t xml:space="preserve">Explain the external features of </w:t>
            </w:r>
            <w:r>
              <w:rPr>
                <w:i/>
              </w:rPr>
              <w:t>Calotes</w:t>
            </w:r>
          </w:p>
        </w:tc>
        <w:tc>
          <w:tcPr>
            <w:tcW w:w="989" w:type="dxa"/>
          </w:tcPr>
          <w:p w14:paraId="7DCF6885" w14:textId="77777777" w:rsidR="00F02C45" w:rsidRDefault="00000000" w:rsidP="003578E4">
            <w:pPr>
              <w:pStyle w:val="NormalWeb"/>
            </w:pPr>
            <w:r>
              <w:rPr>
                <w:spacing w:val="-5"/>
                <w:w w:val="110"/>
              </w:rPr>
              <w:t>BT2</w:t>
            </w:r>
          </w:p>
        </w:tc>
        <w:tc>
          <w:tcPr>
            <w:tcW w:w="849" w:type="dxa"/>
          </w:tcPr>
          <w:p w14:paraId="18E9C356" w14:textId="77777777" w:rsidR="00F02C45" w:rsidRDefault="00000000" w:rsidP="003578E4">
            <w:pPr>
              <w:pStyle w:val="NormalWeb"/>
            </w:pPr>
            <w:r>
              <w:rPr>
                <w:spacing w:val="-5"/>
                <w:w w:val="120"/>
              </w:rPr>
              <w:t>CO1</w:t>
            </w:r>
          </w:p>
        </w:tc>
        <w:tc>
          <w:tcPr>
            <w:tcW w:w="849" w:type="dxa"/>
          </w:tcPr>
          <w:p w14:paraId="5AF76806" w14:textId="77777777" w:rsidR="00F02C45" w:rsidRDefault="00000000" w:rsidP="003578E4">
            <w:pPr>
              <w:pStyle w:val="NormalWeb"/>
            </w:pPr>
            <w:r>
              <w:rPr>
                <w:spacing w:val="-5"/>
                <w:w w:val="110"/>
              </w:rPr>
              <w:t>PO2</w:t>
            </w:r>
          </w:p>
        </w:tc>
      </w:tr>
      <w:tr w:rsidR="00F02C45" w14:paraId="24B7093D" w14:textId="77777777">
        <w:trPr>
          <w:trHeight w:val="714"/>
        </w:trPr>
        <w:tc>
          <w:tcPr>
            <w:tcW w:w="903" w:type="dxa"/>
          </w:tcPr>
          <w:p w14:paraId="257B1AA7" w14:textId="77777777" w:rsidR="00F02C45" w:rsidRDefault="00000000" w:rsidP="003578E4">
            <w:pPr>
              <w:pStyle w:val="NormalWeb"/>
            </w:pPr>
            <w:r>
              <w:rPr>
                <w:spacing w:val="-10"/>
                <w:w w:val="110"/>
              </w:rPr>
              <w:t>3</w:t>
            </w:r>
          </w:p>
        </w:tc>
        <w:tc>
          <w:tcPr>
            <w:tcW w:w="5445" w:type="dxa"/>
          </w:tcPr>
          <w:p w14:paraId="7EBA50C8" w14:textId="77777777" w:rsidR="00F02C45" w:rsidRDefault="00000000" w:rsidP="003578E4">
            <w:pPr>
              <w:pStyle w:val="NormalWeb"/>
            </w:pPr>
            <w:r>
              <w:rPr>
                <w:w w:val="115"/>
              </w:rPr>
              <w:t>Describe the general characters of Amphibia</w:t>
            </w:r>
          </w:p>
        </w:tc>
        <w:tc>
          <w:tcPr>
            <w:tcW w:w="989" w:type="dxa"/>
          </w:tcPr>
          <w:p w14:paraId="4CB9F9DF" w14:textId="77777777" w:rsidR="00F02C45" w:rsidRDefault="00000000" w:rsidP="003578E4">
            <w:pPr>
              <w:pStyle w:val="NormalWeb"/>
            </w:pPr>
            <w:r>
              <w:rPr>
                <w:spacing w:val="-5"/>
                <w:w w:val="110"/>
              </w:rPr>
              <w:t>BT1</w:t>
            </w:r>
          </w:p>
        </w:tc>
        <w:tc>
          <w:tcPr>
            <w:tcW w:w="849" w:type="dxa"/>
          </w:tcPr>
          <w:p w14:paraId="15B3CB89" w14:textId="77777777" w:rsidR="00F02C45" w:rsidRDefault="00000000" w:rsidP="003578E4">
            <w:pPr>
              <w:pStyle w:val="NormalWeb"/>
            </w:pPr>
            <w:r>
              <w:rPr>
                <w:spacing w:val="-5"/>
                <w:w w:val="120"/>
              </w:rPr>
              <w:t>CO1</w:t>
            </w:r>
          </w:p>
        </w:tc>
        <w:tc>
          <w:tcPr>
            <w:tcW w:w="849" w:type="dxa"/>
          </w:tcPr>
          <w:p w14:paraId="2D941359" w14:textId="77777777" w:rsidR="00F02C45" w:rsidRDefault="00000000" w:rsidP="003578E4">
            <w:pPr>
              <w:pStyle w:val="NormalWeb"/>
            </w:pPr>
            <w:r>
              <w:rPr>
                <w:spacing w:val="-5"/>
                <w:w w:val="110"/>
              </w:rPr>
              <w:t>PO2</w:t>
            </w:r>
          </w:p>
        </w:tc>
      </w:tr>
      <w:tr w:rsidR="00F02C45" w14:paraId="31506ED1" w14:textId="77777777">
        <w:trPr>
          <w:trHeight w:val="719"/>
        </w:trPr>
        <w:tc>
          <w:tcPr>
            <w:tcW w:w="903" w:type="dxa"/>
          </w:tcPr>
          <w:p w14:paraId="1CEA1CB7" w14:textId="77777777" w:rsidR="00F02C45" w:rsidRDefault="00000000" w:rsidP="003578E4">
            <w:pPr>
              <w:pStyle w:val="NormalWeb"/>
            </w:pPr>
            <w:r>
              <w:rPr>
                <w:spacing w:val="-10"/>
                <w:w w:val="110"/>
              </w:rPr>
              <w:t>4</w:t>
            </w:r>
          </w:p>
        </w:tc>
        <w:tc>
          <w:tcPr>
            <w:tcW w:w="5445" w:type="dxa"/>
          </w:tcPr>
          <w:p w14:paraId="5C5C4AC2" w14:textId="3DD7C92B" w:rsidR="00F02C45" w:rsidRDefault="00000000" w:rsidP="003578E4">
            <w:pPr>
              <w:pStyle w:val="NormalWeb"/>
            </w:pPr>
            <w:r>
              <w:rPr>
                <w:w w:val="115"/>
              </w:rPr>
              <w:t>Describe the Structure and function</w:t>
            </w:r>
            <w:r w:rsidR="009D5270">
              <w:rPr>
                <w:w w:val="115"/>
              </w:rPr>
              <w:t xml:space="preserve"> </w:t>
            </w:r>
            <w:r>
              <w:rPr>
                <w:w w:val="115"/>
              </w:rPr>
              <w:t xml:space="preserve">of heart in </w:t>
            </w:r>
            <w:r>
              <w:rPr>
                <w:spacing w:val="-4"/>
                <w:w w:val="115"/>
              </w:rPr>
              <w:t>Rana</w:t>
            </w:r>
          </w:p>
        </w:tc>
        <w:tc>
          <w:tcPr>
            <w:tcW w:w="989" w:type="dxa"/>
          </w:tcPr>
          <w:p w14:paraId="5BACC9BE" w14:textId="77777777" w:rsidR="00F02C45" w:rsidRDefault="00000000" w:rsidP="003578E4">
            <w:pPr>
              <w:pStyle w:val="NormalWeb"/>
            </w:pPr>
            <w:r>
              <w:rPr>
                <w:spacing w:val="-5"/>
                <w:w w:val="110"/>
              </w:rPr>
              <w:t>BT1</w:t>
            </w:r>
          </w:p>
        </w:tc>
        <w:tc>
          <w:tcPr>
            <w:tcW w:w="849" w:type="dxa"/>
          </w:tcPr>
          <w:p w14:paraId="0EC472FD" w14:textId="77777777" w:rsidR="00F02C45" w:rsidRDefault="00000000" w:rsidP="003578E4">
            <w:pPr>
              <w:pStyle w:val="NormalWeb"/>
            </w:pPr>
            <w:r>
              <w:rPr>
                <w:spacing w:val="-5"/>
                <w:w w:val="120"/>
              </w:rPr>
              <w:t>CO1</w:t>
            </w:r>
          </w:p>
        </w:tc>
        <w:tc>
          <w:tcPr>
            <w:tcW w:w="849" w:type="dxa"/>
          </w:tcPr>
          <w:p w14:paraId="217C1C25" w14:textId="77777777" w:rsidR="00F02C45" w:rsidRDefault="00000000" w:rsidP="003578E4">
            <w:pPr>
              <w:pStyle w:val="NormalWeb"/>
            </w:pPr>
            <w:r>
              <w:rPr>
                <w:spacing w:val="-5"/>
                <w:w w:val="110"/>
              </w:rPr>
              <w:t>PO2</w:t>
            </w:r>
          </w:p>
        </w:tc>
      </w:tr>
      <w:tr w:rsidR="00F02C45" w14:paraId="2726C182" w14:textId="77777777">
        <w:trPr>
          <w:trHeight w:val="719"/>
        </w:trPr>
        <w:tc>
          <w:tcPr>
            <w:tcW w:w="903" w:type="dxa"/>
          </w:tcPr>
          <w:p w14:paraId="75B80451" w14:textId="77777777" w:rsidR="00F02C45" w:rsidRDefault="00000000" w:rsidP="003578E4">
            <w:pPr>
              <w:pStyle w:val="NormalWeb"/>
            </w:pPr>
            <w:r>
              <w:rPr>
                <w:spacing w:val="-10"/>
                <w:w w:val="110"/>
              </w:rPr>
              <w:t>5</w:t>
            </w:r>
          </w:p>
        </w:tc>
        <w:tc>
          <w:tcPr>
            <w:tcW w:w="5445" w:type="dxa"/>
          </w:tcPr>
          <w:p w14:paraId="2F8A80B4" w14:textId="77777777" w:rsidR="00F02C45" w:rsidRDefault="00000000" w:rsidP="003578E4">
            <w:pPr>
              <w:pStyle w:val="NormalWeb"/>
            </w:pPr>
            <w:r>
              <w:rPr>
                <w:w w:val="110"/>
              </w:rPr>
              <w:t>Give a detailed description on the process of identification of poisonous snakes</w:t>
            </w:r>
          </w:p>
        </w:tc>
        <w:tc>
          <w:tcPr>
            <w:tcW w:w="989" w:type="dxa"/>
          </w:tcPr>
          <w:p w14:paraId="6F7834CE" w14:textId="77777777" w:rsidR="00F02C45" w:rsidRDefault="00000000" w:rsidP="003578E4">
            <w:pPr>
              <w:pStyle w:val="NormalWeb"/>
            </w:pPr>
            <w:r>
              <w:rPr>
                <w:spacing w:val="-5"/>
                <w:w w:val="110"/>
              </w:rPr>
              <w:t>BT1</w:t>
            </w:r>
          </w:p>
        </w:tc>
        <w:tc>
          <w:tcPr>
            <w:tcW w:w="849" w:type="dxa"/>
          </w:tcPr>
          <w:p w14:paraId="718EC49C" w14:textId="77777777" w:rsidR="00F02C45" w:rsidRDefault="00000000" w:rsidP="003578E4">
            <w:pPr>
              <w:pStyle w:val="NormalWeb"/>
            </w:pPr>
            <w:r>
              <w:rPr>
                <w:spacing w:val="-5"/>
                <w:w w:val="120"/>
              </w:rPr>
              <w:t>CO1</w:t>
            </w:r>
          </w:p>
        </w:tc>
        <w:tc>
          <w:tcPr>
            <w:tcW w:w="849" w:type="dxa"/>
          </w:tcPr>
          <w:p w14:paraId="0D198598" w14:textId="77777777" w:rsidR="00F02C45" w:rsidRDefault="00000000" w:rsidP="003578E4">
            <w:pPr>
              <w:pStyle w:val="NormalWeb"/>
            </w:pPr>
            <w:r>
              <w:rPr>
                <w:spacing w:val="-5"/>
                <w:w w:val="110"/>
              </w:rPr>
              <w:t>PO2</w:t>
            </w:r>
          </w:p>
        </w:tc>
      </w:tr>
    </w:tbl>
    <w:p w14:paraId="6877E262" w14:textId="77777777" w:rsidR="00CB3563" w:rsidRPr="00CB3563" w:rsidRDefault="00CB3563" w:rsidP="00CB3563">
      <w:pPr>
        <w:rPr>
          <w:lang w:bidi="te-IN"/>
        </w:rPr>
      </w:pPr>
    </w:p>
    <w:p w14:paraId="31D9276E" w14:textId="77777777" w:rsidR="00CB3563" w:rsidRPr="00CB3563" w:rsidRDefault="00CB3563" w:rsidP="00CB3563">
      <w:pPr>
        <w:rPr>
          <w:lang w:bidi="te-IN"/>
        </w:rPr>
      </w:pPr>
    </w:p>
    <w:p w14:paraId="4886F135" w14:textId="77777777" w:rsidR="00CB3563" w:rsidRPr="00CB3563" w:rsidRDefault="00CB3563" w:rsidP="00CB3563">
      <w:pPr>
        <w:rPr>
          <w:lang w:bidi="te-IN"/>
        </w:rPr>
      </w:pPr>
    </w:p>
    <w:p w14:paraId="6A526EDC" w14:textId="26226028" w:rsidR="00CB3563" w:rsidRPr="00CB3563" w:rsidRDefault="00CB3563" w:rsidP="00CB3563">
      <w:pPr>
        <w:tabs>
          <w:tab w:val="left" w:pos="4747"/>
        </w:tabs>
        <w:rPr>
          <w:lang w:bidi="te-IN"/>
        </w:rPr>
      </w:pPr>
      <w:r>
        <w:rPr>
          <w:lang w:bidi="te-IN"/>
        </w:rPr>
        <w:tab/>
      </w:r>
      <w:r>
        <w:rPr>
          <w:rFonts w:ascii="Cambria"/>
          <w:w w:val="120"/>
        </w:rPr>
        <w:t>SHORT QUESTIONS</w:t>
      </w:r>
    </w:p>
    <w:tbl>
      <w:tblPr>
        <w:tblpPr w:leftFromText="180" w:rightFromText="180" w:vertAnchor="text" w:horzAnchor="margin" w:tblpXSpec="center" w:tblpY="67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5445"/>
        <w:gridCol w:w="1037"/>
        <w:gridCol w:w="792"/>
        <w:gridCol w:w="860"/>
      </w:tblGrid>
      <w:tr w:rsidR="00CB3563" w14:paraId="1190BF0B" w14:textId="77777777" w:rsidTr="00CB3563">
        <w:trPr>
          <w:trHeight w:val="714"/>
        </w:trPr>
        <w:tc>
          <w:tcPr>
            <w:tcW w:w="903" w:type="dxa"/>
          </w:tcPr>
          <w:p w14:paraId="008FBB34" w14:textId="77777777" w:rsidR="00CB3563" w:rsidRDefault="00CB3563" w:rsidP="00CB3563">
            <w:pPr>
              <w:pStyle w:val="NormalWeb"/>
              <w:ind w:left="16" w:firstLine="16"/>
            </w:pPr>
            <w:r>
              <w:rPr>
                <w:w w:val="130"/>
              </w:rPr>
              <w:t>Sl.no</w:t>
            </w:r>
          </w:p>
        </w:tc>
        <w:tc>
          <w:tcPr>
            <w:tcW w:w="5445" w:type="dxa"/>
          </w:tcPr>
          <w:p w14:paraId="250D5A90" w14:textId="77777777" w:rsidR="00CB3563" w:rsidRDefault="00CB3563" w:rsidP="00CB3563">
            <w:pPr>
              <w:pStyle w:val="NormalWeb"/>
            </w:pPr>
            <w:r>
              <w:rPr>
                <w:w w:val="115"/>
              </w:rPr>
              <w:t>QUESTION</w:t>
            </w:r>
          </w:p>
        </w:tc>
        <w:tc>
          <w:tcPr>
            <w:tcW w:w="1037" w:type="dxa"/>
          </w:tcPr>
          <w:p w14:paraId="0C580149" w14:textId="77777777" w:rsidR="00CB3563" w:rsidRDefault="00CB3563" w:rsidP="00CB3563">
            <w:pPr>
              <w:pStyle w:val="NormalWeb"/>
            </w:pPr>
            <w:r>
              <w:rPr>
                <w:spacing w:val="-6"/>
                <w:w w:val="115"/>
              </w:rPr>
              <w:t xml:space="preserve">BT </w:t>
            </w:r>
            <w:r>
              <w:rPr>
                <w:spacing w:val="-4"/>
                <w:w w:val="115"/>
              </w:rPr>
              <w:t>LEVEL</w:t>
            </w:r>
          </w:p>
        </w:tc>
        <w:tc>
          <w:tcPr>
            <w:tcW w:w="792" w:type="dxa"/>
          </w:tcPr>
          <w:p w14:paraId="27360AA0" w14:textId="77777777" w:rsidR="00CB3563" w:rsidRDefault="00CB3563" w:rsidP="00CB3563">
            <w:pPr>
              <w:pStyle w:val="NormalWeb"/>
            </w:pPr>
            <w:r>
              <w:rPr>
                <w:spacing w:val="-5"/>
                <w:w w:val="120"/>
              </w:rPr>
              <w:t>CO</w:t>
            </w:r>
          </w:p>
        </w:tc>
        <w:tc>
          <w:tcPr>
            <w:tcW w:w="860" w:type="dxa"/>
          </w:tcPr>
          <w:p w14:paraId="5F4267B0" w14:textId="77777777" w:rsidR="00CB3563" w:rsidRDefault="00CB3563" w:rsidP="00CB3563">
            <w:pPr>
              <w:pStyle w:val="NormalWeb"/>
            </w:pPr>
            <w:r>
              <w:rPr>
                <w:spacing w:val="-5"/>
                <w:w w:val="110"/>
              </w:rPr>
              <w:t>PO</w:t>
            </w:r>
          </w:p>
        </w:tc>
      </w:tr>
      <w:tr w:rsidR="00CB3563" w14:paraId="7B3A1490" w14:textId="77777777" w:rsidTr="00CB3563">
        <w:trPr>
          <w:trHeight w:val="925"/>
        </w:trPr>
        <w:tc>
          <w:tcPr>
            <w:tcW w:w="903" w:type="dxa"/>
          </w:tcPr>
          <w:p w14:paraId="78FDBA98" w14:textId="77777777" w:rsidR="00CB3563" w:rsidRDefault="00CB3563" w:rsidP="00CB3563">
            <w:pPr>
              <w:pStyle w:val="NormalWeb"/>
            </w:pPr>
            <w:r>
              <w:rPr>
                <w:spacing w:val="-10"/>
                <w:w w:val="110"/>
              </w:rPr>
              <w:t>1</w:t>
            </w:r>
          </w:p>
        </w:tc>
        <w:tc>
          <w:tcPr>
            <w:tcW w:w="5445" w:type="dxa"/>
          </w:tcPr>
          <w:p w14:paraId="38EC62DD" w14:textId="77777777" w:rsidR="00CB3563" w:rsidRDefault="00CB3563" w:rsidP="00CB3563">
            <w:pPr>
              <w:pStyle w:val="NormalWeb"/>
              <w:rPr>
                <w:rFonts w:ascii="Palatino Linotype"/>
                <w:i/>
                <w:sz w:val="28"/>
              </w:rPr>
            </w:pPr>
            <w:r>
              <w:rPr>
                <w:rFonts w:ascii="Palatino Linotype"/>
                <w:i/>
                <w:sz w:val="28"/>
              </w:rPr>
              <w:t>Apoda</w:t>
            </w:r>
          </w:p>
        </w:tc>
        <w:tc>
          <w:tcPr>
            <w:tcW w:w="1037" w:type="dxa"/>
          </w:tcPr>
          <w:p w14:paraId="5F9985AF" w14:textId="77777777" w:rsidR="00CB3563" w:rsidRDefault="00CB3563" w:rsidP="00CB3563">
            <w:pPr>
              <w:pStyle w:val="NormalWeb"/>
            </w:pPr>
            <w:r>
              <w:rPr>
                <w:spacing w:val="-5"/>
                <w:w w:val="110"/>
              </w:rPr>
              <w:t>BT1</w:t>
            </w:r>
          </w:p>
        </w:tc>
        <w:tc>
          <w:tcPr>
            <w:tcW w:w="792" w:type="dxa"/>
          </w:tcPr>
          <w:p w14:paraId="1FAA7CC4" w14:textId="77777777" w:rsidR="00CB3563" w:rsidRDefault="00CB3563" w:rsidP="00CB3563">
            <w:pPr>
              <w:pStyle w:val="NormalWeb"/>
            </w:pPr>
            <w:r>
              <w:rPr>
                <w:spacing w:val="-5"/>
                <w:w w:val="120"/>
              </w:rPr>
              <w:t>CO1</w:t>
            </w:r>
          </w:p>
        </w:tc>
        <w:tc>
          <w:tcPr>
            <w:tcW w:w="860" w:type="dxa"/>
          </w:tcPr>
          <w:p w14:paraId="6A813E25" w14:textId="77777777" w:rsidR="00CB3563" w:rsidRDefault="00CB3563" w:rsidP="00CB3563">
            <w:pPr>
              <w:pStyle w:val="NormalWeb"/>
            </w:pPr>
            <w:r>
              <w:rPr>
                <w:spacing w:val="-5"/>
                <w:w w:val="110"/>
              </w:rPr>
              <w:t>PO2</w:t>
            </w:r>
          </w:p>
        </w:tc>
      </w:tr>
      <w:tr w:rsidR="00CB3563" w14:paraId="53A43EF4" w14:textId="77777777" w:rsidTr="00CB3563">
        <w:trPr>
          <w:trHeight w:val="872"/>
        </w:trPr>
        <w:tc>
          <w:tcPr>
            <w:tcW w:w="903" w:type="dxa"/>
          </w:tcPr>
          <w:p w14:paraId="7E33D391" w14:textId="77777777" w:rsidR="00CB3563" w:rsidRDefault="00CB3563" w:rsidP="00CB3563">
            <w:pPr>
              <w:pStyle w:val="NormalWeb"/>
            </w:pPr>
            <w:r>
              <w:rPr>
                <w:spacing w:val="-10"/>
                <w:w w:val="110"/>
              </w:rPr>
              <w:t>2</w:t>
            </w:r>
          </w:p>
        </w:tc>
        <w:tc>
          <w:tcPr>
            <w:tcW w:w="5445" w:type="dxa"/>
          </w:tcPr>
          <w:p w14:paraId="25485A3D" w14:textId="77777777" w:rsidR="00CB3563" w:rsidRDefault="00CB3563" w:rsidP="00CB3563">
            <w:pPr>
              <w:pStyle w:val="NormalWeb"/>
            </w:pPr>
            <w:r>
              <w:rPr>
                <w:w w:val="115"/>
              </w:rPr>
              <w:t>Crocodilia</w:t>
            </w:r>
          </w:p>
        </w:tc>
        <w:tc>
          <w:tcPr>
            <w:tcW w:w="1037" w:type="dxa"/>
          </w:tcPr>
          <w:p w14:paraId="63BA93AD" w14:textId="77777777" w:rsidR="00CB3563" w:rsidRDefault="00CB3563" w:rsidP="00CB3563">
            <w:pPr>
              <w:pStyle w:val="NormalWeb"/>
            </w:pPr>
            <w:r>
              <w:rPr>
                <w:spacing w:val="-5"/>
                <w:w w:val="110"/>
              </w:rPr>
              <w:t>BT2</w:t>
            </w:r>
          </w:p>
        </w:tc>
        <w:tc>
          <w:tcPr>
            <w:tcW w:w="792" w:type="dxa"/>
          </w:tcPr>
          <w:p w14:paraId="07C03290" w14:textId="77777777" w:rsidR="00CB3563" w:rsidRDefault="00CB3563" w:rsidP="00CB3563">
            <w:pPr>
              <w:pStyle w:val="NormalWeb"/>
            </w:pPr>
            <w:r>
              <w:rPr>
                <w:spacing w:val="-5"/>
                <w:w w:val="120"/>
              </w:rPr>
              <w:t>CO1</w:t>
            </w:r>
          </w:p>
        </w:tc>
        <w:tc>
          <w:tcPr>
            <w:tcW w:w="860" w:type="dxa"/>
          </w:tcPr>
          <w:p w14:paraId="73606233" w14:textId="77777777" w:rsidR="00CB3563" w:rsidRDefault="00CB3563" w:rsidP="00CB3563">
            <w:pPr>
              <w:pStyle w:val="NormalWeb"/>
            </w:pPr>
            <w:r>
              <w:rPr>
                <w:spacing w:val="-5"/>
                <w:w w:val="110"/>
              </w:rPr>
              <w:t>PO2</w:t>
            </w:r>
          </w:p>
        </w:tc>
      </w:tr>
      <w:tr w:rsidR="00CB3563" w14:paraId="6706DEC8" w14:textId="77777777" w:rsidTr="00CB3563">
        <w:trPr>
          <w:trHeight w:val="719"/>
        </w:trPr>
        <w:tc>
          <w:tcPr>
            <w:tcW w:w="903" w:type="dxa"/>
          </w:tcPr>
          <w:p w14:paraId="5F0FFD5E" w14:textId="77777777" w:rsidR="00CB3563" w:rsidRDefault="00CB3563" w:rsidP="00CB3563">
            <w:pPr>
              <w:pStyle w:val="NormalWeb"/>
            </w:pPr>
            <w:r>
              <w:rPr>
                <w:spacing w:val="-10"/>
                <w:w w:val="110"/>
              </w:rPr>
              <w:t>3</w:t>
            </w:r>
          </w:p>
        </w:tc>
        <w:tc>
          <w:tcPr>
            <w:tcW w:w="5445" w:type="dxa"/>
          </w:tcPr>
          <w:p w14:paraId="0377DA1E" w14:textId="77777777" w:rsidR="00CB3563" w:rsidRDefault="00CB3563" w:rsidP="00CB3563">
            <w:pPr>
              <w:pStyle w:val="NormalWeb"/>
            </w:pPr>
            <w:r>
              <w:rPr>
                <w:w w:val="110"/>
              </w:rPr>
              <w:t>Neoteny</w:t>
            </w:r>
          </w:p>
        </w:tc>
        <w:tc>
          <w:tcPr>
            <w:tcW w:w="1037" w:type="dxa"/>
          </w:tcPr>
          <w:p w14:paraId="27F751A5" w14:textId="77777777" w:rsidR="00CB3563" w:rsidRDefault="00CB3563" w:rsidP="00CB3563">
            <w:pPr>
              <w:pStyle w:val="NormalWeb"/>
            </w:pPr>
            <w:r>
              <w:rPr>
                <w:spacing w:val="-5"/>
                <w:w w:val="110"/>
              </w:rPr>
              <w:t>BT1</w:t>
            </w:r>
          </w:p>
        </w:tc>
        <w:tc>
          <w:tcPr>
            <w:tcW w:w="792" w:type="dxa"/>
          </w:tcPr>
          <w:p w14:paraId="5603E8E1" w14:textId="77777777" w:rsidR="00CB3563" w:rsidRDefault="00CB3563" w:rsidP="00CB3563">
            <w:pPr>
              <w:pStyle w:val="NormalWeb"/>
            </w:pPr>
            <w:r>
              <w:rPr>
                <w:spacing w:val="-5"/>
                <w:w w:val="120"/>
              </w:rPr>
              <w:t>CO1</w:t>
            </w:r>
          </w:p>
        </w:tc>
        <w:tc>
          <w:tcPr>
            <w:tcW w:w="860" w:type="dxa"/>
          </w:tcPr>
          <w:p w14:paraId="6F09D395" w14:textId="77777777" w:rsidR="00CB3563" w:rsidRDefault="00CB3563" w:rsidP="00CB3563">
            <w:pPr>
              <w:pStyle w:val="NormalWeb"/>
            </w:pPr>
            <w:r>
              <w:rPr>
                <w:spacing w:val="-5"/>
                <w:w w:val="110"/>
              </w:rPr>
              <w:t>PO2</w:t>
            </w:r>
          </w:p>
        </w:tc>
      </w:tr>
      <w:tr w:rsidR="00CB3563" w14:paraId="08109868" w14:textId="77777777" w:rsidTr="00CB3563">
        <w:trPr>
          <w:trHeight w:val="714"/>
        </w:trPr>
        <w:tc>
          <w:tcPr>
            <w:tcW w:w="903" w:type="dxa"/>
          </w:tcPr>
          <w:p w14:paraId="0D9D8EFA" w14:textId="77777777" w:rsidR="00CB3563" w:rsidRDefault="00CB3563" w:rsidP="00CB3563">
            <w:pPr>
              <w:pStyle w:val="NormalWeb"/>
            </w:pPr>
            <w:r>
              <w:rPr>
                <w:spacing w:val="-10"/>
                <w:w w:val="110"/>
              </w:rPr>
              <w:t>4</w:t>
            </w:r>
          </w:p>
        </w:tc>
        <w:tc>
          <w:tcPr>
            <w:tcW w:w="5445" w:type="dxa"/>
          </w:tcPr>
          <w:p w14:paraId="7082CB02" w14:textId="77777777" w:rsidR="00CB3563" w:rsidRDefault="00CB3563" w:rsidP="00CB3563">
            <w:pPr>
              <w:pStyle w:val="NormalWeb"/>
            </w:pPr>
            <w:r>
              <w:rPr>
                <w:w w:val="110"/>
              </w:rPr>
              <w:t>Hybernation</w:t>
            </w:r>
          </w:p>
        </w:tc>
        <w:tc>
          <w:tcPr>
            <w:tcW w:w="1037" w:type="dxa"/>
          </w:tcPr>
          <w:p w14:paraId="64B302C9" w14:textId="77777777" w:rsidR="00CB3563" w:rsidRDefault="00CB3563" w:rsidP="00CB3563">
            <w:pPr>
              <w:pStyle w:val="NormalWeb"/>
            </w:pPr>
            <w:r>
              <w:rPr>
                <w:spacing w:val="-5"/>
                <w:w w:val="110"/>
              </w:rPr>
              <w:t>BT2</w:t>
            </w:r>
          </w:p>
        </w:tc>
        <w:tc>
          <w:tcPr>
            <w:tcW w:w="792" w:type="dxa"/>
          </w:tcPr>
          <w:p w14:paraId="427ECAFC" w14:textId="77777777" w:rsidR="00CB3563" w:rsidRDefault="00CB3563" w:rsidP="00CB3563">
            <w:pPr>
              <w:pStyle w:val="NormalWeb"/>
            </w:pPr>
            <w:r>
              <w:rPr>
                <w:spacing w:val="-5"/>
                <w:w w:val="120"/>
              </w:rPr>
              <w:t>CO1</w:t>
            </w:r>
          </w:p>
        </w:tc>
        <w:tc>
          <w:tcPr>
            <w:tcW w:w="860" w:type="dxa"/>
          </w:tcPr>
          <w:p w14:paraId="153E09F4" w14:textId="77777777" w:rsidR="00CB3563" w:rsidRDefault="00CB3563" w:rsidP="00CB3563">
            <w:pPr>
              <w:pStyle w:val="NormalWeb"/>
            </w:pPr>
            <w:r>
              <w:rPr>
                <w:spacing w:val="-5"/>
                <w:w w:val="110"/>
              </w:rPr>
              <w:t>PO2</w:t>
            </w:r>
          </w:p>
        </w:tc>
      </w:tr>
      <w:tr w:rsidR="00CB3563" w14:paraId="21443BE4" w14:textId="77777777" w:rsidTr="00CB3563">
        <w:trPr>
          <w:trHeight w:val="460"/>
        </w:trPr>
        <w:tc>
          <w:tcPr>
            <w:tcW w:w="903" w:type="dxa"/>
          </w:tcPr>
          <w:p w14:paraId="7FB37B2F" w14:textId="77777777" w:rsidR="00CB3563" w:rsidRDefault="00CB3563" w:rsidP="00CB3563">
            <w:pPr>
              <w:pStyle w:val="NormalWeb"/>
            </w:pPr>
            <w:r>
              <w:rPr>
                <w:spacing w:val="-10"/>
                <w:w w:val="110"/>
              </w:rPr>
              <w:t>5</w:t>
            </w:r>
          </w:p>
        </w:tc>
        <w:tc>
          <w:tcPr>
            <w:tcW w:w="5445" w:type="dxa"/>
          </w:tcPr>
          <w:p w14:paraId="2389BD20" w14:textId="77777777" w:rsidR="00CB3563" w:rsidRDefault="00CB3563" w:rsidP="00CB3563">
            <w:pPr>
              <w:pStyle w:val="NormalWeb"/>
            </w:pPr>
            <w:r>
              <w:rPr>
                <w:spacing w:val="-4"/>
                <w:w w:val="110"/>
              </w:rPr>
              <w:t>Venom</w:t>
            </w:r>
          </w:p>
        </w:tc>
        <w:tc>
          <w:tcPr>
            <w:tcW w:w="1037" w:type="dxa"/>
          </w:tcPr>
          <w:p w14:paraId="7629429F" w14:textId="77777777" w:rsidR="00CB3563" w:rsidRDefault="00CB3563" w:rsidP="00CB3563">
            <w:pPr>
              <w:pStyle w:val="NormalWeb"/>
            </w:pPr>
            <w:r>
              <w:rPr>
                <w:spacing w:val="-5"/>
                <w:w w:val="110"/>
              </w:rPr>
              <w:t>BT1</w:t>
            </w:r>
          </w:p>
        </w:tc>
        <w:tc>
          <w:tcPr>
            <w:tcW w:w="792" w:type="dxa"/>
          </w:tcPr>
          <w:p w14:paraId="27EDD156" w14:textId="77777777" w:rsidR="00CB3563" w:rsidRDefault="00CB3563" w:rsidP="00CB3563">
            <w:pPr>
              <w:pStyle w:val="NormalWeb"/>
            </w:pPr>
            <w:r>
              <w:rPr>
                <w:spacing w:val="-5"/>
                <w:w w:val="120"/>
              </w:rPr>
              <w:t>CO1</w:t>
            </w:r>
          </w:p>
        </w:tc>
        <w:tc>
          <w:tcPr>
            <w:tcW w:w="860" w:type="dxa"/>
          </w:tcPr>
          <w:p w14:paraId="6984A895" w14:textId="77777777" w:rsidR="00CB3563" w:rsidRDefault="00CB3563" w:rsidP="00CB3563">
            <w:pPr>
              <w:pStyle w:val="NormalWeb"/>
            </w:pPr>
            <w:r>
              <w:rPr>
                <w:spacing w:val="-5"/>
                <w:w w:val="110"/>
              </w:rPr>
              <w:t>PO2</w:t>
            </w:r>
          </w:p>
        </w:tc>
      </w:tr>
    </w:tbl>
    <w:p w14:paraId="14DA4EED" w14:textId="77777777" w:rsidR="00CB3563" w:rsidRPr="00CB3563" w:rsidRDefault="00CB3563" w:rsidP="00CB3563">
      <w:pPr>
        <w:rPr>
          <w:lang w:bidi="te-IN"/>
        </w:rPr>
        <w:sectPr w:rsidR="00CB3563" w:rsidRPr="00CB3563" w:rsidSect="009C49EC">
          <w:footerReference w:type="default" r:id="rId22"/>
          <w:pgSz w:w="12240" w:h="15840"/>
          <w:pgMar w:top="1420" w:right="780" w:bottom="280" w:left="993" w:header="0" w:footer="0" w:gutter="0"/>
          <w:cols w:space="720"/>
        </w:sectPr>
      </w:pPr>
    </w:p>
    <w:p w14:paraId="3DD102EB" w14:textId="77777777" w:rsidR="00F02C45" w:rsidRDefault="00F02C45" w:rsidP="003578E4">
      <w:pPr>
        <w:pStyle w:val="NormalWeb"/>
        <w:rPr>
          <w:rFonts w:ascii="Cambria"/>
          <w:sz w:val="22"/>
        </w:rPr>
      </w:pPr>
    </w:p>
    <w:p w14:paraId="14070771" w14:textId="51BA528C" w:rsidR="00F02C45" w:rsidRPr="00CB3563" w:rsidRDefault="00000000" w:rsidP="00CB3563">
      <w:pPr>
        <w:pStyle w:val="NormalWeb"/>
        <w:jc w:val="center"/>
        <w:rPr>
          <w:rFonts w:ascii="Cambria"/>
        </w:rPr>
      </w:pPr>
      <w:r>
        <w:rPr>
          <w:rFonts w:ascii="Cambria"/>
          <w:spacing w:val="-2"/>
          <w:w w:val="115"/>
        </w:rPr>
        <w:t xml:space="preserve">UNIT-IV </w:t>
      </w:r>
      <w:r>
        <w:rPr>
          <w:rFonts w:ascii="Cambria"/>
          <w:w w:val="115"/>
        </w:rPr>
        <w:t>ESSAY</w:t>
      </w:r>
      <w:r>
        <w:rPr>
          <w:rFonts w:ascii="Cambria"/>
          <w:spacing w:val="-2"/>
          <w:w w:val="115"/>
        </w:rPr>
        <w:t>QUESTIONS</w:t>
      </w:r>
    </w:p>
    <w:tbl>
      <w:tblPr>
        <w:tblW w:w="0" w:type="auto"/>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73"/>
        <w:gridCol w:w="5527"/>
        <w:gridCol w:w="1187"/>
        <w:gridCol w:w="793"/>
        <w:gridCol w:w="861"/>
      </w:tblGrid>
      <w:tr w:rsidR="00F02C45" w14:paraId="2D07F629" w14:textId="77777777">
        <w:trPr>
          <w:trHeight w:val="714"/>
        </w:trPr>
        <w:tc>
          <w:tcPr>
            <w:tcW w:w="673" w:type="dxa"/>
          </w:tcPr>
          <w:p w14:paraId="6CB533D1" w14:textId="695F4D88" w:rsidR="00F02C45" w:rsidRDefault="00A6715C" w:rsidP="003578E4">
            <w:pPr>
              <w:pStyle w:val="NormalWeb"/>
            </w:pPr>
            <w:r>
              <w:rPr>
                <w:w w:val="125"/>
              </w:rPr>
              <w:t>S. No</w:t>
            </w:r>
          </w:p>
          <w:p w14:paraId="7E91DAD9" w14:textId="77777777" w:rsidR="00F02C45" w:rsidRDefault="00000000" w:rsidP="003578E4">
            <w:pPr>
              <w:pStyle w:val="NormalWeb"/>
            </w:pPr>
            <w:r>
              <w:rPr>
                <w:spacing w:val="-10"/>
                <w:w w:val="145"/>
              </w:rPr>
              <w:t>.</w:t>
            </w:r>
          </w:p>
        </w:tc>
        <w:tc>
          <w:tcPr>
            <w:tcW w:w="5527" w:type="dxa"/>
          </w:tcPr>
          <w:p w14:paraId="3C85B5D6" w14:textId="77777777" w:rsidR="00F02C45" w:rsidRDefault="00000000" w:rsidP="003578E4">
            <w:pPr>
              <w:pStyle w:val="NormalWeb"/>
            </w:pPr>
            <w:r>
              <w:rPr>
                <w:spacing w:val="-2"/>
                <w:w w:val="115"/>
              </w:rPr>
              <w:t>QUESTION</w:t>
            </w:r>
          </w:p>
        </w:tc>
        <w:tc>
          <w:tcPr>
            <w:tcW w:w="1187" w:type="dxa"/>
          </w:tcPr>
          <w:p w14:paraId="709DA815" w14:textId="77777777" w:rsidR="00F02C45" w:rsidRDefault="00000000" w:rsidP="003578E4">
            <w:pPr>
              <w:pStyle w:val="NormalWeb"/>
            </w:pPr>
            <w:r>
              <w:rPr>
                <w:spacing w:val="-6"/>
                <w:w w:val="115"/>
              </w:rPr>
              <w:t xml:space="preserve">BT </w:t>
            </w:r>
            <w:r>
              <w:rPr>
                <w:w w:val="115"/>
              </w:rPr>
              <w:t>LEVEL</w:t>
            </w:r>
          </w:p>
        </w:tc>
        <w:tc>
          <w:tcPr>
            <w:tcW w:w="793" w:type="dxa"/>
          </w:tcPr>
          <w:p w14:paraId="6B46298F" w14:textId="77777777" w:rsidR="00F02C45" w:rsidRDefault="00000000" w:rsidP="003578E4">
            <w:pPr>
              <w:pStyle w:val="NormalWeb"/>
            </w:pPr>
            <w:r>
              <w:rPr>
                <w:spacing w:val="-5"/>
                <w:w w:val="120"/>
              </w:rPr>
              <w:t>CO</w:t>
            </w:r>
          </w:p>
        </w:tc>
        <w:tc>
          <w:tcPr>
            <w:tcW w:w="861" w:type="dxa"/>
          </w:tcPr>
          <w:p w14:paraId="7DB53D92" w14:textId="77777777" w:rsidR="00F02C45" w:rsidRDefault="00000000" w:rsidP="003578E4">
            <w:pPr>
              <w:pStyle w:val="NormalWeb"/>
            </w:pPr>
            <w:r>
              <w:rPr>
                <w:spacing w:val="-5"/>
                <w:w w:val="110"/>
              </w:rPr>
              <w:t>PO</w:t>
            </w:r>
          </w:p>
        </w:tc>
      </w:tr>
      <w:tr w:rsidR="00F02C45" w14:paraId="42D181D0" w14:textId="77777777">
        <w:trPr>
          <w:trHeight w:val="580"/>
        </w:trPr>
        <w:tc>
          <w:tcPr>
            <w:tcW w:w="673" w:type="dxa"/>
          </w:tcPr>
          <w:p w14:paraId="257B60EE" w14:textId="77777777" w:rsidR="00F02C45" w:rsidRDefault="00000000" w:rsidP="003578E4">
            <w:pPr>
              <w:pStyle w:val="NormalWeb"/>
            </w:pPr>
            <w:r>
              <w:rPr>
                <w:spacing w:val="-10"/>
                <w:w w:val="110"/>
              </w:rPr>
              <w:t>1</w:t>
            </w:r>
          </w:p>
        </w:tc>
        <w:tc>
          <w:tcPr>
            <w:tcW w:w="5527" w:type="dxa"/>
          </w:tcPr>
          <w:p w14:paraId="094262BB" w14:textId="77777777" w:rsidR="00F02C45" w:rsidRDefault="00000000" w:rsidP="003578E4">
            <w:pPr>
              <w:pStyle w:val="NormalWeb"/>
            </w:pPr>
            <w:r>
              <w:t>Describe the flight adaptations in birds</w:t>
            </w:r>
          </w:p>
        </w:tc>
        <w:tc>
          <w:tcPr>
            <w:tcW w:w="1187" w:type="dxa"/>
          </w:tcPr>
          <w:p w14:paraId="52D2525C" w14:textId="77777777" w:rsidR="00F02C45" w:rsidRDefault="00000000" w:rsidP="003578E4">
            <w:pPr>
              <w:pStyle w:val="NormalWeb"/>
            </w:pPr>
            <w:r>
              <w:rPr>
                <w:spacing w:val="-5"/>
                <w:w w:val="110"/>
              </w:rPr>
              <w:t>BT1</w:t>
            </w:r>
          </w:p>
        </w:tc>
        <w:tc>
          <w:tcPr>
            <w:tcW w:w="793" w:type="dxa"/>
          </w:tcPr>
          <w:p w14:paraId="69AE76A0" w14:textId="77777777" w:rsidR="00F02C45" w:rsidRDefault="00000000" w:rsidP="003578E4">
            <w:pPr>
              <w:pStyle w:val="NormalWeb"/>
            </w:pPr>
            <w:r>
              <w:rPr>
                <w:spacing w:val="-5"/>
                <w:w w:val="120"/>
              </w:rPr>
              <w:t>CO1</w:t>
            </w:r>
          </w:p>
        </w:tc>
        <w:tc>
          <w:tcPr>
            <w:tcW w:w="861" w:type="dxa"/>
          </w:tcPr>
          <w:p w14:paraId="6509C4D8" w14:textId="77777777" w:rsidR="00F02C45" w:rsidRDefault="00000000" w:rsidP="003578E4">
            <w:pPr>
              <w:pStyle w:val="NormalWeb"/>
            </w:pPr>
            <w:r>
              <w:rPr>
                <w:spacing w:val="-5"/>
                <w:w w:val="110"/>
              </w:rPr>
              <w:t>PO2</w:t>
            </w:r>
          </w:p>
        </w:tc>
      </w:tr>
      <w:tr w:rsidR="00F02C45" w14:paraId="0F9AF81C" w14:textId="77777777">
        <w:trPr>
          <w:trHeight w:val="878"/>
        </w:trPr>
        <w:tc>
          <w:tcPr>
            <w:tcW w:w="673" w:type="dxa"/>
          </w:tcPr>
          <w:p w14:paraId="7A6DDF40" w14:textId="77777777" w:rsidR="00F02C45" w:rsidRDefault="00000000" w:rsidP="003578E4">
            <w:pPr>
              <w:pStyle w:val="NormalWeb"/>
            </w:pPr>
            <w:r>
              <w:rPr>
                <w:spacing w:val="-10"/>
                <w:w w:val="110"/>
              </w:rPr>
              <w:t>2</w:t>
            </w:r>
          </w:p>
        </w:tc>
        <w:tc>
          <w:tcPr>
            <w:tcW w:w="5527" w:type="dxa"/>
          </w:tcPr>
          <w:p w14:paraId="641AA085" w14:textId="766E45D9" w:rsidR="00F02C45" w:rsidRDefault="00000000" w:rsidP="003578E4">
            <w:pPr>
              <w:pStyle w:val="NormalWeb"/>
              <w:rPr>
                <w:i/>
              </w:rPr>
            </w:pPr>
            <w:r>
              <w:t>Explain</w:t>
            </w:r>
            <w:r w:rsidR="00CB3563">
              <w:t xml:space="preserve"> </w:t>
            </w:r>
            <w:r>
              <w:t xml:space="preserve">the respiratory system of </w:t>
            </w:r>
            <w:r>
              <w:rPr>
                <w:i/>
              </w:rPr>
              <w:t>Columbalivia</w:t>
            </w:r>
          </w:p>
        </w:tc>
        <w:tc>
          <w:tcPr>
            <w:tcW w:w="1187" w:type="dxa"/>
          </w:tcPr>
          <w:p w14:paraId="6C8CFB56" w14:textId="77777777" w:rsidR="00F02C45" w:rsidRDefault="00000000" w:rsidP="003578E4">
            <w:pPr>
              <w:pStyle w:val="NormalWeb"/>
            </w:pPr>
            <w:r>
              <w:rPr>
                <w:spacing w:val="-5"/>
                <w:w w:val="110"/>
              </w:rPr>
              <w:t>BT2</w:t>
            </w:r>
          </w:p>
        </w:tc>
        <w:tc>
          <w:tcPr>
            <w:tcW w:w="793" w:type="dxa"/>
          </w:tcPr>
          <w:p w14:paraId="7792F718" w14:textId="77777777" w:rsidR="00F02C45" w:rsidRDefault="00000000" w:rsidP="003578E4">
            <w:pPr>
              <w:pStyle w:val="NormalWeb"/>
            </w:pPr>
            <w:r>
              <w:rPr>
                <w:spacing w:val="-5"/>
                <w:w w:val="120"/>
              </w:rPr>
              <w:t>CO1</w:t>
            </w:r>
          </w:p>
        </w:tc>
        <w:tc>
          <w:tcPr>
            <w:tcW w:w="861" w:type="dxa"/>
          </w:tcPr>
          <w:p w14:paraId="5C1E4070" w14:textId="77777777" w:rsidR="00F02C45" w:rsidRDefault="00000000" w:rsidP="003578E4">
            <w:pPr>
              <w:pStyle w:val="NormalWeb"/>
            </w:pPr>
            <w:r>
              <w:rPr>
                <w:spacing w:val="-5"/>
                <w:w w:val="110"/>
              </w:rPr>
              <w:t>PO2</w:t>
            </w:r>
          </w:p>
        </w:tc>
      </w:tr>
      <w:tr w:rsidR="00F02C45" w14:paraId="457C03EA" w14:textId="77777777">
        <w:trPr>
          <w:trHeight w:val="714"/>
        </w:trPr>
        <w:tc>
          <w:tcPr>
            <w:tcW w:w="673" w:type="dxa"/>
          </w:tcPr>
          <w:p w14:paraId="472D0178" w14:textId="77777777" w:rsidR="00F02C45" w:rsidRDefault="00000000" w:rsidP="003578E4">
            <w:pPr>
              <w:pStyle w:val="NormalWeb"/>
            </w:pPr>
            <w:bookmarkStart w:id="15" w:name="_Hlk209213796"/>
            <w:r>
              <w:rPr>
                <w:spacing w:val="-10"/>
                <w:w w:val="110"/>
              </w:rPr>
              <w:t>3</w:t>
            </w:r>
          </w:p>
        </w:tc>
        <w:tc>
          <w:tcPr>
            <w:tcW w:w="5527" w:type="dxa"/>
          </w:tcPr>
          <w:p w14:paraId="249E3462" w14:textId="77777777" w:rsidR="00F02C45" w:rsidRDefault="00000000" w:rsidP="003578E4">
            <w:pPr>
              <w:pStyle w:val="NormalWeb"/>
            </w:pPr>
            <w:r>
              <w:rPr>
                <w:w w:val="110"/>
              </w:rPr>
              <w:t>Describe the general charactersof Aves</w:t>
            </w:r>
          </w:p>
        </w:tc>
        <w:tc>
          <w:tcPr>
            <w:tcW w:w="1187" w:type="dxa"/>
          </w:tcPr>
          <w:p w14:paraId="644C5AA2" w14:textId="77777777" w:rsidR="00F02C45" w:rsidRDefault="00000000" w:rsidP="003578E4">
            <w:pPr>
              <w:pStyle w:val="NormalWeb"/>
            </w:pPr>
            <w:r>
              <w:rPr>
                <w:spacing w:val="-5"/>
                <w:w w:val="110"/>
              </w:rPr>
              <w:t>BT1</w:t>
            </w:r>
          </w:p>
        </w:tc>
        <w:tc>
          <w:tcPr>
            <w:tcW w:w="793" w:type="dxa"/>
          </w:tcPr>
          <w:p w14:paraId="603DDA2F" w14:textId="77777777" w:rsidR="00F02C45" w:rsidRDefault="00000000" w:rsidP="003578E4">
            <w:pPr>
              <w:pStyle w:val="NormalWeb"/>
            </w:pPr>
            <w:r>
              <w:rPr>
                <w:spacing w:val="-5"/>
                <w:w w:val="120"/>
              </w:rPr>
              <w:t>CO1</w:t>
            </w:r>
          </w:p>
        </w:tc>
        <w:tc>
          <w:tcPr>
            <w:tcW w:w="861" w:type="dxa"/>
          </w:tcPr>
          <w:p w14:paraId="3FE8150A" w14:textId="77777777" w:rsidR="00F02C45" w:rsidRDefault="00000000" w:rsidP="003578E4">
            <w:pPr>
              <w:pStyle w:val="NormalWeb"/>
            </w:pPr>
            <w:r>
              <w:rPr>
                <w:spacing w:val="-5"/>
                <w:w w:val="110"/>
              </w:rPr>
              <w:t>PO2</w:t>
            </w:r>
          </w:p>
        </w:tc>
      </w:tr>
      <w:bookmarkEnd w:id="15"/>
      <w:tr w:rsidR="00A6715C" w14:paraId="2E11354E" w14:textId="77777777">
        <w:trPr>
          <w:trHeight w:val="719"/>
        </w:trPr>
        <w:tc>
          <w:tcPr>
            <w:tcW w:w="673" w:type="dxa"/>
          </w:tcPr>
          <w:p w14:paraId="41AEF556" w14:textId="77777777" w:rsidR="00A6715C" w:rsidRDefault="00A6715C" w:rsidP="003578E4">
            <w:pPr>
              <w:pStyle w:val="NormalWeb"/>
            </w:pPr>
            <w:r>
              <w:rPr>
                <w:spacing w:val="-10"/>
                <w:w w:val="110"/>
              </w:rPr>
              <w:t>4</w:t>
            </w:r>
          </w:p>
        </w:tc>
        <w:tc>
          <w:tcPr>
            <w:tcW w:w="5527" w:type="dxa"/>
          </w:tcPr>
          <w:p w14:paraId="7006A919" w14:textId="77777777" w:rsidR="00A6715C" w:rsidRDefault="00A6715C" w:rsidP="003578E4">
            <w:pPr>
              <w:pStyle w:val="NormalWeb"/>
            </w:pPr>
            <w:r>
              <w:rPr>
                <w:w w:val="115"/>
              </w:rPr>
              <w:t>Describe the structure and function of brain in Columbia livia</w:t>
            </w:r>
          </w:p>
        </w:tc>
        <w:tc>
          <w:tcPr>
            <w:tcW w:w="1187" w:type="dxa"/>
          </w:tcPr>
          <w:p w14:paraId="4A922183" w14:textId="4183AA4E" w:rsidR="00A6715C" w:rsidRDefault="00A6715C" w:rsidP="003578E4">
            <w:pPr>
              <w:pStyle w:val="NormalWeb"/>
            </w:pPr>
            <w:r>
              <w:rPr>
                <w:spacing w:val="-5"/>
                <w:w w:val="110"/>
              </w:rPr>
              <w:t>BT1</w:t>
            </w:r>
          </w:p>
        </w:tc>
        <w:tc>
          <w:tcPr>
            <w:tcW w:w="793" w:type="dxa"/>
          </w:tcPr>
          <w:p w14:paraId="631C7B20" w14:textId="73294667" w:rsidR="00A6715C" w:rsidRDefault="00A6715C" w:rsidP="003578E4">
            <w:pPr>
              <w:pStyle w:val="NormalWeb"/>
            </w:pPr>
            <w:r>
              <w:rPr>
                <w:spacing w:val="-5"/>
                <w:w w:val="120"/>
              </w:rPr>
              <w:t>CO1</w:t>
            </w:r>
          </w:p>
        </w:tc>
        <w:tc>
          <w:tcPr>
            <w:tcW w:w="861" w:type="dxa"/>
          </w:tcPr>
          <w:p w14:paraId="56AC60FA" w14:textId="117ED5FB" w:rsidR="00A6715C" w:rsidRDefault="00A6715C" w:rsidP="003578E4">
            <w:pPr>
              <w:pStyle w:val="NormalWeb"/>
            </w:pPr>
            <w:r>
              <w:rPr>
                <w:spacing w:val="-5"/>
                <w:w w:val="110"/>
              </w:rPr>
              <w:t>PO2</w:t>
            </w:r>
          </w:p>
        </w:tc>
      </w:tr>
    </w:tbl>
    <w:p w14:paraId="69501A9F" w14:textId="77777777" w:rsidR="00F02C45" w:rsidRDefault="00F02C45" w:rsidP="003578E4">
      <w:pPr>
        <w:pStyle w:val="NormalWeb"/>
        <w:rPr>
          <w:rFonts w:ascii="Cambria"/>
          <w:w w:val="115"/>
        </w:rPr>
      </w:pPr>
    </w:p>
    <w:p w14:paraId="411A2FEF" w14:textId="77777777" w:rsidR="00F02C45" w:rsidRDefault="00000000" w:rsidP="003578E4">
      <w:pPr>
        <w:pStyle w:val="NormalWeb"/>
        <w:rPr>
          <w:rFonts w:ascii="Cambria"/>
        </w:rPr>
      </w:pPr>
      <w:r>
        <w:rPr>
          <w:rFonts w:ascii="Cambria"/>
          <w:w w:val="115"/>
        </w:rPr>
        <w:t xml:space="preserve">                             SHORT </w:t>
      </w:r>
      <w:r>
        <w:rPr>
          <w:rFonts w:ascii="Cambria"/>
          <w:spacing w:val="-2"/>
          <w:w w:val="115"/>
        </w:rPr>
        <w:t>QUESTIONS</w:t>
      </w:r>
    </w:p>
    <w:p w14:paraId="24ADCC6D" w14:textId="77777777" w:rsidR="00F02C45" w:rsidRDefault="00F02C45" w:rsidP="003578E4">
      <w:pPr>
        <w:pStyle w:val="NormalWeb"/>
        <w:rPr>
          <w:rFonts w:ascii="Cambria"/>
          <w:sz w:val="20"/>
        </w:rPr>
      </w:pP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3"/>
        <w:gridCol w:w="838"/>
        <w:gridCol w:w="5345"/>
        <w:gridCol w:w="41"/>
        <w:gridCol w:w="996"/>
        <w:gridCol w:w="165"/>
        <w:gridCol w:w="627"/>
        <w:gridCol w:w="165"/>
        <w:gridCol w:w="695"/>
        <w:gridCol w:w="45"/>
      </w:tblGrid>
      <w:tr w:rsidR="00F02C45" w14:paraId="232E8C47" w14:textId="77777777" w:rsidTr="0013423F">
        <w:trPr>
          <w:gridBefore w:val="1"/>
          <w:wBefore w:w="13" w:type="dxa"/>
          <w:trHeight w:val="714"/>
        </w:trPr>
        <w:tc>
          <w:tcPr>
            <w:tcW w:w="838" w:type="dxa"/>
          </w:tcPr>
          <w:p w14:paraId="3A883AF4" w14:textId="77777777" w:rsidR="00F02C45" w:rsidRDefault="00000000" w:rsidP="003578E4">
            <w:pPr>
              <w:pStyle w:val="NormalWeb"/>
            </w:pPr>
            <w:r>
              <w:rPr>
                <w:w w:val="130"/>
              </w:rPr>
              <w:t>S.No.</w:t>
            </w:r>
          </w:p>
        </w:tc>
        <w:tc>
          <w:tcPr>
            <w:tcW w:w="5386" w:type="dxa"/>
            <w:gridSpan w:val="2"/>
          </w:tcPr>
          <w:p w14:paraId="174A75D0" w14:textId="77777777" w:rsidR="00F02C45" w:rsidRDefault="00000000" w:rsidP="003578E4">
            <w:pPr>
              <w:pStyle w:val="NormalWeb"/>
            </w:pPr>
            <w:r>
              <w:rPr>
                <w:w w:val="115"/>
              </w:rPr>
              <w:t>QUESTION</w:t>
            </w:r>
          </w:p>
        </w:tc>
        <w:tc>
          <w:tcPr>
            <w:tcW w:w="1161" w:type="dxa"/>
            <w:gridSpan w:val="2"/>
          </w:tcPr>
          <w:p w14:paraId="1E9677DE" w14:textId="77777777" w:rsidR="00F02C45" w:rsidRDefault="00000000" w:rsidP="003578E4">
            <w:pPr>
              <w:pStyle w:val="NormalWeb"/>
            </w:pPr>
            <w:r>
              <w:rPr>
                <w:spacing w:val="-6"/>
                <w:w w:val="115"/>
              </w:rPr>
              <w:t xml:space="preserve">BT </w:t>
            </w:r>
            <w:r>
              <w:rPr>
                <w:spacing w:val="-4"/>
                <w:w w:val="115"/>
              </w:rPr>
              <w:t>LEVEL</w:t>
            </w:r>
          </w:p>
        </w:tc>
        <w:tc>
          <w:tcPr>
            <w:tcW w:w="792" w:type="dxa"/>
            <w:gridSpan w:val="2"/>
          </w:tcPr>
          <w:p w14:paraId="0D81482F" w14:textId="77777777" w:rsidR="00F02C45" w:rsidRDefault="00000000" w:rsidP="003578E4">
            <w:pPr>
              <w:pStyle w:val="NormalWeb"/>
            </w:pPr>
            <w:r>
              <w:rPr>
                <w:spacing w:val="-5"/>
                <w:w w:val="120"/>
              </w:rPr>
              <w:t>CO</w:t>
            </w:r>
          </w:p>
        </w:tc>
        <w:tc>
          <w:tcPr>
            <w:tcW w:w="740" w:type="dxa"/>
            <w:gridSpan w:val="2"/>
          </w:tcPr>
          <w:p w14:paraId="33BADFF5" w14:textId="77777777" w:rsidR="00F02C45" w:rsidRDefault="00000000" w:rsidP="003578E4">
            <w:pPr>
              <w:pStyle w:val="NormalWeb"/>
            </w:pPr>
            <w:r>
              <w:rPr>
                <w:spacing w:val="-5"/>
                <w:w w:val="110"/>
              </w:rPr>
              <w:t>PO</w:t>
            </w:r>
          </w:p>
        </w:tc>
      </w:tr>
      <w:tr w:rsidR="00F02C45" w14:paraId="538728BD" w14:textId="77777777" w:rsidTr="0013423F">
        <w:trPr>
          <w:gridBefore w:val="1"/>
          <w:wBefore w:w="13" w:type="dxa"/>
          <w:trHeight w:val="724"/>
        </w:trPr>
        <w:tc>
          <w:tcPr>
            <w:tcW w:w="838" w:type="dxa"/>
          </w:tcPr>
          <w:p w14:paraId="4BC84434" w14:textId="77777777" w:rsidR="00F02C45" w:rsidRDefault="00000000" w:rsidP="003578E4">
            <w:pPr>
              <w:pStyle w:val="NormalWeb"/>
            </w:pPr>
            <w:r>
              <w:rPr>
                <w:spacing w:val="-10"/>
                <w:w w:val="110"/>
              </w:rPr>
              <w:t>1</w:t>
            </w:r>
          </w:p>
        </w:tc>
        <w:tc>
          <w:tcPr>
            <w:tcW w:w="5386" w:type="dxa"/>
            <w:gridSpan w:val="2"/>
          </w:tcPr>
          <w:p w14:paraId="5CED5282" w14:textId="77777777" w:rsidR="00F02C45" w:rsidRDefault="00000000" w:rsidP="003578E4">
            <w:pPr>
              <w:pStyle w:val="NormalWeb"/>
              <w:rPr>
                <w:rFonts w:ascii="Palatino Linotype"/>
                <w:sz w:val="28"/>
              </w:rPr>
            </w:pPr>
            <w:r>
              <w:rPr>
                <w:rFonts w:ascii="Palatino Linotype"/>
                <w:sz w:val="28"/>
              </w:rPr>
              <w:t>Quilfeather</w:t>
            </w:r>
          </w:p>
        </w:tc>
        <w:tc>
          <w:tcPr>
            <w:tcW w:w="1161" w:type="dxa"/>
            <w:gridSpan w:val="2"/>
          </w:tcPr>
          <w:p w14:paraId="17833A58" w14:textId="77777777" w:rsidR="00F02C45" w:rsidRDefault="00000000" w:rsidP="003578E4">
            <w:pPr>
              <w:pStyle w:val="NormalWeb"/>
            </w:pPr>
            <w:r>
              <w:rPr>
                <w:spacing w:val="-5"/>
                <w:w w:val="110"/>
              </w:rPr>
              <w:t>BT1</w:t>
            </w:r>
          </w:p>
        </w:tc>
        <w:tc>
          <w:tcPr>
            <w:tcW w:w="792" w:type="dxa"/>
            <w:gridSpan w:val="2"/>
          </w:tcPr>
          <w:p w14:paraId="2061F1C6" w14:textId="77777777" w:rsidR="00F02C45" w:rsidRDefault="00000000" w:rsidP="003578E4">
            <w:pPr>
              <w:pStyle w:val="NormalWeb"/>
            </w:pPr>
            <w:r>
              <w:rPr>
                <w:spacing w:val="-5"/>
                <w:w w:val="120"/>
              </w:rPr>
              <w:t>CO1</w:t>
            </w:r>
          </w:p>
        </w:tc>
        <w:tc>
          <w:tcPr>
            <w:tcW w:w="740" w:type="dxa"/>
            <w:gridSpan w:val="2"/>
          </w:tcPr>
          <w:p w14:paraId="68850E6C" w14:textId="77777777" w:rsidR="00F02C45" w:rsidRDefault="00000000" w:rsidP="003578E4">
            <w:pPr>
              <w:pStyle w:val="NormalWeb"/>
            </w:pPr>
            <w:r>
              <w:rPr>
                <w:spacing w:val="-5"/>
                <w:w w:val="110"/>
              </w:rPr>
              <w:t>PO2</w:t>
            </w:r>
          </w:p>
        </w:tc>
      </w:tr>
      <w:tr w:rsidR="00D0220E" w14:paraId="35F565EC" w14:textId="77777777" w:rsidTr="00D0220E">
        <w:trPr>
          <w:gridAfter w:val="1"/>
          <w:wAfter w:w="45" w:type="dxa"/>
          <w:trHeight w:val="724"/>
        </w:trPr>
        <w:tc>
          <w:tcPr>
            <w:tcW w:w="851" w:type="dxa"/>
            <w:gridSpan w:val="2"/>
            <w:tcBorders>
              <w:top w:val="single" w:sz="8" w:space="0" w:color="000000"/>
              <w:left w:val="single" w:sz="8" w:space="0" w:color="000000"/>
              <w:bottom w:val="single" w:sz="8" w:space="0" w:color="000000"/>
              <w:right w:val="single" w:sz="8" w:space="0" w:color="000000"/>
            </w:tcBorders>
          </w:tcPr>
          <w:p w14:paraId="635FA94C" w14:textId="77777777" w:rsidR="00D0220E" w:rsidRPr="00D0220E" w:rsidRDefault="00D0220E" w:rsidP="003578E4">
            <w:pPr>
              <w:pStyle w:val="NormalWeb"/>
              <w:rPr>
                <w:spacing w:val="-10"/>
                <w:w w:val="110"/>
              </w:rPr>
            </w:pPr>
            <w:r w:rsidRPr="00D0220E">
              <w:rPr>
                <w:spacing w:val="-10"/>
                <w:w w:val="110"/>
              </w:rPr>
              <w:t>2</w:t>
            </w:r>
          </w:p>
        </w:tc>
        <w:tc>
          <w:tcPr>
            <w:tcW w:w="5345" w:type="dxa"/>
            <w:tcBorders>
              <w:top w:val="single" w:sz="8" w:space="0" w:color="000000"/>
              <w:left w:val="single" w:sz="8" w:space="0" w:color="000000"/>
              <w:bottom w:val="single" w:sz="8" w:space="0" w:color="000000"/>
              <w:right w:val="single" w:sz="8" w:space="0" w:color="000000"/>
            </w:tcBorders>
          </w:tcPr>
          <w:p w14:paraId="67EEC091" w14:textId="77777777" w:rsidR="00D0220E" w:rsidRPr="00D0220E" w:rsidRDefault="00D0220E" w:rsidP="003578E4">
            <w:pPr>
              <w:pStyle w:val="NormalWeb"/>
              <w:rPr>
                <w:rFonts w:ascii="Palatino Linotype"/>
                <w:sz w:val="28"/>
              </w:rPr>
            </w:pPr>
            <w:r w:rsidRPr="00D0220E">
              <w:rPr>
                <w:rFonts w:ascii="Palatino Linotype"/>
                <w:sz w:val="28"/>
              </w:rPr>
              <w:t>Archaeopteryx</w:t>
            </w:r>
          </w:p>
        </w:tc>
        <w:tc>
          <w:tcPr>
            <w:tcW w:w="1037" w:type="dxa"/>
            <w:gridSpan w:val="2"/>
            <w:tcBorders>
              <w:top w:val="single" w:sz="8" w:space="0" w:color="000000"/>
              <w:left w:val="single" w:sz="8" w:space="0" w:color="000000"/>
              <w:bottom w:val="single" w:sz="8" w:space="0" w:color="000000"/>
              <w:right w:val="single" w:sz="8" w:space="0" w:color="000000"/>
            </w:tcBorders>
          </w:tcPr>
          <w:p w14:paraId="4D5E7376" w14:textId="77777777" w:rsidR="00D0220E" w:rsidRPr="00D0220E" w:rsidRDefault="00D0220E" w:rsidP="003578E4">
            <w:pPr>
              <w:pStyle w:val="NormalWeb"/>
              <w:rPr>
                <w:spacing w:val="-5"/>
                <w:w w:val="110"/>
              </w:rPr>
            </w:pPr>
            <w:r w:rsidRPr="00D0220E">
              <w:rPr>
                <w:spacing w:val="-5"/>
                <w:w w:val="110"/>
              </w:rPr>
              <w:t>BT2</w:t>
            </w:r>
          </w:p>
        </w:tc>
        <w:tc>
          <w:tcPr>
            <w:tcW w:w="792" w:type="dxa"/>
            <w:gridSpan w:val="2"/>
            <w:tcBorders>
              <w:top w:val="single" w:sz="8" w:space="0" w:color="000000"/>
              <w:left w:val="single" w:sz="8" w:space="0" w:color="000000"/>
              <w:bottom w:val="single" w:sz="8" w:space="0" w:color="000000"/>
              <w:right w:val="single" w:sz="8" w:space="0" w:color="000000"/>
            </w:tcBorders>
          </w:tcPr>
          <w:p w14:paraId="3B804837" w14:textId="77777777" w:rsidR="00D0220E" w:rsidRPr="00D0220E" w:rsidRDefault="00D0220E" w:rsidP="003578E4">
            <w:pPr>
              <w:pStyle w:val="NormalWeb"/>
              <w:rPr>
                <w:spacing w:val="-5"/>
                <w:w w:val="120"/>
              </w:rPr>
            </w:pPr>
            <w:r w:rsidRPr="00D0220E">
              <w:rPr>
                <w:spacing w:val="-5"/>
                <w:w w:val="120"/>
              </w:rPr>
              <w:t>CO1</w:t>
            </w:r>
          </w:p>
        </w:tc>
        <w:tc>
          <w:tcPr>
            <w:tcW w:w="860" w:type="dxa"/>
            <w:gridSpan w:val="2"/>
            <w:tcBorders>
              <w:top w:val="single" w:sz="8" w:space="0" w:color="000000"/>
              <w:left w:val="single" w:sz="8" w:space="0" w:color="000000"/>
              <w:bottom w:val="single" w:sz="8" w:space="0" w:color="000000"/>
              <w:right w:val="single" w:sz="8" w:space="0" w:color="000000"/>
            </w:tcBorders>
          </w:tcPr>
          <w:p w14:paraId="435F315C" w14:textId="77777777" w:rsidR="00D0220E" w:rsidRPr="00D0220E" w:rsidRDefault="00D0220E" w:rsidP="003578E4">
            <w:pPr>
              <w:pStyle w:val="NormalWeb"/>
              <w:rPr>
                <w:spacing w:val="-5"/>
                <w:w w:val="110"/>
              </w:rPr>
            </w:pPr>
            <w:r w:rsidRPr="00D0220E">
              <w:rPr>
                <w:spacing w:val="-5"/>
                <w:w w:val="110"/>
              </w:rPr>
              <w:t>PO2</w:t>
            </w:r>
          </w:p>
        </w:tc>
      </w:tr>
      <w:tr w:rsidR="00D0220E" w14:paraId="39A0D979" w14:textId="77777777" w:rsidTr="00D0220E">
        <w:trPr>
          <w:gridAfter w:val="1"/>
          <w:wAfter w:w="45" w:type="dxa"/>
          <w:trHeight w:val="724"/>
        </w:trPr>
        <w:tc>
          <w:tcPr>
            <w:tcW w:w="851" w:type="dxa"/>
            <w:gridSpan w:val="2"/>
            <w:tcBorders>
              <w:top w:val="single" w:sz="8" w:space="0" w:color="000000"/>
              <w:left w:val="single" w:sz="8" w:space="0" w:color="000000"/>
              <w:bottom w:val="single" w:sz="8" w:space="0" w:color="000000"/>
              <w:right w:val="single" w:sz="8" w:space="0" w:color="000000"/>
            </w:tcBorders>
          </w:tcPr>
          <w:p w14:paraId="2253DDDC" w14:textId="77777777" w:rsidR="00D0220E" w:rsidRPr="00D0220E" w:rsidRDefault="00D0220E" w:rsidP="003578E4">
            <w:pPr>
              <w:pStyle w:val="NormalWeb"/>
              <w:rPr>
                <w:spacing w:val="-10"/>
                <w:w w:val="110"/>
              </w:rPr>
            </w:pPr>
            <w:r w:rsidRPr="00D0220E">
              <w:rPr>
                <w:spacing w:val="-10"/>
                <w:w w:val="110"/>
              </w:rPr>
              <w:t>3</w:t>
            </w:r>
          </w:p>
        </w:tc>
        <w:tc>
          <w:tcPr>
            <w:tcW w:w="5345" w:type="dxa"/>
            <w:tcBorders>
              <w:top w:val="single" w:sz="8" w:space="0" w:color="000000"/>
              <w:left w:val="single" w:sz="8" w:space="0" w:color="000000"/>
              <w:bottom w:val="single" w:sz="8" w:space="0" w:color="000000"/>
              <w:right w:val="single" w:sz="8" w:space="0" w:color="000000"/>
            </w:tcBorders>
          </w:tcPr>
          <w:p w14:paraId="06731392" w14:textId="77777777" w:rsidR="00D0220E" w:rsidRPr="00D0220E" w:rsidRDefault="00D0220E" w:rsidP="003578E4">
            <w:pPr>
              <w:pStyle w:val="NormalWeb"/>
              <w:rPr>
                <w:rFonts w:ascii="Palatino Linotype"/>
                <w:sz w:val="28"/>
              </w:rPr>
            </w:pPr>
            <w:r w:rsidRPr="00D0220E">
              <w:rPr>
                <w:rFonts w:ascii="Palatino Linotype"/>
                <w:sz w:val="28"/>
              </w:rPr>
              <w:t>syrinx</w:t>
            </w:r>
          </w:p>
        </w:tc>
        <w:tc>
          <w:tcPr>
            <w:tcW w:w="1037" w:type="dxa"/>
            <w:gridSpan w:val="2"/>
            <w:tcBorders>
              <w:top w:val="single" w:sz="8" w:space="0" w:color="000000"/>
              <w:left w:val="single" w:sz="8" w:space="0" w:color="000000"/>
              <w:bottom w:val="single" w:sz="8" w:space="0" w:color="000000"/>
              <w:right w:val="single" w:sz="8" w:space="0" w:color="000000"/>
            </w:tcBorders>
          </w:tcPr>
          <w:p w14:paraId="07C288EE" w14:textId="77777777" w:rsidR="00D0220E" w:rsidRPr="00D0220E" w:rsidRDefault="00D0220E" w:rsidP="003578E4">
            <w:pPr>
              <w:pStyle w:val="NormalWeb"/>
              <w:rPr>
                <w:spacing w:val="-5"/>
                <w:w w:val="110"/>
              </w:rPr>
            </w:pPr>
            <w:r w:rsidRPr="00D0220E">
              <w:rPr>
                <w:spacing w:val="-5"/>
                <w:w w:val="110"/>
              </w:rPr>
              <w:t>BT1</w:t>
            </w:r>
          </w:p>
        </w:tc>
        <w:tc>
          <w:tcPr>
            <w:tcW w:w="792" w:type="dxa"/>
            <w:gridSpan w:val="2"/>
            <w:tcBorders>
              <w:top w:val="single" w:sz="8" w:space="0" w:color="000000"/>
              <w:left w:val="single" w:sz="8" w:space="0" w:color="000000"/>
              <w:bottom w:val="single" w:sz="8" w:space="0" w:color="000000"/>
              <w:right w:val="single" w:sz="8" w:space="0" w:color="000000"/>
            </w:tcBorders>
          </w:tcPr>
          <w:p w14:paraId="4D0BD17A" w14:textId="77777777" w:rsidR="00D0220E" w:rsidRPr="00D0220E" w:rsidRDefault="00D0220E" w:rsidP="003578E4">
            <w:pPr>
              <w:pStyle w:val="NormalWeb"/>
              <w:rPr>
                <w:spacing w:val="-5"/>
                <w:w w:val="120"/>
              </w:rPr>
            </w:pPr>
            <w:r w:rsidRPr="00D0220E">
              <w:rPr>
                <w:spacing w:val="-5"/>
                <w:w w:val="120"/>
              </w:rPr>
              <w:t>CO1</w:t>
            </w:r>
          </w:p>
        </w:tc>
        <w:tc>
          <w:tcPr>
            <w:tcW w:w="860" w:type="dxa"/>
            <w:gridSpan w:val="2"/>
            <w:tcBorders>
              <w:top w:val="single" w:sz="8" w:space="0" w:color="000000"/>
              <w:left w:val="single" w:sz="8" w:space="0" w:color="000000"/>
              <w:bottom w:val="single" w:sz="8" w:space="0" w:color="000000"/>
              <w:right w:val="single" w:sz="8" w:space="0" w:color="000000"/>
            </w:tcBorders>
          </w:tcPr>
          <w:p w14:paraId="597005F1" w14:textId="77777777" w:rsidR="00D0220E" w:rsidRPr="00D0220E" w:rsidRDefault="00D0220E" w:rsidP="003578E4">
            <w:pPr>
              <w:pStyle w:val="NormalWeb"/>
              <w:rPr>
                <w:spacing w:val="-5"/>
                <w:w w:val="110"/>
              </w:rPr>
            </w:pPr>
            <w:r w:rsidRPr="00D0220E">
              <w:rPr>
                <w:spacing w:val="-5"/>
                <w:w w:val="110"/>
              </w:rPr>
              <w:t>PO2</w:t>
            </w:r>
          </w:p>
        </w:tc>
      </w:tr>
      <w:tr w:rsidR="00D0220E" w14:paraId="59C6FD3A" w14:textId="77777777" w:rsidTr="00D0220E">
        <w:trPr>
          <w:gridAfter w:val="1"/>
          <w:wAfter w:w="45" w:type="dxa"/>
          <w:trHeight w:val="724"/>
        </w:trPr>
        <w:tc>
          <w:tcPr>
            <w:tcW w:w="851" w:type="dxa"/>
            <w:gridSpan w:val="2"/>
            <w:tcBorders>
              <w:top w:val="single" w:sz="8" w:space="0" w:color="000000"/>
              <w:left w:val="single" w:sz="8" w:space="0" w:color="000000"/>
              <w:bottom w:val="single" w:sz="8" w:space="0" w:color="000000"/>
              <w:right w:val="single" w:sz="8" w:space="0" w:color="000000"/>
            </w:tcBorders>
          </w:tcPr>
          <w:p w14:paraId="6AC3D883" w14:textId="77777777" w:rsidR="00D0220E" w:rsidRPr="00D0220E" w:rsidRDefault="00D0220E" w:rsidP="003578E4">
            <w:pPr>
              <w:pStyle w:val="NormalWeb"/>
              <w:rPr>
                <w:spacing w:val="-10"/>
                <w:w w:val="110"/>
              </w:rPr>
            </w:pPr>
            <w:r w:rsidRPr="00D0220E">
              <w:rPr>
                <w:spacing w:val="-10"/>
                <w:w w:val="110"/>
              </w:rPr>
              <w:t>4</w:t>
            </w:r>
          </w:p>
        </w:tc>
        <w:tc>
          <w:tcPr>
            <w:tcW w:w="5345" w:type="dxa"/>
            <w:tcBorders>
              <w:top w:val="single" w:sz="8" w:space="0" w:color="000000"/>
              <w:left w:val="single" w:sz="8" w:space="0" w:color="000000"/>
              <w:bottom w:val="single" w:sz="8" w:space="0" w:color="000000"/>
              <w:right w:val="single" w:sz="8" w:space="0" w:color="000000"/>
            </w:tcBorders>
          </w:tcPr>
          <w:p w14:paraId="76560675" w14:textId="77777777" w:rsidR="00D0220E" w:rsidRPr="00D0220E" w:rsidRDefault="00D0220E" w:rsidP="003578E4">
            <w:pPr>
              <w:pStyle w:val="NormalWeb"/>
              <w:rPr>
                <w:rFonts w:ascii="Palatino Linotype"/>
                <w:sz w:val="28"/>
              </w:rPr>
            </w:pPr>
            <w:r w:rsidRPr="00D0220E">
              <w:rPr>
                <w:rFonts w:ascii="Palatino Linotype"/>
                <w:sz w:val="28"/>
              </w:rPr>
              <w:t>Claws</w:t>
            </w:r>
          </w:p>
        </w:tc>
        <w:tc>
          <w:tcPr>
            <w:tcW w:w="1037" w:type="dxa"/>
            <w:gridSpan w:val="2"/>
            <w:tcBorders>
              <w:top w:val="single" w:sz="8" w:space="0" w:color="000000"/>
              <w:left w:val="single" w:sz="8" w:space="0" w:color="000000"/>
              <w:bottom w:val="single" w:sz="8" w:space="0" w:color="000000"/>
              <w:right w:val="single" w:sz="8" w:space="0" w:color="000000"/>
            </w:tcBorders>
          </w:tcPr>
          <w:p w14:paraId="5D42B3C8" w14:textId="77777777" w:rsidR="00D0220E" w:rsidRPr="00D0220E" w:rsidRDefault="00D0220E" w:rsidP="003578E4">
            <w:pPr>
              <w:pStyle w:val="NormalWeb"/>
              <w:rPr>
                <w:spacing w:val="-5"/>
                <w:w w:val="110"/>
              </w:rPr>
            </w:pPr>
            <w:r w:rsidRPr="00D0220E">
              <w:rPr>
                <w:spacing w:val="-5"/>
                <w:w w:val="110"/>
              </w:rPr>
              <w:t>BT1</w:t>
            </w:r>
          </w:p>
        </w:tc>
        <w:tc>
          <w:tcPr>
            <w:tcW w:w="792" w:type="dxa"/>
            <w:gridSpan w:val="2"/>
            <w:tcBorders>
              <w:top w:val="single" w:sz="8" w:space="0" w:color="000000"/>
              <w:left w:val="single" w:sz="8" w:space="0" w:color="000000"/>
              <w:bottom w:val="single" w:sz="8" w:space="0" w:color="000000"/>
              <w:right w:val="single" w:sz="8" w:space="0" w:color="000000"/>
            </w:tcBorders>
          </w:tcPr>
          <w:p w14:paraId="62F7F478" w14:textId="77777777" w:rsidR="00D0220E" w:rsidRPr="00D0220E" w:rsidRDefault="00D0220E" w:rsidP="003578E4">
            <w:pPr>
              <w:pStyle w:val="NormalWeb"/>
              <w:rPr>
                <w:spacing w:val="-5"/>
                <w:w w:val="120"/>
              </w:rPr>
            </w:pPr>
            <w:r w:rsidRPr="00D0220E">
              <w:rPr>
                <w:spacing w:val="-5"/>
                <w:w w:val="120"/>
              </w:rPr>
              <w:t>CO1</w:t>
            </w:r>
          </w:p>
        </w:tc>
        <w:tc>
          <w:tcPr>
            <w:tcW w:w="860" w:type="dxa"/>
            <w:gridSpan w:val="2"/>
            <w:tcBorders>
              <w:top w:val="single" w:sz="8" w:space="0" w:color="000000"/>
              <w:left w:val="single" w:sz="8" w:space="0" w:color="000000"/>
              <w:bottom w:val="single" w:sz="8" w:space="0" w:color="000000"/>
              <w:right w:val="single" w:sz="8" w:space="0" w:color="000000"/>
            </w:tcBorders>
          </w:tcPr>
          <w:p w14:paraId="5D6A8040" w14:textId="77777777" w:rsidR="00D0220E" w:rsidRPr="00D0220E" w:rsidRDefault="00D0220E" w:rsidP="003578E4">
            <w:pPr>
              <w:pStyle w:val="NormalWeb"/>
              <w:rPr>
                <w:spacing w:val="-5"/>
                <w:w w:val="110"/>
              </w:rPr>
            </w:pPr>
            <w:r w:rsidRPr="00D0220E">
              <w:rPr>
                <w:spacing w:val="-5"/>
                <w:w w:val="110"/>
              </w:rPr>
              <w:t>PO2</w:t>
            </w:r>
          </w:p>
        </w:tc>
      </w:tr>
      <w:tr w:rsidR="00D0220E" w14:paraId="0C37DC84" w14:textId="77777777" w:rsidTr="00D0220E">
        <w:trPr>
          <w:gridAfter w:val="1"/>
          <w:wAfter w:w="45" w:type="dxa"/>
          <w:trHeight w:val="724"/>
        </w:trPr>
        <w:tc>
          <w:tcPr>
            <w:tcW w:w="851" w:type="dxa"/>
            <w:gridSpan w:val="2"/>
            <w:tcBorders>
              <w:top w:val="single" w:sz="8" w:space="0" w:color="000000"/>
              <w:left w:val="single" w:sz="8" w:space="0" w:color="000000"/>
              <w:bottom w:val="single" w:sz="8" w:space="0" w:color="000000"/>
              <w:right w:val="single" w:sz="8" w:space="0" w:color="000000"/>
            </w:tcBorders>
          </w:tcPr>
          <w:p w14:paraId="41ED7C14" w14:textId="77777777" w:rsidR="00D0220E" w:rsidRPr="00D0220E" w:rsidRDefault="00D0220E" w:rsidP="003578E4">
            <w:pPr>
              <w:pStyle w:val="NormalWeb"/>
              <w:rPr>
                <w:spacing w:val="-10"/>
                <w:w w:val="110"/>
              </w:rPr>
            </w:pPr>
            <w:r w:rsidRPr="00D0220E">
              <w:rPr>
                <w:spacing w:val="-10"/>
                <w:w w:val="110"/>
              </w:rPr>
              <w:t>5</w:t>
            </w:r>
          </w:p>
        </w:tc>
        <w:tc>
          <w:tcPr>
            <w:tcW w:w="5345" w:type="dxa"/>
            <w:tcBorders>
              <w:top w:val="single" w:sz="8" w:space="0" w:color="000000"/>
              <w:left w:val="single" w:sz="8" w:space="0" w:color="000000"/>
              <w:bottom w:val="single" w:sz="8" w:space="0" w:color="000000"/>
              <w:right w:val="single" w:sz="8" w:space="0" w:color="000000"/>
            </w:tcBorders>
          </w:tcPr>
          <w:p w14:paraId="4EBDD538" w14:textId="77777777" w:rsidR="00D0220E" w:rsidRPr="00D0220E" w:rsidRDefault="00D0220E" w:rsidP="003578E4">
            <w:pPr>
              <w:pStyle w:val="NormalWeb"/>
              <w:rPr>
                <w:rFonts w:ascii="Palatino Linotype"/>
                <w:sz w:val="28"/>
              </w:rPr>
            </w:pPr>
            <w:r w:rsidRPr="00D0220E">
              <w:rPr>
                <w:rFonts w:ascii="Palatino Linotype"/>
                <w:sz w:val="28"/>
              </w:rPr>
              <w:t>Adaptation</w:t>
            </w:r>
          </w:p>
        </w:tc>
        <w:tc>
          <w:tcPr>
            <w:tcW w:w="1037" w:type="dxa"/>
            <w:gridSpan w:val="2"/>
            <w:tcBorders>
              <w:top w:val="single" w:sz="8" w:space="0" w:color="000000"/>
              <w:left w:val="single" w:sz="8" w:space="0" w:color="000000"/>
              <w:bottom w:val="single" w:sz="8" w:space="0" w:color="000000"/>
              <w:right w:val="single" w:sz="8" w:space="0" w:color="000000"/>
            </w:tcBorders>
          </w:tcPr>
          <w:p w14:paraId="63A9A9E5" w14:textId="77777777" w:rsidR="00D0220E" w:rsidRPr="00D0220E" w:rsidRDefault="00D0220E" w:rsidP="003578E4">
            <w:pPr>
              <w:pStyle w:val="NormalWeb"/>
              <w:rPr>
                <w:spacing w:val="-5"/>
                <w:w w:val="110"/>
              </w:rPr>
            </w:pPr>
            <w:r w:rsidRPr="00D0220E">
              <w:rPr>
                <w:spacing w:val="-5"/>
                <w:w w:val="110"/>
              </w:rPr>
              <w:t>BT2</w:t>
            </w:r>
          </w:p>
        </w:tc>
        <w:tc>
          <w:tcPr>
            <w:tcW w:w="792" w:type="dxa"/>
            <w:gridSpan w:val="2"/>
            <w:tcBorders>
              <w:top w:val="single" w:sz="8" w:space="0" w:color="000000"/>
              <w:left w:val="single" w:sz="8" w:space="0" w:color="000000"/>
              <w:bottom w:val="single" w:sz="8" w:space="0" w:color="000000"/>
              <w:right w:val="single" w:sz="8" w:space="0" w:color="000000"/>
            </w:tcBorders>
          </w:tcPr>
          <w:p w14:paraId="7EE7AD40" w14:textId="77777777" w:rsidR="00D0220E" w:rsidRPr="00D0220E" w:rsidRDefault="00D0220E" w:rsidP="003578E4">
            <w:pPr>
              <w:pStyle w:val="NormalWeb"/>
              <w:rPr>
                <w:spacing w:val="-5"/>
                <w:w w:val="120"/>
              </w:rPr>
            </w:pPr>
            <w:r w:rsidRPr="00D0220E">
              <w:rPr>
                <w:spacing w:val="-5"/>
                <w:w w:val="120"/>
              </w:rPr>
              <w:t>CO1</w:t>
            </w:r>
          </w:p>
        </w:tc>
        <w:tc>
          <w:tcPr>
            <w:tcW w:w="860" w:type="dxa"/>
            <w:gridSpan w:val="2"/>
            <w:tcBorders>
              <w:top w:val="single" w:sz="8" w:space="0" w:color="000000"/>
              <w:left w:val="single" w:sz="8" w:space="0" w:color="000000"/>
              <w:bottom w:val="single" w:sz="8" w:space="0" w:color="000000"/>
              <w:right w:val="single" w:sz="8" w:space="0" w:color="000000"/>
            </w:tcBorders>
          </w:tcPr>
          <w:p w14:paraId="18EE6225" w14:textId="77777777" w:rsidR="00D0220E" w:rsidRPr="00D0220E" w:rsidRDefault="00D0220E" w:rsidP="003578E4">
            <w:pPr>
              <w:pStyle w:val="NormalWeb"/>
              <w:rPr>
                <w:spacing w:val="-5"/>
                <w:w w:val="110"/>
              </w:rPr>
            </w:pPr>
            <w:r w:rsidRPr="00D0220E">
              <w:rPr>
                <w:spacing w:val="-5"/>
                <w:w w:val="110"/>
              </w:rPr>
              <w:t>PO2</w:t>
            </w:r>
          </w:p>
        </w:tc>
      </w:tr>
    </w:tbl>
    <w:p w14:paraId="3BF8EBA9" w14:textId="77777777" w:rsidR="00A6715C" w:rsidRPr="00A6715C" w:rsidRDefault="00A6715C" w:rsidP="003578E4">
      <w:pPr>
        <w:pStyle w:val="NormalWeb"/>
        <w:rPr>
          <w:rFonts w:ascii="Cambria"/>
        </w:rPr>
      </w:pPr>
    </w:p>
    <w:p w14:paraId="51F0DE38" w14:textId="77777777" w:rsidR="00A6715C" w:rsidRPr="00A6715C" w:rsidRDefault="00A6715C" w:rsidP="003578E4">
      <w:pPr>
        <w:pStyle w:val="NormalWeb"/>
        <w:rPr>
          <w:rFonts w:ascii="Cambria"/>
        </w:rPr>
      </w:pPr>
    </w:p>
    <w:p w14:paraId="68426B5E" w14:textId="77777777" w:rsidR="00A6715C" w:rsidRPr="00A6715C" w:rsidRDefault="00A6715C" w:rsidP="003578E4">
      <w:pPr>
        <w:pStyle w:val="NormalWeb"/>
        <w:rPr>
          <w:rFonts w:ascii="Cambria"/>
        </w:rPr>
      </w:pPr>
    </w:p>
    <w:p w14:paraId="3306F31E" w14:textId="77777777" w:rsidR="00A6715C" w:rsidRPr="00A6715C" w:rsidRDefault="00A6715C" w:rsidP="003578E4">
      <w:pPr>
        <w:pStyle w:val="NormalWeb"/>
        <w:rPr>
          <w:rFonts w:ascii="Cambria"/>
        </w:rPr>
      </w:pPr>
    </w:p>
    <w:p w14:paraId="6A76F1A1" w14:textId="77777777" w:rsidR="00A6715C" w:rsidRDefault="00A6715C" w:rsidP="003578E4">
      <w:pPr>
        <w:pStyle w:val="NormalWeb"/>
        <w:rPr>
          <w:rFonts w:ascii="Cambria"/>
        </w:rPr>
      </w:pPr>
      <w:r>
        <w:rPr>
          <w:rFonts w:ascii="Palatino Linotype"/>
          <w:sz w:val="28"/>
        </w:rPr>
        <w:tab/>
      </w:r>
      <w:r>
        <w:rPr>
          <w:rFonts w:ascii="Cambria"/>
          <w:spacing w:val="-2"/>
          <w:w w:val="115"/>
        </w:rPr>
        <w:t xml:space="preserve">                UNIT-V </w:t>
      </w:r>
      <w:r>
        <w:rPr>
          <w:rFonts w:ascii="Cambria"/>
          <w:w w:val="115"/>
        </w:rPr>
        <w:t>ESSAY</w:t>
      </w:r>
      <w:r>
        <w:rPr>
          <w:rFonts w:ascii="Cambria"/>
          <w:spacing w:val="-2"/>
          <w:w w:val="115"/>
        </w:rPr>
        <w:t>QUESTIONS</w:t>
      </w:r>
    </w:p>
    <w:p w14:paraId="7020AF30" w14:textId="77777777" w:rsidR="00A6715C" w:rsidRDefault="00A6715C" w:rsidP="003578E4">
      <w:pPr>
        <w:pStyle w:val="NormalWeb"/>
        <w:rPr>
          <w:rFonts w:ascii="Cambria"/>
          <w:sz w:val="20"/>
        </w:rPr>
      </w:pPr>
    </w:p>
    <w:tbl>
      <w:tblPr>
        <w:tblW w:w="0" w:type="auto"/>
        <w:tblInd w:w="165" w:type="dxa"/>
        <w:tblLayout w:type="fixed"/>
        <w:tblCellMar>
          <w:left w:w="0" w:type="dxa"/>
          <w:right w:w="0" w:type="dxa"/>
        </w:tblCellMar>
        <w:tblLook w:val="04A0" w:firstRow="1" w:lastRow="0" w:firstColumn="1" w:lastColumn="0" w:noHBand="0" w:noVBand="1"/>
      </w:tblPr>
      <w:tblGrid>
        <w:gridCol w:w="838"/>
        <w:gridCol w:w="8211"/>
      </w:tblGrid>
      <w:tr w:rsidR="00A6715C" w14:paraId="4561EBDB" w14:textId="77777777" w:rsidTr="00CB3563">
        <w:trPr>
          <w:trHeight w:val="719"/>
        </w:trPr>
        <w:tc>
          <w:tcPr>
            <w:tcW w:w="838" w:type="dxa"/>
          </w:tcPr>
          <w:p w14:paraId="30EDAE63" w14:textId="77777777" w:rsidR="00A6715C" w:rsidRDefault="00A6715C" w:rsidP="003578E4">
            <w:pPr>
              <w:pStyle w:val="NormalWeb"/>
              <w:rPr>
                <w:rFonts w:ascii="Cambria"/>
              </w:rPr>
            </w:pPr>
            <w:r>
              <w:rPr>
                <w:rFonts w:ascii="Cambria"/>
                <w:spacing w:val="-2"/>
                <w:w w:val="130"/>
              </w:rPr>
              <w:t>S.no</w:t>
            </w:r>
          </w:p>
        </w:tc>
        <w:tc>
          <w:tcPr>
            <w:tcW w:w="8211" w:type="dxa"/>
          </w:tcPr>
          <w:p w14:paraId="2947DFD0" w14:textId="77777777" w:rsidR="00A6715C" w:rsidRDefault="00A6715C" w:rsidP="003578E4">
            <w:pPr>
              <w:pStyle w:val="NormalWeb"/>
              <w:rPr>
                <w:rFonts w:ascii="Cambria"/>
              </w:rPr>
            </w:pPr>
            <w:r>
              <w:rPr>
                <w:rFonts w:ascii="Cambria"/>
              </w:rPr>
              <w:t>question</w:t>
            </w:r>
          </w:p>
        </w:tc>
      </w:tr>
      <w:tr w:rsidR="00A6715C" w14:paraId="41BE1433" w14:textId="77777777" w:rsidTr="00CB3563">
        <w:trPr>
          <w:trHeight w:val="613"/>
        </w:trPr>
        <w:tc>
          <w:tcPr>
            <w:tcW w:w="838" w:type="dxa"/>
          </w:tcPr>
          <w:p w14:paraId="58A1FA5D" w14:textId="77777777" w:rsidR="00A6715C" w:rsidRDefault="00A6715C" w:rsidP="003578E4">
            <w:pPr>
              <w:pStyle w:val="NormalWeb"/>
              <w:rPr>
                <w:rFonts w:ascii="Cambria"/>
              </w:rPr>
            </w:pPr>
            <w:r>
              <w:rPr>
                <w:rFonts w:ascii="Cambria"/>
                <w:spacing w:val="-10"/>
                <w:w w:val="110"/>
              </w:rPr>
              <w:t>1</w:t>
            </w:r>
          </w:p>
        </w:tc>
        <w:tc>
          <w:tcPr>
            <w:tcW w:w="8211" w:type="dxa"/>
          </w:tcPr>
          <w:p w14:paraId="590E9867" w14:textId="77777777" w:rsidR="00A6715C" w:rsidRDefault="00A6715C" w:rsidP="003578E4">
            <w:pPr>
              <w:pStyle w:val="NormalWeb"/>
            </w:pPr>
            <w:r>
              <w:t>Compare the characters of Metatheria and</w:t>
            </w:r>
          </w:p>
          <w:p w14:paraId="1FF9805C" w14:textId="77777777" w:rsidR="00A6715C" w:rsidRDefault="00A6715C" w:rsidP="003578E4">
            <w:pPr>
              <w:pStyle w:val="NormalWeb"/>
            </w:pPr>
            <w:r>
              <w:t xml:space="preserve"> </w:t>
            </w:r>
            <w:r>
              <w:rPr>
                <w:spacing w:val="-2"/>
              </w:rPr>
              <w:t>Eutheria</w:t>
            </w:r>
          </w:p>
        </w:tc>
      </w:tr>
      <w:tr w:rsidR="00A6715C" w14:paraId="47BE4B27" w14:textId="77777777" w:rsidTr="00CB3563">
        <w:trPr>
          <w:trHeight w:val="877"/>
        </w:trPr>
        <w:tc>
          <w:tcPr>
            <w:tcW w:w="838" w:type="dxa"/>
          </w:tcPr>
          <w:p w14:paraId="3419CD02" w14:textId="77777777" w:rsidR="00A6715C" w:rsidRDefault="00A6715C" w:rsidP="003578E4">
            <w:pPr>
              <w:pStyle w:val="NormalWeb"/>
              <w:rPr>
                <w:rFonts w:ascii="Cambria"/>
              </w:rPr>
            </w:pPr>
            <w:r>
              <w:rPr>
                <w:rFonts w:ascii="Cambria"/>
                <w:spacing w:val="-10"/>
                <w:w w:val="110"/>
              </w:rPr>
              <w:t>2</w:t>
            </w:r>
          </w:p>
        </w:tc>
        <w:tc>
          <w:tcPr>
            <w:tcW w:w="8211" w:type="dxa"/>
          </w:tcPr>
          <w:p w14:paraId="5CDA8F74" w14:textId="77777777" w:rsidR="00A6715C" w:rsidRDefault="00A6715C" w:rsidP="003578E4">
            <w:pPr>
              <w:pStyle w:val="NormalWeb"/>
            </w:pPr>
            <w:r>
              <w:t xml:space="preserve">Write an essay on dentition in </w:t>
            </w:r>
            <w:r>
              <w:rPr>
                <w:spacing w:val="-2"/>
              </w:rPr>
              <w:t>mammals</w:t>
            </w:r>
          </w:p>
        </w:tc>
      </w:tr>
      <w:tr w:rsidR="00A6715C" w14:paraId="268F0ABF" w14:textId="77777777" w:rsidTr="00CB3563">
        <w:trPr>
          <w:trHeight w:val="873"/>
        </w:trPr>
        <w:tc>
          <w:tcPr>
            <w:tcW w:w="838" w:type="dxa"/>
          </w:tcPr>
          <w:p w14:paraId="6A55F43A" w14:textId="77777777" w:rsidR="00A6715C" w:rsidRDefault="00A6715C" w:rsidP="003578E4">
            <w:pPr>
              <w:pStyle w:val="NormalWeb"/>
              <w:rPr>
                <w:rFonts w:ascii="Cambria"/>
              </w:rPr>
            </w:pPr>
            <w:r>
              <w:rPr>
                <w:rFonts w:ascii="Cambria"/>
                <w:spacing w:val="-10"/>
                <w:w w:val="110"/>
              </w:rPr>
              <w:t>3</w:t>
            </w:r>
          </w:p>
        </w:tc>
        <w:tc>
          <w:tcPr>
            <w:tcW w:w="8211" w:type="dxa"/>
          </w:tcPr>
          <w:p w14:paraId="7E8745D5" w14:textId="77777777" w:rsidR="00A6715C" w:rsidRDefault="00A6715C" w:rsidP="003578E4">
            <w:pPr>
              <w:pStyle w:val="NormalWeb"/>
              <w:rPr>
                <w:rFonts w:ascii="Cambria"/>
              </w:rPr>
            </w:pPr>
            <w:r>
              <w:rPr>
                <w:rFonts w:ascii="Cambria"/>
                <w:w w:val="115"/>
              </w:rPr>
              <w:t xml:space="preserve">Describe the Aquatic adaptation in </w:t>
            </w:r>
            <w:r>
              <w:rPr>
                <w:rFonts w:ascii="Cambria"/>
                <w:spacing w:val="-2"/>
                <w:w w:val="115"/>
              </w:rPr>
              <w:t>mammals</w:t>
            </w:r>
          </w:p>
        </w:tc>
      </w:tr>
      <w:tr w:rsidR="00A6715C" w14:paraId="6672C8D5" w14:textId="77777777" w:rsidTr="00CB3563">
        <w:trPr>
          <w:trHeight w:val="872"/>
        </w:trPr>
        <w:tc>
          <w:tcPr>
            <w:tcW w:w="838" w:type="dxa"/>
          </w:tcPr>
          <w:p w14:paraId="589BF95B" w14:textId="77777777" w:rsidR="00A6715C" w:rsidRDefault="00A6715C" w:rsidP="003578E4">
            <w:pPr>
              <w:pStyle w:val="NormalWeb"/>
              <w:rPr>
                <w:rFonts w:ascii="Cambria"/>
              </w:rPr>
            </w:pPr>
            <w:r>
              <w:rPr>
                <w:rFonts w:ascii="Cambria"/>
                <w:spacing w:val="-10"/>
                <w:w w:val="110"/>
              </w:rPr>
              <w:t>4</w:t>
            </w:r>
          </w:p>
        </w:tc>
        <w:tc>
          <w:tcPr>
            <w:tcW w:w="8211" w:type="dxa"/>
          </w:tcPr>
          <w:p w14:paraId="72BA0C32" w14:textId="77777777" w:rsidR="00A6715C" w:rsidRDefault="00A6715C" w:rsidP="003578E4">
            <w:pPr>
              <w:pStyle w:val="NormalWeb"/>
              <w:rPr>
                <w:rFonts w:ascii="Cambria"/>
              </w:rPr>
            </w:pPr>
            <w:r>
              <w:rPr>
                <w:rFonts w:ascii="Cambria"/>
                <w:w w:val="115"/>
              </w:rPr>
              <w:t xml:space="preserve">Explain the general characters of </w:t>
            </w:r>
            <w:r>
              <w:rPr>
                <w:rFonts w:ascii="Cambria"/>
                <w:spacing w:val="-2"/>
                <w:w w:val="115"/>
              </w:rPr>
              <w:t>mammals</w:t>
            </w:r>
          </w:p>
        </w:tc>
      </w:tr>
      <w:tr w:rsidR="00A6715C" w14:paraId="5F0409E1" w14:textId="77777777" w:rsidTr="00CB3563">
        <w:trPr>
          <w:trHeight w:val="873"/>
        </w:trPr>
        <w:tc>
          <w:tcPr>
            <w:tcW w:w="838" w:type="dxa"/>
          </w:tcPr>
          <w:p w14:paraId="5C8F7828" w14:textId="77777777" w:rsidR="00A6715C" w:rsidRDefault="00A6715C" w:rsidP="003578E4">
            <w:pPr>
              <w:pStyle w:val="NormalWeb"/>
              <w:rPr>
                <w:rFonts w:ascii="Cambria"/>
              </w:rPr>
            </w:pPr>
            <w:r>
              <w:rPr>
                <w:rFonts w:ascii="Cambria"/>
                <w:spacing w:val="-10"/>
                <w:w w:val="110"/>
              </w:rPr>
              <w:t>5</w:t>
            </w:r>
          </w:p>
        </w:tc>
        <w:tc>
          <w:tcPr>
            <w:tcW w:w="8211" w:type="dxa"/>
          </w:tcPr>
          <w:p w14:paraId="07017C23" w14:textId="77777777" w:rsidR="00A6715C" w:rsidRDefault="00A6715C" w:rsidP="003578E4">
            <w:pPr>
              <w:pStyle w:val="NormalWeb"/>
              <w:rPr>
                <w:rFonts w:ascii="Cambria"/>
              </w:rPr>
            </w:pPr>
            <w:r>
              <w:rPr>
                <w:rFonts w:ascii="Cambria"/>
                <w:w w:val="115"/>
              </w:rPr>
              <w:t xml:space="preserve">Explain the classification of mammals upto </w:t>
            </w:r>
            <w:r>
              <w:rPr>
                <w:rFonts w:ascii="Cambria"/>
                <w:spacing w:val="-2"/>
                <w:w w:val="115"/>
              </w:rPr>
              <w:t>classes</w:t>
            </w:r>
          </w:p>
        </w:tc>
      </w:tr>
      <w:tr w:rsidR="00A6715C" w14:paraId="20BB5A31" w14:textId="77777777" w:rsidTr="00CB3563">
        <w:trPr>
          <w:trHeight w:val="878"/>
        </w:trPr>
        <w:tc>
          <w:tcPr>
            <w:tcW w:w="838" w:type="dxa"/>
          </w:tcPr>
          <w:p w14:paraId="38FBDB4C" w14:textId="77777777" w:rsidR="00A6715C" w:rsidRDefault="00A6715C" w:rsidP="003578E4">
            <w:pPr>
              <w:pStyle w:val="NormalWeb"/>
              <w:rPr>
                <w:rFonts w:ascii="Cambria"/>
              </w:rPr>
            </w:pPr>
            <w:r>
              <w:rPr>
                <w:rFonts w:ascii="Cambria"/>
                <w:spacing w:val="-10"/>
                <w:w w:val="110"/>
              </w:rPr>
              <w:t>6</w:t>
            </w:r>
          </w:p>
        </w:tc>
        <w:tc>
          <w:tcPr>
            <w:tcW w:w="8211" w:type="dxa"/>
          </w:tcPr>
          <w:p w14:paraId="3118D54B" w14:textId="77777777" w:rsidR="00A6715C" w:rsidRDefault="00A6715C" w:rsidP="003578E4">
            <w:pPr>
              <w:pStyle w:val="NormalWeb"/>
              <w:rPr>
                <w:rFonts w:ascii="Cambria"/>
              </w:rPr>
            </w:pPr>
            <w:r>
              <w:rPr>
                <w:rFonts w:ascii="Cambria"/>
                <w:spacing w:val="-2"/>
                <w:w w:val="115"/>
              </w:rPr>
              <w:t xml:space="preserve">Illustrat the comparison between Prototherians, </w:t>
            </w:r>
            <w:r>
              <w:rPr>
                <w:rFonts w:ascii="Cambria"/>
                <w:w w:val="115"/>
              </w:rPr>
              <w:t>Metatherians and eutherians</w:t>
            </w:r>
          </w:p>
        </w:tc>
      </w:tr>
    </w:tbl>
    <w:tbl>
      <w:tblPr>
        <w:tblpPr w:leftFromText="180" w:rightFromText="180" w:vertAnchor="text" w:horzAnchor="margin" w:tblpXSpec="center" w:tblpY="90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8014"/>
      </w:tblGrid>
      <w:tr w:rsidR="00CB3563" w14:paraId="4744B554" w14:textId="77777777" w:rsidTr="00CB3563">
        <w:trPr>
          <w:trHeight w:val="640"/>
        </w:trPr>
        <w:tc>
          <w:tcPr>
            <w:tcW w:w="903" w:type="dxa"/>
          </w:tcPr>
          <w:p w14:paraId="5D40C4E6" w14:textId="77777777" w:rsidR="00CB3563" w:rsidRDefault="00CB3563" w:rsidP="00CB3563">
            <w:pPr>
              <w:pStyle w:val="NormalWeb"/>
              <w:rPr>
                <w:rFonts w:ascii="Cambria"/>
              </w:rPr>
            </w:pPr>
            <w:r>
              <w:rPr>
                <w:rFonts w:ascii="Cambria"/>
                <w:spacing w:val="-2"/>
                <w:w w:val="130"/>
              </w:rPr>
              <w:t>S.No.</w:t>
            </w:r>
          </w:p>
        </w:tc>
        <w:tc>
          <w:tcPr>
            <w:tcW w:w="8014" w:type="dxa"/>
          </w:tcPr>
          <w:p w14:paraId="18CE8EB0" w14:textId="77777777" w:rsidR="00CB3563" w:rsidRDefault="00CB3563" w:rsidP="00CB3563">
            <w:pPr>
              <w:pStyle w:val="NormalWeb"/>
              <w:rPr>
                <w:rFonts w:ascii="Cambria"/>
              </w:rPr>
            </w:pPr>
            <w:r>
              <w:rPr>
                <w:rFonts w:ascii="Cambria"/>
                <w:spacing w:val="-2"/>
                <w:w w:val="115"/>
              </w:rPr>
              <w:t>QUESTION</w:t>
            </w:r>
          </w:p>
        </w:tc>
      </w:tr>
      <w:tr w:rsidR="00CB3563" w14:paraId="05A32AEA" w14:textId="77777777" w:rsidTr="00CB3563">
        <w:trPr>
          <w:trHeight w:val="613"/>
        </w:trPr>
        <w:tc>
          <w:tcPr>
            <w:tcW w:w="903" w:type="dxa"/>
          </w:tcPr>
          <w:p w14:paraId="31ED249E" w14:textId="77777777" w:rsidR="00CB3563" w:rsidRDefault="00CB3563" w:rsidP="00CB3563">
            <w:pPr>
              <w:pStyle w:val="NormalWeb"/>
              <w:rPr>
                <w:rFonts w:ascii="Cambria"/>
              </w:rPr>
            </w:pPr>
            <w:r>
              <w:rPr>
                <w:rFonts w:ascii="Cambria"/>
                <w:spacing w:val="-10"/>
                <w:w w:val="110"/>
              </w:rPr>
              <w:t>1</w:t>
            </w:r>
          </w:p>
        </w:tc>
        <w:tc>
          <w:tcPr>
            <w:tcW w:w="8014" w:type="dxa"/>
          </w:tcPr>
          <w:p w14:paraId="71A297B7" w14:textId="77777777" w:rsidR="00CB3563" w:rsidRDefault="00CB3563" w:rsidP="00CB3563">
            <w:pPr>
              <w:pStyle w:val="NormalWeb"/>
            </w:pPr>
            <w:r>
              <w:rPr>
                <w:spacing w:val="-2"/>
              </w:rPr>
              <w:t>Prototheria</w:t>
            </w:r>
          </w:p>
        </w:tc>
      </w:tr>
      <w:tr w:rsidR="00CB3563" w14:paraId="4769760C" w14:textId="77777777" w:rsidTr="00CB3563">
        <w:trPr>
          <w:trHeight w:val="563"/>
        </w:trPr>
        <w:tc>
          <w:tcPr>
            <w:tcW w:w="903" w:type="dxa"/>
          </w:tcPr>
          <w:p w14:paraId="5FB207FB" w14:textId="77777777" w:rsidR="00CB3563" w:rsidRDefault="00CB3563" w:rsidP="00CB3563">
            <w:pPr>
              <w:pStyle w:val="NormalWeb"/>
              <w:rPr>
                <w:rFonts w:ascii="Cambria"/>
              </w:rPr>
            </w:pPr>
            <w:r>
              <w:rPr>
                <w:rFonts w:ascii="Cambria"/>
                <w:spacing w:val="-10"/>
                <w:w w:val="110"/>
              </w:rPr>
              <w:t>2</w:t>
            </w:r>
          </w:p>
        </w:tc>
        <w:tc>
          <w:tcPr>
            <w:tcW w:w="8014" w:type="dxa"/>
          </w:tcPr>
          <w:p w14:paraId="4BE91222" w14:textId="77777777" w:rsidR="00CB3563" w:rsidRDefault="00CB3563" w:rsidP="00CB3563">
            <w:pPr>
              <w:pStyle w:val="NormalWeb"/>
              <w:rPr>
                <w:rFonts w:ascii="Cambria"/>
              </w:rPr>
            </w:pPr>
            <w:r>
              <w:rPr>
                <w:rFonts w:ascii="Cambria"/>
                <w:spacing w:val="-2"/>
                <w:w w:val="115"/>
              </w:rPr>
              <w:t>Canines</w:t>
            </w:r>
          </w:p>
        </w:tc>
      </w:tr>
      <w:tr w:rsidR="00CB3563" w14:paraId="3E343FEE" w14:textId="77777777" w:rsidTr="00CB3563">
        <w:trPr>
          <w:trHeight w:val="518"/>
        </w:trPr>
        <w:tc>
          <w:tcPr>
            <w:tcW w:w="903" w:type="dxa"/>
          </w:tcPr>
          <w:p w14:paraId="33E28014" w14:textId="77777777" w:rsidR="00CB3563" w:rsidRDefault="00CB3563" w:rsidP="00CB3563">
            <w:pPr>
              <w:pStyle w:val="NormalWeb"/>
              <w:rPr>
                <w:rFonts w:ascii="Cambria"/>
              </w:rPr>
            </w:pPr>
            <w:r>
              <w:rPr>
                <w:rFonts w:ascii="Cambria"/>
                <w:spacing w:val="-10"/>
                <w:w w:val="110"/>
              </w:rPr>
              <w:t>3</w:t>
            </w:r>
          </w:p>
        </w:tc>
        <w:tc>
          <w:tcPr>
            <w:tcW w:w="8014" w:type="dxa"/>
          </w:tcPr>
          <w:p w14:paraId="13585151" w14:textId="77777777" w:rsidR="00CB3563" w:rsidRDefault="00CB3563" w:rsidP="00CB3563">
            <w:pPr>
              <w:pStyle w:val="NormalWeb"/>
              <w:rPr>
                <w:rFonts w:ascii="Cambria"/>
              </w:rPr>
            </w:pPr>
            <w:r>
              <w:rPr>
                <w:rFonts w:ascii="Cambria"/>
                <w:spacing w:val="-2"/>
                <w:w w:val="115"/>
              </w:rPr>
              <w:t>Mammaryglands</w:t>
            </w:r>
          </w:p>
        </w:tc>
      </w:tr>
      <w:tr w:rsidR="00CB3563" w14:paraId="7ED76C5D" w14:textId="77777777" w:rsidTr="00CB3563">
        <w:trPr>
          <w:trHeight w:val="460"/>
        </w:trPr>
        <w:tc>
          <w:tcPr>
            <w:tcW w:w="903" w:type="dxa"/>
          </w:tcPr>
          <w:p w14:paraId="75856D71" w14:textId="77777777" w:rsidR="00CB3563" w:rsidRDefault="00CB3563" w:rsidP="00CB3563">
            <w:pPr>
              <w:pStyle w:val="NormalWeb"/>
              <w:rPr>
                <w:rFonts w:ascii="Cambria"/>
              </w:rPr>
            </w:pPr>
            <w:r>
              <w:rPr>
                <w:rFonts w:ascii="Cambria"/>
                <w:spacing w:val="-10"/>
                <w:w w:val="110"/>
              </w:rPr>
              <w:t>4</w:t>
            </w:r>
          </w:p>
        </w:tc>
        <w:tc>
          <w:tcPr>
            <w:tcW w:w="8014" w:type="dxa"/>
          </w:tcPr>
          <w:p w14:paraId="1AC47C0B" w14:textId="77777777" w:rsidR="00CB3563" w:rsidRDefault="00CB3563" w:rsidP="00CB3563">
            <w:pPr>
              <w:pStyle w:val="NormalWeb"/>
              <w:rPr>
                <w:rFonts w:ascii="Cambria"/>
              </w:rPr>
            </w:pPr>
            <w:r>
              <w:rPr>
                <w:rFonts w:ascii="Cambria"/>
                <w:spacing w:val="-2"/>
                <w:w w:val="115"/>
              </w:rPr>
              <w:t>Eutheria</w:t>
            </w:r>
          </w:p>
        </w:tc>
      </w:tr>
      <w:tr w:rsidR="00CB3563" w14:paraId="15D6515D" w14:textId="77777777" w:rsidTr="00CB3563">
        <w:trPr>
          <w:trHeight w:val="460"/>
        </w:trPr>
        <w:tc>
          <w:tcPr>
            <w:tcW w:w="903" w:type="dxa"/>
          </w:tcPr>
          <w:p w14:paraId="296518BC" w14:textId="77777777" w:rsidR="00CB3563" w:rsidRDefault="00CB3563" w:rsidP="00CB3563">
            <w:pPr>
              <w:pStyle w:val="NormalWeb"/>
              <w:rPr>
                <w:rFonts w:ascii="Cambria"/>
                <w:spacing w:val="-10"/>
                <w:w w:val="110"/>
              </w:rPr>
            </w:pPr>
            <w:r>
              <w:rPr>
                <w:rFonts w:ascii="Cambria"/>
                <w:spacing w:val="-10"/>
                <w:w w:val="110"/>
              </w:rPr>
              <w:t>5</w:t>
            </w:r>
          </w:p>
        </w:tc>
        <w:tc>
          <w:tcPr>
            <w:tcW w:w="8014" w:type="dxa"/>
          </w:tcPr>
          <w:p w14:paraId="26729BF8" w14:textId="77777777" w:rsidR="00CB3563" w:rsidRDefault="00CB3563" w:rsidP="00CB3563">
            <w:pPr>
              <w:pStyle w:val="NormalWeb"/>
              <w:rPr>
                <w:rFonts w:ascii="Cambria"/>
                <w:spacing w:val="-2"/>
                <w:w w:val="115"/>
              </w:rPr>
            </w:pPr>
            <w:r>
              <w:rPr>
                <w:rFonts w:ascii="Cambria"/>
                <w:spacing w:val="-2"/>
                <w:w w:val="115"/>
              </w:rPr>
              <w:t>Diphidont</w:t>
            </w:r>
          </w:p>
        </w:tc>
      </w:tr>
      <w:tr w:rsidR="00CB3563" w14:paraId="7DE1FE02" w14:textId="77777777" w:rsidTr="00CB3563">
        <w:trPr>
          <w:trHeight w:val="460"/>
        </w:trPr>
        <w:tc>
          <w:tcPr>
            <w:tcW w:w="903" w:type="dxa"/>
          </w:tcPr>
          <w:p w14:paraId="59FC0F36" w14:textId="77777777" w:rsidR="00CB3563" w:rsidRDefault="00CB3563" w:rsidP="00CB3563">
            <w:pPr>
              <w:pStyle w:val="NormalWeb"/>
              <w:rPr>
                <w:rFonts w:ascii="Cambria"/>
                <w:spacing w:val="-10"/>
                <w:w w:val="110"/>
              </w:rPr>
            </w:pPr>
            <w:r>
              <w:rPr>
                <w:rFonts w:ascii="Cambria"/>
                <w:spacing w:val="-10"/>
                <w:w w:val="110"/>
              </w:rPr>
              <w:t>6</w:t>
            </w:r>
          </w:p>
        </w:tc>
        <w:tc>
          <w:tcPr>
            <w:tcW w:w="8014" w:type="dxa"/>
          </w:tcPr>
          <w:p w14:paraId="35E06DD3" w14:textId="77777777" w:rsidR="00CB3563" w:rsidRDefault="00CB3563" w:rsidP="00CB3563">
            <w:pPr>
              <w:pStyle w:val="NormalWeb"/>
              <w:rPr>
                <w:rFonts w:ascii="Cambria"/>
                <w:spacing w:val="-2"/>
                <w:w w:val="115"/>
              </w:rPr>
            </w:pPr>
            <w:r>
              <w:rPr>
                <w:rFonts w:ascii="Cambria"/>
                <w:color w:val="111111"/>
                <w:spacing w:val="-2"/>
                <w:w w:val="110"/>
              </w:rPr>
              <w:t>Marsupials</w:t>
            </w:r>
          </w:p>
        </w:tc>
      </w:tr>
    </w:tbl>
    <w:p w14:paraId="16D1D8BB" w14:textId="77777777" w:rsidR="00CB3563" w:rsidRDefault="00CB3563" w:rsidP="00CB3563">
      <w:pPr>
        <w:pStyle w:val="NormalWeb"/>
        <w:jc w:val="center"/>
        <w:rPr>
          <w:rFonts w:ascii="Cambria"/>
        </w:rPr>
      </w:pPr>
      <w:r>
        <w:rPr>
          <w:rFonts w:ascii="Cambria"/>
          <w:w w:val="115"/>
        </w:rPr>
        <w:t>SHORT</w:t>
      </w:r>
      <w:r>
        <w:rPr>
          <w:rFonts w:ascii="Cambria"/>
          <w:spacing w:val="-2"/>
          <w:w w:val="115"/>
        </w:rPr>
        <w:t>QUESTIONS</w:t>
      </w:r>
    </w:p>
    <w:p w14:paraId="0332BCE5" w14:textId="051B58D5" w:rsidR="00CB3563" w:rsidRPr="00CB3563" w:rsidRDefault="00CB3563" w:rsidP="00CB3563">
      <w:pPr>
        <w:tabs>
          <w:tab w:val="left" w:pos="4684"/>
        </w:tabs>
        <w:rPr>
          <w:lang w:bidi="te-IN"/>
        </w:rPr>
        <w:sectPr w:rsidR="00CB3563" w:rsidRPr="00CB3563" w:rsidSect="00CB3563">
          <w:footerReference w:type="default" r:id="rId23"/>
          <w:pgSz w:w="12240" w:h="15840"/>
          <w:pgMar w:top="1820" w:right="780" w:bottom="280" w:left="1843" w:header="0" w:footer="0" w:gutter="0"/>
          <w:cols w:space="720"/>
        </w:sectPr>
      </w:pPr>
    </w:p>
    <w:p w14:paraId="507D1B4D" w14:textId="77777777" w:rsidR="00F02C45" w:rsidRDefault="00F02C45" w:rsidP="003578E4">
      <w:pPr>
        <w:pStyle w:val="NormalWeb"/>
        <w:sectPr w:rsidR="00F02C45" w:rsidSect="009C49EC">
          <w:footerReference w:type="default" r:id="rId24"/>
          <w:pgSz w:w="12240" w:h="15840"/>
          <w:pgMar w:top="1420" w:right="780" w:bottom="280" w:left="993" w:header="0" w:footer="0" w:gutter="0"/>
          <w:cols w:space="720"/>
        </w:sectPr>
      </w:pPr>
    </w:p>
    <w:tbl>
      <w:tblPr>
        <w:tblW w:w="11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5"/>
        <w:gridCol w:w="919"/>
        <w:gridCol w:w="5499"/>
        <w:gridCol w:w="850"/>
        <w:gridCol w:w="994"/>
        <w:gridCol w:w="758"/>
        <w:gridCol w:w="1629"/>
        <w:gridCol w:w="347"/>
      </w:tblGrid>
      <w:tr w:rsidR="00F02C45" w14:paraId="4A2AB8FD" w14:textId="77777777" w:rsidTr="00C610ED">
        <w:trPr>
          <w:trHeight w:val="2766"/>
          <w:jc w:val="center"/>
        </w:trPr>
        <w:tc>
          <w:tcPr>
            <w:tcW w:w="65" w:type="dxa"/>
            <w:tcBorders>
              <w:top w:val="nil"/>
              <w:left w:val="nil"/>
              <w:right w:val="single" w:sz="36" w:space="0" w:color="000000"/>
            </w:tcBorders>
          </w:tcPr>
          <w:p w14:paraId="6A8D4923" w14:textId="77777777" w:rsidR="00F02C45" w:rsidRDefault="00F02C45" w:rsidP="003578E4">
            <w:pPr>
              <w:pStyle w:val="NormalWeb"/>
            </w:pPr>
          </w:p>
        </w:tc>
        <w:tc>
          <w:tcPr>
            <w:tcW w:w="10649" w:type="dxa"/>
            <w:gridSpan w:val="6"/>
            <w:tcBorders>
              <w:top w:val="thickThinMediumGap" w:sz="12" w:space="0" w:color="000000"/>
              <w:left w:val="single" w:sz="36" w:space="0" w:color="000000"/>
              <w:right w:val="single" w:sz="36" w:space="0" w:color="000000"/>
            </w:tcBorders>
          </w:tcPr>
          <w:p w14:paraId="493BC0B2" w14:textId="77777777" w:rsidR="00F02C45" w:rsidRDefault="00F02C45" w:rsidP="003578E4">
            <w:pPr>
              <w:pStyle w:val="NormalWeb"/>
              <w:rPr>
                <w:sz w:val="28"/>
              </w:rPr>
            </w:pPr>
          </w:p>
          <w:p w14:paraId="145C459B" w14:textId="77777777" w:rsidR="00F02C45" w:rsidRDefault="00F02C45" w:rsidP="003578E4">
            <w:pPr>
              <w:pStyle w:val="NormalWeb"/>
              <w:rPr>
                <w:sz w:val="28"/>
              </w:rPr>
            </w:pPr>
          </w:p>
          <w:p w14:paraId="00F5A412" w14:textId="7139DE68" w:rsidR="00A6715C" w:rsidRDefault="00000000" w:rsidP="00C610ED">
            <w:pPr>
              <w:pStyle w:val="NormalWeb"/>
              <w:ind w:firstLine="554"/>
              <w:rPr>
                <w:sz w:val="28"/>
              </w:rPr>
            </w:pPr>
            <w:r>
              <w:rPr>
                <w:sz w:val="28"/>
              </w:rPr>
              <w:t>Pithapur</w:t>
            </w:r>
            <w:r w:rsidR="00303BBD">
              <w:rPr>
                <w:sz w:val="28"/>
              </w:rPr>
              <w:t xml:space="preserve"> </w:t>
            </w:r>
            <w:r>
              <w:rPr>
                <w:sz w:val="28"/>
              </w:rPr>
              <w:t>Rajah’s</w:t>
            </w:r>
            <w:r w:rsidR="009C49EC">
              <w:rPr>
                <w:sz w:val="28"/>
              </w:rPr>
              <w:t xml:space="preserve"> </w:t>
            </w:r>
            <w:r>
              <w:rPr>
                <w:sz w:val="28"/>
              </w:rPr>
              <w:t>Government</w:t>
            </w:r>
            <w:r w:rsidR="009C49EC">
              <w:rPr>
                <w:sz w:val="28"/>
              </w:rPr>
              <w:t xml:space="preserve"> </w:t>
            </w:r>
            <w:r w:rsidR="00A6715C">
              <w:rPr>
                <w:sz w:val="28"/>
              </w:rPr>
              <w:t>College (</w:t>
            </w:r>
            <w:r>
              <w:rPr>
                <w:sz w:val="28"/>
              </w:rPr>
              <w:t>Autonomous</w:t>
            </w:r>
            <w:r w:rsidR="00A6715C">
              <w:rPr>
                <w:sz w:val="28"/>
              </w:rPr>
              <w:t>), Kakinada</w:t>
            </w:r>
            <w:r>
              <w:rPr>
                <w:sz w:val="28"/>
              </w:rPr>
              <w:t xml:space="preserve"> </w:t>
            </w:r>
          </w:p>
          <w:p w14:paraId="21101AA3" w14:textId="353E1C9D" w:rsidR="00E0496D" w:rsidRDefault="00E0496D" w:rsidP="00C610ED">
            <w:pPr>
              <w:pStyle w:val="NormalWeb"/>
              <w:ind w:firstLine="837"/>
              <w:rPr>
                <w:sz w:val="28"/>
              </w:rPr>
            </w:pPr>
            <w:r>
              <w:rPr>
                <w:sz w:val="28"/>
              </w:rPr>
              <w:t xml:space="preserve">II-year B.Sc., Degree Examinations </w:t>
            </w:r>
          </w:p>
          <w:p w14:paraId="6AC1B749" w14:textId="4975F96D" w:rsidR="00E0496D" w:rsidRDefault="00C610ED" w:rsidP="003578E4">
            <w:pPr>
              <w:pStyle w:val="NormalWeb"/>
              <w:rPr>
                <w:sz w:val="28"/>
              </w:rPr>
            </w:pPr>
            <w:r>
              <w:rPr>
                <w:sz w:val="28"/>
              </w:rPr>
              <w:t xml:space="preserve">                      SEMESTER-II</w:t>
            </w:r>
            <w:r w:rsidR="00A6715C">
              <w:rPr>
                <w:sz w:val="28"/>
              </w:rPr>
              <w:t>I</w:t>
            </w:r>
            <w:r>
              <w:rPr>
                <w:sz w:val="28"/>
              </w:rPr>
              <w:t>:</w:t>
            </w:r>
            <w:r w:rsidR="009C49EC">
              <w:rPr>
                <w:sz w:val="28"/>
              </w:rPr>
              <w:t xml:space="preserve"> </w:t>
            </w:r>
          </w:p>
          <w:p w14:paraId="66472E78" w14:textId="5822B501" w:rsidR="00F02C45" w:rsidRDefault="00C610ED" w:rsidP="003578E4">
            <w:pPr>
              <w:pStyle w:val="NormalWeb"/>
              <w:rPr>
                <w:sz w:val="28"/>
              </w:rPr>
            </w:pPr>
            <w:r>
              <w:rPr>
                <w:sz w:val="28"/>
              </w:rPr>
              <w:t xml:space="preserve">                    COURSE</w:t>
            </w:r>
            <w:r w:rsidR="00303BBD">
              <w:rPr>
                <w:sz w:val="28"/>
              </w:rPr>
              <w:t xml:space="preserve"> </w:t>
            </w:r>
            <w:r w:rsidR="009C49EC">
              <w:rPr>
                <w:sz w:val="28"/>
              </w:rPr>
              <w:t>5</w:t>
            </w:r>
            <w:r>
              <w:rPr>
                <w:sz w:val="28"/>
              </w:rPr>
              <w:t>:</w:t>
            </w:r>
            <w:r w:rsidR="009C49EC">
              <w:rPr>
                <w:sz w:val="28"/>
              </w:rPr>
              <w:t xml:space="preserve"> </w:t>
            </w:r>
            <w:r>
              <w:rPr>
                <w:sz w:val="28"/>
              </w:rPr>
              <w:t>ANIMAL</w:t>
            </w:r>
            <w:r w:rsidR="00303BBD">
              <w:rPr>
                <w:sz w:val="28"/>
              </w:rPr>
              <w:t xml:space="preserve"> </w:t>
            </w:r>
            <w:r>
              <w:rPr>
                <w:sz w:val="28"/>
              </w:rPr>
              <w:t>DIVERSITY</w:t>
            </w:r>
            <w:r w:rsidR="00E0496D">
              <w:rPr>
                <w:sz w:val="28"/>
              </w:rPr>
              <w:t>-</w:t>
            </w:r>
            <w:r w:rsidR="00303BBD">
              <w:rPr>
                <w:sz w:val="28"/>
              </w:rPr>
              <w:t xml:space="preserve">I </w:t>
            </w:r>
            <w:r>
              <w:rPr>
                <w:sz w:val="28"/>
              </w:rPr>
              <w:t>BIOLOGY</w:t>
            </w:r>
            <w:r w:rsidR="00303BBD">
              <w:rPr>
                <w:sz w:val="28"/>
              </w:rPr>
              <w:t xml:space="preserve"> </w:t>
            </w:r>
            <w:r>
              <w:rPr>
                <w:sz w:val="28"/>
              </w:rPr>
              <w:t>OF CHORDATES</w:t>
            </w:r>
          </w:p>
          <w:p w14:paraId="16157208" w14:textId="77777777" w:rsidR="00C610ED" w:rsidRDefault="00C610ED" w:rsidP="00C610ED">
            <w:pPr>
              <w:pStyle w:val="NormalWeb"/>
              <w:rPr>
                <w:spacing w:val="-2"/>
                <w:sz w:val="28"/>
              </w:rPr>
            </w:pPr>
            <w:r>
              <w:rPr>
                <w:sz w:val="28"/>
              </w:rPr>
              <w:t xml:space="preserve">                                       Model question </w:t>
            </w:r>
            <w:r w:rsidR="00303BBD">
              <w:rPr>
                <w:sz w:val="28"/>
              </w:rPr>
              <w:t xml:space="preserve"> </w:t>
            </w:r>
          </w:p>
          <w:p w14:paraId="391DAC96" w14:textId="53562B3A" w:rsidR="00F02C45" w:rsidRPr="00C610ED" w:rsidRDefault="00E0496D" w:rsidP="00C610ED">
            <w:pPr>
              <w:pStyle w:val="NormalWeb"/>
              <w:ind w:left="696" w:hanging="1405"/>
              <w:rPr>
                <w:sz w:val="28"/>
              </w:rPr>
            </w:pPr>
            <w:r>
              <w:tab/>
              <w:t xml:space="preserve">                                                                                                                              </w:t>
            </w:r>
            <w:r w:rsidR="00C610ED">
              <w:t xml:space="preserve">                                           Time:2</w:t>
            </w:r>
            <w:r w:rsidR="00C610ED">
              <w:rPr>
                <w:spacing w:val="-4"/>
              </w:rPr>
              <w:t xml:space="preserve">Hrs.                                                                                                                     </w:t>
            </w:r>
            <w:r>
              <w:t>Max.Marks:</w:t>
            </w:r>
            <w:r>
              <w:rPr>
                <w:spacing w:val="-5"/>
              </w:rPr>
              <w:t>50</w:t>
            </w:r>
          </w:p>
        </w:tc>
        <w:tc>
          <w:tcPr>
            <w:tcW w:w="347" w:type="dxa"/>
            <w:tcBorders>
              <w:top w:val="nil"/>
              <w:left w:val="single" w:sz="36" w:space="0" w:color="000000"/>
              <w:right w:val="nil"/>
            </w:tcBorders>
          </w:tcPr>
          <w:p w14:paraId="4272D38E" w14:textId="77777777" w:rsidR="00F02C45" w:rsidRDefault="00F02C45" w:rsidP="003578E4">
            <w:pPr>
              <w:pStyle w:val="NormalWeb"/>
            </w:pPr>
          </w:p>
        </w:tc>
      </w:tr>
      <w:tr w:rsidR="00F02C45" w14:paraId="682F1B30" w14:textId="77777777" w:rsidTr="00C610ED">
        <w:trPr>
          <w:trHeight w:val="1997"/>
          <w:jc w:val="center"/>
        </w:trPr>
        <w:tc>
          <w:tcPr>
            <w:tcW w:w="65" w:type="dxa"/>
            <w:vMerge w:val="restart"/>
            <w:tcBorders>
              <w:left w:val="nil"/>
              <w:bottom w:val="nil"/>
              <w:right w:val="single" w:sz="36" w:space="0" w:color="000000"/>
            </w:tcBorders>
          </w:tcPr>
          <w:p w14:paraId="6407A9E9" w14:textId="77777777" w:rsidR="00F02C45" w:rsidRDefault="00F02C45" w:rsidP="003578E4">
            <w:pPr>
              <w:pStyle w:val="NormalWeb"/>
            </w:pPr>
          </w:p>
        </w:tc>
        <w:tc>
          <w:tcPr>
            <w:tcW w:w="10649" w:type="dxa"/>
            <w:gridSpan w:val="6"/>
            <w:tcBorders>
              <w:left w:val="single" w:sz="36" w:space="0" w:color="000000"/>
              <w:bottom w:val="nil"/>
              <w:right w:val="single" w:sz="36" w:space="0" w:color="000000"/>
            </w:tcBorders>
          </w:tcPr>
          <w:p w14:paraId="4A8003DC" w14:textId="077AA855" w:rsidR="00E0496D" w:rsidRDefault="00E0496D" w:rsidP="00C610ED">
            <w:pPr>
              <w:pStyle w:val="NormalWeb"/>
              <w:jc w:val="center"/>
            </w:pPr>
            <w:r w:rsidRPr="00E0496D">
              <w:rPr>
                <w:spacing w:val="-2"/>
              </w:rPr>
              <w:t>SECTION–A</w:t>
            </w:r>
          </w:p>
          <w:p w14:paraId="1C7123B7" w14:textId="208D1E9A" w:rsidR="00C610ED" w:rsidRDefault="00C610ED" w:rsidP="00C610ED">
            <w:pPr>
              <w:pStyle w:val="NormalWeb"/>
            </w:pPr>
            <w:r>
              <w:t xml:space="preserve"> Answer any </w:t>
            </w:r>
            <w:r w:rsidR="00E0496D">
              <w:t>Three of</w:t>
            </w:r>
            <w:r>
              <w:t xml:space="preserve"> the following</w:t>
            </w:r>
            <w:r w:rsidR="00E0496D">
              <w:t xml:space="preserve"> choosing </w:t>
            </w:r>
            <w:r>
              <w:t>at least</w:t>
            </w:r>
            <w:r w:rsidR="00E0496D">
              <w:t xml:space="preserve"> one question from part I and II</w:t>
            </w:r>
            <w:r>
              <w:tab/>
            </w:r>
            <w:r w:rsidR="00E0496D">
              <w:t xml:space="preserve">                       </w:t>
            </w:r>
            <w:r>
              <w:t xml:space="preserve">                Draw labeled diagrams wherever necessary                                                                                                                                                                                                              </w:t>
            </w:r>
          </w:p>
          <w:p w14:paraId="0A987CAD" w14:textId="674B11E3" w:rsidR="00F02C45" w:rsidRPr="00C610ED" w:rsidRDefault="00C610ED" w:rsidP="003578E4">
            <w:pPr>
              <w:pStyle w:val="NormalWeb"/>
              <w:rPr>
                <w:spacing w:val="-4"/>
              </w:rPr>
            </w:pPr>
            <w:r>
              <w:t xml:space="preserve">                                                                                                                                              </w:t>
            </w:r>
            <w:r>
              <w:rPr>
                <w:spacing w:val="-4"/>
              </w:rPr>
              <w:t xml:space="preserve">3x10=30M </w:t>
            </w:r>
          </w:p>
          <w:p w14:paraId="16F3B731" w14:textId="062F4B46" w:rsidR="00F02C45" w:rsidRPr="00E0496D" w:rsidRDefault="00000000" w:rsidP="00C610ED">
            <w:pPr>
              <w:pStyle w:val="NormalWeb"/>
              <w:jc w:val="center"/>
            </w:pPr>
            <w:r w:rsidRPr="00E0496D">
              <w:t>PART- I</w:t>
            </w:r>
          </w:p>
        </w:tc>
        <w:tc>
          <w:tcPr>
            <w:tcW w:w="347" w:type="dxa"/>
            <w:tcBorders>
              <w:left w:val="single" w:sz="36" w:space="0" w:color="000000"/>
              <w:bottom w:val="nil"/>
              <w:right w:val="nil"/>
            </w:tcBorders>
          </w:tcPr>
          <w:p w14:paraId="1EC78B13" w14:textId="77777777" w:rsidR="00F02C45" w:rsidRDefault="00F02C45" w:rsidP="003578E4">
            <w:pPr>
              <w:pStyle w:val="NormalWeb"/>
            </w:pPr>
          </w:p>
        </w:tc>
      </w:tr>
      <w:tr w:rsidR="00F02C45" w14:paraId="28ED035B" w14:textId="77777777" w:rsidTr="00C610ED">
        <w:trPr>
          <w:trHeight w:val="623"/>
          <w:jc w:val="center"/>
        </w:trPr>
        <w:tc>
          <w:tcPr>
            <w:tcW w:w="65" w:type="dxa"/>
            <w:vMerge/>
            <w:tcBorders>
              <w:top w:val="nil"/>
              <w:left w:val="nil"/>
              <w:bottom w:val="nil"/>
              <w:right w:val="single" w:sz="36" w:space="0" w:color="000000"/>
            </w:tcBorders>
          </w:tcPr>
          <w:p w14:paraId="7232DE9F" w14:textId="77777777" w:rsidR="00F02C45" w:rsidRDefault="00F02C45" w:rsidP="003578E4">
            <w:pPr>
              <w:pStyle w:val="NormalWeb"/>
              <w:rPr>
                <w:sz w:val="2"/>
                <w:szCs w:val="2"/>
              </w:rPr>
            </w:pPr>
          </w:p>
        </w:tc>
        <w:tc>
          <w:tcPr>
            <w:tcW w:w="919" w:type="dxa"/>
            <w:tcBorders>
              <w:top w:val="single" w:sz="8" w:space="0" w:color="000000"/>
              <w:left w:val="single" w:sz="36" w:space="0" w:color="000000"/>
              <w:bottom w:val="single" w:sz="8" w:space="0" w:color="000000"/>
              <w:right w:val="single" w:sz="8" w:space="0" w:color="000000"/>
            </w:tcBorders>
          </w:tcPr>
          <w:p w14:paraId="24935FF7" w14:textId="77777777" w:rsidR="00F02C45" w:rsidRDefault="00000000" w:rsidP="003578E4">
            <w:pPr>
              <w:pStyle w:val="NormalWeb"/>
              <w:rPr>
                <w:rFonts w:ascii="Cambria"/>
              </w:rPr>
            </w:pPr>
            <w:r>
              <w:rPr>
                <w:rFonts w:ascii="Cambria"/>
                <w:spacing w:val="-10"/>
                <w:w w:val="110"/>
              </w:rPr>
              <w:t>1</w:t>
            </w:r>
          </w:p>
        </w:tc>
        <w:tc>
          <w:tcPr>
            <w:tcW w:w="5499" w:type="dxa"/>
            <w:tcBorders>
              <w:top w:val="single" w:sz="8" w:space="0" w:color="000000"/>
              <w:left w:val="single" w:sz="8" w:space="0" w:color="000000"/>
              <w:bottom w:val="single" w:sz="8" w:space="0" w:color="000000"/>
              <w:right w:val="single" w:sz="8" w:space="0" w:color="000000"/>
            </w:tcBorders>
          </w:tcPr>
          <w:p w14:paraId="44D55747" w14:textId="6C457616" w:rsidR="00F02C45" w:rsidRDefault="00000000" w:rsidP="003578E4">
            <w:pPr>
              <w:pStyle w:val="NormalWeb"/>
            </w:pPr>
            <w:r>
              <w:t>Explain</w:t>
            </w:r>
            <w:r w:rsidR="00E0496D">
              <w:t xml:space="preserve"> </w:t>
            </w:r>
            <w:r>
              <w:t>the</w:t>
            </w:r>
            <w:r w:rsidR="00E0496D">
              <w:t xml:space="preserve"> </w:t>
            </w:r>
            <w:r>
              <w:t>life</w:t>
            </w:r>
            <w:r w:rsidR="00E0496D">
              <w:t xml:space="preserve"> </w:t>
            </w:r>
            <w:r>
              <w:t>history</w:t>
            </w:r>
            <w:r w:rsidR="00E0496D">
              <w:t xml:space="preserve"> </w:t>
            </w:r>
            <w:r>
              <w:t>of</w:t>
            </w:r>
            <w:r w:rsidR="00E0496D">
              <w:t xml:space="preserve"> </w:t>
            </w:r>
            <w:r>
              <w:rPr>
                <w:spacing w:val="-2"/>
              </w:rPr>
              <w:t>Herdmania</w:t>
            </w:r>
          </w:p>
        </w:tc>
        <w:tc>
          <w:tcPr>
            <w:tcW w:w="850" w:type="dxa"/>
            <w:tcBorders>
              <w:top w:val="single" w:sz="8" w:space="0" w:color="000000"/>
              <w:left w:val="single" w:sz="8" w:space="0" w:color="000000"/>
              <w:bottom w:val="single" w:sz="8" w:space="0" w:color="000000"/>
              <w:right w:val="single" w:sz="8" w:space="0" w:color="000000"/>
            </w:tcBorders>
          </w:tcPr>
          <w:p w14:paraId="478222BF" w14:textId="77777777" w:rsidR="00F02C45" w:rsidRDefault="00000000" w:rsidP="003578E4">
            <w:pPr>
              <w:pStyle w:val="NormalWeb"/>
            </w:pPr>
            <w:r>
              <w:rPr>
                <w:spacing w:val="-5"/>
              </w:rPr>
              <w:t>BT1</w:t>
            </w:r>
          </w:p>
        </w:tc>
        <w:tc>
          <w:tcPr>
            <w:tcW w:w="994" w:type="dxa"/>
            <w:tcBorders>
              <w:top w:val="single" w:sz="8" w:space="0" w:color="000000"/>
              <w:left w:val="single" w:sz="8" w:space="0" w:color="000000"/>
              <w:bottom w:val="single" w:sz="8" w:space="0" w:color="000000"/>
              <w:right w:val="single" w:sz="8" w:space="0" w:color="000000"/>
            </w:tcBorders>
          </w:tcPr>
          <w:p w14:paraId="667BDF10" w14:textId="77777777" w:rsidR="00F02C45" w:rsidRDefault="00000000" w:rsidP="003578E4">
            <w:pPr>
              <w:pStyle w:val="NormalWeb"/>
            </w:pPr>
            <w:r>
              <w:rPr>
                <w:spacing w:val="-5"/>
              </w:rPr>
              <w:t>CO1</w:t>
            </w:r>
          </w:p>
        </w:tc>
        <w:tc>
          <w:tcPr>
            <w:tcW w:w="758" w:type="dxa"/>
            <w:tcBorders>
              <w:top w:val="single" w:sz="8" w:space="0" w:color="000000"/>
              <w:left w:val="single" w:sz="8" w:space="0" w:color="000000"/>
              <w:bottom w:val="single" w:sz="8" w:space="0" w:color="000000"/>
              <w:right w:val="single" w:sz="8" w:space="0" w:color="000000"/>
            </w:tcBorders>
          </w:tcPr>
          <w:p w14:paraId="3929554F" w14:textId="77777777" w:rsidR="00F02C45" w:rsidRDefault="00000000" w:rsidP="003578E4">
            <w:pPr>
              <w:pStyle w:val="NormalWeb"/>
            </w:pPr>
            <w:r>
              <w:rPr>
                <w:spacing w:val="-5"/>
              </w:rPr>
              <w:t>PO2</w:t>
            </w:r>
          </w:p>
        </w:tc>
        <w:tc>
          <w:tcPr>
            <w:tcW w:w="1629" w:type="dxa"/>
            <w:vMerge w:val="restart"/>
            <w:tcBorders>
              <w:top w:val="nil"/>
              <w:left w:val="single" w:sz="8" w:space="0" w:color="000000"/>
              <w:bottom w:val="nil"/>
              <w:right w:val="single" w:sz="36" w:space="0" w:color="000000"/>
            </w:tcBorders>
          </w:tcPr>
          <w:p w14:paraId="01BA9224" w14:textId="77777777" w:rsidR="00F02C45" w:rsidRDefault="00F02C45" w:rsidP="003578E4">
            <w:pPr>
              <w:pStyle w:val="NormalWeb"/>
            </w:pPr>
          </w:p>
        </w:tc>
        <w:tc>
          <w:tcPr>
            <w:tcW w:w="347" w:type="dxa"/>
            <w:vMerge w:val="restart"/>
            <w:tcBorders>
              <w:top w:val="nil"/>
              <w:left w:val="single" w:sz="36" w:space="0" w:color="000000"/>
              <w:bottom w:val="nil"/>
              <w:right w:val="nil"/>
            </w:tcBorders>
          </w:tcPr>
          <w:p w14:paraId="6D852BC5" w14:textId="77777777" w:rsidR="00F02C45" w:rsidRDefault="00F02C45" w:rsidP="003578E4">
            <w:pPr>
              <w:pStyle w:val="NormalWeb"/>
              <w:rPr>
                <w:sz w:val="2"/>
                <w:szCs w:val="2"/>
              </w:rPr>
            </w:pPr>
          </w:p>
        </w:tc>
      </w:tr>
      <w:tr w:rsidR="00F02C45" w14:paraId="3B6E98C5" w14:textId="77777777" w:rsidTr="00C610ED">
        <w:trPr>
          <w:trHeight w:val="458"/>
          <w:jc w:val="center"/>
        </w:trPr>
        <w:tc>
          <w:tcPr>
            <w:tcW w:w="65" w:type="dxa"/>
            <w:vMerge/>
            <w:tcBorders>
              <w:top w:val="nil"/>
              <w:left w:val="nil"/>
              <w:bottom w:val="nil"/>
              <w:right w:val="single" w:sz="36" w:space="0" w:color="000000"/>
            </w:tcBorders>
          </w:tcPr>
          <w:p w14:paraId="27A67BEC" w14:textId="77777777" w:rsidR="00F02C45" w:rsidRDefault="00F02C45" w:rsidP="003578E4">
            <w:pPr>
              <w:pStyle w:val="NormalWeb"/>
              <w:rPr>
                <w:sz w:val="2"/>
                <w:szCs w:val="2"/>
              </w:rPr>
            </w:pPr>
          </w:p>
        </w:tc>
        <w:tc>
          <w:tcPr>
            <w:tcW w:w="919" w:type="dxa"/>
            <w:tcBorders>
              <w:top w:val="single" w:sz="8" w:space="0" w:color="000000"/>
              <w:left w:val="single" w:sz="36" w:space="0" w:color="000000"/>
              <w:bottom w:val="single" w:sz="8" w:space="0" w:color="000000"/>
              <w:right w:val="single" w:sz="8" w:space="0" w:color="000000"/>
            </w:tcBorders>
          </w:tcPr>
          <w:p w14:paraId="38ECD99D" w14:textId="77777777" w:rsidR="00F02C45" w:rsidRDefault="00000000" w:rsidP="003578E4">
            <w:pPr>
              <w:pStyle w:val="NormalWeb"/>
              <w:rPr>
                <w:rFonts w:ascii="Cambria"/>
              </w:rPr>
            </w:pPr>
            <w:r>
              <w:rPr>
                <w:rFonts w:ascii="Cambria"/>
                <w:spacing w:val="-10"/>
                <w:w w:val="110"/>
              </w:rPr>
              <w:t>2</w:t>
            </w:r>
          </w:p>
        </w:tc>
        <w:tc>
          <w:tcPr>
            <w:tcW w:w="5499" w:type="dxa"/>
            <w:tcBorders>
              <w:top w:val="single" w:sz="8" w:space="0" w:color="000000"/>
              <w:left w:val="single" w:sz="8" w:space="0" w:color="000000"/>
              <w:bottom w:val="single" w:sz="8" w:space="0" w:color="000000"/>
              <w:right w:val="single" w:sz="8" w:space="0" w:color="000000"/>
            </w:tcBorders>
          </w:tcPr>
          <w:p w14:paraId="71651D72" w14:textId="4A6915FB" w:rsidR="00F02C45" w:rsidRPr="00E0496D" w:rsidRDefault="00000000" w:rsidP="003578E4">
            <w:pPr>
              <w:pStyle w:val="NormalWeb"/>
            </w:pPr>
            <w:r w:rsidRPr="00E0496D">
              <w:t>Compare</w:t>
            </w:r>
            <w:r w:rsidR="009C49EC" w:rsidRPr="00E0496D">
              <w:t xml:space="preserve"> </w:t>
            </w:r>
            <w:r w:rsidRPr="00E0496D">
              <w:t>the</w:t>
            </w:r>
            <w:r w:rsidR="00E0496D" w:rsidRPr="00E0496D">
              <w:t xml:space="preserve"> </w:t>
            </w:r>
            <w:r w:rsidRPr="00E0496D">
              <w:t>characters</w:t>
            </w:r>
            <w:r w:rsidR="00E0496D" w:rsidRPr="00E0496D">
              <w:t xml:space="preserve"> of Petromyzon</w:t>
            </w:r>
            <w:r w:rsidR="00E0496D">
              <w:t xml:space="preserve"> </w:t>
            </w:r>
            <w:r w:rsidRPr="00E0496D">
              <w:t>and</w:t>
            </w:r>
            <w:r w:rsidR="00303BBD">
              <w:t xml:space="preserve"> </w:t>
            </w:r>
            <w:r w:rsidRPr="00E0496D">
              <w:rPr>
                <w:spacing w:val="-2"/>
              </w:rPr>
              <w:t>Myxine</w:t>
            </w:r>
          </w:p>
        </w:tc>
        <w:tc>
          <w:tcPr>
            <w:tcW w:w="850" w:type="dxa"/>
            <w:tcBorders>
              <w:top w:val="single" w:sz="8" w:space="0" w:color="000000"/>
              <w:left w:val="single" w:sz="8" w:space="0" w:color="000000"/>
              <w:bottom w:val="single" w:sz="8" w:space="0" w:color="000000"/>
              <w:right w:val="single" w:sz="8" w:space="0" w:color="000000"/>
            </w:tcBorders>
          </w:tcPr>
          <w:p w14:paraId="4F278E35" w14:textId="77777777" w:rsidR="00F02C45" w:rsidRDefault="00000000" w:rsidP="003578E4">
            <w:pPr>
              <w:pStyle w:val="NormalWeb"/>
            </w:pPr>
            <w:r>
              <w:rPr>
                <w:spacing w:val="-5"/>
              </w:rPr>
              <w:t>BT1</w:t>
            </w:r>
          </w:p>
        </w:tc>
        <w:tc>
          <w:tcPr>
            <w:tcW w:w="994" w:type="dxa"/>
            <w:tcBorders>
              <w:top w:val="single" w:sz="8" w:space="0" w:color="000000"/>
              <w:left w:val="single" w:sz="8" w:space="0" w:color="000000"/>
              <w:bottom w:val="single" w:sz="8" w:space="0" w:color="000000"/>
              <w:right w:val="single" w:sz="8" w:space="0" w:color="000000"/>
            </w:tcBorders>
          </w:tcPr>
          <w:p w14:paraId="3B876165" w14:textId="77777777" w:rsidR="00F02C45" w:rsidRDefault="00000000" w:rsidP="003578E4">
            <w:pPr>
              <w:pStyle w:val="NormalWeb"/>
            </w:pPr>
            <w:r>
              <w:rPr>
                <w:spacing w:val="-5"/>
              </w:rPr>
              <w:t>CO1</w:t>
            </w:r>
          </w:p>
        </w:tc>
        <w:tc>
          <w:tcPr>
            <w:tcW w:w="758" w:type="dxa"/>
            <w:tcBorders>
              <w:top w:val="single" w:sz="8" w:space="0" w:color="000000"/>
              <w:left w:val="single" w:sz="8" w:space="0" w:color="000000"/>
              <w:bottom w:val="single" w:sz="8" w:space="0" w:color="000000"/>
              <w:right w:val="single" w:sz="8" w:space="0" w:color="000000"/>
            </w:tcBorders>
          </w:tcPr>
          <w:p w14:paraId="53B026DF" w14:textId="77777777" w:rsidR="00F02C45" w:rsidRDefault="00000000" w:rsidP="003578E4">
            <w:pPr>
              <w:pStyle w:val="NormalWeb"/>
            </w:pPr>
            <w:r>
              <w:rPr>
                <w:spacing w:val="-5"/>
              </w:rPr>
              <w:t>PO2</w:t>
            </w:r>
          </w:p>
        </w:tc>
        <w:tc>
          <w:tcPr>
            <w:tcW w:w="1629" w:type="dxa"/>
            <w:vMerge/>
            <w:tcBorders>
              <w:top w:val="nil"/>
              <w:left w:val="single" w:sz="8" w:space="0" w:color="000000"/>
              <w:bottom w:val="nil"/>
              <w:right w:val="single" w:sz="36" w:space="0" w:color="000000"/>
            </w:tcBorders>
          </w:tcPr>
          <w:p w14:paraId="27D02848" w14:textId="77777777" w:rsidR="00F02C45" w:rsidRDefault="00F02C45" w:rsidP="003578E4">
            <w:pPr>
              <w:pStyle w:val="NormalWeb"/>
              <w:rPr>
                <w:sz w:val="2"/>
                <w:szCs w:val="2"/>
              </w:rPr>
            </w:pPr>
          </w:p>
        </w:tc>
        <w:tc>
          <w:tcPr>
            <w:tcW w:w="347" w:type="dxa"/>
            <w:vMerge/>
            <w:tcBorders>
              <w:top w:val="nil"/>
              <w:left w:val="single" w:sz="36" w:space="0" w:color="000000"/>
              <w:bottom w:val="nil"/>
              <w:right w:val="nil"/>
            </w:tcBorders>
          </w:tcPr>
          <w:p w14:paraId="77A621E0" w14:textId="77777777" w:rsidR="00F02C45" w:rsidRDefault="00F02C45" w:rsidP="003578E4">
            <w:pPr>
              <w:pStyle w:val="NormalWeb"/>
              <w:rPr>
                <w:sz w:val="2"/>
                <w:szCs w:val="2"/>
              </w:rPr>
            </w:pPr>
          </w:p>
        </w:tc>
      </w:tr>
      <w:tr w:rsidR="00F02C45" w14:paraId="56B80546" w14:textId="77777777" w:rsidTr="00C610ED">
        <w:trPr>
          <w:trHeight w:val="752"/>
          <w:jc w:val="center"/>
        </w:trPr>
        <w:tc>
          <w:tcPr>
            <w:tcW w:w="65" w:type="dxa"/>
            <w:vMerge/>
            <w:tcBorders>
              <w:top w:val="nil"/>
              <w:left w:val="nil"/>
              <w:bottom w:val="nil"/>
              <w:right w:val="single" w:sz="36" w:space="0" w:color="000000"/>
            </w:tcBorders>
          </w:tcPr>
          <w:p w14:paraId="1CE783ED" w14:textId="77777777" w:rsidR="00F02C45" w:rsidRDefault="00F02C45" w:rsidP="003578E4">
            <w:pPr>
              <w:pStyle w:val="NormalWeb"/>
              <w:rPr>
                <w:sz w:val="2"/>
                <w:szCs w:val="2"/>
              </w:rPr>
            </w:pPr>
          </w:p>
        </w:tc>
        <w:tc>
          <w:tcPr>
            <w:tcW w:w="919" w:type="dxa"/>
            <w:tcBorders>
              <w:top w:val="single" w:sz="8" w:space="0" w:color="000000"/>
              <w:left w:val="single" w:sz="36" w:space="0" w:color="000000"/>
              <w:bottom w:val="single" w:sz="8" w:space="0" w:color="000000"/>
              <w:right w:val="single" w:sz="8" w:space="0" w:color="000000"/>
            </w:tcBorders>
          </w:tcPr>
          <w:p w14:paraId="78BCE413" w14:textId="77777777" w:rsidR="00F02C45" w:rsidRDefault="00000000" w:rsidP="003578E4">
            <w:pPr>
              <w:pStyle w:val="NormalWeb"/>
              <w:rPr>
                <w:rFonts w:ascii="Cambria"/>
              </w:rPr>
            </w:pPr>
            <w:r>
              <w:rPr>
                <w:rFonts w:ascii="Cambria"/>
                <w:spacing w:val="-10"/>
                <w:w w:val="110"/>
              </w:rPr>
              <w:t>3</w:t>
            </w:r>
          </w:p>
        </w:tc>
        <w:tc>
          <w:tcPr>
            <w:tcW w:w="5499" w:type="dxa"/>
            <w:tcBorders>
              <w:top w:val="single" w:sz="8" w:space="0" w:color="000000"/>
              <w:left w:val="single" w:sz="8" w:space="0" w:color="000000"/>
              <w:bottom w:val="single" w:sz="8" w:space="0" w:color="000000"/>
              <w:right w:val="single" w:sz="8" w:space="0" w:color="000000"/>
            </w:tcBorders>
          </w:tcPr>
          <w:p w14:paraId="0186A9F6" w14:textId="77777777" w:rsidR="00F02C45" w:rsidRDefault="00F02C45" w:rsidP="003578E4">
            <w:pPr>
              <w:pStyle w:val="NormalWeb"/>
            </w:pPr>
          </w:p>
          <w:p w14:paraId="2632FBFD" w14:textId="3C7D0FA2" w:rsidR="00F02C45" w:rsidRPr="00E0496D" w:rsidRDefault="00000000" w:rsidP="003578E4">
            <w:pPr>
              <w:pStyle w:val="NormalWeb"/>
            </w:pPr>
            <w:r w:rsidRPr="00E0496D">
              <w:t>Describe</w:t>
            </w:r>
            <w:r w:rsidR="00E0496D" w:rsidRPr="00E0496D">
              <w:t xml:space="preserve"> </w:t>
            </w:r>
            <w:r w:rsidRPr="00E0496D">
              <w:t>the</w:t>
            </w:r>
            <w:r w:rsidR="00E0496D" w:rsidRPr="00E0496D">
              <w:t xml:space="preserve"> </w:t>
            </w:r>
            <w:r w:rsidRPr="00E0496D">
              <w:t>brain</w:t>
            </w:r>
            <w:r w:rsidR="00E0496D" w:rsidRPr="00E0496D">
              <w:t xml:space="preserve"> </w:t>
            </w:r>
            <w:r w:rsidRPr="00E0496D">
              <w:t>of</w:t>
            </w:r>
            <w:r w:rsidR="00E0496D" w:rsidRPr="00E0496D">
              <w:t xml:space="preserve"> </w:t>
            </w:r>
            <w:r w:rsidRPr="00E0496D">
              <w:rPr>
                <w:spacing w:val="-2"/>
              </w:rPr>
              <w:t>Rana</w:t>
            </w:r>
            <w:r w:rsidR="00303BBD">
              <w:rPr>
                <w:spacing w:val="-2"/>
              </w:rPr>
              <w:t xml:space="preserve"> </w:t>
            </w:r>
            <w:r w:rsidRPr="00E0496D">
              <w:rPr>
                <w:spacing w:val="-2"/>
              </w:rPr>
              <w:t>hexadactyla</w:t>
            </w:r>
          </w:p>
        </w:tc>
        <w:tc>
          <w:tcPr>
            <w:tcW w:w="850" w:type="dxa"/>
            <w:tcBorders>
              <w:top w:val="single" w:sz="8" w:space="0" w:color="000000"/>
              <w:left w:val="single" w:sz="8" w:space="0" w:color="000000"/>
              <w:bottom w:val="single" w:sz="8" w:space="0" w:color="000000"/>
              <w:right w:val="single" w:sz="8" w:space="0" w:color="000000"/>
            </w:tcBorders>
          </w:tcPr>
          <w:p w14:paraId="0CF9E68A" w14:textId="77777777" w:rsidR="00F02C45" w:rsidRDefault="00000000" w:rsidP="003578E4">
            <w:pPr>
              <w:pStyle w:val="NormalWeb"/>
            </w:pPr>
            <w:r>
              <w:rPr>
                <w:spacing w:val="-5"/>
              </w:rPr>
              <w:t>BT1</w:t>
            </w:r>
          </w:p>
        </w:tc>
        <w:tc>
          <w:tcPr>
            <w:tcW w:w="994" w:type="dxa"/>
            <w:tcBorders>
              <w:top w:val="single" w:sz="8" w:space="0" w:color="000000"/>
              <w:left w:val="single" w:sz="8" w:space="0" w:color="000000"/>
              <w:bottom w:val="single" w:sz="8" w:space="0" w:color="000000"/>
              <w:right w:val="single" w:sz="8" w:space="0" w:color="000000"/>
            </w:tcBorders>
          </w:tcPr>
          <w:p w14:paraId="6A0E0200" w14:textId="77777777" w:rsidR="00F02C45" w:rsidRDefault="00000000" w:rsidP="003578E4">
            <w:pPr>
              <w:pStyle w:val="NormalWeb"/>
            </w:pPr>
            <w:r>
              <w:rPr>
                <w:spacing w:val="-5"/>
              </w:rPr>
              <w:t>CO1</w:t>
            </w:r>
          </w:p>
        </w:tc>
        <w:tc>
          <w:tcPr>
            <w:tcW w:w="758" w:type="dxa"/>
            <w:tcBorders>
              <w:top w:val="single" w:sz="8" w:space="0" w:color="000000"/>
              <w:left w:val="single" w:sz="8" w:space="0" w:color="000000"/>
              <w:bottom w:val="single" w:sz="8" w:space="0" w:color="000000"/>
              <w:right w:val="single" w:sz="8" w:space="0" w:color="000000"/>
            </w:tcBorders>
          </w:tcPr>
          <w:p w14:paraId="366FB598" w14:textId="77777777" w:rsidR="00F02C45" w:rsidRDefault="00000000" w:rsidP="003578E4">
            <w:pPr>
              <w:pStyle w:val="NormalWeb"/>
            </w:pPr>
            <w:r>
              <w:rPr>
                <w:spacing w:val="-5"/>
              </w:rPr>
              <w:t>PO2</w:t>
            </w:r>
          </w:p>
        </w:tc>
        <w:tc>
          <w:tcPr>
            <w:tcW w:w="1629" w:type="dxa"/>
            <w:vMerge/>
            <w:tcBorders>
              <w:top w:val="nil"/>
              <w:left w:val="single" w:sz="8" w:space="0" w:color="000000"/>
              <w:bottom w:val="nil"/>
              <w:right w:val="single" w:sz="36" w:space="0" w:color="000000"/>
            </w:tcBorders>
          </w:tcPr>
          <w:p w14:paraId="7696667A" w14:textId="77777777" w:rsidR="00F02C45" w:rsidRDefault="00F02C45" w:rsidP="003578E4">
            <w:pPr>
              <w:pStyle w:val="NormalWeb"/>
              <w:rPr>
                <w:sz w:val="2"/>
                <w:szCs w:val="2"/>
              </w:rPr>
            </w:pPr>
          </w:p>
        </w:tc>
        <w:tc>
          <w:tcPr>
            <w:tcW w:w="347" w:type="dxa"/>
            <w:vMerge/>
            <w:tcBorders>
              <w:top w:val="nil"/>
              <w:left w:val="single" w:sz="36" w:space="0" w:color="000000"/>
              <w:bottom w:val="nil"/>
              <w:right w:val="nil"/>
            </w:tcBorders>
          </w:tcPr>
          <w:p w14:paraId="02E6437F" w14:textId="77777777" w:rsidR="00F02C45" w:rsidRDefault="00F02C45" w:rsidP="003578E4">
            <w:pPr>
              <w:pStyle w:val="NormalWeb"/>
              <w:rPr>
                <w:sz w:val="2"/>
                <w:szCs w:val="2"/>
              </w:rPr>
            </w:pPr>
          </w:p>
        </w:tc>
      </w:tr>
      <w:tr w:rsidR="00F02C45" w14:paraId="511CF909" w14:textId="77777777" w:rsidTr="00C610ED">
        <w:trPr>
          <w:trHeight w:val="652"/>
          <w:jc w:val="center"/>
        </w:trPr>
        <w:tc>
          <w:tcPr>
            <w:tcW w:w="65" w:type="dxa"/>
            <w:vMerge/>
            <w:tcBorders>
              <w:top w:val="nil"/>
              <w:left w:val="nil"/>
              <w:bottom w:val="nil"/>
              <w:right w:val="single" w:sz="36" w:space="0" w:color="000000"/>
            </w:tcBorders>
          </w:tcPr>
          <w:p w14:paraId="6CAF39BA" w14:textId="77777777" w:rsidR="00F02C45" w:rsidRDefault="00F02C45" w:rsidP="003578E4">
            <w:pPr>
              <w:pStyle w:val="NormalWeb"/>
              <w:rPr>
                <w:sz w:val="2"/>
                <w:szCs w:val="2"/>
              </w:rPr>
            </w:pPr>
          </w:p>
        </w:tc>
        <w:tc>
          <w:tcPr>
            <w:tcW w:w="10649" w:type="dxa"/>
            <w:gridSpan w:val="6"/>
            <w:tcBorders>
              <w:top w:val="nil"/>
              <w:left w:val="single" w:sz="36" w:space="0" w:color="000000"/>
              <w:bottom w:val="nil"/>
              <w:right w:val="single" w:sz="36" w:space="0" w:color="000000"/>
            </w:tcBorders>
          </w:tcPr>
          <w:p w14:paraId="1946899C" w14:textId="77777777" w:rsidR="00F02C45" w:rsidRDefault="00F02C45" w:rsidP="003578E4">
            <w:pPr>
              <w:pStyle w:val="NormalWeb"/>
            </w:pPr>
          </w:p>
          <w:p w14:paraId="4219F505" w14:textId="77777777" w:rsidR="00F02C45" w:rsidRDefault="00000000" w:rsidP="00C610ED">
            <w:pPr>
              <w:pStyle w:val="NormalWeb"/>
              <w:jc w:val="center"/>
            </w:pPr>
            <w:r>
              <w:t>PART-</w:t>
            </w:r>
            <w:r>
              <w:rPr>
                <w:spacing w:val="-5"/>
              </w:rPr>
              <w:t>II</w:t>
            </w:r>
          </w:p>
        </w:tc>
        <w:tc>
          <w:tcPr>
            <w:tcW w:w="347" w:type="dxa"/>
            <w:tcBorders>
              <w:top w:val="nil"/>
              <w:left w:val="single" w:sz="36" w:space="0" w:color="000000"/>
              <w:bottom w:val="nil"/>
              <w:right w:val="nil"/>
            </w:tcBorders>
          </w:tcPr>
          <w:p w14:paraId="78D9A85D" w14:textId="77777777" w:rsidR="00F02C45" w:rsidRDefault="00F02C45" w:rsidP="003578E4">
            <w:pPr>
              <w:pStyle w:val="NormalWeb"/>
              <w:rPr>
                <w:sz w:val="2"/>
                <w:szCs w:val="2"/>
              </w:rPr>
            </w:pPr>
          </w:p>
        </w:tc>
      </w:tr>
      <w:tr w:rsidR="00F02C45" w14:paraId="520A556A" w14:textId="77777777" w:rsidTr="00C610ED">
        <w:trPr>
          <w:trHeight w:val="762"/>
          <w:jc w:val="center"/>
        </w:trPr>
        <w:tc>
          <w:tcPr>
            <w:tcW w:w="65" w:type="dxa"/>
            <w:vMerge/>
            <w:tcBorders>
              <w:top w:val="nil"/>
              <w:left w:val="nil"/>
              <w:bottom w:val="nil"/>
              <w:right w:val="single" w:sz="36" w:space="0" w:color="000000"/>
            </w:tcBorders>
          </w:tcPr>
          <w:p w14:paraId="5F8AB4D8" w14:textId="77777777" w:rsidR="00F02C45" w:rsidRDefault="00F02C45" w:rsidP="003578E4">
            <w:pPr>
              <w:pStyle w:val="NormalWeb"/>
              <w:rPr>
                <w:sz w:val="2"/>
                <w:szCs w:val="2"/>
              </w:rPr>
            </w:pPr>
          </w:p>
        </w:tc>
        <w:tc>
          <w:tcPr>
            <w:tcW w:w="919" w:type="dxa"/>
            <w:tcBorders>
              <w:top w:val="single" w:sz="8" w:space="0" w:color="000000"/>
              <w:left w:val="single" w:sz="36" w:space="0" w:color="000000"/>
              <w:bottom w:val="single" w:sz="8" w:space="0" w:color="000000"/>
              <w:right w:val="single" w:sz="8" w:space="0" w:color="000000"/>
            </w:tcBorders>
          </w:tcPr>
          <w:p w14:paraId="6748B5DB" w14:textId="77777777" w:rsidR="00F02C45" w:rsidRDefault="00F02C45" w:rsidP="003578E4">
            <w:pPr>
              <w:pStyle w:val="NormalWeb"/>
            </w:pPr>
          </w:p>
          <w:p w14:paraId="6B758845" w14:textId="77777777" w:rsidR="00F02C45" w:rsidRDefault="00000000" w:rsidP="003578E4">
            <w:pPr>
              <w:pStyle w:val="NormalWeb"/>
              <w:rPr>
                <w:rFonts w:ascii="Cambria"/>
              </w:rPr>
            </w:pPr>
            <w:r>
              <w:rPr>
                <w:rFonts w:ascii="Cambria"/>
                <w:spacing w:val="-10"/>
                <w:w w:val="110"/>
              </w:rPr>
              <w:t>4</w:t>
            </w:r>
          </w:p>
        </w:tc>
        <w:tc>
          <w:tcPr>
            <w:tcW w:w="5499" w:type="dxa"/>
            <w:tcBorders>
              <w:top w:val="single" w:sz="8" w:space="0" w:color="000000"/>
              <w:left w:val="single" w:sz="8" w:space="0" w:color="000000"/>
              <w:bottom w:val="single" w:sz="8" w:space="0" w:color="000000"/>
              <w:right w:val="single" w:sz="8" w:space="0" w:color="000000"/>
            </w:tcBorders>
          </w:tcPr>
          <w:p w14:paraId="16F9A69F" w14:textId="04811C46" w:rsidR="00F02C45" w:rsidRDefault="00000000" w:rsidP="003578E4">
            <w:pPr>
              <w:pStyle w:val="NormalWeb"/>
            </w:pPr>
            <w:r>
              <w:t>Write</w:t>
            </w:r>
            <w:r w:rsidR="00A93CE3">
              <w:t xml:space="preserve"> </w:t>
            </w:r>
            <w:r>
              <w:t>an</w:t>
            </w:r>
            <w:r w:rsidR="00A93CE3">
              <w:t xml:space="preserve"> </w:t>
            </w:r>
            <w:r>
              <w:t>essay</w:t>
            </w:r>
            <w:r w:rsidR="00303BBD">
              <w:t xml:space="preserve"> </w:t>
            </w:r>
            <w:r>
              <w:t>on</w:t>
            </w:r>
            <w:r w:rsidR="00303BBD">
              <w:t xml:space="preserve"> </w:t>
            </w:r>
            <w:r>
              <w:t>flight adaptations</w:t>
            </w:r>
            <w:r w:rsidR="00303BBD">
              <w:t xml:space="preserve"> </w:t>
            </w:r>
            <w:r>
              <w:t>in</w:t>
            </w:r>
            <w:r w:rsidR="00303BBD">
              <w:t xml:space="preserve"> </w:t>
            </w:r>
            <w:r>
              <w:rPr>
                <w:spacing w:val="-4"/>
              </w:rPr>
              <w:t>birds</w:t>
            </w:r>
          </w:p>
        </w:tc>
        <w:tc>
          <w:tcPr>
            <w:tcW w:w="850" w:type="dxa"/>
            <w:tcBorders>
              <w:top w:val="single" w:sz="8" w:space="0" w:color="000000"/>
              <w:left w:val="single" w:sz="8" w:space="0" w:color="000000"/>
              <w:bottom w:val="single" w:sz="8" w:space="0" w:color="000000"/>
              <w:right w:val="single" w:sz="8" w:space="0" w:color="000000"/>
            </w:tcBorders>
          </w:tcPr>
          <w:p w14:paraId="0279D671" w14:textId="77777777" w:rsidR="00F02C45" w:rsidRDefault="00000000" w:rsidP="003578E4">
            <w:pPr>
              <w:pStyle w:val="NormalWeb"/>
            </w:pPr>
            <w:r>
              <w:rPr>
                <w:spacing w:val="-5"/>
              </w:rPr>
              <w:t>BT2</w:t>
            </w:r>
          </w:p>
        </w:tc>
        <w:tc>
          <w:tcPr>
            <w:tcW w:w="994" w:type="dxa"/>
            <w:tcBorders>
              <w:top w:val="single" w:sz="8" w:space="0" w:color="000000"/>
              <w:left w:val="single" w:sz="8" w:space="0" w:color="000000"/>
              <w:bottom w:val="single" w:sz="8" w:space="0" w:color="000000"/>
              <w:right w:val="single" w:sz="8" w:space="0" w:color="000000"/>
            </w:tcBorders>
          </w:tcPr>
          <w:p w14:paraId="172454C4" w14:textId="77777777" w:rsidR="00F02C45" w:rsidRDefault="00000000" w:rsidP="003578E4">
            <w:pPr>
              <w:pStyle w:val="NormalWeb"/>
            </w:pPr>
            <w:r>
              <w:rPr>
                <w:spacing w:val="-5"/>
              </w:rPr>
              <w:t>CO1</w:t>
            </w:r>
          </w:p>
        </w:tc>
        <w:tc>
          <w:tcPr>
            <w:tcW w:w="758" w:type="dxa"/>
            <w:tcBorders>
              <w:top w:val="single" w:sz="8" w:space="0" w:color="000000"/>
              <w:left w:val="single" w:sz="8" w:space="0" w:color="000000"/>
              <w:bottom w:val="single" w:sz="8" w:space="0" w:color="000000"/>
              <w:right w:val="single" w:sz="8" w:space="0" w:color="000000"/>
            </w:tcBorders>
          </w:tcPr>
          <w:p w14:paraId="67D4A105" w14:textId="77777777" w:rsidR="00F02C45" w:rsidRDefault="00000000" w:rsidP="003578E4">
            <w:pPr>
              <w:pStyle w:val="NormalWeb"/>
            </w:pPr>
            <w:r>
              <w:rPr>
                <w:spacing w:val="-5"/>
              </w:rPr>
              <w:t>PO2</w:t>
            </w:r>
          </w:p>
        </w:tc>
        <w:tc>
          <w:tcPr>
            <w:tcW w:w="1629" w:type="dxa"/>
            <w:vMerge w:val="restart"/>
            <w:tcBorders>
              <w:top w:val="nil"/>
              <w:left w:val="single" w:sz="8" w:space="0" w:color="000000"/>
              <w:bottom w:val="nil"/>
              <w:right w:val="single" w:sz="36" w:space="0" w:color="000000"/>
            </w:tcBorders>
          </w:tcPr>
          <w:p w14:paraId="63322809" w14:textId="77777777" w:rsidR="00F02C45" w:rsidRDefault="00F02C45" w:rsidP="003578E4">
            <w:pPr>
              <w:pStyle w:val="NormalWeb"/>
            </w:pPr>
          </w:p>
        </w:tc>
        <w:tc>
          <w:tcPr>
            <w:tcW w:w="347" w:type="dxa"/>
            <w:vMerge w:val="restart"/>
            <w:tcBorders>
              <w:top w:val="nil"/>
              <w:left w:val="single" w:sz="36" w:space="0" w:color="000000"/>
              <w:bottom w:val="nil"/>
              <w:right w:val="nil"/>
            </w:tcBorders>
          </w:tcPr>
          <w:p w14:paraId="1636DEB4" w14:textId="77777777" w:rsidR="00F02C45" w:rsidRDefault="00F02C45" w:rsidP="003578E4">
            <w:pPr>
              <w:pStyle w:val="NormalWeb"/>
              <w:rPr>
                <w:sz w:val="2"/>
                <w:szCs w:val="2"/>
              </w:rPr>
            </w:pPr>
          </w:p>
        </w:tc>
      </w:tr>
      <w:tr w:rsidR="00F02C45" w14:paraId="40AC8365" w14:textId="77777777" w:rsidTr="00C610ED">
        <w:trPr>
          <w:trHeight w:val="623"/>
          <w:jc w:val="center"/>
        </w:trPr>
        <w:tc>
          <w:tcPr>
            <w:tcW w:w="65" w:type="dxa"/>
            <w:vMerge/>
            <w:tcBorders>
              <w:top w:val="nil"/>
              <w:left w:val="nil"/>
              <w:bottom w:val="nil"/>
              <w:right w:val="single" w:sz="36" w:space="0" w:color="000000"/>
            </w:tcBorders>
          </w:tcPr>
          <w:p w14:paraId="717B9BEC" w14:textId="77777777" w:rsidR="00F02C45" w:rsidRDefault="00F02C45" w:rsidP="003578E4">
            <w:pPr>
              <w:pStyle w:val="NormalWeb"/>
              <w:rPr>
                <w:sz w:val="2"/>
                <w:szCs w:val="2"/>
              </w:rPr>
            </w:pPr>
          </w:p>
        </w:tc>
        <w:tc>
          <w:tcPr>
            <w:tcW w:w="919" w:type="dxa"/>
            <w:tcBorders>
              <w:top w:val="single" w:sz="8" w:space="0" w:color="000000"/>
              <w:left w:val="single" w:sz="36" w:space="0" w:color="000000"/>
              <w:bottom w:val="single" w:sz="8" w:space="0" w:color="000000"/>
              <w:right w:val="single" w:sz="8" w:space="0" w:color="000000"/>
            </w:tcBorders>
          </w:tcPr>
          <w:p w14:paraId="2E199376" w14:textId="77777777" w:rsidR="00F02C45" w:rsidRDefault="00000000" w:rsidP="003578E4">
            <w:pPr>
              <w:pStyle w:val="NormalWeb"/>
              <w:rPr>
                <w:rFonts w:ascii="Cambria"/>
              </w:rPr>
            </w:pPr>
            <w:r>
              <w:rPr>
                <w:rFonts w:ascii="Cambria"/>
                <w:spacing w:val="-10"/>
                <w:w w:val="110"/>
              </w:rPr>
              <w:t>5</w:t>
            </w:r>
          </w:p>
        </w:tc>
        <w:tc>
          <w:tcPr>
            <w:tcW w:w="5499" w:type="dxa"/>
            <w:tcBorders>
              <w:top w:val="single" w:sz="8" w:space="0" w:color="000000"/>
              <w:left w:val="single" w:sz="8" w:space="0" w:color="000000"/>
              <w:bottom w:val="single" w:sz="8" w:space="0" w:color="000000"/>
              <w:right w:val="single" w:sz="8" w:space="0" w:color="000000"/>
            </w:tcBorders>
          </w:tcPr>
          <w:p w14:paraId="263AF0E8" w14:textId="6D77A08D" w:rsidR="00F02C45" w:rsidRDefault="00000000" w:rsidP="003578E4">
            <w:pPr>
              <w:pStyle w:val="NormalWeb"/>
            </w:pPr>
            <w:r>
              <w:t>Compare</w:t>
            </w:r>
            <w:r w:rsidR="00E0496D">
              <w:t xml:space="preserve"> </w:t>
            </w:r>
            <w:r>
              <w:t>the</w:t>
            </w:r>
            <w:r w:rsidR="00E0496D">
              <w:t xml:space="preserve"> </w:t>
            </w:r>
            <w:r>
              <w:t>characters</w:t>
            </w:r>
            <w:r w:rsidR="00E0496D">
              <w:t xml:space="preserve"> </w:t>
            </w:r>
            <w:r>
              <w:t>of</w:t>
            </w:r>
            <w:r w:rsidR="00E0496D">
              <w:t xml:space="preserve"> </w:t>
            </w:r>
            <w:r>
              <w:t>Metatheria</w:t>
            </w:r>
            <w:r w:rsidR="00E0496D">
              <w:t xml:space="preserve"> </w:t>
            </w:r>
            <w:r>
              <w:t>and</w:t>
            </w:r>
            <w:r w:rsidR="00E0496D">
              <w:t xml:space="preserve"> </w:t>
            </w:r>
            <w:r>
              <w:rPr>
                <w:spacing w:val="-2"/>
              </w:rPr>
              <w:t>Eutheria</w:t>
            </w:r>
          </w:p>
        </w:tc>
        <w:tc>
          <w:tcPr>
            <w:tcW w:w="850" w:type="dxa"/>
            <w:tcBorders>
              <w:top w:val="single" w:sz="8" w:space="0" w:color="000000"/>
              <w:left w:val="single" w:sz="8" w:space="0" w:color="000000"/>
              <w:bottom w:val="single" w:sz="8" w:space="0" w:color="000000"/>
              <w:right w:val="single" w:sz="8" w:space="0" w:color="000000"/>
            </w:tcBorders>
          </w:tcPr>
          <w:p w14:paraId="3E38C25B" w14:textId="77777777" w:rsidR="00F02C45" w:rsidRDefault="00000000" w:rsidP="003578E4">
            <w:pPr>
              <w:pStyle w:val="NormalWeb"/>
            </w:pPr>
            <w:r>
              <w:rPr>
                <w:spacing w:val="-5"/>
              </w:rPr>
              <w:t>BT1</w:t>
            </w:r>
          </w:p>
        </w:tc>
        <w:tc>
          <w:tcPr>
            <w:tcW w:w="994" w:type="dxa"/>
            <w:tcBorders>
              <w:top w:val="single" w:sz="8" w:space="0" w:color="000000"/>
              <w:left w:val="single" w:sz="8" w:space="0" w:color="000000"/>
              <w:bottom w:val="single" w:sz="8" w:space="0" w:color="000000"/>
              <w:right w:val="single" w:sz="8" w:space="0" w:color="000000"/>
            </w:tcBorders>
          </w:tcPr>
          <w:p w14:paraId="2285013D" w14:textId="77777777" w:rsidR="00F02C45" w:rsidRDefault="00000000" w:rsidP="003578E4">
            <w:pPr>
              <w:pStyle w:val="NormalWeb"/>
            </w:pPr>
            <w:r>
              <w:rPr>
                <w:spacing w:val="-5"/>
              </w:rPr>
              <w:t>CO1</w:t>
            </w:r>
          </w:p>
        </w:tc>
        <w:tc>
          <w:tcPr>
            <w:tcW w:w="758" w:type="dxa"/>
            <w:tcBorders>
              <w:top w:val="single" w:sz="8" w:space="0" w:color="000000"/>
              <w:left w:val="single" w:sz="8" w:space="0" w:color="000000"/>
              <w:bottom w:val="single" w:sz="8" w:space="0" w:color="000000"/>
              <w:right w:val="single" w:sz="8" w:space="0" w:color="000000"/>
            </w:tcBorders>
          </w:tcPr>
          <w:p w14:paraId="638D5561" w14:textId="77777777" w:rsidR="00F02C45" w:rsidRDefault="00000000" w:rsidP="003578E4">
            <w:pPr>
              <w:pStyle w:val="NormalWeb"/>
            </w:pPr>
            <w:r>
              <w:rPr>
                <w:spacing w:val="-5"/>
              </w:rPr>
              <w:t>PO2</w:t>
            </w:r>
          </w:p>
        </w:tc>
        <w:tc>
          <w:tcPr>
            <w:tcW w:w="1629" w:type="dxa"/>
            <w:vMerge/>
            <w:tcBorders>
              <w:top w:val="nil"/>
              <w:left w:val="single" w:sz="8" w:space="0" w:color="000000"/>
              <w:bottom w:val="nil"/>
              <w:right w:val="single" w:sz="36" w:space="0" w:color="000000"/>
            </w:tcBorders>
          </w:tcPr>
          <w:p w14:paraId="40114A5F" w14:textId="77777777" w:rsidR="00F02C45" w:rsidRDefault="00F02C45" w:rsidP="003578E4">
            <w:pPr>
              <w:pStyle w:val="NormalWeb"/>
              <w:rPr>
                <w:sz w:val="2"/>
                <w:szCs w:val="2"/>
              </w:rPr>
            </w:pPr>
          </w:p>
        </w:tc>
        <w:tc>
          <w:tcPr>
            <w:tcW w:w="347" w:type="dxa"/>
            <w:vMerge/>
            <w:tcBorders>
              <w:top w:val="nil"/>
              <w:left w:val="single" w:sz="36" w:space="0" w:color="000000"/>
              <w:bottom w:val="nil"/>
              <w:right w:val="nil"/>
            </w:tcBorders>
          </w:tcPr>
          <w:p w14:paraId="725EFA12" w14:textId="77777777" w:rsidR="00F02C45" w:rsidRDefault="00F02C45" w:rsidP="003578E4">
            <w:pPr>
              <w:pStyle w:val="NormalWeb"/>
              <w:rPr>
                <w:sz w:val="2"/>
                <w:szCs w:val="2"/>
              </w:rPr>
            </w:pPr>
          </w:p>
        </w:tc>
      </w:tr>
      <w:tr w:rsidR="00F02C45" w14:paraId="1D24BD99" w14:textId="77777777" w:rsidTr="00C610ED">
        <w:trPr>
          <w:trHeight w:val="897"/>
          <w:jc w:val="center"/>
        </w:trPr>
        <w:tc>
          <w:tcPr>
            <w:tcW w:w="65" w:type="dxa"/>
            <w:vMerge/>
            <w:tcBorders>
              <w:top w:val="nil"/>
              <w:left w:val="nil"/>
              <w:bottom w:val="nil"/>
              <w:right w:val="single" w:sz="36" w:space="0" w:color="000000"/>
            </w:tcBorders>
          </w:tcPr>
          <w:p w14:paraId="35398119" w14:textId="77777777" w:rsidR="00F02C45" w:rsidRDefault="00F02C45" w:rsidP="003578E4">
            <w:pPr>
              <w:pStyle w:val="NormalWeb"/>
              <w:rPr>
                <w:sz w:val="2"/>
                <w:szCs w:val="2"/>
              </w:rPr>
            </w:pPr>
          </w:p>
        </w:tc>
        <w:tc>
          <w:tcPr>
            <w:tcW w:w="919" w:type="dxa"/>
            <w:tcBorders>
              <w:top w:val="single" w:sz="8" w:space="0" w:color="000000"/>
              <w:left w:val="single" w:sz="36" w:space="0" w:color="000000"/>
              <w:bottom w:val="single" w:sz="8" w:space="0" w:color="000000"/>
              <w:right w:val="single" w:sz="8" w:space="0" w:color="000000"/>
            </w:tcBorders>
          </w:tcPr>
          <w:p w14:paraId="7A1A79E4" w14:textId="77777777" w:rsidR="00F02C45" w:rsidRDefault="00000000" w:rsidP="003578E4">
            <w:pPr>
              <w:pStyle w:val="NormalWeb"/>
              <w:rPr>
                <w:rFonts w:ascii="Cambria"/>
              </w:rPr>
            </w:pPr>
            <w:r>
              <w:rPr>
                <w:rFonts w:ascii="Cambria"/>
                <w:spacing w:val="-10"/>
                <w:w w:val="110"/>
              </w:rPr>
              <w:t>6</w:t>
            </w:r>
          </w:p>
        </w:tc>
        <w:tc>
          <w:tcPr>
            <w:tcW w:w="5499" w:type="dxa"/>
            <w:tcBorders>
              <w:top w:val="single" w:sz="8" w:space="0" w:color="000000"/>
              <w:left w:val="single" w:sz="8" w:space="0" w:color="000000"/>
              <w:bottom w:val="single" w:sz="8" w:space="0" w:color="000000"/>
              <w:right w:val="single" w:sz="8" w:space="0" w:color="000000"/>
            </w:tcBorders>
          </w:tcPr>
          <w:p w14:paraId="64C3098D" w14:textId="4160C7C2" w:rsidR="00F02C45" w:rsidRDefault="00000000" w:rsidP="003578E4">
            <w:pPr>
              <w:pStyle w:val="NormalWeb"/>
            </w:pPr>
            <w:r>
              <w:t>Write</w:t>
            </w:r>
            <w:r w:rsidR="00E0496D">
              <w:t xml:space="preserve"> </w:t>
            </w:r>
            <w:r>
              <w:t>an</w:t>
            </w:r>
            <w:r w:rsidR="00E0496D">
              <w:t xml:space="preserve"> </w:t>
            </w:r>
            <w:r>
              <w:t>essay</w:t>
            </w:r>
            <w:r w:rsidR="00E0496D">
              <w:t xml:space="preserve"> </w:t>
            </w:r>
            <w:r>
              <w:t>on</w:t>
            </w:r>
            <w:r w:rsidR="00E0496D">
              <w:t xml:space="preserve"> </w:t>
            </w:r>
            <w:r>
              <w:t>dentition</w:t>
            </w:r>
            <w:r w:rsidR="00E0496D">
              <w:t xml:space="preserve"> </w:t>
            </w:r>
            <w:r>
              <w:t>in</w:t>
            </w:r>
            <w:r w:rsidR="00E0496D">
              <w:t xml:space="preserve"> </w:t>
            </w:r>
            <w:r>
              <w:rPr>
                <w:spacing w:val="-2"/>
              </w:rPr>
              <w:t>mammals</w:t>
            </w:r>
          </w:p>
        </w:tc>
        <w:tc>
          <w:tcPr>
            <w:tcW w:w="850" w:type="dxa"/>
            <w:tcBorders>
              <w:top w:val="single" w:sz="8" w:space="0" w:color="000000"/>
              <w:left w:val="single" w:sz="8" w:space="0" w:color="000000"/>
              <w:bottom w:val="single" w:sz="8" w:space="0" w:color="000000"/>
              <w:right w:val="single" w:sz="8" w:space="0" w:color="000000"/>
            </w:tcBorders>
          </w:tcPr>
          <w:p w14:paraId="29524B74" w14:textId="77777777" w:rsidR="00F02C45" w:rsidRDefault="00000000" w:rsidP="003578E4">
            <w:pPr>
              <w:pStyle w:val="NormalWeb"/>
            </w:pPr>
            <w:r>
              <w:rPr>
                <w:spacing w:val="-5"/>
              </w:rPr>
              <w:t>BT2</w:t>
            </w:r>
          </w:p>
        </w:tc>
        <w:tc>
          <w:tcPr>
            <w:tcW w:w="994" w:type="dxa"/>
            <w:tcBorders>
              <w:top w:val="single" w:sz="8" w:space="0" w:color="000000"/>
              <w:left w:val="single" w:sz="8" w:space="0" w:color="000000"/>
              <w:bottom w:val="single" w:sz="8" w:space="0" w:color="000000"/>
              <w:right w:val="single" w:sz="8" w:space="0" w:color="000000"/>
            </w:tcBorders>
          </w:tcPr>
          <w:p w14:paraId="552563D3" w14:textId="77777777" w:rsidR="00F02C45" w:rsidRDefault="00000000" w:rsidP="003578E4">
            <w:pPr>
              <w:pStyle w:val="NormalWeb"/>
            </w:pPr>
            <w:r>
              <w:rPr>
                <w:spacing w:val="-5"/>
              </w:rPr>
              <w:t>CO1</w:t>
            </w:r>
          </w:p>
        </w:tc>
        <w:tc>
          <w:tcPr>
            <w:tcW w:w="758" w:type="dxa"/>
            <w:tcBorders>
              <w:top w:val="single" w:sz="8" w:space="0" w:color="000000"/>
              <w:left w:val="single" w:sz="8" w:space="0" w:color="000000"/>
              <w:bottom w:val="single" w:sz="8" w:space="0" w:color="000000"/>
              <w:right w:val="single" w:sz="8" w:space="0" w:color="000000"/>
            </w:tcBorders>
          </w:tcPr>
          <w:p w14:paraId="167388D2" w14:textId="77777777" w:rsidR="00F02C45" w:rsidRDefault="00000000" w:rsidP="003578E4">
            <w:pPr>
              <w:pStyle w:val="NormalWeb"/>
            </w:pPr>
            <w:r>
              <w:rPr>
                <w:spacing w:val="-5"/>
              </w:rPr>
              <w:t>PO2</w:t>
            </w:r>
          </w:p>
        </w:tc>
        <w:tc>
          <w:tcPr>
            <w:tcW w:w="1629" w:type="dxa"/>
            <w:vMerge/>
            <w:tcBorders>
              <w:top w:val="nil"/>
              <w:left w:val="single" w:sz="8" w:space="0" w:color="000000"/>
              <w:bottom w:val="nil"/>
              <w:right w:val="single" w:sz="36" w:space="0" w:color="000000"/>
            </w:tcBorders>
          </w:tcPr>
          <w:p w14:paraId="69549ABB" w14:textId="77777777" w:rsidR="00F02C45" w:rsidRDefault="00F02C45" w:rsidP="003578E4">
            <w:pPr>
              <w:pStyle w:val="NormalWeb"/>
              <w:rPr>
                <w:sz w:val="2"/>
                <w:szCs w:val="2"/>
              </w:rPr>
            </w:pPr>
          </w:p>
        </w:tc>
        <w:tc>
          <w:tcPr>
            <w:tcW w:w="347" w:type="dxa"/>
            <w:vMerge/>
            <w:tcBorders>
              <w:top w:val="nil"/>
              <w:left w:val="single" w:sz="36" w:space="0" w:color="000000"/>
              <w:bottom w:val="nil"/>
              <w:right w:val="nil"/>
            </w:tcBorders>
          </w:tcPr>
          <w:p w14:paraId="6DC0EBD8" w14:textId="77777777" w:rsidR="00F02C45" w:rsidRDefault="00F02C45" w:rsidP="003578E4">
            <w:pPr>
              <w:pStyle w:val="NormalWeb"/>
              <w:rPr>
                <w:sz w:val="2"/>
                <w:szCs w:val="2"/>
              </w:rPr>
            </w:pPr>
          </w:p>
        </w:tc>
      </w:tr>
      <w:tr w:rsidR="00F02C45" w14:paraId="04BDA1A6" w14:textId="77777777" w:rsidTr="00C610ED">
        <w:trPr>
          <w:trHeight w:val="1852"/>
          <w:jc w:val="center"/>
        </w:trPr>
        <w:tc>
          <w:tcPr>
            <w:tcW w:w="65" w:type="dxa"/>
            <w:vMerge/>
            <w:tcBorders>
              <w:top w:val="nil"/>
              <w:left w:val="nil"/>
              <w:bottom w:val="nil"/>
              <w:right w:val="single" w:sz="36" w:space="0" w:color="000000"/>
            </w:tcBorders>
          </w:tcPr>
          <w:p w14:paraId="258A6170" w14:textId="77777777" w:rsidR="00F02C45" w:rsidRDefault="00F02C45" w:rsidP="003578E4">
            <w:pPr>
              <w:pStyle w:val="NormalWeb"/>
              <w:rPr>
                <w:sz w:val="2"/>
                <w:szCs w:val="2"/>
              </w:rPr>
            </w:pPr>
          </w:p>
        </w:tc>
        <w:tc>
          <w:tcPr>
            <w:tcW w:w="10649" w:type="dxa"/>
            <w:gridSpan w:val="6"/>
            <w:tcBorders>
              <w:top w:val="nil"/>
              <w:left w:val="single" w:sz="36" w:space="0" w:color="000000"/>
              <w:bottom w:val="nil"/>
              <w:right w:val="single" w:sz="36" w:space="0" w:color="000000"/>
            </w:tcBorders>
          </w:tcPr>
          <w:p w14:paraId="48C8CAC5" w14:textId="77777777" w:rsidR="00F02C45" w:rsidRDefault="00000000" w:rsidP="003578E4">
            <w:pPr>
              <w:pStyle w:val="NormalWeb"/>
            </w:pPr>
            <w:r>
              <w:t xml:space="preserve">                                                 </w:t>
            </w:r>
          </w:p>
          <w:p w14:paraId="46EA7E84" w14:textId="77777777" w:rsidR="00C610ED" w:rsidRDefault="00C610ED" w:rsidP="00C610ED">
            <w:pPr>
              <w:pStyle w:val="NormalWeb"/>
              <w:jc w:val="center"/>
              <w:rPr>
                <w:u w:val="single"/>
              </w:rPr>
            </w:pPr>
          </w:p>
          <w:p w14:paraId="1AEF60DD" w14:textId="77777777" w:rsidR="00C610ED" w:rsidRDefault="00C610ED" w:rsidP="00C610ED">
            <w:pPr>
              <w:pStyle w:val="NormalWeb"/>
              <w:jc w:val="center"/>
              <w:rPr>
                <w:u w:val="single"/>
              </w:rPr>
            </w:pPr>
          </w:p>
          <w:p w14:paraId="4953A43E" w14:textId="77777777" w:rsidR="00C610ED" w:rsidRDefault="00C610ED" w:rsidP="00C610ED">
            <w:pPr>
              <w:pStyle w:val="NormalWeb"/>
              <w:jc w:val="center"/>
              <w:rPr>
                <w:u w:val="single"/>
              </w:rPr>
            </w:pPr>
          </w:p>
          <w:p w14:paraId="6A269A7D" w14:textId="77777777" w:rsidR="00C610ED" w:rsidRDefault="00C610ED" w:rsidP="00C610ED">
            <w:pPr>
              <w:pStyle w:val="NormalWeb"/>
              <w:jc w:val="center"/>
              <w:rPr>
                <w:u w:val="single"/>
              </w:rPr>
            </w:pPr>
          </w:p>
          <w:p w14:paraId="688DFBCB" w14:textId="77777777" w:rsidR="00C610ED" w:rsidRDefault="00C610ED" w:rsidP="00C610ED">
            <w:pPr>
              <w:pStyle w:val="NormalWeb"/>
              <w:jc w:val="center"/>
              <w:rPr>
                <w:u w:val="single"/>
              </w:rPr>
            </w:pPr>
          </w:p>
          <w:p w14:paraId="16FED7DB" w14:textId="77777777" w:rsidR="00C610ED" w:rsidRDefault="00C610ED" w:rsidP="00C610ED">
            <w:pPr>
              <w:pStyle w:val="NormalWeb"/>
              <w:jc w:val="center"/>
              <w:rPr>
                <w:u w:val="single"/>
              </w:rPr>
            </w:pPr>
          </w:p>
          <w:p w14:paraId="5A17D389" w14:textId="2A0182AC" w:rsidR="00F02C45" w:rsidRDefault="00000000" w:rsidP="00C610ED">
            <w:pPr>
              <w:pStyle w:val="NormalWeb"/>
              <w:jc w:val="center"/>
            </w:pPr>
            <w:r>
              <w:rPr>
                <w:u w:val="single"/>
              </w:rPr>
              <w:t xml:space="preserve">SECTION- </w:t>
            </w:r>
            <w:r>
              <w:rPr>
                <w:spacing w:val="-10"/>
                <w:u w:val="single"/>
              </w:rPr>
              <w:t>B</w:t>
            </w:r>
          </w:p>
          <w:p w14:paraId="5F1B2528" w14:textId="77777777" w:rsidR="00F02C45" w:rsidRDefault="00F02C45" w:rsidP="003578E4">
            <w:pPr>
              <w:pStyle w:val="NormalWeb"/>
            </w:pPr>
          </w:p>
          <w:p w14:paraId="2F6D4912" w14:textId="3CF7F434" w:rsidR="00F02C45" w:rsidRPr="00303BBD" w:rsidRDefault="00303BBD" w:rsidP="003578E4">
            <w:pPr>
              <w:pStyle w:val="NormalWeb"/>
            </w:pPr>
            <w:r>
              <w:t xml:space="preserve">        I.</w:t>
            </w:r>
            <w:r w:rsidR="000C00CA" w:rsidRPr="00303BBD">
              <w:t xml:space="preserve">Answer any FOUR of the </w:t>
            </w:r>
            <w:r w:rsidR="000C00CA" w:rsidRPr="00303BBD">
              <w:rPr>
                <w:spacing w:val="-2"/>
              </w:rPr>
              <w:t>following:</w:t>
            </w:r>
          </w:p>
          <w:p w14:paraId="0E9913B4" w14:textId="0CC15884" w:rsidR="00F02C45" w:rsidRDefault="000C00CA" w:rsidP="003578E4">
            <w:pPr>
              <w:pStyle w:val="NormalWeb"/>
            </w:pPr>
            <w:r>
              <w:t xml:space="preserve">        Draw label</w:t>
            </w:r>
            <w:r w:rsidR="00303BBD">
              <w:t>l</w:t>
            </w:r>
            <w:r>
              <w:t xml:space="preserve">ed diagrams wherever </w:t>
            </w:r>
            <w:r>
              <w:rPr>
                <w:spacing w:val="-2"/>
              </w:rPr>
              <w:t>necessary</w:t>
            </w:r>
            <w:r>
              <w:tab/>
              <w:t xml:space="preserve">                                              </w:t>
            </w:r>
            <w:r>
              <w:rPr>
                <w:spacing w:val="-2"/>
              </w:rPr>
              <w:t>4x5=20</w:t>
            </w:r>
            <w:r>
              <w:rPr>
                <w:spacing w:val="-10"/>
              </w:rPr>
              <w:t>M</w:t>
            </w:r>
          </w:p>
        </w:tc>
        <w:tc>
          <w:tcPr>
            <w:tcW w:w="347" w:type="dxa"/>
            <w:tcBorders>
              <w:top w:val="nil"/>
              <w:left w:val="single" w:sz="36" w:space="0" w:color="000000"/>
              <w:bottom w:val="nil"/>
              <w:right w:val="nil"/>
            </w:tcBorders>
          </w:tcPr>
          <w:p w14:paraId="2195A3E7" w14:textId="77777777" w:rsidR="00F02C45" w:rsidRDefault="00F02C45" w:rsidP="003578E4">
            <w:pPr>
              <w:pStyle w:val="NormalWeb"/>
              <w:rPr>
                <w:sz w:val="2"/>
                <w:szCs w:val="2"/>
              </w:rPr>
            </w:pPr>
          </w:p>
        </w:tc>
      </w:tr>
      <w:tr w:rsidR="00F02C45" w14:paraId="410D1509" w14:textId="77777777" w:rsidTr="00C610ED">
        <w:trPr>
          <w:trHeight w:val="647"/>
          <w:jc w:val="center"/>
        </w:trPr>
        <w:tc>
          <w:tcPr>
            <w:tcW w:w="65" w:type="dxa"/>
            <w:vMerge/>
            <w:tcBorders>
              <w:top w:val="nil"/>
              <w:left w:val="nil"/>
              <w:bottom w:val="nil"/>
              <w:right w:val="single" w:sz="36" w:space="0" w:color="000000"/>
            </w:tcBorders>
          </w:tcPr>
          <w:p w14:paraId="79EF10C7" w14:textId="77777777" w:rsidR="00F02C45" w:rsidRDefault="00F02C45" w:rsidP="003578E4">
            <w:pPr>
              <w:pStyle w:val="NormalWeb"/>
              <w:rPr>
                <w:sz w:val="2"/>
                <w:szCs w:val="2"/>
              </w:rPr>
            </w:pPr>
          </w:p>
        </w:tc>
        <w:tc>
          <w:tcPr>
            <w:tcW w:w="919" w:type="dxa"/>
            <w:tcBorders>
              <w:top w:val="single" w:sz="8" w:space="0" w:color="000000"/>
              <w:left w:val="single" w:sz="36" w:space="0" w:color="000000"/>
              <w:bottom w:val="single" w:sz="8" w:space="0" w:color="000000"/>
              <w:right w:val="single" w:sz="8" w:space="0" w:color="000000"/>
            </w:tcBorders>
          </w:tcPr>
          <w:p w14:paraId="63639A54" w14:textId="77777777" w:rsidR="00F02C45" w:rsidRDefault="00000000" w:rsidP="003578E4">
            <w:pPr>
              <w:pStyle w:val="NormalWeb"/>
              <w:rPr>
                <w:rFonts w:ascii="Cambria"/>
              </w:rPr>
            </w:pPr>
            <w:r>
              <w:rPr>
                <w:rFonts w:ascii="Cambria"/>
                <w:spacing w:val="-10"/>
                <w:w w:val="110"/>
              </w:rPr>
              <w:t>7</w:t>
            </w:r>
          </w:p>
        </w:tc>
        <w:tc>
          <w:tcPr>
            <w:tcW w:w="5499" w:type="dxa"/>
            <w:tcBorders>
              <w:top w:val="single" w:sz="8" w:space="0" w:color="000000"/>
              <w:left w:val="single" w:sz="8" w:space="0" w:color="000000"/>
              <w:bottom w:val="single" w:sz="8" w:space="0" w:color="000000"/>
              <w:right w:val="single" w:sz="8" w:space="0" w:color="000000"/>
            </w:tcBorders>
          </w:tcPr>
          <w:p w14:paraId="7F24620D" w14:textId="77777777" w:rsidR="00F02C45" w:rsidRDefault="00000000" w:rsidP="003578E4">
            <w:pPr>
              <w:pStyle w:val="NormalWeb"/>
              <w:rPr>
                <w:rFonts w:ascii="Palatino Linotype"/>
              </w:rPr>
            </w:pPr>
            <w:r>
              <w:rPr>
                <w:rFonts w:ascii="Palatino Linotype"/>
                <w:spacing w:val="-2"/>
              </w:rPr>
              <w:t>Amphioxous</w:t>
            </w:r>
          </w:p>
        </w:tc>
        <w:tc>
          <w:tcPr>
            <w:tcW w:w="850" w:type="dxa"/>
            <w:tcBorders>
              <w:top w:val="single" w:sz="8" w:space="0" w:color="000000"/>
              <w:left w:val="single" w:sz="8" w:space="0" w:color="000000"/>
              <w:bottom w:val="single" w:sz="8" w:space="0" w:color="000000"/>
              <w:right w:val="single" w:sz="8" w:space="0" w:color="000000"/>
            </w:tcBorders>
          </w:tcPr>
          <w:p w14:paraId="31D28F40" w14:textId="77777777" w:rsidR="00F02C45" w:rsidRDefault="00000000" w:rsidP="003578E4">
            <w:pPr>
              <w:pStyle w:val="NormalWeb"/>
            </w:pPr>
            <w:r>
              <w:rPr>
                <w:spacing w:val="-5"/>
              </w:rPr>
              <w:t>BT1</w:t>
            </w:r>
          </w:p>
        </w:tc>
        <w:tc>
          <w:tcPr>
            <w:tcW w:w="994" w:type="dxa"/>
            <w:tcBorders>
              <w:top w:val="single" w:sz="8" w:space="0" w:color="000000"/>
              <w:left w:val="single" w:sz="8" w:space="0" w:color="000000"/>
              <w:bottom w:val="single" w:sz="8" w:space="0" w:color="000000"/>
              <w:right w:val="single" w:sz="8" w:space="0" w:color="000000"/>
            </w:tcBorders>
          </w:tcPr>
          <w:p w14:paraId="75CE4DE8" w14:textId="77777777" w:rsidR="00F02C45" w:rsidRDefault="00000000" w:rsidP="003578E4">
            <w:pPr>
              <w:pStyle w:val="NormalWeb"/>
            </w:pPr>
            <w:r>
              <w:rPr>
                <w:spacing w:val="-5"/>
              </w:rPr>
              <w:t>CO1</w:t>
            </w:r>
          </w:p>
        </w:tc>
        <w:tc>
          <w:tcPr>
            <w:tcW w:w="758" w:type="dxa"/>
            <w:tcBorders>
              <w:top w:val="single" w:sz="8" w:space="0" w:color="000000"/>
              <w:left w:val="single" w:sz="8" w:space="0" w:color="000000"/>
              <w:bottom w:val="single" w:sz="8" w:space="0" w:color="000000"/>
              <w:right w:val="single" w:sz="8" w:space="0" w:color="000000"/>
            </w:tcBorders>
          </w:tcPr>
          <w:p w14:paraId="068FBE50" w14:textId="77777777" w:rsidR="00F02C45" w:rsidRDefault="00000000" w:rsidP="003578E4">
            <w:pPr>
              <w:pStyle w:val="NormalWeb"/>
            </w:pPr>
            <w:r>
              <w:rPr>
                <w:spacing w:val="-5"/>
              </w:rPr>
              <w:t>PO2</w:t>
            </w:r>
          </w:p>
        </w:tc>
        <w:tc>
          <w:tcPr>
            <w:tcW w:w="1629" w:type="dxa"/>
            <w:vMerge w:val="restart"/>
            <w:tcBorders>
              <w:top w:val="nil"/>
              <w:left w:val="single" w:sz="8" w:space="0" w:color="000000"/>
              <w:bottom w:val="nil"/>
              <w:right w:val="single" w:sz="36" w:space="0" w:color="000000"/>
            </w:tcBorders>
          </w:tcPr>
          <w:p w14:paraId="5384AE72" w14:textId="77777777" w:rsidR="00F02C45" w:rsidRDefault="00F02C45" w:rsidP="003578E4">
            <w:pPr>
              <w:pStyle w:val="NormalWeb"/>
            </w:pPr>
          </w:p>
        </w:tc>
        <w:tc>
          <w:tcPr>
            <w:tcW w:w="347" w:type="dxa"/>
            <w:vMerge w:val="restart"/>
            <w:tcBorders>
              <w:top w:val="nil"/>
              <w:left w:val="single" w:sz="36" w:space="0" w:color="000000"/>
              <w:bottom w:val="nil"/>
              <w:right w:val="nil"/>
            </w:tcBorders>
          </w:tcPr>
          <w:p w14:paraId="24252BC6" w14:textId="77777777" w:rsidR="00F02C45" w:rsidRDefault="00F02C45" w:rsidP="003578E4">
            <w:pPr>
              <w:pStyle w:val="NormalWeb"/>
              <w:rPr>
                <w:sz w:val="2"/>
                <w:szCs w:val="2"/>
              </w:rPr>
            </w:pPr>
          </w:p>
        </w:tc>
      </w:tr>
      <w:tr w:rsidR="00F02C45" w14:paraId="6B140AD7" w14:textId="77777777" w:rsidTr="00C610ED">
        <w:trPr>
          <w:trHeight w:val="647"/>
          <w:jc w:val="center"/>
        </w:trPr>
        <w:tc>
          <w:tcPr>
            <w:tcW w:w="65" w:type="dxa"/>
            <w:vMerge/>
            <w:tcBorders>
              <w:top w:val="nil"/>
              <w:left w:val="nil"/>
              <w:bottom w:val="nil"/>
              <w:right w:val="single" w:sz="36" w:space="0" w:color="000000"/>
            </w:tcBorders>
          </w:tcPr>
          <w:p w14:paraId="2DECC666" w14:textId="77777777" w:rsidR="00F02C45" w:rsidRDefault="00F02C45" w:rsidP="003578E4">
            <w:pPr>
              <w:pStyle w:val="NormalWeb"/>
              <w:rPr>
                <w:sz w:val="2"/>
                <w:szCs w:val="2"/>
              </w:rPr>
            </w:pPr>
          </w:p>
        </w:tc>
        <w:tc>
          <w:tcPr>
            <w:tcW w:w="919" w:type="dxa"/>
            <w:tcBorders>
              <w:top w:val="single" w:sz="8" w:space="0" w:color="000000"/>
              <w:left w:val="single" w:sz="36" w:space="0" w:color="000000"/>
              <w:bottom w:val="single" w:sz="8" w:space="0" w:color="000000"/>
              <w:right w:val="single" w:sz="8" w:space="0" w:color="000000"/>
            </w:tcBorders>
          </w:tcPr>
          <w:p w14:paraId="6F83FF82" w14:textId="77777777" w:rsidR="00F02C45" w:rsidRDefault="00000000" w:rsidP="003578E4">
            <w:pPr>
              <w:pStyle w:val="NormalWeb"/>
              <w:rPr>
                <w:rFonts w:ascii="Cambria"/>
              </w:rPr>
            </w:pPr>
            <w:r>
              <w:rPr>
                <w:rFonts w:ascii="Cambria"/>
                <w:spacing w:val="-10"/>
                <w:w w:val="110"/>
              </w:rPr>
              <w:t>8</w:t>
            </w:r>
          </w:p>
        </w:tc>
        <w:tc>
          <w:tcPr>
            <w:tcW w:w="5499" w:type="dxa"/>
            <w:tcBorders>
              <w:top w:val="single" w:sz="8" w:space="0" w:color="000000"/>
              <w:left w:val="single" w:sz="8" w:space="0" w:color="000000"/>
              <w:bottom w:val="single" w:sz="8" w:space="0" w:color="000000"/>
              <w:right w:val="single" w:sz="8" w:space="0" w:color="000000"/>
            </w:tcBorders>
          </w:tcPr>
          <w:p w14:paraId="35EE10DE" w14:textId="77777777" w:rsidR="00F02C45" w:rsidRDefault="00000000" w:rsidP="003578E4">
            <w:pPr>
              <w:pStyle w:val="NormalWeb"/>
              <w:rPr>
                <w:rFonts w:ascii="Palatino Linotype"/>
              </w:rPr>
            </w:pPr>
            <w:r>
              <w:rPr>
                <w:rFonts w:ascii="Palatino Linotype"/>
                <w:spacing w:val="-2"/>
              </w:rPr>
              <w:t>Placoid Scales</w:t>
            </w:r>
          </w:p>
        </w:tc>
        <w:tc>
          <w:tcPr>
            <w:tcW w:w="850" w:type="dxa"/>
            <w:tcBorders>
              <w:top w:val="single" w:sz="8" w:space="0" w:color="000000"/>
              <w:left w:val="single" w:sz="8" w:space="0" w:color="000000"/>
              <w:bottom w:val="single" w:sz="8" w:space="0" w:color="000000"/>
              <w:right w:val="single" w:sz="8" w:space="0" w:color="000000"/>
            </w:tcBorders>
          </w:tcPr>
          <w:p w14:paraId="0909EB32" w14:textId="77777777" w:rsidR="00F02C45" w:rsidRDefault="00000000" w:rsidP="003578E4">
            <w:pPr>
              <w:pStyle w:val="NormalWeb"/>
            </w:pPr>
            <w:r>
              <w:rPr>
                <w:spacing w:val="-5"/>
              </w:rPr>
              <w:t>BT1</w:t>
            </w:r>
          </w:p>
        </w:tc>
        <w:tc>
          <w:tcPr>
            <w:tcW w:w="994" w:type="dxa"/>
            <w:tcBorders>
              <w:top w:val="single" w:sz="8" w:space="0" w:color="000000"/>
              <w:left w:val="single" w:sz="8" w:space="0" w:color="000000"/>
              <w:bottom w:val="single" w:sz="8" w:space="0" w:color="000000"/>
              <w:right w:val="single" w:sz="8" w:space="0" w:color="000000"/>
            </w:tcBorders>
          </w:tcPr>
          <w:p w14:paraId="5C9088C5" w14:textId="77777777" w:rsidR="00F02C45" w:rsidRDefault="00000000" w:rsidP="003578E4">
            <w:pPr>
              <w:pStyle w:val="NormalWeb"/>
            </w:pPr>
            <w:r>
              <w:rPr>
                <w:spacing w:val="-5"/>
              </w:rPr>
              <w:t>CO1</w:t>
            </w:r>
          </w:p>
        </w:tc>
        <w:tc>
          <w:tcPr>
            <w:tcW w:w="758" w:type="dxa"/>
            <w:tcBorders>
              <w:top w:val="single" w:sz="8" w:space="0" w:color="000000"/>
              <w:left w:val="single" w:sz="8" w:space="0" w:color="000000"/>
              <w:bottom w:val="single" w:sz="8" w:space="0" w:color="000000"/>
              <w:right w:val="single" w:sz="8" w:space="0" w:color="000000"/>
            </w:tcBorders>
          </w:tcPr>
          <w:p w14:paraId="2FDBE2D5" w14:textId="77777777" w:rsidR="00F02C45" w:rsidRDefault="00000000" w:rsidP="003578E4">
            <w:pPr>
              <w:pStyle w:val="NormalWeb"/>
            </w:pPr>
            <w:r>
              <w:rPr>
                <w:spacing w:val="-5"/>
              </w:rPr>
              <w:t>PO2</w:t>
            </w:r>
          </w:p>
        </w:tc>
        <w:tc>
          <w:tcPr>
            <w:tcW w:w="1629" w:type="dxa"/>
            <w:vMerge/>
            <w:tcBorders>
              <w:top w:val="nil"/>
              <w:left w:val="single" w:sz="8" w:space="0" w:color="000000"/>
              <w:bottom w:val="nil"/>
              <w:right w:val="single" w:sz="36" w:space="0" w:color="000000"/>
            </w:tcBorders>
          </w:tcPr>
          <w:p w14:paraId="2199C31F" w14:textId="77777777" w:rsidR="00F02C45" w:rsidRDefault="00F02C45" w:rsidP="003578E4">
            <w:pPr>
              <w:pStyle w:val="NormalWeb"/>
              <w:rPr>
                <w:sz w:val="2"/>
                <w:szCs w:val="2"/>
              </w:rPr>
            </w:pPr>
          </w:p>
        </w:tc>
        <w:tc>
          <w:tcPr>
            <w:tcW w:w="347" w:type="dxa"/>
            <w:vMerge/>
            <w:tcBorders>
              <w:top w:val="nil"/>
              <w:left w:val="single" w:sz="36" w:space="0" w:color="000000"/>
              <w:bottom w:val="nil"/>
              <w:right w:val="nil"/>
            </w:tcBorders>
          </w:tcPr>
          <w:p w14:paraId="22DF4984" w14:textId="77777777" w:rsidR="00F02C45" w:rsidRDefault="00F02C45" w:rsidP="003578E4">
            <w:pPr>
              <w:pStyle w:val="NormalWeb"/>
              <w:rPr>
                <w:sz w:val="2"/>
                <w:szCs w:val="2"/>
              </w:rPr>
            </w:pPr>
          </w:p>
        </w:tc>
      </w:tr>
      <w:tr w:rsidR="00F02C45" w14:paraId="6ADA4D8B" w14:textId="77777777" w:rsidTr="00C610ED">
        <w:trPr>
          <w:trHeight w:val="618"/>
          <w:jc w:val="center"/>
        </w:trPr>
        <w:tc>
          <w:tcPr>
            <w:tcW w:w="65" w:type="dxa"/>
            <w:vMerge/>
            <w:tcBorders>
              <w:top w:val="nil"/>
              <w:left w:val="nil"/>
              <w:bottom w:val="nil"/>
              <w:right w:val="single" w:sz="36" w:space="0" w:color="000000"/>
            </w:tcBorders>
          </w:tcPr>
          <w:p w14:paraId="7AF0DBA7" w14:textId="77777777" w:rsidR="00F02C45" w:rsidRDefault="00F02C45" w:rsidP="003578E4">
            <w:pPr>
              <w:pStyle w:val="NormalWeb"/>
              <w:rPr>
                <w:sz w:val="2"/>
                <w:szCs w:val="2"/>
              </w:rPr>
            </w:pPr>
          </w:p>
        </w:tc>
        <w:tc>
          <w:tcPr>
            <w:tcW w:w="919" w:type="dxa"/>
            <w:tcBorders>
              <w:top w:val="single" w:sz="8" w:space="0" w:color="000000"/>
              <w:left w:val="single" w:sz="36" w:space="0" w:color="000000"/>
              <w:bottom w:val="single" w:sz="8" w:space="0" w:color="000000"/>
              <w:right w:val="single" w:sz="8" w:space="0" w:color="000000"/>
            </w:tcBorders>
          </w:tcPr>
          <w:p w14:paraId="0527981F" w14:textId="77777777" w:rsidR="00F02C45" w:rsidRDefault="00000000" w:rsidP="003578E4">
            <w:pPr>
              <w:pStyle w:val="NormalWeb"/>
              <w:rPr>
                <w:rFonts w:ascii="Cambria"/>
              </w:rPr>
            </w:pPr>
            <w:r>
              <w:rPr>
                <w:rFonts w:ascii="Cambria"/>
                <w:spacing w:val="-10"/>
                <w:w w:val="110"/>
              </w:rPr>
              <w:t>9</w:t>
            </w:r>
          </w:p>
        </w:tc>
        <w:tc>
          <w:tcPr>
            <w:tcW w:w="5499" w:type="dxa"/>
            <w:tcBorders>
              <w:top w:val="single" w:sz="8" w:space="0" w:color="000000"/>
              <w:left w:val="single" w:sz="8" w:space="0" w:color="000000"/>
              <w:bottom w:val="single" w:sz="8" w:space="0" w:color="000000"/>
              <w:right w:val="single" w:sz="8" w:space="0" w:color="000000"/>
            </w:tcBorders>
          </w:tcPr>
          <w:p w14:paraId="5B0399E1" w14:textId="77777777" w:rsidR="00F02C45" w:rsidRDefault="00000000" w:rsidP="003578E4">
            <w:pPr>
              <w:pStyle w:val="NormalWeb"/>
              <w:rPr>
                <w:rFonts w:ascii="Cambria"/>
              </w:rPr>
            </w:pPr>
            <w:r>
              <w:rPr>
                <w:rFonts w:ascii="Cambria"/>
                <w:spacing w:val="-2"/>
                <w:w w:val="110"/>
              </w:rPr>
              <w:t>Hybernation</w:t>
            </w:r>
          </w:p>
        </w:tc>
        <w:tc>
          <w:tcPr>
            <w:tcW w:w="850" w:type="dxa"/>
            <w:tcBorders>
              <w:top w:val="single" w:sz="8" w:space="0" w:color="000000"/>
              <w:left w:val="single" w:sz="8" w:space="0" w:color="000000"/>
              <w:bottom w:val="single" w:sz="8" w:space="0" w:color="000000"/>
              <w:right w:val="single" w:sz="8" w:space="0" w:color="000000"/>
            </w:tcBorders>
          </w:tcPr>
          <w:p w14:paraId="3433248E" w14:textId="77777777" w:rsidR="00F02C45" w:rsidRDefault="00000000" w:rsidP="003578E4">
            <w:pPr>
              <w:pStyle w:val="NormalWeb"/>
            </w:pPr>
            <w:r>
              <w:rPr>
                <w:spacing w:val="-5"/>
              </w:rPr>
              <w:t>BT1</w:t>
            </w:r>
          </w:p>
        </w:tc>
        <w:tc>
          <w:tcPr>
            <w:tcW w:w="994" w:type="dxa"/>
            <w:tcBorders>
              <w:top w:val="single" w:sz="8" w:space="0" w:color="000000"/>
              <w:left w:val="single" w:sz="8" w:space="0" w:color="000000"/>
              <w:bottom w:val="single" w:sz="8" w:space="0" w:color="000000"/>
              <w:right w:val="single" w:sz="8" w:space="0" w:color="000000"/>
            </w:tcBorders>
          </w:tcPr>
          <w:p w14:paraId="290E30EE" w14:textId="77777777" w:rsidR="00F02C45" w:rsidRDefault="00000000" w:rsidP="003578E4">
            <w:pPr>
              <w:pStyle w:val="NormalWeb"/>
            </w:pPr>
            <w:r>
              <w:rPr>
                <w:spacing w:val="-5"/>
              </w:rPr>
              <w:t>CO1</w:t>
            </w:r>
          </w:p>
        </w:tc>
        <w:tc>
          <w:tcPr>
            <w:tcW w:w="758" w:type="dxa"/>
            <w:tcBorders>
              <w:top w:val="single" w:sz="8" w:space="0" w:color="000000"/>
              <w:left w:val="single" w:sz="8" w:space="0" w:color="000000"/>
              <w:bottom w:val="single" w:sz="8" w:space="0" w:color="000000"/>
              <w:right w:val="single" w:sz="8" w:space="0" w:color="000000"/>
            </w:tcBorders>
          </w:tcPr>
          <w:p w14:paraId="2077F008" w14:textId="77777777" w:rsidR="00F02C45" w:rsidRDefault="00000000" w:rsidP="003578E4">
            <w:pPr>
              <w:pStyle w:val="NormalWeb"/>
            </w:pPr>
            <w:r>
              <w:rPr>
                <w:spacing w:val="-5"/>
              </w:rPr>
              <w:t>PO2</w:t>
            </w:r>
          </w:p>
        </w:tc>
        <w:tc>
          <w:tcPr>
            <w:tcW w:w="1629" w:type="dxa"/>
            <w:vMerge/>
            <w:tcBorders>
              <w:top w:val="nil"/>
              <w:left w:val="single" w:sz="8" w:space="0" w:color="000000"/>
              <w:bottom w:val="nil"/>
              <w:right w:val="single" w:sz="36" w:space="0" w:color="000000"/>
            </w:tcBorders>
          </w:tcPr>
          <w:p w14:paraId="34402704" w14:textId="77777777" w:rsidR="00F02C45" w:rsidRDefault="00F02C45" w:rsidP="003578E4">
            <w:pPr>
              <w:pStyle w:val="NormalWeb"/>
              <w:rPr>
                <w:sz w:val="2"/>
                <w:szCs w:val="2"/>
              </w:rPr>
            </w:pPr>
          </w:p>
        </w:tc>
        <w:tc>
          <w:tcPr>
            <w:tcW w:w="347" w:type="dxa"/>
            <w:vMerge/>
            <w:tcBorders>
              <w:top w:val="nil"/>
              <w:left w:val="single" w:sz="36" w:space="0" w:color="000000"/>
              <w:bottom w:val="nil"/>
              <w:right w:val="nil"/>
            </w:tcBorders>
          </w:tcPr>
          <w:p w14:paraId="1C25A291" w14:textId="77777777" w:rsidR="00F02C45" w:rsidRDefault="00F02C45" w:rsidP="003578E4">
            <w:pPr>
              <w:pStyle w:val="NormalWeb"/>
              <w:rPr>
                <w:sz w:val="2"/>
                <w:szCs w:val="2"/>
              </w:rPr>
            </w:pPr>
          </w:p>
        </w:tc>
      </w:tr>
      <w:tr w:rsidR="00F02C45" w14:paraId="067B8381" w14:textId="77777777" w:rsidTr="00C610ED">
        <w:trPr>
          <w:trHeight w:val="628"/>
          <w:jc w:val="center"/>
        </w:trPr>
        <w:tc>
          <w:tcPr>
            <w:tcW w:w="65" w:type="dxa"/>
            <w:vMerge/>
            <w:tcBorders>
              <w:top w:val="nil"/>
              <w:left w:val="nil"/>
              <w:bottom w:val="nil"/>
              <w:right w:val="single" w:sz="36" w:space="0" w:color="000000"/>
            </w:tcBorders>
          </w:tcPr>
          <w:p w14:paraId="53DDC887" w14:textId="77777777" w:rsidR="00F02C45" w:rsidRDefault="00F02C45" w:rsidP="003578E4">
            <w:pPr>
              <w:pStyle w:val="NormalWeb"/>
              <w:rPr>
                <w:sz w:val="2"/>
                <w:szCs w:val="2"/>
              </w:rPr>
            </w:pPr>
          </w:p>
        </w:tc>
        <w:tc>
          <w:tcPr>
            <w:tcW w:w="919" w:type="dxa"/>
            <w:tcBorders>
              <w:top w:val="single" w:sz="8" w:space="0" w:color="000000"/>
              <w:left w:val="single" w:sz="36" w:space="0" w:color="000000"/>
              <w:bottom w:val="single" w:sz="8" w:space="0" w:color="000000"/>
              <w:right w:val="single" w:sz="8" w:space="0" w:color="000000"/>
            </w:tcBorders>
          </w:tcPr>
          <w:p w14:paraId="7E62C6C5" w14:textId="77777777" w:rsidR="00F02C45" w:rsidRDefault="00000000" w:rsidP="003578E4">
            <w:pPr>
              <w:pStyle w:val="NormalWeb"/>
              <w:rPr>
                <w:rFonts w:ascii="Cambria"/>
              </w:rPr>
            </w:pPr>
            <w:r>
              <w:rPr>
                <w:rFonts w:ascii="Cambria"/>
                <w:spacing w:val="-5"/>
                <w:w w:val="110"/>
              </w:rPr>
              <w:t>10</w:t>
            </w:r>
          </w:p>
        </w:tc>
        <w:tc>
          <w:tcPr>
            <w:tcW w:w="5499" w:type="dxa"/>
            <w:tcBorders>
              <w:top w:val="single" w:sz="8" w:space="0" w:color="000000"/>
              <w:left w:val="single" w:sz="8" w:space="0" w:color="000000"/>
              <w:bottom w:val="single" w:sz="8" w:space="0" w:color="000000"/>
              <w:right w:val="single" w:sz="8" w:space="0" w:color="000000"/>
            </w:tcBorders>
          </w:tcPr>
          <w:p w14:paraId="2E706AB4" w14:textId="77777777" w:rsidR="00F02C45" w:rsidRDefault="00000000" w:rsidP="003578E4">
            <w:pPr>
              <w:pStyle w:val="NormalWeb"/>
              <w:rPr>
                <w:rFonts w:ascii="Cambria"/>
              </w:rPr>
            </w:pPr>
            <w:r>
              <w:rPr>
                <w:rFonts w:ascii="Cambria"/>
                <w:spacing w:val="-2"/>
                <w:w w:val="110"/>
              </w:rPr>
              <w:t>Apoda</w:t>
            </w:r>
          </w:p>
        </w:tc>
        <w:tc>
          <w:tcPr>
            <w:tcW w:w="850" w:type="dxa"/>
            <w:tcBorders>
              <w:top w:val="single" w:sz="8" w:space="0" w:color="000000"/>
              <w:left w:val="single" w:sz="8" w:space="0" w:color="000000"/>
              <w:bottom w:val="single" w:sz="8" w:space="0" w:color="000000"/>
              <w:right w:val="single" w:sz="8" w:space="0" w:color="000000"/>
            </w:tcBorders>
          </w:tcPr>
          <w:p w14:paraId="29BA4E0A" w14:textId="77777777" w:rsidR="00F02C45" w:rsidRDefault="00000000" w:rsidP="003578E4">
            <w:pPr>
              <w:pStyle w:val="NormalWeb"/>
            </w:pPr>
            <w:r>
              <w:rPr>
                <w:spacing w:val="-5"/>
              </w:rPr>
              <w:t>BT1</w:t>
            </w:r>
          </w:p>
        </w:tc>
        <w:tc>
          <w:tcPr>
            <w:tcW w:w="994" w:type="dxa"/>
            <w:tcBorders>
              <w:top w:val="single" w:sz="8" w:space="0" w:color="000000"/>
              <w:left w:val="single" w:sz="8" w:space="0" w:color="000000"/>
              <w:bottom w:val="single" w:sz="8" w:space="0" w:color="000000"/>
              <w:right w:val="single" w:sz="8" w:space="0" w:color="000000"/>
            </w:tcBorders>
          </w:tcPr>
          <w:p w14:paraId="6B509685" w14:textId="77777777" w:rsidR="00F02C45" w:rsidRDefault="00000000" w:rsidP="003578E4">
            <w:pPr>
              <w:pStyle w:val="NormalWeb"/>
            </w:pPr>
            <w:r>
              <w:rPr>
                <w:spacing w:val="-5"/>
              </w:rPr>
              <w:t>CO1</w:t>
            </w:r>
          </w:p>
        </w:tc>
        <w:tc>
          <w:tcPr>
            <w:tcW w:w="758" w:type="dxa"/>
            <w:tcBorders>
              <w:top w:val="single" w:sz="8" w:space="0" w:color="000000"/>
              <w:left w:val="single" w:sz="8" w:space="0" w:color="000000"/>
              <w:bottom w:val="single" w:sz="8" w:space="0" w:color="000000"/>
              <w:right w:val="single" w:sz="8" w:space="0" w:color="000000"/>
            </w:tcBorders>
          </w:tcPr>
          <w:p w14:paraId="0DAB51B3" w14:textId="77777777" w:rsidR="00F02C45" w:rsidRDefault="00000000" w:rsidP="003578E4">
            <w:pPr>
              <w:pStyle w:val="NormalWeb"/>
            </w:pPr>
            <w:r>
              <w:rPr>
                <w:spacing w:val="-5"/>
              </w:rPr>
              <w:t>PO2</w:t>
            </w:r>
          </w:p>
        </w:tc>
        <w:tc>
          <w:tcPr>
            <w:tcW w:w="1629" w:type="dxa"/>
            <w:vMerge/>
            <w:tcBorders>
              <w:top w:val="nil"/>
              <w:left w:val="single" w:sz="8" w:space="0" w:color="000000"/>
              <w:bottom w:val="nil"/>
              <w:right w:val="single" w:sz="36" w:space="0" w:color="000000"/>
            </w:tcBorders>
          </w:tcPr>
          <w:p w14:paraId="0069EA5E" w14:textId="77777777" w:rsidR="00F02C45" w:rsidRDefault="00F02C45" w:rsidP="003578E4">
            <w:pPr>
              <w:pStyle w:val="NormalWeb"/>
              <w:rPr>
                <w:sz w:val="2"/>
                <w:szCs w:val="2"/>
              </w:rPr>
            </w:pPr>
          </w:p>
        </w:tc>
        <w:tc>
          <w:tcPr>
            <w:tcW w:w="347" w:type="dxa"/>
            <w:vMerge/>
            <w:tcBorders>
              <w:top w:val="nil"/>
              <w:left w:val="single" w:sz="36" w:space="0" w:color="000000"/>
              <w:bottom w:val="nil"/>
              <w:right w:val="nil"/>
            </w:tcBorders>
          </w:tcPr>
          <w:p w14:paraId="7A50BD4F" w14:textId="77777777" w:rsidR="00F02C45" w:rsidRDefault="00F02C45" w:rsidP="003578E4">
            <w:pPr>
              <w:pStyle w:val="NormalWeb"/>
              <w:rPr>
                <w:sz w:val="2"/>
                <w:szCs w:val="2"/>
              </w:rPr>
            </w:pPr>
          </w:p>
        </w:tc>
      </w:tr>
      <w:tr w:rsidR="00F02C45" w14:paraId="6EAE8421" w14:textId="77777777" w:rsidTr="00C610ED">
        <w:trPr>
          <w:trHeight w:val="631"/>
          <w:jc w:val="center"/>
        </w:trPr>
        <w:tc>
          <w:tcPr>
            <w:tcW w:w="65" w:type="dxa"/>
            <w:vMerge/>
            <w:tcBorders>
              <w:top w:val="nil"/>
              <w:left w:val="nil"/>
              <w:bottom w:val="nil"/>
              <w:right w:val="single" w:sz="36" w:space="0" w:color="000000"/>
            </w:tcBorders>
          </w:tcPr>
          <w:p w14:paraId="4B709AD8" w14:textId="77777777" w:rsidR="00F02C45" w:rsidRDefault="00F02C45" w:rsidP="003578E4">
            <w:pPr>
              <w:pStyle w:val="NormalWeb"/>
              <w:rPr>
                <w:sz w:val="2"/>
                <w:szCs w:val="2"/>
              </w:rPr>
            </w:pPr>
          </w:p>
        </w:tc>
        <w:tc>
          <w:tcPr>
            <w:tcW w:w="10649" w:type="dxa"/>
            <w:gridSpan w:val="6"/>
            <w:tcBorders>
              <w:top w:val="nil"/>
              <w:left w:val="single" w:sz="36" w:space="0" w:color="000000"/>
              <w:bottom w:val="thickThinMediumGap" w:sz="12" w:space="0" w:color="000000"/>
              <w:right w:val="single" w:sz="36" w:space="0" w:color="000000"/>
            </w:tcBorders>
          </w:tcPr>
          <w:p w14:paraId="39F1260A" w14:textId="77777777" w:rsidR="00F02C45" w:rsidRDefault="00F02C45" w:rsidP="003578E4">
            <w:pPr>
              <w:pStyle w:val="NormalWeb"/>
            </w:pPr>
          </w:p>
        </w:tc>
        <w:tc>
          <w:tcPr>
            <w:tcW w:w="347" w:type="dxa"/>
            <w:tcBorders>
              <w:top w:val="nil"/>
              <w:left w:val="single" w:sz="36" w:space="0" w:color="000000"/>
              <w:bottom w:val="nil"/>
              <w:right w:val="nil"/>
            </w:tcBorders>
          </w:tcPr>
          <w:p w14:paraId="734D11BD" w14:textId="77777777" w:rsidR="00F02C45" w:rsidRDefault="00F02C45" w:rsidP="003578E4">
            <w:pPr>
              <w:pStyle w:val="NormalWeb"/>
              <w:rPr>
                <w:sz w:val="2"/>
                <w:szCs w:val="2"/>
              </w:rPr>
            </w:pPr>
          </w:p>
        </w:tc>
      </w:tr>
    </w:tbl>
    <w:p w14:paraId="380FEB96" w14:textId="77777777" w:rsidR="00F02C45" w:rsidRDefault="00F02C45" w:rsidP="003578E4">
      <w:pPr>
        <w:pStyle w:val="NormalWeb"/>
        <w:rPr>
          <w:sz w:val="2"/>
          <w:szCs w:val="2"/>
        </w:rPr>
        <w:sectPr w:rsidR="00F02C45" w:rsidSect="009C49EC">
          <w:footerReference w:type="default" r:id="rId25"/>
          <w:pgSz w:w="11950" w:h="16870"/>
          <w:pgMar w:top="500" w:right="240" w:bottom="280" w:left="993" w:header="0" w:footer="0" w:gutter="0"/>
          <w:cols w:space="720"/>
        </w:sectPr>
      </w:pPr>
    </w:p>
    <w:tbl>
      <w:tblPr>
        <w:tblpPr w:leftFromText="180" w:rightFromText="180" w:horzAnchor="margin" w:tblpY="572"/>
        <w:tblW w:w="10866"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4A0" w:firstRow="1" w:lastRow="0" w:firstColumn="1" w:lastColumn="0" w:noHBand="0" w:noVBand="1"/>
      </w:tblPr>
      <w:tblGrid>
        <w:gridCol w:w="562"/>
        <w:gridCol w:w="5513"/>
        <w:gridCol w:w="855"/>
        <w:gridCol w:w="1000"/>
        <w:gridCol w:w="762"/>
        <w:gridCol w:w="2174"/>
      </w:tblGrid>
      <w:tr w:rsidR="00F02C45" w14:paraId="4EA21E58" w14:textId="77777777" w:rsidTr="00FA72B8">
        <w:trPr>
          <w:trHeight w:val="890"/>
        </w:trPr>
        <w:tc>
          <w:tcPr>
            <w:tcW w:w="10866" w:type="dxa"/>
            <w:gridSpan w:val="6"/>
            <w:tcBorders>
              <w:left w:val="single" w:sz="36" w:space="0" w:color="000000"/>
              <w:bottom w:val="nil"/>
            </w:tcBorders>
          </w:tcPr>
          <w:p w14:paraId="55CDAE3C" w14:textId="77777777" w:rsidR="00F02C45" w:rsidRDefault="00F02C45" w:rsidP="003578E4">
            <w:pPr>
              <w:pStyle w:val="NormalWeb"/>
            </w:pPr>
          </w:p>
        </w:tc>
      </w:tr>
      <w:tr w:rsidR="00F02C45" w14:paraId="1E983AA2" w14:textId="77777777" w:rsidTr="00FA72B8">
        <w:trPr>
          <w:trHeight w:val="623"/>
        </w:trPr>
        <w:tc>
          <w:tcPr>
            <w:tcW w:w="562" w:type="dxa"/>
            <w:tcBorders>
              <w:top w:val="single" w:sz="8" w:space="0" w:color="000000"/>
              <w:left w:val="single" w:sz="36" w:space="0" w:color="000000"/>
              <w:bottom w:val="single" w:sz="8" w:space="0" w:color="000000"/>
              <w:right w:val="single" w:sz="8" w:space="0" w:color="000000"/>
            </w:tcBorders>
          </w:tcPr>
          <w:p w14:paraId="3C72FB0C" w14:textId="77777777" w:rsidR="00F02C45" w:rsidRDefault="00000000" w:rsidP="003578E4">
            <w:pPr>
              <w:pStyle w:val="NormalWeb"/>
              <w:rPr>
                <w:rFonts w:ascii="Cambria"/>
              </w:rPr>
            </w:pPr>
            <w:r>
              <w:rPr>
                <w:rFonts w:ascii="Cambria"/>
                <w:spacing w:val="-5"/>
                <w:w w:val="110"/>
              </w:rPr>
              <w:t>11</w:t>
            </w:r>
          </w:p>
        </w:tc>
        <w:tc>
          <w:tcPr>
            <w:tcW w:w="5513" w:type="dxa"/>
            <w:tcBorders>
              <w:top w:val="single" w:sz="8" w:space="0" w:color="000000"/>
              <w:left w:val="single" w:sz="8" w:space="0" w:color="000000"/>
              <w:bottom w:val="single" w:sz="8" w:space="0" w:color="000000"/>
              <w:right w:val="single" w:sz="8" w:space="0" w:color="000000"/>
            </w:tcBorders>
          </w:tcPr>
          <w:p w14:paraId="2215D679" w14:textId="77777777" w:rsidR="00F02C45" w:rsidRDefault="00000000" w:rsidP="003578E4">
            <w:pPr>
              <w:pStyle w:val="NormalWeb"/>
              <w:rPr>
                <w:rFonts w:ascii="Cambria"/>
              </w:rPr>
            </w:pPr>
            <w:r>
              <w:rPr>
                <w:rFonts w:ascii="Cambria"/>
                <w:spacing w:val="-2"/>
                <w:w w:val="110"/>
              </w:rPr>
              <w:t>Migration</w:t>
            </w:r>
          </w:p>
        </w:tc>
        <w:tc>
          <w:tcPr>
            <w:tcW w:w="855" w:type="dxa"/>
            <w:tcBorders>
              <w:top w:val="single" w:sz="8" w:space="0" w:color="000000"/>
              <w:left w:val="single" w:sz="8" w:space="0" w:color="000000"/>
              <w:bottom w:val="single" w:sz="8" w:space="0" w:color="000000"/>
              <w:right w:val="single" w:sz="8" w:space="0" w:color="000000"/>
            </w:tcBorders>
          </w:tcPr>
          <w:p w14:paraId="3AD1B500" w14:textId="77777777" w:rsidR="00F02C45" w:rsidRDefault="00000000" w:rsidP="003578E4">
            <w:pPr>
              <w:pStyle w:val="NormalWeb"/>
            </w:pPr>
            <w:r>
              <w:rPr>
                <w:spacing w:val="-5"/>
              </w:rPr>
              <w:t>BT1</w:t>
            </w:r>
          </w:p>
        </w:tc>
        <w:tc>
          <w:tcPr>
            <w:tcW w:w="1000" w:type="dxa"/>
            <w:tcBorders>
              <w:top w:val="single" w:sz="8" w:space="0" w:color="000000"/>
              <w:left w:val="single" w:sz="8" w:space="0" w:color="000000"/>
              <w:bottom w:val="single" w:sz="8" w:space="0" w:color="000000"/>
              <w:right w:val="single" w:sz="8" w:space="0" w:color="000000"/>
            </w:tcBorders>
          </w:tcPr>
          <w:p w14:paraId="1A19A110" w14:textId="77777777" w:rsidR="00F02C45" w:rsidRDefault="00000000" w:rsidP="003578E4">
            <w:pPr>
              <w:pStyle w:val="NormalWeb"/>
            </w:pPr>
            <w:r>
              <w:rPr>
                <w:spacing w:val="-5"/>
              </w:rPr>
              <w:t>CO1</w:t>
            </w:r>
          </w:p>
        </w:tc>
        <w:tc>
          <w:tcPr>
            <w:tcW w:w="762" w:type="dxa"/>
            <w:tcBorders>
              <w:top w:val="single" w:sz="8" w:space="0" w:color="000000"/>
              <w:left w:val="single" w:sz="8" w:space="0" w:color="000000"/>
              <w:bottom w:val="single" w:sz="8" w:space="0" w:color="000000"/>
              <w:right w:val="single" w:sz="8" w:space="0" w:color="000000"/>
            </w:tcBorders>
          </w:tcPr>
          <w:p w14:paraId="6444910B" w14:textId="77777777" w:rsidR="00F02C45" w:rsidRDefault="00000000" w:rsidP="003578E4">
            <w:pPr>
              <w:pStyle w:val="NormalWeb"/>
            </w:pPr>
            <w:r>
              <w:rPr>
                <w:spacing w:val="-5"/>
              </w:rPr>
              <w:t>PO2</w:t>
            </w:r>
          </w:p>
        </w:tc>
        <w:tc>
          <w:tcPr>
            <w:tcW w:w="2174" w:type="dxa"/>
            <w:vMerge w:val="restart"/>
            <w:tcBorders>
              <w:top w:val="nil"/>
              <w:left w:val="single" w:sz="8" w:space="0" w:color="000000"/>
              <w:bottom w:val="nil"/>
            </w:tcBorders>
          </w:tcPr>
          <w:p w14:paraId="357D2F9C" w14:textId="77777777" w:rsidR="00F02C45" w:rsidRDefault="00F02C45" w:rsidP="003578E4">
            <w:pPr>
              <w:pStyle w:val="NormalWeb"/>
            </w:pPr>
          </w:p>
        </w:tc>
      </w:tr>
      <w:tr w:rsidR="00F02C45" w14:paraId="356BBD88" w14:textId="77777777" w:rsidTr="00FA72B8">
        <w:trPr>
          <w:trHeight w:val="623"/>
        </w:trPr>
        <w:tc>
          <w:tcPr>
            <w:tcW w:w="562" w:type="dxa"/>
            <w:tcBorders>
              <w:top w:val="single" w:sz="8" w:space="0" w:color="000000"/>
              <w:left w:val="single" w:sz="36" w:space="0" w:color="000000"/>
              <w:bottom w:val="single" w:sz="8" w:space="0" w:color="000000"/>
              <w:right w:val="single" w:sz="8" w:space="0" w:color="000000"/>
            </w:tcBorders>
          </w:tcPr>
          <w:p w14:paraId="510E0CDA" w14:textId="77777777" w:rsidR="00F02C45" w:rsidRDefault="00000000" w:rsidP="003578E4">
            <w:pPr>
              <w:pStyle w:val="NormalWeb"/>
              <w:rPr>
                <w:rFonts w:ascii="Cambria"/>
              </w:rPr>
            </w:pPr>
            <w:r>
              <w:rPr>
                <w:rFonts w:ascii="Cambria"/>
                <w:spacing w:val="-5"/>
                <w:w w:val="110"/>
              </w:rPr>
              <w:t>12</w:t>
            </w:r>
          </w:p>
        </w:tc>
        <w:tc>
          <w:tcPr>
            <w:tcW w:w="5513" w:type="dxa"/>
            <w:tcBorders>
              <w:top w:val="single" w:sz="8" w:space="0" w:color="000000"/>
              <w:left w:val="single" w:sz="8" w:space="0" w:color="000000"/>
              <w:bottom w:val="single" w:sz="8" w:space="0" w:color="000000"/>
              <w:right w:val="single" w:sz="8" w:space="0" w:color="000000"/>
            </w:tcBorders>
          </w:tcPr>
          <w:p w14:paraId="230FE349" w14:textId="77777777" w:rsidR="00F02C45" w:rsidRDefault="00000000" w:rsidP="003578E4">
            <w:pPr>
              <w:pStyle w:val="NormalWeb"/>
              <w:rPr>
                <w:rFonts w:ascii="Cambria"/>
              </w:rPr>
            </w:pPr>
            <w:r>
              <w:rPr>
                <w:rFonts w:ascii="Cambria"/>
                <w:spacing w:val="-2"/>
                <w:w w:val="110"/>
              </w:rPr>
              <w:t>Metatheria</w:t>
            </w:r>
          </w:p>
        </w:tc>
        <w:tc>
          <w:tcPr>
            <w:tcW w:w="855" w:type="dxa"/>
            <w:tcBorders>
              <w:top w:val="single" w:sz="8" w:space="0" w:color="000000"/>
              <w:left w:val="single" w:sz="8" w:space="0" w:color="000000"/>
              <w:bottom w:val="single" w:sz="8" w:space="0" w:color="000000"/>
              <w:right w:val="single" w:sz="8" w:space="0" w:color="000000"/>
            </w:tcBorders>
          </w:tcPr>
          <w:p w14:paraId="338F2410" w14:textId="77777777" w:rsidR="00F02C45" w:rsidRDefault="00000000" w:rsidP="003578E4">
            <w:pPr>
              <w:pStyle w:val="NormalWeb"/>
            </w:pPr>
            <w:r>
              <w:rPr>
                <w:spacing w:val="-5"/>
              </w:rPr>
              <w:t>BT1</w:t>
            </w:r>
          </w:p>
        </w:tc>
        <w:tc>
          <w:tcPr>
            <w:tcW w:w="1000" w:type="dxa"/>
            <w:tcBorders>
              <w:top w:val="single" w:sz="8" w:space="0" w:color="000000"/>
              <w:left w:val="single" w:sz="8" w:space="0" w:color="000000"/>
              <w:bottom w:val="single" w:sz="8" w:space="0" w:color="000000"/>
              <w:right w:val="single" w:sz="8" w:space="0" w:color="000000"/>
            </w:tcBorders>
          </w:tcPr>
          <w:p w14:paraId="15674AAA" w14:textId="77777777" w:rsidR="00F02C45" w:rsidRDefault="00000000" w:rsidP="003578E4">
            <w:pPr>
              <w:pStyle w:val="NormalWeb"/>
            </w:pPr>
            <w:r>
              <w:rPr>
                <w:spacing w:val="-5"/>
              </w:rPr>
              <w:t>CO1</w:t>
            </w:r>
          </w:p>
        </w:tc>
        <w:tc>
          <w:tcPr>
            <w:tcW w:w="762" w:type="dxa"/>
            <w:tcBorders>
              <w:top w:val="single" w:sz="8" w:space="0" w:color="000000"/>
              <w:left w:val="single" w:sz="8" w:space="0" w:color="000000"/>
              <w:bottom w:val="single" w:sz="8" w:space="0" w:color="000000"/>
              <w:right w:val="single" w:sz="8" w:space="0" w:color="000000"/>
            </w:tcBorders>
          </w:tcPr>
          <w:p w14:paraId="36A80EDC" w14:textId="77777777" w:rsidR="00F02C45" w:rsidRDefault="00000000" w:rsidP="003578E4">
            <w:pPr>
              <w:pStyle w:val="NormalWeb"/>
            </w:pPr>
            <w:r>
              <w:rPr>
                <w:spacing w:val="-5"/>
              </w:rPr>
              <w:t>PO2</w:t>
            </w:r>
          </w:p>
        </w:tc>
        <w:tc>
          <w:tcPr>
            <w:tcW w:w="2174" w:type="dxa"/>
            <w:vMerge/>
            <w:tcBorders>
              <w:top w:val="nil"/>
              <w:left w:val="single" w:sz="8" w:space="0" w:color="000000"/>
              <w:bottom w:val="nil"/>
            </w:tcBorders>
          </w:tcPr>
          <w:p w14:paraId="684EE31D" w14:textId="77777777" w:rsidR="00F02C45" w:rsidRDefault="00F02C45" w:rsidP="003578E4">
            <w:pPr>
              <w:pStyle w:val="NormalWeb"/>
              <w:rPr>
                <w:sz w:val="2"/>
                <w:szCs w:val="2"/>
              </w:rPr>
            </w:pPr>
          </w:p>
        </w:tc>
      </w:tr>
      <w:tr w:rsidR="00F02C45" w14:paraId="5D1E55B1" w14:textId="77777777" w:rsidTr="00FA72B8">
        <w:trPr>
          <w:trHeight w:val="623"/>
        </w:trPr>
        <w:tc>
          <w:tcPr>
            <w:tcW w:w="562" w:type="dxa"/>
            <w:tcBorders>
              <w:top w:val="single" w:sz="8" w:space="0" w:color="000000"/>
              <w:left w:val="single" w:sz="36" w:space="0" w:color="000000"/>
              <w:bottom w:val="single" w:sz="8" w:space="0" w:color="000000"/>
              <w:right w:val="single" w:sz="8" w:space="0" w:color="000000"/>
            </w:tcBorders>
          </w:tcPr>
          <w:p w14:paraId="0152D6C3" w14:textId="77777777" w:rsidR="00F02C45" w:rsidRDefault="00000000" w:rsidP="003578E4">
            <w:pPr>
              <w:pStyle w:val="NormalWeb"/>
              <w:rPr>
                <w:rFonts w:ascii="Cambria"/>
              </w:rPr>
            </w:pPr>
            <w:r>
              <w:rPr>
                <w:rFonts w:ascii="Cambria"/>
                <w:spacing w:val="-5"/>
                <w:w w:val="110"/>
              </w:rPr>
              <w:t>13</w:t>
            </w:r>
          </w:p>
        </w:tc>
        <w:tc>
          <w:tcPr>
            <w:tcW w:w="5513" w:type="dxa"/>
            <w:tcBorders>
              <w:top w:val="single" w:sz="8" w:space="0" w:color="000000"/>
              <w:left w:val="single" w:sz="8" w:space="0" w:color="000000"/>
              <w:bottom w:val="single" w:sz="8" w:space="0" w:color="000000"/>
              <w:right w:val="single" w:sz="8" w:space="0" w:color="000000"/>
            </w:tcBorders>
          </w:tcPr>
          <w:p w14:paraId="6205ADD6" w14:textId="77777777" w:rsidR="00F02C45" w:rsidRDefault="00000000" w:rsidP="003578E4">
            <w:pPr>
              <w:pStyle w:val="NormalWeb"/>
              <w:rPr>
                <w:rFonts w:ascii="Cambria"/>
              </w:rPr>
            </w:pPr>
            <w:r>
              <w:rPr>
                <w:rFonts w:ascii="Cambria"/>
                <w:spacing w:val="-2"/>
                <w:w w:val="110"/>
              </w:rPr>
              <w:t>Rodentia</w:t>
            </w:r>
          </w:p>
        </w:tc>
        <w:tc>
          <w:tcPr>
            <w:tcW w:w="855" w:type="dxa"/>
            <w:tcBorders>
              <w:top w:val="single" w:sz="8" w:space="0" w:color="000000"/>
              <w:left w:val="single" w:sz="8" w:space="0" w:color="000000"/>
              <w:bottom w:val="single" w:sz="8" w:space="0" w:color="000000"/>
              <w:right w:val="single" w:sz="8" w:space="0" w:color="000000"/>
            </w:tcBorders>
          </w:tcPr>
          <w:p w14:paraId="0EEAD106" w14:textId="77777777" w:rsidR="00F02C45" w:rsidRDefault="00000000" w:rsidP="003578E4">
            <w:pPr>
              <w:pStyle w:val="NormalWeb"/>
            </w:pPr>
            <w:r>
              <w:rPr>
                <w:spacing w:val="-5"/>
              </w:rPr>
              <w:t>BT1</w:t>
            </w:r>
          </w:p>
        </w:tc>
        <w:tc>
          <w:tcPr>
            <w:tcW w:w="1000" w:type="dxa"/>
            <w:tcBorders>
              <w:top w:val="single" w:sz="8" w:space="0" w:color="000000"/>
              <w:left w:val="single" w:sz="8" w:space="0" w:color="000000"/>
              <w:bottom w:val="single" w:sz="8" w:space="0" w:color="000000"/>
              <w:right w:val="single" w:sz="8" w:space="0" w:color="000000"/>
            </w:tcBorders>
          </w:tcPr>
          <w:p w14:paraId="61618FCC" w14:textId="77777777" w:rsidR="00F02C45" w:rsidRDefault="00000000" w:rsidP="003578E4">
            <w:pPr>
              <w:pStyle w:val="NormalWeb"/>
            </w:pPr>
            <w:r>
              <w:rPr>
                <w:spacing w:val="-5"/>
              </w:rPr>
              <w:t>CO1</w:t>
            </w:r>
          </w:p>
        </w:tc>
        <w:tc>
          <w:tcPr>
            <w:tcW w:w="762" w:type="dxa"/>
            <w:tcBorders>
              <w:top w:val="single" w:sz="8" w:space="0" w:color="000000"/>
              <w:left w:val="single" w:sz="8" w:space="0" w:color="000000"/>
              <w:bottom w:val="single" w:sz="8" w:space="0" w:color="000000"/>
              <w:right w:val="single" w:sz="8" w:space="0" w:color="000000"/>
            </w:tcBorders>
          </w:tcPr>
          <w:p w14:paraId="76D65CEC" w14:textId="77777777" w:rsidR="00F02C45" w:rsidRDefault="00000000" w:rsidP="003578E4">
            <w:pPr>
              <w:pStyle w:val="NormalWeb"/>
            </w:pPr>
            <w:r>
              <w:rPr>
                <w:spacing w:val="-5"/>
              </w:rPr>
              <w:t>PO2</w:t>
            </w:r>
          </w:p>
        </w:tc>
        <w:tc>
          <w:tcPr>
            <w:tcW w:w="2174" w:type="dxa"/>
            <w:vMerge/>
            <w:tcBorders>
              <w:top w:val="nil"/>
              <w:left w:val="single" w:sz="8" w:space="0" w:color="000000"/>
              <w:bottom w:val="nil"/>
            </w:tcBorders>
          </w:tcPr>
          <w:p w14:paraId="18B7C572" w14:textId="77777777" w:rsidR="00F02C45" w:rsidRDefault="00F02C45" w:rsidP="003578E4">
            <w:pPr>
              <w:pStyle w:val="NormalWeb"/>
              <w:rPr>
                <w:sz w:val="2"/>
                <w:szCs w:val="2"/>
              </w:rPr>
            </w:pPr>
          </w:p>
        </w:tc>
      </w:tr>
      <w:tr w:rsidR="00F02C45" w14:paraId="40BB4B03" w14:textId="77777777" w:rsidTr="00FA72B8">
        <w:trPr>
          <w:trHeight w:val="12851"/>
        </w:trPr>
        <w:tc>
          <w:tcPr>
            <w:tcW w:w="10866" w:type="dxa"/>
            <w:gridSpan w:val="6"/>
            <w:tcBorders>
              <w:top w:val="nil"/>
              <w:left w:val="single" w:sz="36" w:space="0" w:color="000000"/>
            </w:tcBorders>
          </w:tcPr>
          <w:p w14:paraId="6FCA58BD" w14:textId="77777777" w:rsidR="00F02C45" w:rsidRDefault="00F02C45" w:rsidP="003578E4">
            <w:pPr>
              <w:pStyle w:val="NormalWeb"/>
            </w:pPr>
          </w:p>
        </w:tc>
      </w:tr>
    </w:tbl>
    <w:p w14:paraId="6C3991C5" w14:textId="77777777" w:rsidR="00F02C45" w:rsidRDefault="00F02C45" w:rsidP="003578E4">
      <w:pPr>
        <w:pStyle w:val="NormalWeb"/>
        <w:sectPr w:rsidR="00F02C45" w:rsidSect="009C49EC">
          <w:footerReference w:type="default" r:id="rId26"/>
          <w:pgSz w:w="11950" w:h="16870"/>
          <w:pgMar w:top="500" w:right="240" w:bottom="280" w:left="993" w:header="0" w:footer="0" w:gutter="0"/>
          <w:cols w:space="720"/>
        </w:sectPr>
      </w:pPr>
    </w:p>
    <w:tbl>
      <w:tblPr>
        <w:tblpPr w:leftFromText="180" w:rightFromText="180" w:horzAnchor="margin" w:tblpY="58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57"/>
        <w:gridCol w:w="5791"/>
        <w:gridCol w:w="615"/>
        <w:gridCol w:w="576"/>
        <w:gridCol w:w="682"/>
        <w:gridCol w:w="658"/>
      </w:tblGrid>
      <w:tr w:rsidR="00F02C45" w14:paraId="1BEC8765" w14:textId="77777777">
        <w:trPr>
          <w:trHeight w:val="839"/>
        </w:trPr>
        <w:tc>
          <w:tcPr>
            <w:tcW w:w="1757" w:type="dxa"/>
          </w:tcPr>
          <w:p w14:paraId="779A310B" w14:textId="77777777" w:rsidR="00F02C45" w:rsidRDefault="00F02C45" w:rsidP="003578E4">
            <w:pPr>
              <w:pStyle w:val="NormalWeb"/>
            </w:pPr>
          </w:p>
        </w:tc>
        <w:tc>
          <w:tcPr>
            <w:tcW w:w="5791" w:type="dxa"/>
            <w:shd w:val="clear" w:color="auto" w:fill="92D050"/>
          </w:tcPr>
          <w:p w14:paraId="71586436" w14:textId="2CF1913D" w:rsidR="00F02C45" w:rsidRDefault="00000000" w:rsidP="003578E4">
            <w:pPr>
              <w:pStyle w:val="NormalWeb"/>
              <w:rPr>
                <w:sz w:val="28"/>
              </w:rPr>
            </w:pPr>
            <w:r>
              <w:rPr>
                <w:sz w:val="28"/>
              </w:rPr>
              <w:t>Pithapur</w:t>
            </w:r>
            <w:r w:rsidR="00A93CE3">
              <w:rPr>
                <w:sz w:val="28"/>
              </w:rPr>
              <w:t xml:space="preserve"> </w:t>
            </w:r>
            <w:r>
              <w:rPr>
                <w:sz w:val="28"/>
              </w:rPr>
              <w:t>Rajah’s</w:t>
            </w:r>
            <w:r w:rsidR="000C00CA">
              <w:rPr>
                <w:sz w:val="28"/>
              </w:rPr>
              <w:t xml:space="preserve"> </w:t>
            </w:r>
            <w:r>
              <w:rPr>
                <w:sz w:val="28"/>
              </w:rPr>
              <w:t>Govt.</w:t>
            </w:r>
            <w:r w:rsidR="000C00CA">
              <w:rPr>
                <w:sz w:val="28"/>
              </w:rPr>
              <w:t xml:space="preserve"> </w:t>
            </w:r>
            <w:r w:rsidR="000C00CA">
              <w:rPr>
                <w:spacing w:val="-2"/>
                <w:sz w:val="28"/>
              </w:rPr>
              <w:t xml:space="preserve"> College (A)</w:t>
            </w:r>
          </w:p>
          <w:p w14:paraId="67095723" w14:textId="53CCAA84" w:rsidR="00F02C45" w:rsidRPr="000C00CA" w:rsidRDefault="00000000" w:rsidP="003578E4">
            <w:pPr>
              <w:pStyle w:val="NormalWeb"/>
              <w:rPr>
                <w:sz w:val="28"/>
              </w:rPr>
            </w:pPr>
            <w:r w:rsidRPr="000C00CA">
              <w:rPr>
                <w:spacing w:val="-2"/>
                <w:sz w:val="28"/>
              </w:rPr>
              <w:t>Kakinada</w:t>
            </w:r>
          </w:p>
        </w:tc>
        <w:tc>
          <w:tcPr>
            <w:tcW w:w="2531" w:type="dxa"/>
            <w:gridSpan w:val="4"/>
            <w:vMerge w:val="restart"/>
          </w:tcPr>
          <w:p w14:paraId="6C60CCBA" w14:textId="77777777" w:rsidR="00F02C45" w:rsidRDefault="00F02C45" w:rsidP="003578E4">
            <w:pPr>
              <w:pStyle w:val="NormalWeb"/>
            </w:pPr>
          </w:p>
          <w:p w14:paraId="589AF4CE" w14:textId="788025E2" w:rsidR="00F02C45" w:rsidRDefault="00000000" w:rsidP="003578E4">
            <w:pPr>
              <w:pStyle w:val="NormalWeb"/>
            </w:pPr>
            <w:r>
              <w:rPr>
                <w:spacing w:val="-2"/>
              </w:rPr>
              <w:t>Program</w:t>
            </w:r>
            <w:r w:rsidR="00303BBD">
              <w:rPr>
                <w:spacing w:val="-2"/>
              </w:rPr>
              <w:t xml:space="preserve"> </w:t>
            </w:r>
            <w:r>
              <w:rPr>
                <w:spacing w:val="-2"/>
              </w:rPr>
              <w:t>&amp; Semester</w:t>
            </w:r>
          </w:p>
          <w:p w14:paraId="4BAE58C7" w14:textId="32251D8C" w:rsidR="00F02C45" w:rsidRDefault="00000000" w:rsidP="003578E4">
            <w:pPr>
              <w:pStyle w:val="NormalWeb"/>
              <w:rPr>
                <w:sz w:val="20"/>
              </w:rPr>
            </w:pPr>
            <w:r>
              <w:rPr>
                <w:spacing w:val="-2"/>
                <w:sz w:val="20"/>
              </w:rPr>
              <w:t>B.</w:t>
            </w:r>
            <w:r w:rsidR="000C00CA">
              <w:rPr>
                <w:spacing w:val="-2"/>
                <w:sz w:val="20"/>
              </w:rPr>
              <w:t xml:space="preserve">Sc. Honours </w:t>
            </w:r>
            <w:r>
              <w:rPr>
                <w:spacing w:val="-2"/>
                <w:sz w:val="20"/>
              </w:rPr>
              <w:t>Zoology (Major)</w:t>
            </w:r>
          </w:p>
          <w:p w14:paraId="7A90B13E" w14:textId="77777777" w:rsidR="00F02C45" w:rsidRDefault="00000000" w:rsidP="003578E4">
            <w:pPr>
              <w:pStyle w:val="NormalWeb"/>
            </w:pPr>
            <w:r>
              <w:rPr>
                <w:spacing w:val="-2"/>
              </w:rPr>
              <w:t>Semester-</w:t>
            </w:r>
            <w:r>
              <w:rPr>
                <w:spacing w:val="-5"/>
              </w:rPr>
              <w:t>III</w:t>
            </w:r>
          </w:p>
        </w:tc>
      </w:tr>
      <w:tr w:rsidR="00F02C45" w14:paraId="30C8E1F7" w14:textId="77777777">
        <w:trPr>
          <w:trHeight w:val="1286"/>
        </w:trPr>
        <w:tc>
          <w:tcPr>
            <w:tcW w:w="1757" w:type="dxa"/>
          </w:tcPr>
          <w:p w14:paraId="5C12E882" w14:textId="77777777" w:rsidR="00F02C45" w:rsidRDefault="00000000" w:rsidP="003578E4">
            <w:pPr>
              <w:pStyle w:val="NormalWeb"/>
            </w:pPr>
            <w:r>
              <w:t>Course</w:t>
            </w:r>
            <w:r>
              <w:rPr>
                <w:spacing w:val="-4"/>
              </w:rPr>
              <w:t>Code</w:t>
            </w:r>
          </w:p>
        </w:tc>
        <w:tc>
          <w:tcPr>
            <w:tcW w:w="5791" w:type="dxa"/>
          </w:tcPr>
          <w:p w14:paraId="5C6EB39E" w14:textId="5406624A" w:rsidR="00F02C45" w:rsidRDefault="00000000" w:rsidP="003578E4">
            <w:pPr>
              <w:pStyle w:val="NormalWeb"/>
            </w:pPr>
            <w:r>
              <w:t>TITLE</w:t>
            </w:r>
            <w:r w:rsidR="000C00CA">
              <w:t xml:space="preserve"> </w:t>
            </w:r>
            <w:r>
              <w:t>OF</w:t>
            </w:r>
            <w:r w:rsidR="000C00CA">
              <w:t xml:space="preserve"> </w:t>
            </w:r>
            <w:r>
              <w:t>THE</w:t>
            </w:r>
            <w:r w:rsidR="000C00CA">
              <w:t xml:space="preserve"> </w:t>
            </w:r>
            <w:r>
              <w:rPr>
                <w:spacing w:val="-2"/>
              </w:rPr>
              <w:t>COURSE</w:t>
            </w:r>
          </w:p>
          <w:p w14:paraId="1DED9FEC" w14:textId="77777777" w:rsidR="00F02C45" w:rsidRDefault="00000000" w:rsidP="003578E4">
            <w:pPr>
              <w:pStyle w:val="NormalWeb"/>
            </w:pPr>
            <w:r>
              <w:rPr>
                <w:sz w:val="28"/>
              </w:rPr>
              <w:t xml:space="preserve">COURSE5: </w:t>
            </w:r>
            <w:r>
              <w:t>ANIMAL DIVERSITY-II BIOLOGY OF CHORDATES</w:t>
            </w:r>
          </w:p>
        </w:tc>
        <w:tc>
          <w:tcPr>
            <w:tcW w:w="2531" w:type="dxa"/>
            <w:gridSpan w:val="4"/>
            <w:vMerge/>
            <w:tcBorders>
              <w:top w:val="nil"/>
            </w:tcBorders>
          </w:tcPr>
          <w:p w14:paraId="401CED50" w14:textId="77777777" w:rsidR="00F02C45" w:rsidRDefault="00F02C45" w:rsidP="003578E4">
            <w:pPr>
              <w:pStyle w:val="NormalWeb"/>
              <w:rPr>
                <w:sz w:val="2"/>
                <w:szCs w:val="2"/>
              </w:rPr>
            </w:pPr>
          </w:p>
        </w:tc>
      </w:tr>
      <w:tr w:rsidR="00F02C45" w14:paraId="33D6EA8D" w14:textId="77777777">
        <w:trPr>
          <w:trHeight w:val="335"/>
        </w:trPr>
        <w:tc>
          <w:tcPr>
            <w:tcW w:w="1757" w:type="dxa"/>
            <w:tcBorders>
              <w:right w:val="single" w:sz="4" w:space="0" w:color="000000"/>
            </w:tcBorders>
          </w:tcPr>
          <w:p w14:paraId="25919AA5" w14:textId="77777777" w:rsidR="00F02C45" w:rsidRDefault="00000000" w:rsidP="003578E4">
            <w:pPr>
              <w:pStyle w:val="NormalWeb"/>
            </w:pPr>
            <w:r>
              <w:rPr>
                <w:spacing w:val="-2"/>
              </w:rPr>
              <w:t>Teaching</w:t>
            </w:r>
          </w:p>
        </w:tc>
        <w:tc>
          <w:tcPr>
            <w:tcW w:w="5791" w:type="dxa"/>
            <w:tcBorders>
              <w:left w:val="single" w:sz="4" w:space="0" w:color="000000"/>
            </w:tcBorders>
          </w:tcPr>
          <w:p w14:paraId="5DE68494" w14:textId="0F60328E" w:rsidR="00F02C45" w:rsidRDefault="00000000" w:rsidP="003578E4">
            <w:pPr>
              <w:pStyle w:val="NormalWeb"/>
            </w:pPr>
            <w:r>
              <w:t>Hours</w:t>
            </w:r>
            <w:r w:rsidR="00303BBD">
              <w:t xml:space="preserve"> </w:t>
            </w:r>
            <w:r>
              <w:t>Allocated:30</w:t>
            </w:r>
            <w:r>
              <w:rPr>
                <w:spacing w:val="-4"/>
              </w:rPr>
              <w:t>(Lab)</w:t>
            </w:r>
          </w:p>
        </w:tc>
        <w:tc>
          <w:tcPr>
            <w:tcW w:w="615" w:type="dxa"/>
          </w:tcPr>
          <w:p w14:paraId="6F791D65" w14:textId="77777777" w:rsidR="00F02C45" w:rsidRDefault="00000000" w:rsidP="003578E4">
            <w:pPr>
              <w:pStyle w:val="NormalWeb"/>
            </w:pPr>
            <w:r>
              <w:rPr>
                <w:spacing w:val="-10"/>
              </w:rPr>
              <w:t>L</w:t>
            </w:r>
          </w:p>
        </w:tc>
        <w:tc>
          <w:tcPr>
            <w:tcW w:w="576" w:type="dxa"/>
          </w:tcPr>
          <w:p w14:paraId="1469A0A8" w14:textId="77777777" w:rsidR="00F02C45" w:rsidRDefault="00000000" w:rsidP="003578E4">
            <w:pPr>
              <w:pStyle w:val="NormalWeb"/>
            </w:pPr>
            <w:r>
              <w:rPr>
                <w:spacing w:val="-10"/>
              </w:rPr>
              <w:t>T</w:t>
            </w:r>
          </w:p>
        </w:tc>
        <w:tc>
          <w:tcPr>
            <w:tcW w:w="682" w:type="dxa"/>
          </w:tcPr>
          <w:p w14:paraId="33451557" w14:textId="77777777" w:rsidR="00F02C45" w:rsidRDefault="00000000" w:rsidP="003578E4">
            <w:pPr>
              <w:pStyle w:val="NormalWeb"/>
            </w:pPr>
            <w:r>
              <w:rPr>
                <w:spacing w:val="-10"/>
              </w:rPr>
              <w:t>P</w:t>
            </w:r>
          </w:p>
        </w:tc>
        <w:tc>
          <w:tcPr>
            <w:tcW w:w="658" w:type="dxa"/>
          </w:tcPr>
          <w:p w14:paraId="7C5068F1" w14:textId="77777777" w:rsidR="00F02C45" w:rsidRDefault="00000000" w:rsidP="003578E4">
            <w:pPr>
              <w:pStyle w:val="NormalWeb"/>
            </w:pPr>
            <w:r>
              <w:rPr>
                <w:spacing w:val="-10"/>
              </w:rPr>
              <w:t>C</w:t>
            </w:r>
          </w:p>
        </w:tc>
      </w:tr>
      <w:tr w:rsidR="00F02C45" w14:paraId="7743E0BF" w14:textId="77777777">
        <w:trPr>
          <w:trHeight w:val="426"/>
        </w:trPr>
        <w:tc>
          <w:tcPr>
            <w:tcW w:w="1757" w:type="dxa"/>
            <w:tcBorders>
              <w:right w:val="single" w:sz="4" w:space="0" w:color="000000"/>
            </w:tcBorders>
          </w:tcPr>
          <w:p w14:paraId="56F0E695" w14:textId="77777777" w:rsidR="00F02C45" w:rsidRDefault="00000000" w:rsidP="003578E4">
            <w:pPr>
              <w:pStyle w:val="NormalWeb"/>
            </w:pPr>
            <w:r>
              <w:rPr>
                <w:spacing w:val="-4"/>
              </w:rPr>
              <w:t>Pre-</w:t>
            </w:r>
            <w:r>
              <w:rPr>
                <w:spacing w:val="-2"/>
              </w:rPr>
              <w:t>requisites:</w:t>
            </w:r>
          </w:p>
        </w:tc>
        <w:tc>
          <w:tcPr>
            <w:tcW w:w="5791" w:type="dxa"/>
            <w:tcBorders>
              <w:left w:val="single" w:sz="4" w:space="0" w:color="000000"/>
            </w:tcBorders>
          </w:tcPr>
          <w:p w14:paraId="72CAC748" w14:textId="77777777" w:rsidR="00F02C45" w:rsidRDefault="00F02C45" w:rsidP="003578E4">
            <w:pPr>
              <w:pStyle w:val="NormalWeb"/>
            </w:pPr>
          </w:p>
        </w:tc>
        <w:tc>
          <w:tcPr>
            <w:tcW w:w="615" w:type="dxa"/>
          </w:tcPr>
          <w:p w14:paraId="684BF73C" w14:textId="77777777" w:rsidR="00F02C45" w:rsidRDefault="00000000" w:rsidP="003578E4">
            <w:pPr>
              <w:pStyle w:val="NormalWeb"/>
            </w:pPr>
            <w:r>
              <w:rPr>
                <w:spacing w:val="-10"/>
              </w:rPr>
              <w:t>0</w:t>
            </w:r>
          </w:p>
        </w:tc>
        <w:tc>
          <w:tcPr>
            <w:tcW w:w="576" w:type="dxa"/>
          </w:tcPr>
          <w:p w14:paraId="4558B028" w14:textId="77777777" w:rsidR="00F02C45" w:rsidRDefault="00000000" w:rsidP="003578E4">
            <w:pPr>
              <w:pStyle w:val="NormalWeb"/>
            </w:pPr>
            <w:r>
              <w:rPr>
                <w:spacing w:val="-10"/>
              </w:rPr>
              <w:t>0</w:t>
            </w:r>
          </w:p>
        </w:tc>
        <w:tc>
          <w:tcPr>
            <w:tcW w:w="682" w:type="dxa"/>
          </w:tcPr>
          <w:p w14:paraId="766AD5EE" w14:textId="77777777" w:rsidR="00F02C45" w:rsidRDefault="00000000" w:rsidP="003578E4">
            <w:pPr>
              <w:pStyle w:val="NormalWeb"/>
            </w:pPr>
            <w:r>
              <w:rPr>
                <w:spacing w:val="-10"/>
              </w:rPr>
              <w:t>3</w:t>
            </w:r>
          </w:p>
        </w:tc>
        <w:tc>
          <w:tcPr>
            <w:tcW w:w="658" w:type="dxa"/>
          </w:tcPr>
          <w:p w14:paraId="7B9DFEC6" w14:textId="77777777" w:rsidR="00F02C45" w:rsidRDefault="00000000" w:rsidP="003578E4">
            <w:pPr>
              <w:pStyle w:val="NormalWeb"/>
            </w:pPr>
            <w:r>
              <w:rPr>
                <w:spacing w:val="-10"/>
              </w:rPr>
              <w:t>2</w:t>
            </w:r>
          </w:p>
        </w:tc>
      </w:tr>
    </w:tbl>
    <w:p w14:paraId="0211F21B" w14:textId="77777777" w:rsidR="00F02C45" w:rsidRDefault="00F02C45" w:rsidP="003578E4">
      <w:pPr>
        <w:pStyle w:val="NormalWeb"/>
      </w:pPr>
    </w:p>
    <w:p w14:paraId="52E2B80B" w14:textId="77777777" w:rsidR="00F02C45" w:rsidRDefault="00F02C45" w:rsidP="003578E4">
      <w:pPr>
        <w:pStyle w:val="NormalWeb"/>
      </w:pPr>
      <w:bookmarkStart w:id="16" w:name="_Course_Objectives:"/>
      <w:bookmarkEnd w:id="16"/>
    </w:p>
    <w:p w14:paraId="63C74EFC" w14:textId="77777777" w:rsidR="00C610ED" w:rsidRDefault="00000000" w:rsidP="00C610ED">
      <w:pPr>
        <w:pStyle w:val="NormalWeb"/>
        <w:jc w:val="center"/>
        <w:rPr>
          <w:spacing w:val="-2"/>
        </w:rPr>
      </w:pPr>
      <w:r>
        <w:rPr>
          <w:spacing w:val="-2"/>
        </w:rPr>
        <w:t>SYLLABUS:</w:t>
      </w:r>
      <w:r w:rsidR="00C610ED">
        <w:rPr>
          <w:spacing w:val="-2"/>
        </w:rPr>
        <w:t xml:space="preserve">                     </w:t>
      </w:r>
    </w:p>
    <w:p w14:paraId="2E4D4DDC" w14:textId="17CE6361" w:rsidR="00F02C45" w:rsidRDefault="00C610ED" w:rsidP="00C610ED">
      <w:pPr>
        <w:pStyle w:val="NormalWeb"/>
        <w:jc w:val="center"/>
      </w:pPr>
      <w:r>
        <w:rPr>
          <w:spacing w:val="-2"/>
        </w:rPr>
        <w:t>PRACTICALS</w:t>
      </w:r>
    </w:p>
    <w:p w14:paraId="66B0CB6F" w14:textId="05E61BBD" w:rsidR="00F02C45" w:rsidRPr="000C00CA" w:rsidRDefault="000B122D" w:rsidP="003578E4">
      <w:pPr>
        <w:pStyle w:val="NormalWeb"/>
      </w:pPr>
      <w:r w:rsidRPr="000C00CA">
        <w:t>Protochordata: Herdmania, Amphioxus, AmphioxusT.Sthroughpharynx</w:t>
      </w:r>
      <w:r w:rsidRPr="000C00CA">
        <w:rPr>
          <w:spacing w:val="-2"/>
        </w:rPr>
        <w:t>.</w:t>
      </w:r>
    </w:p>
    <w:p w14:paraId="27794B59" w14:textId="16238EA5" w:rsidR="00F02C45" w:rsidRPr="000C00CA" w:rsidRDefault="000B122D" w:rsidP="003578E4">
      <w:pPr>
        <w:pStyle w:val="NormalWeb"/>
      </w:pPr>
      <w:r w:rsidRPr="000C00CA">
        <w:t>Cyclostomes: PetromyzonandMyxine</w:t>
      </w:r>
      <w:r w:rsidRPr="000C00CA">
        <w:rPr>
          <w:spacing w:val="-2"/>
        </w:rPr>
        <w:t>.</w:t>
      </w:r>
    </w:p>
    <w:p w14:paraId="734C6FFE" w14:textId="49E0F483" w:rsidR="00F02C45" w:rsidRPr="000C00CA" w:rsidRDefault="000B122D" w:rsidP="003578E4">
      <w:pPr>
        <w:pStyle w:val="NormalWeb"/>
      </w:pPr>
      <w:r w:rsidRPr="000C00CA">
        <w:t xml:space="preserve">Pisces: Pristis, Torpedo, </w:t>
      </w:r>
      <w:r w:rsidR="000C00CA" w:rsidRPr="000C00CA">
        <w:t>Hippocampus, Exocoetus, Echeneis, Labeo, Catla, Clarius,</w:t>
      </w:r>
      <w:r w:rsidR="00AB0BDB">
        <w:t xml:space="preserve"> </w:t>
      </w:r>
      <w:r w:rsidR="000C00CA" w:rsidRPr="000C00CA">
        <w:t xml:space="preserve">Channa,  </w:t>
      </w:r>
      <w:r w:rsidRPr="000C00CA">
        <w:t xml:space="preserve">    </w:t>
      </w:r>
      <w:r w:rsidRPr="000C00CA">
        <w:rPr>
          <w:spacing w:val="-2"/>
        </w:rPr>
        <w:t>Anguilla.</w:t>
      </w:r>
    </w:p>
    <w:p w14:paraId="56715B3C" w14:textId="58541BE7" w:rsidR="00F02C45" w:rsidRPr="000C00CA" w:rsidRDefault="000B122D" w:rsidP="003578E4">
      <w:pPr>
        <w:pStyle w:val="NormalWeb"/>
      </w:pPr>
      <w:r w:rsidRPr="000C00CA">
        <w:t>Amphibia: Ichthyophis, Amblystoma, Axolotllarva,</w:t>
      </w:r>
      <w:r w:rsidRPr="000C00CA">
        <w:rPr>
          <w:spacing w:val="-2"/>
        </w:rPr>
        <w:t xml:space="preserve"> Hyla,</w:t>
      </w:r>
    </w:p>
    <w:p w14:paraId="55C5DF4B" w14:textId="2C517C50" w:rsidR="00F02C45" w:rsidRPr="000C00CA" w:rsidRDefault="000B122D" w:rsidP="003578E4">
      <w:pPr>
        <w:pStyle w:val="NormalWeb"/>
      </w:pPr>
      <w:r w:rsidRPr="000C00CA">
        <w:t xml:space="preserve">Reptilia: </w:t>
      </w:r>
      <w:r w:rsidR="000C00CA" w:rsidRPr="000C00CA">
        <w:t>Draco, Chamaeleon, Uromastix, Testudo, Trionyx, Russelsviper,</w:t>
      </w:r>
      <w:r w:rsidR="000C00CA" w:rsidRPr="000C00CA">
        <w:rPr>
          <w:spacing w:val="-2"/>
        </w:rPr>
        <w:t xml:space="preserve"> Naja</w:t>
      </w:r>
      <w:r w:rsidRPr="000C00CA">
        <w:rPr>
          <w:spacing w:val="-2"/>
        </w:rPr>
        <w:t>,</w:t>
      </w:r>
    </w:p>
    <w:p w14:paraId="23141990" w14:textId="7B979D89" w:rsidR="00F02C45" w:rsidRPr="000C00CA" w:rsidRDefault="000B122D" w:rsidP="003578E4">
      <w:pPr>
        <w:pStyle w:val="NormalWeb"/>
      </w:pPr>
      <w:r w:rsidRPr="000C00CA">
        <w:rPr>
          <w:spacing w:val="-2"/>
        </w:rPr>
        <w:t xml:space="preserve">                            </w:t>
      </w:r>
      <w:r w:rsidR="000C00CA" w:rsidRPr="000C00CA">
        <w:rPr>
          <w:spacing w:val="-2"/>
        </w:rPr>
        <w:t>Krait, Hydrophis, Crocodile</w:t>
      </w:r>
      <w:r w:rsidRPr="000C00CA">
        <w:rPr>
          <w:spacing w:val="-2"/>
        </w:rPr>
        <w:t>.</w:t>
      </w:r>
    </w:p>
    <w:p w14:paraId="55257091" w14:textId="34CAB5EF" w:rsidR="00F02C45" w:rsidRPr="000C00CA" w:rsidRDefault="000C00CA" w:rsidP="003578E4">
      <w:pPr>
        <w:pStyle w:val="NormalWeb"/>
      </w:pPr>
      <w:r w:rsidRPr="000C00CA">
        <w:t>Aves: Psittacula, Eudynamis, Bubo,</w:t>
      </w:r>
      <w:r w:rsidRPr="000C00CA">
        <w:rPr>
          <w:spacing w:val="-2"/>
        </w:rPr>
        <w:t xml:space="preserve"> Alcedo.</w:t>
      </w:r>
    </w:p>
    <w:p w14:paraId="185C60EA" w14:textId="170F2E49" w:rsidR="00F02C45" w:rsidRPr="000C00CA" w:rsidRDefault="000C00CA" w:rsidP="003578E4">
      <w:pPr>
        <w:pStyle w:val="NormalWeb"/>
      </w:pPr>
      <w:r w:rsidRPr="000C00CA">
        <w:t>Mammalia: Ornithorhynchus, Pteropus,</w:t>
      </w:r>
      <w:r w:rsidRPr="000C00CA">
        <w:rPr>
          <w:spacing w:val="-2"/>
        </w:rPr>
        <w:t xml:space="preserve"> Funambulus.</w:t>
      </w:r>
    </w:p>
    <w:p w14:paraId="2AFEBC9D" w14:textId="33F00331" w:rsidR="00F02C45" w:rsidRPr="000C00CA" w:rsidRDefault="00000000" w:rsidP="003578E4">
      <w:pPr>
        <w:pStyle w:val="NormalWeb"/>
      </w:pPr>
      <w:r w:rsidRPr="000C00CA">
        <w:t xml:space="preserve">Dissections-As per UGC guidelines </w:t>
      </w:r>
      <w:r w:rsidR="000C00CA" w:rsidRPr="000C00CA">
        <w:t>Scoliodon</w:t>
      </w:r>
      <w:r w:rsidR="004614D3">
        <w:t xml:space="preserve"> </w:t>
      </w:r>
      <w:r w:rsidR="000C00CA" w:rsidRPr="000C00CA">
        <w:t>IX</w:t>
      </w:r>
      <w:r w:rsidR="004614D3">
        <w:t xml:space="preserve"> </w:t>
      </w:r>
      <w:r w:rsidR="000C00CA" w:rsidRPr="000C00CA">
        <w:t>andX, Cranial</w:t>
      </w:r>
      <w:r w:rsidR="004614D3">
        <w:t xml:space="preserve"> </w:t>
      </w:r>
      <w:r w:rsidR="000C00CA" w:rsidRPr="000C00CA">
        <w:t>nerves</w:t>
      </w:r>
      <w:r w:rsidRPr="000C00CA">
        <w:t xml:space="preserve"> Scoliodon Brain</w:t>
      </w:r>
    </w:p>
    <w:p w14:paraId="09969114" w14:textId="106BBE8B" w:rsidR="00F02C45" w:rsidRPr="000C00CA" w:rsidRDefault="004614D3" w:rsidP="003578E4">
      <w:pPr>
        <w:pStyle w:val="NormalWeb"/>
      </w:pPr>
      <w:r>
        <w:t xml:space="preserve">         </w:t>
      </w:r>
      <w:r w:rsidRPr="000C00CA">
        <w:t>Mounting</w:t>
      </w:r>
      <w:r>
        <w:t xml:space="preserve"> </w:t>
      </w:r>
      <w:r w:rsidRPr="000C00CA">
        <w:t>of</w:t>
      </w:r>
      <w:r>
        <w:t xml:space="preserve"> </w:t>
      </w:r>
      <w:r w:rsidRPr="000C00CA">
        <w:t>fish</w:t>
      </w:r>
      <w:r>
        <w:t xml:space="preserve"> </w:t>
      </w:r>
      <w:r w:rsidRPr="000C00CA">
        <w:rPr>
          <w:spacing w:val="-2"/>
        </w:rPr>
        <w:t>scales</w:t>
      </w:r>
    </w:p>
    <w:p w14:paraId="70486F06" w14:textId="77777777" w:rsidR="00F02C45" w:rsidRDefault="00F02C45" w:rsidP="003578E4">
      <w:pPr>
        <w:pStyle w:val="NormalWeb"/>
      </w:pPr>
    </w:p>
    <w:p w14:paraId="25D83351" w14:textId="77777777" w:rsidR="00F02C45" w:rsidRDefault="00F02C45" w:rsidP="003578E4">
      <w:pPr>
        <w:pStyle w:val="NormalWeb"/>
      </w:pPr>
    </w:p>
    <w:p w14:paraId="723560E5" w14:textId="005FCBF0" w:rsidR="00F02C45" w:rsidRDefault="00000000" w:rsidP="003578E4">
      <w:pPr>
        <w:pStyle w:val="NormalWeb"/>
      </w:pPr>
      <w:r>
        <w:t>Note:1.</w:t>
      </w:r>
      <w:r w:rsidR="000B122D">
        <w:t xml:space="preserve"> </w:t>
      </w:r>
      <w:r>
        <w:t>Dissections</w:t>
      </w:r>
      <w:r w:rsidR="000B122D">
        <w:t xml:space="preserve"> </w:t>
      </w:r>
      <w:r>
        <w:t>are</w:t>
      </w:r>
      <w:r w:rsidR="000B122D">
        <w:t xml:space="preserve"> </w:t>
      </w:r>
      <w:r>
        <w:t>to</w:t>
      </w:r>
      <w:r w:rsidR="000B122D">
        <w:t xml:space="preserve"> </w:t>
      </w:r>
      <w:r>
        <w:t>be</w:t>
      </w:r>
      <w:r w:rsidR="000B122D">
        <w:t xml:space="preserve"> </w:t>
      </w:r>
      <w:r>
        <w:t>demonstrated</w:t>
      </w:r>
      <w:r w:rsidR="000B122D">
        <w:t xml:space="preserve"> </w:t>
      </w:r>
      <w:r>
        <w:t>only</w:t>
      </w:r>
      <w:r w:rsidR="000B122D">
        <w:t xml:space="preserve"> </w:t>
      </w:r>
      <w:r>
        <w:t>by</w:t>
      </w:r>
      <w:r w:rsidR="000B122D">
        <w:t xml:space="preserve"> </w:t>
      </w:r>
      <w:r>
        <w:t>the</w:t>
      </w:r>
      <w:r w:rsidR="000B122D">
        <w:t xml:space="preserve"> </w:t>
      </w:r>
      <w:r>
        <w:t>faculty</w:t>
      </w:r>
      <w:r w:rsidR="000B122D">
        <w:t xml:space="preserve"> </w:t>
      </w:r>
      <w:r w:rsidR="004614D3">
        <w:t>or virtual</w:t>
      </w:r>
      <w:r>
        <w:rPr>
          <w:spacing w:val="-2"/>
        </w:rPr>
        <w:t>.</w:t>
      </w:r>
    </w:p>
    <w:p w14:paraId="04D3336C" w14:textId="278BFB9C" w:rsidR="00F02C45" w:rsidRDefault="00000000" w:rsidP="003578E4">
      <w:pPr>
        <w:pStyle w:val="NormalWeb"/>
      </w:pPr>
      <w:r>
        <w:t>2.Laboratory</w:t>
      </w:r>
      <w:r w:rsidR="000B122D">
        <w:t xml:space="preserve"> </w:t>
      </w:r>
      <w:r>
        <w:t>Recordwork shall</w:t>
      </w:r>
      <w:r w:rsidR="000B122D">
        <w:t xml:space="preserve"> </w:t>
      </w:r>
      <w:r>
        <w:t>be</w:t>
      </w:r>
      <w:r w:rsidR="000B122D">
        <w:t xml:space="preserve"> </w:t>
      </w:r>
      <w:r>
        <w:t>submitted at</w:t>
      </w:r>
      <w:r w:rsidR="000B122D">
        <w:t xml:space="preserve"> </w:t>
      </w:r>
      <w:r w:rsidR="004614D3">
        <w:t>the time</w:t>
      </w:r>
      <w:r w:rsidR="000B122D">
        <w:t xml:space="preserve"> </w:t>
      </w:r>
      <w:r>
        <w:t>of</w:t>
      </w:r>
      <w:r w:rsidR="000B122D">
        <w:t xml:space="preserve"> </w:t>
      </w:r>
      <w:r w:rsidR="004614D3">
        <w:t>practical examination</w:t>
      </w:r>
      <w:r>
        <w:rPr>
          <w:spacing w:val="-2"/>
        </w:rPr>
        <w:t>.</w:t>
      </w:r>
    </w:p>
    <w:p w14:paraId="35685E06" w14:textId="77777777" w:rsidR="00F02C45" w:rsidRDefault="00F02C45" w:rsidP="003578E4">
      <w:pPr>
        <w:pStyle w:val="NormalWeb"/>
      </w:pPr>
    </w:p>
    <w:p w14:paraId="7FEBD0F6" w14:textId="77777777" w:rsidR="00F02C45" w:rsidRDefault="00F02C45" w:rsidP="003578E4">
      <w:pPr>
        <w:pStyle w:val="NormalWeb"/>
      </w:pPr>
    </w:p>
    <w:p w14:paraId="6115D7F2" w14:textId="77777777" w:rsidR="00D15B71" w:rsidRDefault="00D15B71" w:rsidP="003578E4">
      <w:pPr>
        <w:pStyle w:val="NormalWeb"/>
      </w:pPr>
    </w:p>
    <w:p w14:paraId="14BC63D5" w14:textId="52CFC74B" w:rsidR="00F02C45" w:rsidRDefault="00000000" w:rsidP="00D15B71">
      <w:pPr>
        <w:pStyle w:val="NormalWeb"/>
        <w:jc w:val="center"/>
      </w:pPr>
      <w:r>
        <w:lastRenderedPageBreak/>
        <w:t>RFERENCE</w:t>
      </w:r>
      <w:r w:rsidR="00D15B71">
        <w:t xml:space="preserve"> </w:t>
      </w:r>
      <w:r>
        <w:t>WEB</w:t>
      </w:r>
      <w:r>
        <w:rPr>
          <w:spacing w:val="-2"/>
        </w:rPr>
        <w:t xml:space="preserve"> LINKS:</w:t>
      </w:r>
    </w:p>
    <w:p w14:paraId="1A4E9C9A" w14:textId="77777777" w:rsidR="00F02C45" w:rsidRDefault="00F02C45" w:rsidP="003578E4">
      <w:pPr>
        <w:pStyle w:val="NormalWeb"/>
      </w:pPr>
    </w:p>
    <w:p w14:paraId="54DA7897" w14:textId="77777777" w:rsidR="00F02C45" w:rsidRDefault="00000000" w:rsidP="003578E4">
      <w:pPr>
        <w:pStyle w:val="NormalWeb"/>
      </w:pPr>
      <w:r>
        <w:rPr>
          <w:color w:val="0460C1"/>
          <w:spacing w:val="-2"/>
          <w:u w:val="single" w:color="0460C1"/>
        </w:rPr>
        <w:t>https://nt7-mhe-complex-assets.mheducation.com/nt7-mhe-complex-assets/Upload-20190715/InspireScience6-8CA/LS15/index.html</w:t>
      </w:r>
    </w:p>
    <w:p w14:paraId="5C511EFB" w14:textId="77777777" w:rsidR="00F02C45" w:rsidRDefault="00000000" w:rsidP="003578E4">
      <w:pPr>
        <w:pStyle w:val="NormalWeb"/>
      </w:pPr>
      <w:r>
        <w:rPr>
          <w:color w:val="0460C1"/>
          <w:spacing w:val="-2"/>
          <w:u w:val="single" w:color="0460C1"/>
        </w:rPr>
        <w:t>https://themammallab.com/</w:t>
      </w:r>
    </w:p>
    <w:p w14:paraId="2F1E7321" w14:textId="77777777" w:rsidR="00F02C45" w:rsidRDefault="00F02C45" w:rsidP="003578E4">
      <w:pPr>
        <w:pStyle w:val="NormalWeb"/>
      </w:pPr>
      <w:hyperlink r:id="rId27">
        <w:r>
          <w:rPr>
            <w:color w:val="0460C1"/>
            <w:spacing w:val="-2"/>
            <w:u w:val="single" w:color="0460C1"/>
          </w:rPr>
          <w:t>http://abacus.bates.edu/acad/depts/biobook/LabConCh.htm</w:t>
        </w:r>
      </w:hyperlink>
    </w:p>
    <w:p w14:paraId="3E337AB3" w14:textId="77777777" w:rsidR="00F02C45" w:rsidRDefault="00000000" w:rsidP="003578E4">
      <w:pPr>
        <w:pStyle w:val="NormalWeb"/>
      </w:pPr>
      <w:r>
        <w:rPr>
          <w:color w:val="0460C1"/>
          <w:spacing w:val="-2"/>
          <w:u w:val="single" w:color="0460C1"/>
        </w:rPr>
        <w:t>https://virtualzoology.wordpress.com/scoliodon/</w:t>
      </w:r>
    </w:p>
    <w:p w14:paraId="57F70A54" w14:textId="77777777" w:rsidR="00F02C45" w:rsidRDefault="00F02C45" w:rsidP="003578E4">
      <w:pPr>
        <w:pStyle w:val="NormalWeb"/>
      </w:pPr>
      <w:hyperlink r:id="rId28">
        <w:r>
          <w:rPr>
            <w:color w:val="0460C1"/>
            <w:spacing w:val="-2"/>
            <w:u w:val="single" w:color="0460C1"/>
          </w:rPr>
          <w:t>http://www.zoologyresources.com/uploadfiles/books/dc64b77d8769325515d17c945e461b45.pdf</w:t>
        </w:r>
      </w:hyperlink>
    </w:p>
    <w:p w14:paraId="3B542889" w14:textId="77777777" w:rsidR="00F02C45" w:rsidRDefault="00000000" w:rsidP="00D15B71">
      <w:pPr>
        <w:pStyle w:val="NormalWeb"/>
        <w:jc w:val="center"/>
      </w:pPr>
      <w:r>
        <w:rPr>
          <w:spacing w:val="-2"/>
        </w:rPr>
        <w:t>******</w:t>
      </w:r>
    </w:p>
    <w:p w14:paraId="26A3D874" w14:textId="77777777" w:rsidR="00F02C45" w:rsidRDefault="00F02C45" w:rsidP="003578E4">
      <w:pPr>
        <w:pStyle w:val="NormalWeb"/>
        <w:sectPr w:rsidR="00F02C45" w:rsidSect="00D15B71">
          <w:footerReference w:type="default" r:id="rId29"/>
          <w:pgSz w:w="11950" w:h="16870"/>
          <w:pgMar w:top="1460" w:right="751" w:bottom="280" w:left="1134" w:header="0" w:footer="0" w:gutter="0"/>
          <w:cols w:space="720"/>
        </w:sectPr>
      </w:pPr>
    </w:p>
    <w:p w14:paraId="76B394F5" w14:textId="77777777" w:rsidR="00F02C45" w:rsidRDefault="00F02C45" w:rsidP="003578E4">
      <w:pPr>
        <w:pStyle w:val="NormalWeb"/>
        <w:rPr>
          <w:sz w:val="20"/>
        </w:rPr>
      </w:pPr>
    </w:p>
    <w:p w14:paraId="62666B65" w14:textId="77777777" w:rsidR="00F02C45" w:rsidRDefault="00F02C45" w:rsidP="003578E4">
      <w:pPr>
        <w:pStyle w:val="NormalWeb"/>
        <w:rPr>
          <w:sz w:val="20"/>
        </w:rPr>
      </w:pPr>
    </w:p>
    <w:tbl>
      <w:tblPr>
        <w:tblpPr w:leftFromText="180" w:rightFromText="180" w:horzAnchor="margin" w:tblpY="38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49"/>
        <w:gridCol w:w="6099"/>
        <w:gridCol w:w="2656"/>
      </w:tblGrid>
      <w:tr w:rsidR="00F02C45" w14:paraId="744E9169" w14:textId="77777777">
        <w:trPr>
          <w:trHeight w:val="1045"/>
        </w:trPr>
        <w:tc>
          <w:tcPr>
            <w:tcW w:w="1849" w:type="dxa"/>
          </w:tcPr>
          <w:p w14:paraId="0E32ED38" w14:textId="77777777" w:rsidR="00F02C45" w:rsidRDefault="00F02C45" w:rsidP="003578E4">
            <w:pPr>
              <w:pStyle w:val="NormalWeb"/>
            </w:pPr>
          </w:p>
          <w:p w14:paraId="52C3238E" w14:textId="77777777" w:rsidR="00F02C45" w:rsidRDefault="00000000" w:rsidP="003578E4">
            <w:pPr>
              <w:pStyle w:val="NormalWeb"/>
              <w:rPr>
                <w:sz w:val="20"/>
              </w:rPr>
            </w:pPr>
            <w:r>
              <w:rPr>
                <w:noProof/>
                <w:sz w:val="20"/>
                <w:lang w:val="en-IN" w:eastAsia="en-IN"/>
              </w:rPr>
              <w:drawing>
                <wp:inline distT="0" distB="0" distL="0" distR="0" wp14:anchorId="67B547CE" wp14:editId="3090852D">
                  <wp:extent cx="427990" cy="592455"/>
                  <wp:effectExtent l="0" t="0" r="0" b="0"/>
                  <wp:docPr id="77" name="Image 77" descr="C:\Users\dell\Desktop\P.R LOGO.png"/>
                  <wp:cNvGraphicFramePr/>
                  <a:graphic xmlns:a="http://schemas.openxmlformats.org/drawingml/2006/main">
                    <a:graphicData uri="http://schemas.openxmlformats.org/drawingml/2006/picture">
                      <pic:pic xmlns:pic="http://schemas.openxmlformats.org/drawingml/2006/picture">
                        <pic:nvPicPr>
                          <pic:cNvPr id="77" name="Image 77" descr="C:\Users\dell\Desktop\P.R LOGO.png"/>
                          <pic:cNvPicPr/>
                        </pic:nvPicPr>
                        <pic:blipFill>
                          <a:blip r:embed="rId17" cstate="print"/>
                          <a:stretch>
                            <a:fillRect/>
                          </a:stretch>
                        </pic:blipFill>
                        <pic:spPr>
                          <a:xfrm>
                            <a:off x="0" y="0"/>
                            <a:ext cx="428092" cy="592645"/>
                          </a:xfrm>
                          <a:prstGeom prst="rect">
                            <a:avLst/>
                          </a:prstGeom>
                        </pic:spPr>
                      </pic:pic>
                    </a:graphicData>
                  </a:graphic>
                </wp:inline>
              </w:drawing>
            </w:r>
          </w:p>
        </w:tc>
        <w:tc>
          <w:tcPr>
            <w:tcW w:w="6099" w:type="dxa"/>
            <w:shd w:val="clear" w:color="auto" w:fill="92D050"/>
          </w:tcPr>
          <w:p w14:paraId="2337F0DB" w14:textId="3499D7A6" w:rsidR="00F02C45" w:rsidRDefault="00000000" w:rsidP="003578E4">
            <w:pPr>
              <w:pStyle w:val="NormalWeb"/>
              <w:rPr>
                <w:sz w:val="28"/>
              </w:rPr>
            </w:pPr>
            <w:r>
              <w:rPr>
                <w:sz w:val="28"/>
              </w:rPr>
              <w:t>Pithapur</w:t>
            </w:r>
            <w:r w:rsidR="00A93CE3">
              <w:rPr>
                <w:sz w:val="28"/>
              </w:rPr>
              <w:t xml:space="preserve"> </w:t>
            </w:r>
            <w:r>
              <w:rPr>
                <w:sz w:val="28"/>
              </w:rPr>
              <w:t>Rajah’s</w:t>
            </w:r>
            <w:r w:rsidR="00A93CE3">
              <w:rPr>
                <w:sz w:val="28"/>
              </w:rPr>
              <w:t xml:space="preserve"> </w:t>
            </w:r>
            <w:r>
              <w:rPr>
                <w:sz w:val="28"/>
              </w:rPr>
              <w:t>Govt.Degree</w:t>
            </w:r>
            <w:r w:rsidR="00A93CE3">
              <w:rPr>
                <w:sz w:val="28"/>
              </w:rPr>
              <w:t xml:space="preserve"> </w:t>
            </w:r>
            <w:r>
              <w:rPr>
                <w:sz w:val="28"/>
              </w:rPr>
              <w:t>College</w:t>
            </w:r>
            <w:r w:rsidR="00A93CE3">
              <w:rPr>
                <w:sz w:val="28"/>
              </w:rPr>
              <w:t xml:space="preserve"> </w:t>
            </w:r>
            <w:r>
              <w:rPr>
                <w:sz w:val="28"/>
              </w:rPr>
              <w:t xml:space="preserve">(A) </w:t>
            </w:r>
            <w:r>
              <w:rPr>
                <w:spacing w:val="-2"/>
                <w:sz w:val="28"/>
              </w:rPr>
              <w:t>Kakinada.</w:t>
            </w:r>
          </w:p>
        </w:tc>
        <w:tc>
          <w:tcPr>
            <w:tcW w:w="2656" w:type="dxa"/>
            <w:vMerge w:val="restart"/>
            <w:tcBorders>
              <w:bottom w:val="single" w:sz="4" w:space="0" w:color="000000"/>
            </w:tcBorders>
          </w:tcPr>
          <w:p w14:paraId="341FB51C" w14:textId="77777777" w:rsidR="00F02C45" w:rsidRDefault="00F02C45" w:rsidP="003578E4">
            <w:pPr>
              <w:pStyle w:val="NormalWeb"/>
            </w:pPr>
          </w:p>
          <w:p w14:paraId="3F73CBD0" w14:textId="77777777" w:rsidR="00F02C45" w:rsidRDefault="00000000" w:rsidP="003578E4">
            <w:pPr>
              <w:pStyle w:val="NormalWeb"/>
            </w:pPr>
            <w:r>
              <w:rPr>
                <w:spacing w:val="-2"/>
              </w:rPr>
              <w:t>Program&amp; Semester</w:t>
            </w:r>
          </w:p>
          <w:p w14:paraId="585EBFD4" w14:textId="4D05FC65" w:rsidR="00F02C45" w:rsidRDefault="00000000" w:rsidP="003578E4">
            <w:pPr>
              <w:pStyle w:val="NormalWeb"/>
            </w:pPr>
            <w:r>
              <w:t>B.Sc.</w:t>
            </w:r>
            <w:r w:rsidR="00197D73">
              <w:t xml:space="preserve">  </w:t>
            </w:r>
            <w:r>
              <w:t>Honours</w:t>
            </w:r>
            <w:r w:rsidR="00197D73">
              <w:t xml:space="preserve"> </w:t>
            </w:r>
            <w:r>
              <w:t>in</w:t>
            </w:r>
            <w:r w:rsidR="00197D73">
              <w:t xml:space="preserve"> </w:t>
            </w:r>
            <w:r>
              <w:t xml:space="preserve">Zoology </w:t>
            </w:r>
            <w:r>
              <w:rPr>
                <w:spacing w:val="-2"/>
              </w:rPr>
              <w:t>(Major)</w:t>
            </w:r>
          </w:p>
          <w:p w14:paraId="45F21CFB" w14:textId="77777777" w:rsidR="00F02C45" w:rsidRDefault="00000000" w:rsidP="003578E4">
            <w:pPr>
              <w:pStyle w:val="NormalWeb"/>
            </w:pPr>
            <w:r>
              <w:rPr>
                <w:spacing w:val="-2"/>
              </w:rPr>
              <w:t>Semester-</w:t>
            </w:r>
            <w:r>
              <w:rPr>
                <w:spacing w:val="-5"/>
              </w:rPr>
              <w:t>III</w:t>
            </w:r>
          </w:p>
        </w:tc>
      </w:tr>
      <w:tr w:rsidR="00F02C45" w14:paraId="70A846E7" w14:textId="77777777">
        <w:trPr>
          <w:trHeight w:val="1722"/>
        </w:trPr>
        <w:tc>
          <w:tcPr>
            <w:tcW w:w="1849" w:type="dxa"/>
          </w:tcPr>
          <w:p w14:paraId="052D6D3F" w14:textId="77777777" w:rsidR="00F02C45" w:rsidRDefault="00000000" w:rsidP="003578E4">
            <w:pPr>
              <w:pStyle w:val="NormalWeb"/>
            </w:pPr>
            <w:r>
              <w:t>Course</w:t>
            </w:r>
            <w:r>
              <w:rPr>
                <w:spacing w:val="-4"/>
              </w:rPr>
              <w:t>Code</w:t>
            </w:r>
          </w:p>
        </w:tc>
        <w:tc>
          <w:tcPr>
            <w:tcW w:w="6099" w:type="dxa"/>
          </w:tcPr>
          <w:p w14:paraId="3AC4C65B" w14:textId="130DF1DF" w:rsidR="00F02C45" w:rsidRDefault="00000000" w:rsidP="003578E4">
            <w:pPr>
              <w:pStyle w:val="NormalWeb"/>
            </w:pPr>
            <w:r>
              <w:t>TITLE</w:t>
            </w:r>
            <w:r w:rsidR="00A93CE3">
              <w:t xml:space="preserve"> </w:t>
            </w:r>
            <w:r>
              <w:t>OF</w:t>
            </w:r>
            <w:r w:rsidR="00A93CE3">
              <w:t xml:space="preserve"> </w:t>
            </w:r>
            <w:r>
              <w:t>THE</w:t>
            </w:r>
            <w:r w:rsidR="00A93CE3">
              <w:t xml:space="preserve"> </w:t>
            </w:r>
            <w:r>
              <w:rPr>
                <w:spacing w:val="-2"/>
              </w:rPr>
              <w:t>COURSE</w:t>
            </w:r>
          </w:p>
          <w:p w14:paraId="29FA5AF1" w14:textId="4A1DC641" w:rsidR="00F02C45" w:rsidRDefault="00000000" w:rsidP="003578E4">
            <w:pPr>
              <w:pStyle w:val="NormalWeb"/>
            </w:pPr>
            <w:r>
              <w:t>COURSE</w:t>
            </w:r>
            <w:r w:rsidR="004614D3">
              <w:t>5: ANIMAL</w:t>
            </w:r>
            <w:r w:rsidR="00A93CE3">
              <w:t xml:space="preserve"> </w:t>
            </w:r>
            <w:r w:rsidR="004614D3">
              <w:t>DIVERSITY</w:t>
            </w:r>
            <w:r>
              <w:t>-I</w:t>
            </w:r>
            <w:r w:rsidR="00A93CE3">
              <w:t xml:space="preserve"> B</w:t>
            </w:r>
            <w:r>
              <w:t>IOLOGY</w:t>
            </w:r>
            <w:r w:rsidR="00A93CE3">
              <w:t xml:space="preserve"> </w:t>
            </w:r>
            <w:r>
              <w:t xml:space="preserve">OF </w:t>
            </w:r>
            <w:r>
              <w:rPr>
                <w:spacing w:val="-2"/>
              </w:rPr>
              <w:t>CHORDATES</w:t>
            </w:r>
          </w:p>
          <w:p w14:paraId="047F86C7" w14:textId="3273A6D9" w:rsidR="00F02C45" w:rsidRDefault="00000000" w:rsidP="003578E4">
            <w:pPr>
              <w:pStyle w:val="NormalWeb"/>
            </w:pPr>
            <w:r>
              <w:t>Model</w:t>
            </w:r>
            <w:r w:rsidR="00A93CE3">
              <w:t xml:space="preserve"> </w:t>
            </w:r>
            <w:r>
              <w:t>question</w:t>
            </w:r>
            <w:r w:rsidR="00A93CE3">
              <w:t xml:space="preserve"> </w:t>
            </w:r>
            <w:r>
              <w:rPr>
                <w:spacing w:val="-4"/>
              </w:rPr>
              <w:t>paper</w:t>
            </w:r>
            <w:r w:rsidR="00D15B71">
              <w:rPr>
                <w:spacing w:val="-4"/>
              </w:rPr>
              <w:t xml:space="preserve"> for practicals</w:t>
            </w:r>
          </w:p>
        </w:tc>
        <w:tc>
          <w:tcPr>
            <w:tcW w:w="2656" w:type="dxa"/>
            <w:vMerge/>
            <w:tcBorders>
              <w:top w:val="nil"/>
              <w:bottom w:val="single" w:sz="4" w:space="0" w:color="000000"/>
            </w:tcBorders>
          </w:tcPr>
          <w:p w14:paraId="2B622EC0" w14:textId="77777777" w:rsidR="00F02C45" w:rsidRDefault="00F02C45" w:rsidP="003578E4">
            <w:pPr>
              <w:pStyle w:val="NormalWeb"/>
              <w:rPr>
                <w:sz w:val="2"/>
                <w:szCs w:val="2"/>
              </w:rPr>
            </w:pPr>
          </w:p>
        </w:tc>
      </w:tr>
      <w:tr w:rsidR="00F02C45" w14:paraId="43F9F683" w14:textId="77777777">
        <w:trPr>
          <w:trHeight w:val="479"/>
        </w:trPr>
        <w:tc>
          <w:tcPr>
            <w:tcW w:w="1849" w:type="dxa"/>
          </w:tcPr>
          <w:p w14:paraId="02B4ECE1" w14:textId="77777777" w:rsidR="00F02C45" w:rsidRDefault="00000000" w:rsidP="003578E4">
            <w:pPr>
              <w:pStyle w:val="NormalWeb"/>
            </w:pPr>
            <w:r>
              <w:t>Maxmarks</w:t>
            </w:r>
            <w:r>
              <w:rPr>
                <w:spacing w:val="-5"/>
              </w:rPr>
              <w:t>:50</w:t>
            </w:r>
          </w:p>
        </w:tc>
        <w:tc>
          <w:tcPr>
            <w:tcW w:w="6099" w:type="dxa"/>
          </w:tcPr>
          <w:p w14:paraId="71F02902" w14:textId="77777777" w:rsidR="00F02C45" w:rsidRDefault="00F02C45" w:rsidP="003578E4">
            <w:pPr>
              <w:pStyle w:val="NormalWeb"/>
            </w:pPr>
          </w:p>
        </w:tc>
        <w:tc>
          <w:tcPr>
            <w:tcW w:w="2656" w:type="dxa"/>
            <w:tcBorders>
              <w:top w:val="single" w:sz="4" w:space="0" w:color="000000"/>
            </w:tcBorders>
          </w:tcPr>
          <w:p w14:paraId="2562378E" w14:textId="77777777" w:rsidR="00F02C45" w:rsidRDefault="00000000" w:rsidP="003578E4">
            <w:pPr>
              <w:pStyle w:val="NormalWeb"/>
            </w:pPr>
            <w:r>
              <w:t>Time</w:t>
            </w:r>
            <w:r>
              <w:rPr>
                <w:spacing w:val="-4"/>
              </w:rPr>
              <w:t>3hrs</w:t>
            </w:r>
          </w:p>
        </w:tc>
      </w:tr>
    </w:tbl>
    <w:p w14:paraId="6772D4B5" w14:textId="77777777" w:rsidR="00F02C45" w:rsidRDefault="00F02C45" w:rsidP="003578E4">
      <w:pPr>
        <w:pStyle w:val="NormalWeb"/>
      </w:pPr>
    </w:p>
    <w:p w14:paraId="3B570AC8" w14:textId="21F28F83" w:rsidR="00F02C45" w:rsidRPr="004614D3" w:rsidRDefault="00000000" w:rsidP="003578E4">
      <w:pPr>
        <w:pStyle w:val="NormalWeb"/>
      </w:pPr>
      <w:r w:rsidRPr="004614D3">
        <w:t>I</w:t>
      </w:r>
      <w:r w:rsidRPr="004614D3">
        <w:rPr>
          <w:spacing w:val="30"/>
        </w:rPr>
        <w:t xml:space="preserve">. </w:t>
      </w:r>
      <w:r w:rsidR="00A93CE3">
        <w:rPr>
          <w:spacing w:val="30"/>
        </w:rPr>
        <w:t>I</w:t>
      </w:r>
      <w:r w:rsidRPr="004614D3">
        <w:rPr>
          <w:spacing w:val="30"/>
        </w:rPr>
        <w:t xml:space="preserve">dentify </w:t>
      </w:r>
      <w:r w:rsidRPr="004614D3">
        <w:t xml:space="preserve">the following specimens or spotters &amp; </w:t>
      </w:r>
      <w:r w:rsidR="004614D3" w:rsidRPr="004614D3">
        <w:t>slides, draw</w:t>
      </w:r>
      <w:r w:rsidRPr="004614D3">
        <w:t xml:space="preserve"> neat </w:t>
      </w:r>
      <w:r w:rsidR="004614D3" w:rsidRPr="004614D3">
        <w:t>labeled diagrams</w:t>
      </w:r>
      <w:r w:rsidRPr="004614D3">
        <w:t xml:space="preserve">–write notes                                                                                                                          </w:t>
      </w:r>
    </w:p>
    <w:p w14:paraId="15456B22" w14:textId="56C658BD" w:rsidR="00F02C45" w:rsidRPr="004614D3" w:rsidRDefault="00000000" w:rsidP="003578E4">
      <w:pPr>
        <w:pStyle w:val="NormalWeb"/>
      </w:pPr>
      <w:r>
        <w:pict w14:anchorId="3351D2EF">
          <v:shape id="Graphic 78" o:spid="_x0000_s2126" style="position:absolute;margin-left:83.05pt;margin-top:10.95pt;width:201.4pt;height:.1pt;z-index:251646976;mso-position-horizontal-relative:page;mso-width-relative:page;mso-height-relative:page" coordsize="2557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" path="m,l2557272,e" filled="f" strokeweight=".31236mm">
            <v:stroke dashstyle="3 1"/>
            <v:path arrowok="t"/>
            <w10:wrap anchorx="page"/>
          </v:shape>
        </w:pict>
      </w:r>
      <w:r w:rsidRPr="004614D3">
        <w:rPr>
          <w:spacing w:val="-2"/>
        </w:rPr>
        <w:t xml:space="preserve">         </w:t>
      </w:r>
      <w:r w:rsidR="004614D3" w:rsidRPr="004614D3">
        <w:rPr>
          <w:spacing w:val="-2"/>
        </w:rPr>
        <w:t xml:space="preserve">                                                                                                        </w:t>
      </w:r>
      <w:r w:rsidRPr="004614D3">
        <w:rPr>
          <w:spacing w:val="-2"/>
        </w:rPr>
        <w:t>6x5=30M</w:t>
      </w:r>
    </w:p>
    <w:p w14:paraId="232BADFA" w14:textId="08148340" w:rsidR="00F02C45" w:rsidRPr="004614D3" w:rsidRDefault="004614D3" w:rsidP="003578E4">
      <w:pPr>
        <w:pStyle w:val="NormalWeb"/>
      </w:pPr>
      <w:r w:rsidRPr="004614D3">
        <w:rPr>
          <w:spacing w:val="-5"/>
        </w:rPr>
        <w:t>A. Herdmania</w:t>
      </w:r>
    </w:p>
    <w:p w14:paraId="5DBE1341" w14:textId="21A0AA2C" w:rsidR="00F02C45" w:rsidRPr="004614D3" w:rsidRDefault="004614D3" w:rsidP="003578E4">
      <w:pPr>
        <w:pStyle w:val="NormalWeb"/>
      </w:pPr>
      <w:r w:rsidRPr="004614D3">
        <w:rPr>
          <w:spacing w:val="-5"/>
        </w:rPr>
        <w:t>B. Hippocampus</w:t>
      </w:r>
    </w:p>
    <w:p w14:paraId="5FF590BC" w14:textId="77777777" w:rsidR="00F02C45" w:rsidRPr="004614D3" w:rsidRDefault="00000000" w:rsidP="003578E4">
      <w:pPr>
        <w:pStyle w:val="NormalWeb"/>
      </w:pPr>
      <w:r w:rsidRPr="004614D3">
        <w:rPr>
          <w:spacing w:val="-5"/>
        </w:rPr>
        <w:t>C. Draco</w:t>
      </w:r>
    </w:p>
    <w:p w14:paraId="6ABE5A41" w14:textId="77777777" w:rsidR="00F02C45" w:rsidRPr="004614D3" w:rsidRDefault="00000000" w:rsidP="003578E4">
      <w:pPr>
        <w:pStyle w:val="NormalWeb"/>
      </w:pPr>
      <w:r w:rsidRPr="004614D3">
        <w:rPr>
          <w:spacing w:val="-5"/>
        </w:rPr>
        <w:t>D. Russels Viper</w:t>
      </w:r>
    </w:p>
    <w:p w14:paraId="23996747" w14:textId="77777777" w:rsidR="00F02C45" w:rsidRPr="004614D3" w:rsidRDefault="00000000" w:rsidP="003578E4">
      <w:pPr>
        <w:pStyle w:val="NormalWeb"/>
      </w:pPr>
      <w:r w:rsidRPr="004614D3">
        <w:rPr>
          <w:spacing w:val="-5"/>
        </w:rPr>
        <w:t xml:space="preserve">E. Psittacula </w:t>
      </w:r>
    </w:p>
    <w:p w14:paraId="4F1BC557" w14:textId="77777777" w:rsidR="00F02C45" w:rsidRPr="004614D3" w:rsidRDefault="00000000" w:rsidP="003578E4">
      <w:pPr>
        <w:pStyle w:val="NormalWeb"/>
      </w:pPr>
      <w:r w:rsidRPr="004614D3">
        <w:rPr>
          <w:spacing w:val="-5"/>
        </w:rPr>
        <w:t xml:space="preserve">F. ornithorhynchus </w:t>
      </w:r>
    </w:p>
    <w:p w14:paraId="776E7D6F" w14:textId="59A319F2" w:rsidR="00F02C45" w:rsidRPr="004614D3" w:rsidRDefault="004614D3" w:rsidP="003578E4">
      <w:pPr>
        <w:pStyle w:val="NormalWeb"/>
      </w:pPr>
      <w:r w:rsidRPr="004614D3">
        <w:t>II. Dissect and draw the labeled diagram of Scoliodon IX and X, Cranial nerves</w:t>
      </w:r>
    </w:p>
    <w:p w14:paraId="64CEFB91" w14:textId="79735020" w:rsidR="00F02C45" w:rsidRPr="004614D3" w:rsidRDefault="004614D3" w:rsidP="003578E4">
      <w:pPr>
        <w:pStyle w:val="NormalWeb"/>
      </w:pPr>
      <w:r w:rsidRPr="004614D3">
        <w:rPr>
          <w:spacing w:val="-2"/>
        </w:rPr>
        <w:t xml:space="preserve">                                                                                                               1x10=10M</w:t>
      </w:r>
    </w:p>
    <w:p w14:paraId="7395C769" w14:textId="15CF5F18" w:rsidR="00F02C45" w:rsidRPr="004614D3" w:rsidRDefault="00000000" w:rsidP="003578E4">
      <w:pPr>
        <w:pStyle w:val="NormalWeb"/>
      </w:pPr>
      <w:r>
        <w:pict w14:anchorId="6515EE84">
          <v:shape id="Graphic 79" o:spid="_x0000_s2125" style="position:absolute;margin-left:119.65pt;margin-top:9.25pt;width:339.4pt;height:.1pt;z-index:-251652096;mso-position-horizontal-relative:page;mso-width-relative:page;mso-height-relative:page" coordsize="4310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" path="m,l4310126,e" filled="f" strokeweight=".31236mm">
            <v:stroke dashstyle="3 1"/>
            <v:path arrowok="t"/>
            <w10:wrap anchorx="page"/>
          </v:shape>
        </w:pict>
      </w:r>
      <w:r w:rsidRPr="004614D3">
        <w:t>Viva</w:t>
      </w:r>
      <w:r w:rsidRPr="004614D3">
        <w:rPr>
          <w:spacing w:val="-2"/>
        </w:rPr>
        <w:t>–Voce</w:t>
      </w:r>
      <w:r w:rsidRPr="004614D3">
        <w:tab/>
      </w:r>
      <w:r w:rsidR="004614D3" w:rsidRPr="004614D3">
        <w:t xml:space="preserve">     </w:t>
      </w:r>
      <w:r w:rsidR="00D15B71">
        <w:t xml:space="preserve">                                                                                  </w:t>
      </w:r>
      <w:r w:rsidR="004614D3" w:rsidRPr="004614D3">
        <w:t xml:space="preserve">      </w:t>
      </w:r>
      <w:r w:rsidRPr="004614D3">
        <w:rPr>
          <w:spacing w:val="-5"/>
        </w:rPr>
        <w:t>5M</w:t>
      </w:r>
    </w:p>
    <w:p w14:paraId="540FE9E6" w14:textId="0DBE7228" w:rsidR="00F02C45" w:rsidRPr="004614D3" w:rsidRDefault="00000000" w:rsidP="003578E4">
      <w:pPr>
        <w:pStyle w:val="NormalWeb"/>
      </w:pPr>
      <w:r>
        <w:pict w14:anchorId="156C3A0A">
          <v:shape id="Graphic 80" o:spid="_x0000_s2124" style="position:absolute;margin-left:97.3pt;margin-top:9pt;width:359.4pt;height:.1pt;z-index:-251651072;mso-position-horizontal-relative:page;mso-width-relative:page;mso-height-relative:page" coordsize="4564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" path="m,l4563872,e" filled="f" strokeweight=".31236mm">
            <v:stroke dashstyle="3 1"/>
            <v:path arrowok="t"/>
            <w10:wrap anchorx="page"/>
          </v:shape>
        </w:pict>
      </w:r>
      <w:r>
        <w:pict w14:anchorId="73FB3D50">
          <v:shape id="Graphic 81" o:spid="_x0000_s2123" style="position:absolute;margin-left:75.35pt;margin-top:37.55pt;width:375.2pt;height:.1pt;z-index:-251650048;mso-position-horizontal-relative:page;mso-width-relative:page;mso-height-relative:page" coordsize="476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" path="m,l4765040,e" filled="f" strokeweight=".31236mm">
            <v:stroke dashstyle="3 1"/>
            <v:path arrowok="t"/>
            <w10:wrap anchorx="page"/>
          </v:shape>
        </w:pict>
      </w:r>
      <w:r w:rsidRPr="004614D3">
        <w:rPr>
          <w:spacing w:val="-2"/>
        </w:rPr>
        <w:t>Record</w:t>
      </w:r>
      <w:r w:rsidRPr="004614D3">
        <w:tab/>
      </w:r>
      <w:r w:rsidR="004614D3" w:rsidRPr="004614D3">
        <w:t xml:space="preserve">                                                                                 </w:t>
      </w:r>
      <w:r w:rsidR="00D15B71">
        <w:t xml:space="preserve">                   </w:t>
      </w:r>
      <w:r w:rsidR="004614D3" w:rsidRPr="004614D3">
        <w:t xml:space="preserve">     </w:t>
      </w:r>
      <w:r w:rsidRPr="004614D3">
        <w:rPr>
          <w:spacing w:val="-5"/>
        </w:rPr>
        <w:t>5M</w:t>
      </w:r>
    </w:p>
    <w:p w14:paraId="018D05FC" w14:textId="77777777" w:rsidR="00F02C45" w:rsidRPr="004614D3" w:rsidRDefault="00000000" w:rsidP="003578E4">
      <w:pPr>
        <w:pStyle w:val="NormalWeb"/>
      </w:pPr>
      <w:r>
        <w:pict w14:anchorId="086C224C">
          <v:shape id="Graphic 82" o:spid="_x0000_s2122" style="position:absolute;margin-left:47pt;margin-top:14.15pt;width:384pt;height:.1pt;z-index:-251644928;mso-wrap-distance-top:0;mso-wrap-distance-bottom:0;mso-position-horizontal-relative:page;mso-width-relative:page;mso-height-relative:page" coordsize="4876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" path="m,l4876800,e" filled="f" strokeweight=".17183mm">
            <v:path arrowok="t"/>
            <w10:wrap type="topAndBottom" anchorx="page"/>
          </v:shape>
        </w:pict>
      </w:r>
    </w:p>
    <w:p w14:paraId="7DAD293F" w14:textId="366AB8C7" w:rsidR="00F02C45" w:rsidRPr="00D15B71" w:rsidRDefault="00000000" w:rsidP="003578E4">
      <w:pPr>
        <w:pStyle w:val="NormalWeb"/>
        <w:sectPr w:rsidR="00F02C45" w:rsidRPr="00D15B71" w:rsidSect="009C49EC">
          <w:footerReference w:type="default" r:id="rId30"/>
          <w:pgSz w:w="11950" w:h="16870"/>
          <w:pgMar w:top="1940" w:right="240" w:bottom="280" w:left="993" w:header="0" w:footer="0" w:gutter="0"/>
          <w:cols w:space="720"/>
        </w:sectPr>
      </w:pPr>
      <w:r w:rsidRPr="004614D3">
        <w:rPr>
          <w:spacing w:val="-2"/>
        </w:rPr>
        <w:t>Total</w:t>
      </w:r>
      <w:r w:rsidRPr="004614D3">
        <w:tab/>
      </w:r>
      <w:r w:rsidR="004614D3" w:rsidRPr="004614D3">
        <w:t xml:space="preserve">                                                                                                            </w:t>
      </w:r>
      <w:r w:rsidRPr="004614D3">
        <w:rPr>
          <w:spacing w:val="-5"/>
        </w:rPr>
        <w:t>50</w:t>
      </w:r>
      <w:r>
        <w:pict w14:anchorId="376C7761">
          <v:shape id="Graphic 83" o:spid="_x0000_s2121" style="position:absolute;margin-left:47pt;margin-top:14.15pt;width:384pt;height:.1pt;z-index:-251643904;mso-wrap-distance-top:0;mso-wrap-distance-bottom:0;mso-position-horizontal-relative:page;mso-position-vertical-relative:text;mso-width-relative:page;mso-height-relative:page" coordsize="4876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" path="m,l4876800,e" filled="f" strokeweight=".17183mm">
            <v:path arrowok="t"/>
            <w10:wrap type="topAndBottom" anchorx="page"/>
          </v:shape>
        </w:pict>
      </w:r>
    </w:p>
    <w:p w14:paraId="61C31760" w14:textId="77777777" w:rsidR="00F02C45" w:rsidRDefault="00F02C45" w:rsidP="003578E4">
      <w:pPr>
        <w:pStyle w:val="NormalWeb"/>
        <w:rPr>
          <w:spacing w:val="-4"/>
        </w:rPr>
      </w:pPr>
    </w:p>
    <w:p w14:paraId="75A3B08B" w14:textId="54B3075A" w:rsidR="00F02C45" w:rsidRPr="00D15B71" w:rsidRDefault="00D15B71" w:rsidP="00D15B71">
      <w:pPr>
        <w:pStyle w:val="NormalWeb"/>
        <w:jc w:val="center"/>
        <w:rPr>
          <w:b/>
          <w:bCs/>
          <w:spacing w:val="-4"/>
        </w:rPr>
      </w:pPr>
      <w:r w:rsidRPr="00D15B71">
        <w:rPr>
          <w:b/>
          <w:bCs/>
          <w:spacing w:val="-4"/>
        </w:rPr>
        <w:t>PITHAPUR RAJAH’S GOVT.DEGREECOLLEGE(A) KAKINADA.</w:t>
      </w:r>
    </w:p>
    <w:p w14:paraId="7E1A89EA" w14:textId="732DECEC" w:rsidR="00F02C45" w:rsidRPr="00D15B71" w:rsidRDefault="00D15B71" w:rsidP="00D15B71">
      <w:pPr>
        <w:pStyle w:val="NormalWeb"/>
        <w:jc w:val="center"/>
        <w:rPr>
          <w:b/>
          <w:bCs/>
        </w:rPr>
      </w:pPr>
      <w:r w:rsidRPr="00D15B71">
        <w:rPr>
          <w:b/>
          <w:bCs/>
        </w:rPr>
        <w:t>DEPARTMENTOF</w:t>
      </w:r>
      <w:r w:rsidRPr="00D15B71">
        <w:rPr>
          <w:b/>
          <w:bCs/>
          <w:spacing w:val="-2"/>
        </w:rPr>
        <w:t>ZOOLOGY</w:t>
      </w:r>
    </w:p>
    <w:p w14:paraId="5B29D5D6" w14:textId="77777777" w:rsidR="00F02C45" w:rsidRPr="00FA72B8" w:rsidRDefault="00000000" w:rsidP="00D15B71">
      <w:pPr>
        <w:pStyle w:val="NormalWeb"/>
        <w:jc w:val="center"/>
      </w:pPr>
      <w:r w:rsidRPr="00FA72B8">
        <w:rPr>
          <w:spacing w:val="-2"/>
        </w:rPr>
        <w:t>SEMESTER-</w:t>
      </w:r>
      <w:r w:rsidRPr="00FA72B8">
        <w:rPr>
          <w:spacing w:val="-5"/>
        </w:rPr>
        <w:t>III</w:t>
      </w:r>
    </w:p>
    <w:p w14:paraId="6EFD4815" w14:textId="6A010EB9" w:rsidR="00F02C45" w:rsidRPr="00FA72B8" w:rsidRDefault="00000000" w:rsidP="00D15B71">
      <w:pPr>
        <w:pStyle w:val="NormalWeb"/>
        <w:jc w:val="center"/>
      </w:pPr>
      <w:r w:rsidRPr="00FA72B8">
        <w:t>COURSE</w:t>
      </w:r>
      <w:r w:rsidR="00C66B1F">
        <w:t xml:space="preserve"> </w:t>
      </w:r>
      <w:r w:rsidRPr="00FA72B8">
        <w:t>6:</w:t>
      </w:r>
      <w:r w:rsidR="000B122D">
        <w:t xml:space="preserve"> </w:t>
      </w:r>
      <w:r w:rsidRPr="00FA72B8">
        <w:t xml:space="preserve">PRINCIPLES OF </w:t>
      </w:r>
      <w:r w:rsidRPr="00FA72B8">
        <w:rPr>
          <w:spacing w:val="-2"/>
        </w:rPr>
        <w:t>GENETICS</w:t>
      </w:r>
    </w:p>
    <w:p w14:paraId="05C34990" w14:textId="28659C0D" w:rsidR="00F02C45" w:rsidRPr="00FA72B8" w:rsidRDefault="00000000" w:rsidP="003578E4">
      <w:pPr>
        <w:pStyle w:val="NormalWeb"/>
      </w:pPr>
      <w:r w:rsidRPr="00FA72B8">
        <w:t>Theory Credits:</w:t>
      </w:r>
      <w:r w:rsidRPr="00FA72B8">
        <w:rPr>
          <w:spacing w:val="-10"/>
        </w:rPr>
        <w:t>3</w:t>
      </w:r>
      <w:r w:rsidRPr="00FA72B8">
        <w:tab/>
      </w:r>
      <w:r w:rsidR="00D15B71">
        <w:t xml:space="preserve">                                                                                                         </w:t>
      </w:r>
      <w:r w:rsidRPr="00FA72B8">
        <w:t>3</w:t>
      </w:r>
      <w:r w:rsidRPr="00FA72B8">
        <w:rPr>
          <w:spacing w:val="-2"/>
        </w:rPr>
        <w:t>hrs/week</w:t>
      </w:r>
    </w:p>
    <w:p w14:paraId="2FE9DD93" w14:textId="77777777" w:rsidR="00F02C45" w:rsidRPr="00FA72B8" w:rsidRDefault="00000000" w:rsidP="003578E4">
      <w:pPr>
        <w:pStyle w:val="NormalWeb"/>
      </w:pPr>
      <w:r w:rsidRPr="00FA72B8">
        <w:t xml:space="preserve">LEARNING </w:t>
      </w:r>
      <w:r w:rsidRPr="00FA72B8">
        <w:rPr>
          <w:spacing w:val="-2"/>
        </w:rPr>
        <w:t>OBJECTIVES</w:t>
      </w:r>
      <w:r w:rsidRPr="00FA72B8">
        <w:rPr>
          <w:noProof/>
          <w:lang w:val="en-IN" w:eastAsia="en-IN"/>
        </w:rPr>
        <w:drawing>
          <wp:anchor distT="0" distB="0" distL="0" distR="0" simplePos="0" relativeHeight="251637248" behindDoc="1" locked="0" layoutInCell="1" allowOverlap="1" wp14:anchorId="572C9FCD" wp14:editId="233F5D9B">
            <wp:simplePos x="0" y="0"/>
            <wp:positionH relativeFrom="page">
              <wp:posOffset>557530</wp:posOffset>
            </wp:positionH>
            <wp:positionV relativeFrom="paragraph">
              <wp:posOffset>3810</wp:posOffset>
            </wp:positionV>
            <wp:extent cx="225425" cy="161290"/>
            <wp:effectExtent l="0" t="0" r="0" b="0"/>
            <wp:wrapNone/>
            <wp:docPr id="84"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1" cstate="print"/>
                    <a:stretch>
                      <a:fillRect/>
                    </a:stretch>
                  </pic:blipFill>
                  <pic:spPr>
                    <a:xfrm>
                      <a:off x="0" y="0"/>
                      <a:ext cx="225552" cy="161544"/>
                    </a:xfrm>
                    <a:prstGeom prst="rect">
                      <a:avLst/>
                    </a:prstGeom>
                  </pic:spPr>
                </pic:pic>
              </a:graphicData>
            </a:graphic>
          </wp:anchor>
        </w:drawing>
      </w:r>
      <w:r w:rsidRPr="00FA72B8">
        <w:rPr>
          <w:spacing w:val="-2"/>
        </w:rPr>
        <w:t>.</w:t>
      </w:r>
    </w:p>
    <w:p w14:paraId="39E61616" w14:textId="22ACEDE5" w:rsidR="00F02C45" w:rsidRDefault="00000000" w:rsidP="00F303A5">
      <w:pPr>
        <w:pStyle w:val="NormalWeb"/>
        <w:spacing w:before="0" w:beforeAutospacing="0"/>
      </w:pPr>
      <w:r>
        <w:rPr>
          <w:sz w:val="22"/>
          <w:szCs w:val="22"/>
        </w:rPr>
        <w:pict w14:anchorId="75D0F20F">
          <v:group id="Group 85" o:spid="_x0000_s2118" style="position:absolute;margin-left:43.95pt;margin-top:2.7pt;width:17.8pt;height:28.35pt;z-index:-251656192;mso-position-horizontal-relative:page" coordsize="22606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6" o:spid="_x0000_s2120" type="#_x0000_t75" style="position:absolute;width:225552;height: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">
              <v:imagedata r:id="rId32" o:title=""/>
            </v:shape>
            <v:shape id="Image 87" o:spid="_x0000_s2119" type="#_x0000_t75" style="position:absolute;top:198120;width:225552;height: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">
              <v:imagedata r:id="rId32" o:title=""/>
            </v:shape>
            <w10:wrap anchorx="page"/>
          </v:group>
        </w:pict>
      </w:r>
      <w:r>
        <w:t xml:space="preserve">To provide the required knowledge on the </w:t>
      </w:r>
      <w:r w:rsidR="00D15B71">
        <w:t>gene</w:t>
      </w:r>
      <w:r w:rsidR="00D15B71">
        <w:rPr>
          <w:spacing w:val="-2"/>
        </w:rPr>
        <w:t xml:space="preserve">tic interactions </w:t>
      </w:r>
    </w:p>
    <w:p w14:paraId="4AEA20FC" w14:textId="3EC813F9" w:rsidR="00F02C45" w:rsidRDefault="00000000" w:rsidP="00F303A5">
      <w:pPr>
        <w:pStyle w:val="NormalWeb"/>
        <w:spacing w:before="0" w:beforeAutospacing="0"/>
      </w:pPr>
      <w:r>
        <w:t>T</w:t>
      </w:r>
      <w:r w:rsidR="007358D3">
        <w:t>, distinguish</w:t>
      </w:r>
      <w:r>
        <w:t xml:space="preserve"> between </w:t>
      </w:r>
      <w:r w:rsidR="007358D3">
        <w:t>polygenic, sex</w:t>
      </w:r>
      <w:r>
        <w:t>-</w:t>
      </w:r>
      <w:r w:rsidR="007358D3">
        <w:t>linked, and</w:t>
      </w:r>
      <w:r>
        <w:t xml:space="preserve"> multipleallelicmodes of inheritance and extrachromosomal inheritance.</w:t>
      </w:r>
    </w:p>
    <w:p w14:paraId="130038F8" w14:textId="2FE7AF52" w:rsidR="00F02C45" w:rsidRDefault="00000000" w:rsidP="00F303A5">
      <w:pPr>
        <w:pStyle w:val="NormalWeb"/>
        <w:spacing w:before="0" w:beforeAutospacing="0"/>
      </w:pPr>
      <w:r>
        <w:rPr>
          <w:noProof/>
          <w:lang w:val="en-IN" w:eastAsia="en-IN"/>
        </w:rPr>
        <w:drawing>
          <wp:anchor distT="0" distB="0" distL="0" distR="0" simplePos="0" relativeHeight="251649536" behindDoc="1" locked="0" layoutInCell="1" allowOverlap="1" wp14:anchorId="6BE326A7" wp14:editId="743CE6FB">
            <wp:simplePos x="0" y="0"/>
            <wp:positionH relativeFrom="page">
              <wp:posOffset>557530</wp:posOffset>
            </wp:positionH>
            <wp:positionV relativeFrom="paragraph">
              <wp:posOffset>34925</wp:posOffset>
            </wp:positionV>
            <wp:extent cx="225425" cy="161290"/>
            <wp:effectExtent l="0" t="0" r="0" b="0"/>
            <wp:wrapNone/>
            <wp:docPr id="88" name="Image 88"/>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1" cstate="print"/>
                    <a:stretch>
                      <a:fillRect/>
                    </a:stretch>
                  </pic:blipFill>
                  <pic:spPr>
                    <a:xfrm>
                      <a:off x="0" y="0"/>
                      <a:ext cx="225552" cy="161544"/>
                    </a:xfrm>
                    <a:prstGeom prst="rect">
                      <a:avLst/>
                    </a:prstGeom>
                  </pic:spPr>
                </pic:pic>
              </a:graphicData>
            </a:graphic>
          </wp:anchor>
        </w:drawing>
      </w:r>
      <w:r>
        <w:t>To</w:t>
      </w:r>
      <w:r w:rsidR="00D15B71">
        <w:t xml:space="preserve"> </w:t>
      </w:r>
      <w:r>
        <w:t>understand the principles of sex determination in animals with a</w:t>
      </w:r>
      <w:r w:rsidR="00D15B71">
        <w:t xml:space="preserve"> </w:t>
      </w:r>
      <w:r>
        <w:t>reference</w:t>
      </w:r>
      <w:r w:rsidR="00D15B71">
        <w:t xml:space="preserve"> </w:t>
      </w:r>
      <w:r>
        <w:t xml:space="preserve">to </w:t>
      </w:r>
      <w:r w:rsidR="007358D3">
        <w:t>human</w:t>
      </w:r>
      <w:r w:rsidR="00D15B71">
        <w:t xml:space="preserve"> </w:t>
      </w:r>
      <w:r w:rsidR="007358D3">
        <w:t>being</w:t>
      </w:r>
      <w:r w:rsidR="00D15B71">
        <w:t>s</w:t>
      </w:r>
      <w:r w:rsidR="007358D3">
        <w:t>, and</w:t>
      </w:r>
      <w:r>
        <w:t xml:space="preserve"> sex- linked inheritance</w:t>
      </w:r>
    </w:p>
    <w:p w14:paraId="3FF96F0E" w14:textId="40120716" w:rsidR="00F02C45" w:rsidRDefault="00000000" w:rsidP="00F303A5">
      <w:pPr>
        <w:pStyle w:val="NormalWeb"/>
        <w:spacing w:before="0" w:beforeAutospacing="0"/>
      </w:pPr>
      <w:r>
        <w:rPr>
          <w:noProof/>
          <w:lang w:val="en-IN" w:eastAsia="en-IN"/>
        </w:rPr>
        <w:drawing>
          <wp:anchor distT="0" distB="0" distL="0" distR="0" simplePos="0" relativeHeight="251650560" behindDoc="1" locked="0" layoutInCell="1" allowOverlap="1" wp14:anchorId="5C8BE050" wp14:editId="5F7625C4">
            <wp:simplePos x="0" y="0"/>
            <wp:positionH relativeFrom="page">
              <wp:posOffset>557530</wp:posOffset>
            </wp:positionH>
            <wp:positionV relativeFrom="paragraph">
              <wp:posOffset>34925</wp:posOffset>
            </wp:positionV>
            <wp:extent cx="225425" cy="161290"/>
            <wp:effectExtent l="0" t="0" r="0" b="0"/>
            <wp:wrapNone/>
            <wp:docPr id="89"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1" cstate="print"/>
                    <a:stretch>
                      <a:fillRect/>
                    </a:stretch>
                  </pic:blipFill>
                  <pic:spPr>
                    <a:xfrm>
                      <a:off x="0" y="0"/>
                      <a:ext cx="225552" cy="161544"/>
                    </a:xfrm>
                    <a:prstGeom prst="rect">
                      <a:avLst/>
                    </a:prstGeom>
                  </pic:spPr>
                </pic:pic>
              </a:graphicData>
            </a:graphic>
          </wp:anchor>
        </w:drawing>
      </w:r>
      <w:r>
        <w:t>To understand the human karyotyping and</w:t>
      </w:r>
      <w:r w:rsidR="00D15B71">
        <w:t xml:space="preserve"> </w:t>
      </w:r>
      <w:r>
        <w:t xml:space="preserve"> </w:t>
      </w:r>
      <w:r w:rsidR="00D15B71">
        <w:t>t</w:t>
      </w:r>
      <w:r>
        <w:t>he</w:t>
      </w:r>
      <w:r w:rsidR="00D15B71">
        <w:t xml:space="preserve"> </w:t>
      </w:r>
      <w:r>
        <w:t>concept</w:t>
      </w:r>
      <w:r w:rsidR="00D15B71">
        <w:t xml:space="preserve"> </w:t>
      </w:r>
      <w:r>
        <w:t>of</w:t>
      </w:r>
      <w:r w:rsidR="00D15B71">
        <w:t xml:space="preserve"> </w:t>
      </w:r>
      <w:r>
        <w:t>pedigree</w:t>
      </w:r>
      <w:r w:rsidR="00D15B71">
        <w:t xml:space="preserve"> </w:t>
      </w:r>
      <w:r>
        <w:t xml:space="preserve">analysis </w:t>
      </w:r>
      <w:r>
        <w:rPr>
          <w:spacing w:val="-2"/>
        </w:rPr>
        <w:t>basics.</w:t>
      </w:r>
    </w:p>
    <w:p w14:paraId="5F264A92" w14:textId="0A250700" w:rsidR="00F02C45" w:rsidRDefault="00000000" w:rsidP="00F303A5">
      <w:pPr>
        <w:pStyle w:val="NormalWeb"/>
        <w:spacing w:before="0" w:beforeAutospacing="0"/>
      </w:pPr>
      <w:r>
        <w:rPr>
          <w:sz w:val="22"/>
          <w:szCs w:val="22"/>
        </w:rPr>
        <w:pict w14:anchorId="335C945F">
          <v:group id="Group 90" o:spid="_x0000_s2115" style="position:absolute;margin-left:43.95pt;margin-top:13.65pt;width:17.8pt;height:28.35pt;z-index:-251655168;mso-position-horizontal-relative:page" coordsize="22606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">
            <v:shape id="Image 91" o:spid="_x0000_s2117" type="#_x0000_t75" style="position:absolute;width:225552;height: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">
              <v:imagedata r:id="rId32" o:title=""/>
            </v:shape>
            <v:shape id="Image 92" o:spid="_x0000_s2116" type="#_x0000_t75" style="position:absolute;top:198120;width:225552;height: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">
              <v:imagedata r:id="rId32" o:title=""/>
            </v:shape>
            <w10:wrap anchorx="page"/>
          </v:group>
        </w:pict>
      </w:r>
      <w:r>
        <w:t>LEARNING</w:t>
      </w:r>
      <w:r w:rsidR="00D15B71">
        <w:t xml:space="preserve"> </w:t>
      </w:r>
      <w:r>
        <w:t>OUTCOMES: To understand the history of genetics, gain knowledge basic terminology of genetics</w:t>
      </w:r>
    </w:p>
    <w:p w14:paraId="5B079EC0" w14:textId="05ED70A7" w:rsidR="00F02C45" w:rsidRDefault="00000000" w:rsidP="00F303A5">
      <w:pPr>
        <w:pStyle w:val="NormalWeb"/>
        <w:spacing w:before="0" w:beforeAutospacing="0"/>
      </w:pPr>
      <w:r>
        <w:t xml:space="preserve">To acquire knowledge on interaction of </w:t>
      </w:r>
      <w:r w:rsidR="007358D3">
        <w:t>genes, various</w:t>
      </w:r>
      <w:r>
        <w:t xml:space="preserve"> types of inheritance patterns existing in animals with reference to non-Mendelian inheritance.</w:t>
      </w:r>
    </w:p>
    <w:p w14:paraId="4E62122D" w14:textId="77777777" w:rsidR="00F02C45" w:rsidRDefault="00000000" w:rsidP="00F303A5">
      <w:pPr>
        <w:pStyle w:val="NormalWeb"/>
        <w:spacing w:before="0" w:beforeAutospacing="0"/>
      </w:pPr>
      <w:r>
        <w:rPr>
          <w:sz w:val="22"/>
          <w:szCs w:val="22"/>
        </w:rPr>
        <w:pict w14:anchorId="01B4DC01">
          <v:group id="Group 93" o:spid="_x0000_s2111" style="position:absolute;margin-left:43.95pt;margin-top:2.55pt;width:17.8pt;height:43.7pt;z-index:-251654144;mso-position-horizontal-relative:page" coordsize="2260,5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">
            <v:shape id="Image 94" o:spid="_x0000_s2114" type="#_x0000_t75" style="position:absolute;width:2255;height: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">
              <v:imagedata r:id="rId32" o:title=""/>
            </v:shape>
            <v:shape id="Image 95" o:spid="_x0000_s2113" type="#_x0000_t75" style="position:absolute;top:1953;width:2255;height: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">
              <v:imagedata r:id="rId32" o:title=""/>
            </v:shape>
            <v:shape id="Image 96" o:spid="_x0000_s2112" type="#_x0000_t75" style="position:absolute;top:3934;width:2255;height: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">
              <v:imagedata r:id="rId32" o:title=""/>
            </v:shape>
            <w10:wrap anchorx="page"/>
          </v:group>
        </w:pict>
      </w:r>
      <w:r>
        <w:t xml:space="preserve">To acquire knowledge on chromosomal </w:t>
      </w:r>
      <w:r>
        <w:rPr>
          <w:spacing w:val="-2"/>
        </w:rPr>
        <w:t>inheritance</w:t>
      </w:r>
    </w:p>
    <w:p w14:paraId="23602DCD" w14:textId="77777777" w:rsidR="00F02C45" w:rsidRDefault="00000000" w:rsidP="00F303A5">
      <w:pPr>
        <w:pStyle w:val="NormalWeb"/>
        <w:spacing w:before="0" w:beforeAutospacing="0"/>
      </w:pPr>
      <w:r>
        <w:t xml:space="preserve">Acquiring in-depth knowledge on various of aspects of genetics involved in sex </w:t>
      </w:r>
      <w:r>
        <w:rPr>
          <w:spacing w:val="-2"/>
        </w:rPr>
        <w:t>determination,</w:t>
      </w:r>
    </w:p>
    <w:p w14:paraId="3BC9E910" w14:textId="00A64D5B" w:rsidR="00F02C45" w:rsidRDefault="00000000" w:rsidP="00F303A5">
      <w:pPr>
        <w:pStyle w:val="NormalWeb"/>
        <w:spacing w:before="0" w:beforeAutospacing="0"/>
      </w:pPr>
      <w:r>
        <w:t xml:space="preserve">Acquiring in-depth knowledge on human </w:t>
      </w:r>
      <w:r w:rsidR="007358D3">
        <w:t>karyotyping, pedigree</w:t>
      </w:r>
      <w:r>
        <w:t xml:space="preserve"> analysis and chromosomal disorders concepts of proteomics and genomics</w:t>
      </w:r>
    </w:p>
    <w:p w14:paraId="4BFEF19D" w14:textId="77777777" w:rsidR="00F02C45" w:rsidRDefault="00F02C45" w:rsidP="003578E4">
      <w:pPr>
        <w:pStyle w:val="NormalWeb"/>
      </w:pPr>
    </w:p>
    <w:p w14:paraId="0012F120" w14:textId="0EA6AD17" w:rsidR="00F303A5" w:rsidRDefault="00F303A5" w:rsidP="00F303A5">
      <w:pPr>
        <w:pStyle w:val="NormalWeb"/>
        <w:jc w:val="center"/>
        <w:rPr>
          <w:color w:val="000000"/>
          <w:spacing w:val="-2"/>
          <w:shd w:val="clear" w:color="auto" w:fill="92D050"/>
        </w:rPr>
      </w:pPr>
      <w:r>
        <w:rPr>
          <w:color w:val="000000"/>
          <w:spacing w:val="-2"/>
          <w:shd w:val="clear" w:color="auto" w:fill="92D050"/>
        </w:rPr>
        <w:t>CO-PO–PSO Mapping:</w:t>
      </w:r>
    </w:p>
    <w:p w14:paraId="5FE1B7D8" w14:textId="2B4AF385" w:rsidR="00F303A5" w:rsidRPr="00F303A5" w:rsidRDefault="00F303A5" w:rsidP="00F303A5">
      <w:pPr>
        <w:pStyle w:val="NormalWeb"/>
      </w:pPr>
      <w:r>
        <w:rPr>
          <w:color w:val="000000"/>
          <w:spacing w:val="-2"/>
        </w:rPr>
        <w:t>(1: Slight [Low];2: Moderate [Medium];3: Substantial [High],'-’NoCorrelation)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5"/>
        <w:gridCol w:w="912"/>
        <w:gridCol w:w="711"/>
        <w:gridCol w:w="711"/>
        <w:gridCol w:w="566"/>
        <w:gridCol w:w="850"/>
        <w:gridCol w:w="850"/>
        <w:gridCol w:w="716"/>
        <w:gridCol w:w="851"/>
        <w:gridCol w:w="995"/>
        <w:gridCol w:w="1134"/>
      </w:tblGrid>
      <w:tr w:rsidR="00F303A5" w14:paraId="6A38EBC1" w14:textId="77777777" w:rsidTr="00D1542D">
        <w:trPr>
          <w:trHeight w:val="369"/>
          <w:jc w:val="center"/>
        </w:trPr>
        <w:tc>
          <w:tcPr>
            <w:tcW w:w="615" w:type="dxa"/>
            <w:shd w:val="clear" w:color="auto" w:fill="92D050"/>
          </w:tcPr>
          <w:p w14:paraId="7156D420" w14:textId="77777777" w:rsidR="00F303A5" w:rsidRDefault="00F303A5" w:rsidP="00D1542D">
            <w:pPr>
              <w:pStyle w:val="NormalWeb"/>
            </w:pPr>
          </w:p>
        </w:tc>
        <w:tc>
          <w:tcPr>
            <w:tcW w:w="912" w:type="dxa"/>
            <w:shd w:val="clear" w:color="auto" w:fill="92D050"/>
          </w:tcPr>
          <w:p w14:paraId="2B14B6BA" w14:textId="77777777" w:rsidR="00F303A5" w:rsidRDefault="00F303A5" w:rsidP="00D1542D">
            <w:pPr>
              <w:pStyle w:val="NormalWeb"/>
            </w:pPr>
            <w:r>
              <w:rPr>
                <w:spacing w:val="-5"/>
              </w:rPr>
              <w:t>PO1</w:t>
            </w:r>
          </w:p>
        </w:tc>
        <w:tc>
          <w:tcPr>
            <w:tcW w:w="711" w:type="dxa"/>
            <w:shd w:val="clear" w:color="auto" w:fill="92D050"/>
          </w:tcPr>
          <w:p w14:paraId="54B2D503" w14:textId="77777777" w:rsidR="00F303A5" w:rsidRDefault="00F303A5" w:rsidP="00D1542D">
            <w:pPr>
              <w:pStyle w:val="NormalWeb"/>
            </w:pPr>
            <w:r>
              <w:rPr>
                <w:spacing w:val="-5"/>
              </w:rPr>
              <w:t>PO2</w:t>
            </w:r>
          </w:p>
        </w:tc>
        <w:tc>
          <w:tcPr>
            <w:tcW w:w="711" w:type="dxa"/>
            <w:shd w:val="clear" w:color="auto" w:fill="92D050"/>
          </w:tcPr>
          <w:p w14:paraId="6BA2ACF4" w14:textId="77777777" w:rsidR="00F303A5" w:rsidRDefault="00F303A5" w:rsidP="00D1542D">
            <w:pPr>
              <w:pStyle w:val="NormalWeb"/>
            </w:pPr>
            <w:r>
              <w:rPr>
                <w:spacing w:val="-5"/>
              </w:rPr>
              <w:t>PO3</w:t>
            </w:r>
          </w:p>
        </w:tc>
        <w:tc>
          <w:tcPr>
            <w:tcW w:w="566" w:type="dxa"/>
            <w:shd w:val="clear" w:color="auto" w:fill="92D050"/>
          </w:tcPr>
          <w:p w14:paraId="5AD1F6D0" w14:textId="77777777" w:rsidR="00F303A5" w:rsidRDefault="00F303A5" w:rsidP="00D1542D">
            <w:pPr>
              <w:pStyle w:val="NormalWeb"/>
            </w:pPr>
            <w:r>
              <w:rPr>
                <w:spacing w:val="-5"/>
              </w:rPr>
              <w:t>PO4</w:t>
            </w:r>
          </w:p>
        </w:tc>
        <w:tc>
          <w:tcPr>
            <w:tcW w:w="850" w:type="dxa"/>
            <w:shd w:val="clear" w:color="auto" w:fill="92D050"/>
          </w:tcPr>
          <w:p w14:paraId="43F6723D" w14:textId="77777777" w:rsidR="00F303A5" w:rsidRDefault="00F303A5" w:rsidP="00D1542D">
            <w:pPr>
              <w:pStyle w:val="NormalWeb"/>
            </w:pPr>
            <w:r>
              <w:rPr>
                <w:spacing w:val="-5"/>
              </w:rPr>
              <w:t>PO5</w:t>
            </w:r>
          </w:p>
        </w:tc>
        <w:tc>
          <w:tcPr>
            <w:tcW w:w="850" w:type="dxa"/>
            <w:shd w:val="clear" w:color="auto" w:fill="00ADED"/>
          </w:tcPr>
          <w:p w14:paraId="60895E7B" w14:textId="77777777" w:rsidR="00F303A5" w:rsidRDefault="00F303A5" w:rsidP="00D1542D">
            <w:pPr>
              <w:pStyle w:val="NormalWeb"/>
            </w:pPr>
            <w:r>
              <w:rPr>
                <w:spacing w:val="-4"/>
              </w:rPr>
              <w:t>PSO1</w:t>
            </w:r>
          </w:p>
        </w:tc>
        <w:tc>
          <w:tcPr>
            <w:tcW w:w="716" w:type="dxa"/>
            <w:shd w:val="clear" w:color="auto" w:fill="00ADED"/>
          </w:tcPr>
          <w:p w14:paraId="10FA8A19" w14:textId="77777777" w:rsidR="00F303A5" w:rsidRDefault="00F303A5" w:rsidP="00D1542D">
            <w:pPr>
              <w:pStyle w:val="NormalWeb"/>
            </w:pPr>
            <w:r>
              <w:rPr>
                <w:spacing w:val="-4"/>
              </w:rPr>
              <w:t>PSO2</w:t>
            </w:r>
          </w:p>
        </w:tc>
        <w:tc>
          <w:tcPr>
            <w:tcW w:w="851" w:type="dxa"/>
            <w:shd w:val="clear" w:color="auto" w:fill="00ADED"/>
          </w:tcPr>
          <w:p w14:paraId="7690ACC2" w14:textId="77777777" w:rsidR="00F303A5" w:rsidRDefault="00F303A5" w:rsidP="00D1542D">
            <w:pPr>
              <w:pStyle w:val="NormalWeb"/>
            </w:pPr>
            <w:r>
              <w:rPr>
                <w:spacing w:val="-4"/>
              </w:rPr>
              <w:t>PSO3</w:t>
            </w:r>
          </w:p>
        </w:tc>
        <w:tc>
          <w:tcPr>
            <w:tcW w:w="995" w:type="dxa"/>
            <w:shd w:val="clear" w:color="auto" w:fill="00ADED"/>
          </w:tcPr>
          <w:p w14:paraId="274079DA" w14:textId="77777777" w:rsidR="00F303A5" w:rsidRDefault="00F303A5" w:rsidP="00D1542D">
            <w:pPr>
              <w:pStyle w:val="NormalWeb"/>
            </w:pPr>
            <w:r>
              <w:rPr>
                <w:spacing w:val="-4"/>
              </w:rPr>
              <w:t>PSO4</w:t>
            </w:r>
          </w:p>
        </w:tc>
        <w:tc>
          <w:tcPr>
            <w:tcW w:w="1134" w:type="dxa"/>
            <w:shd w:val="clear" w:color="auto" w:fill="00ADED"/>
          </w:tcPr>
          <w:p w14:paraId="6F8F5EE8" w14:textId="77777777" w:rsidR="00F303A5" w:rsidRDefault="00F303A5" w:rsidP="00D1542D">
            <w:pPr>
              <w:pStyle w:val="NormalWeb"/>
            </w:pPr>
            <w:r>
              <w:rPr>
                <w:spacing w:val="-4"/>
              </w:rPr>
              <w:t>PSO5</w:t>
            </w:r>
          </w:p>
        </w:tc>
      </w:tr>
      <w:tr w:rsidR="00F303A5" w14:paraId="7F6F3A8C" w14:textId="77777777" w:rsidTr="00D1542D">
        <w:trPr>
          <w:trHeight w:val="378"/>
          <w:jc w:val="center"/>
        </w:trPr>
        <w:tc>
          <w:tcPr>
            <w:tcW w:w="615" w:type="dxa"/>
            <w:tcBorders>
              <w:bottom w:val="single" w:sz="6" w:space="0" w:color="000000"/>
            </w:tcBorders>
            <w:shd w:val="clear" w:color="auto" w:fill="E1B8B7"/>
          </w:tcPr>
          <w:p w14:paraId="24B94686" w14:textId="77777777" w:rsidR="00F303A5" w:rsidRDefault="00F303A5" w:rsidP="00D1542D">
            <w:pPr>
              <w:pStyle w:val="NormalWeb"/>
            </w:pPr>
            <w:r>
              <w:rPr>
                <w:spacing w:val="-5"/>
              </w:rPr>
              <w:t>CO1</w:t>
            </w:r>
          </w:p>
        </w:tc>
        <w:tc>
          <w:tcPr>
            <w:tcW w:w="912" w:type="dxa"/>
            <w:tcBorders>
              <w:bottom w:val="single" w:sz="6" w:space="0" w:color="000000"/>
            </w:tcBorders>
          </w:tcPr>
          <w:p w14:paraId="72D33C5F" w14:textId="77777777" w:rsidR="00F303A5" w:rsidRDefault="00F303A5" w:rsidP="00D1542D">
            <w:pPr>
              <w:pStyle w:val="NormalWeb"/>
            </w:pPr>
            <w:r>
              <w:rPr>
                <w:spacing w:val="-10"/>
              </w:rPr>
              <w:t>3</w:t>
            </w:r>
          </w:p>
        </w:tc>
        <w:tc>
          <w:tcPr>
            <w:tcW w:w="711" w:type="dxa"/>
            <w:tcBorders>
              <w:bottom w:val="single" w:sz="6" w:space="0" w:color="000000"/>
            </w:tcBorders>
          </w:tcPr>
          <w:p w14:paraId="2CC00378" w14:textId="77777777" w:rsidR="00F303A5" w:rsidRDefault="00F303A5" w:rsidP="00D1542D">
            <w:pPr>
              <w:pStyle w:val="NormalWeb"/>
            </w:pPr>
            <w:r>
              <w:rPr>
                <w:spacing w:val="-10"/>
              </w:rPr>
              <w:t>1</w:t>
            </w:r>
          </w:p>
        </w:tc>
        <w:tc>
          <w:tcPr>
            <w:tcW w:w="711" w:type="dxa"/>
            <w:tcBorders>
              <w:bottom w:val="single" w:sz="6" w:space="0" w:color="000000"/>
            </w:tcBorders>
          </w:tcPr>
          <w:p w14:paraId="5D51EF47" w14:textId="77777777" w:rsidR="00F303A5" w:rsidRDefault="00F303A5" w:rsidP="00D1542D">
            <w:pPr>
              <w:pStyle w:val="NormalWeb"/>
            </w:pPr>
            <w:r>
              <w:rPr>
                <w:spacing w:val="-10"/>
              </w:rPr>
              <w:t>2</w:t>
            </w:r>
          </w:p>
        </w:tc>
        <w:tc>
          <w:tcPr>
            <w:tcW w:w="566" w:type="dxa"/>
            <w:tcBorders>
              <w:bottom w:val="single" w:sz="6" w:space="0" w:color="000000"/>
            </w:tcBorders>
          </w:tcPr>
          <w:p w14:paraId="2B556B15" w14:textId="77777777" w:rsidR="00F303A5" w:rsidRDefault="00F303A5" w:rsidP="00D1542D">
            <w:pPr>
              <w:pStyle w:val="NormalWeb"/>
            </w:pPr>
            <w:r>
              <w:rPr>
                <w:spacing w:val="-10"/>
              </w:rPr>
              <w:t>2</w:t>
            </w:r>
          </w:p>
        </w:tc>
        <w:tc>
          <w:tcPr>
            <w:tcW w:w="850" w:type="dxa"/>
            <w:tcBorders>
              <w:bottom w:val="single" w:sz="6" w:space="0" w:color="000000"/>
            </w:tcBorders>
          </w:tcPr>
          <w:p w14:paraId="06F9DAE0" w14:textId="77777777" w:rsidR="00F303A5" w:rsidRDefault="00F303A5" w:rsidP="00D1542D">
            <w:pPr>
              <w:pStyle w:val="NormalWeb"/>
            </w:pPr>
            <w:r>
              <w:rPr>
                <w:spacing w:val="-10"/>
              </w:rPr>
              <w:t>2</w:t>
            </w:r>
          </w:p>
        </w:tc>
        <w:tc>
          <w:tcPr>
            <w:tcW w:w="850" w:type="dxa"/>
            <w:tcBorders>
              <w:bottom w:val="single" w:sz="6" w:space="0" w:color="000000"/>
            </w:tcBorders>
          </w:tcPr>
          <w:p w14:paraId="3A4E7979" w14:textId="77777777" w:rsidR="00F303A5" w:rsidRDefault="00F303A5" w:rsidP="00D1542D">
            <w:pPr>
              <w:pStyle w:val="NormalWeb"/>
            </w:pPr>
            <w:r>
              <w:rPr>
                <w:spacing w:val="-10"/>
              </w:rPr>
              <w:t>1</w:t>
            </w:r>
          </w:p>
        </w:tc>
        <w:tc>
          <w:tcPr>
            <w:tcW w:w="716" w:type="dxa"/>
            <w:tcBorders>
              <w:bottom w:val="single" w:sz="6" w:space="0" w:color="000000"/>
            </w:tcBorders>
          </w:tcPr>
          <w:p w14:paraId="6F96F657" w14:textId="77777777" w:rsidR="00F303A5" w:rsidRDefault="00F303A5" w:rsidP="00D1542D">
            <w:pPr>
              <w:pStyle w:val="NormalWeb"/>
            </w:pPr>
            <w:r>
              <w:rPr>
                <w:spacing w:val="-10"/>
              </w:rPr>
              <w:t>2</w:t>
            </w:r>
          </w:p>
        </w:tc>
        <w:tc>
          <w:tcPr>
            <w:tcW w:w="851" w:type="dxa"/>
            <w:tcBorders>
              <w:bottom w:val="single" w:sz="6" w:space="0" w:color="000000"/>
            </w:tcBorders>
          </w:tcPr>
          <w:p w14:paraId="0D754A37" w14:textId="77777777" w:rsidR="00F303A5" w:rsidRDefault="00F303A5" w:rsidP="00D1542D">
            <w:pPr>
              <w:pStyle w:val="NormalWeb"/>
            </w:pPr>
            <w:r>
              <w:rPr>
                <w:spacing w:val="-10"/>
              </w:rPr>
              <w:t>2</w:t>
            </w:r>
          </w:p>
        </w:tc>
        <w:tc>
          <w:tcPr>
            <w:tcW w:w="995" w:type="dxa"/>
            <w:tcBorders>
              <w:bottom w:val="single" w:sz="6" w:space="0" w:color="000000"/>
            </w:tcBorders>
          </w:tcPr>
          <w:p w14:paraId="67ACD4F4" w14:textId="77777777" w:rsidR="00F303A5" w:rsidRDefault="00F303A5" w:rsidP="00D1542D">
            <w:pPr>
              <w:pStyle w:val="NormalWeb"/>
            </w:pPr>
            <w:r>
              <w:rPr>
                <w:spacing w:val="-10"/>
              </w:rPr>
              <w:t>2</w:t>
            </w:r>
          </w:p>
        </w:tc>
        <w:tc>
          <w:tcPr>
            <w:tcW w:w="1134" w:type="dxa"/>
            <w:tcBorders>
              <w:bottom w:val="single" w:sz="6" w:space="0" w:color="000000"/>
            </w:tcBorders>
          </w:tcPr>
          <w:p w14:paraId="6C727E96" w14:textId="77777777" w:rsidR="00F303A5" w:rsidRDefault="00F303A5" w:rsidP="00D1542D">
            <w:pPr>
              <w:pStyle w:val="NormalWeb"/>
            </w:pPr>
            <w:r>
              <w:rPr>
                <w:spacing w:val="-10"/>
              </w:rPr>
              <w:t>2</w:t>
            </w:r>
          </w:p>
        </w:tc>
      </w:tr>
      <w:tr w:rsidR="00F303A5" w14:paraId="06456C52" w14:textId="77777777" w:rsidTr="00D1542D">
        <w:trPr>
          <w:trHeight w:val="369"/>
          <w:jc w:val="center"/>
        </w:trPr>
        <w:tc>
          <w:tcPr>
            <w:tcW w:w="615" w:type="dxa"/>
            <w:tcBorders>
              <w:top w:val="single" w:sz="6" w:space="0" w:color="000000"/>
            </w:tcBorders>
            <w:shd w:val="clear" w:color="auto" w:fill="E1B8B7"/>
          </w:tcPr>
          <w:p w14:paraId="69260903" w14:textId="77777777" w:rsidR="00F303A5" w:rsidRDefault="00F303A5" w:rsidP="00D1542D">
            <w:pPr>
              <w:pStyle w:val="NormalWeb"/>
            </w:pPr>
            <w:r>
              <w:rPr>
                <w:spacing w:val="-5"/>
              </w:rPr>
              <w:t>CO2</w:t>
            </w:r>
          </w:p>
        </w:tc>
        <w:tc>
          <w:tcPr>
            <w:tcW w:w="912" w:type="dxa"/>
            <w:tcBorders>
              <w:top w:val="single" w:sz="6" w:space="0" w:color="000000"/>
            </w:tcBorders>
          </w:tcPr>
          <w:p w14:paraId="7334B78A" w14:textId="77777777" w:rsidR="00F303A5" w:rsidRDefault="00F303A5" w:rsidP="00D1542D">
            <w:pPr>
              <w:pStyle w:val="NormalWeb"/>
            </w:pPr>
            <w:r>
              <w:rPr>
                <w:spacing w:val="-10"/>
              </w:rPr>
              <w:t>3</w:t>
            </w:r>
          </w:p>
        </w:tc>
        <w:tc>
          <w:tcPr>
            <w:tcW w:w="711" w:type="dxa"/>
            <w:tcBorders>
              <w:top w:val="single" w:sz="6" w:space="0" w:color="000000"/>
            </w:tcBorders>
          </w:tcPr>
          <w:p w14:paraId="48722836" w14:textId="77777777" w:rsidR="00F303A5" w:rsidRDefault="00F303A5" w:rsidP="00D1542D">
            <w:pPr>
              <w:pStyle w:val="NormalWeb"/>
            </w:pPr>
            <w:r>
              <w:rPr>
                <w:spacing w:val="-10"/>
              </w:rPr>
              <w:t>2</w:t>
            </w:r>
          </w:p>
        </w:tc>
        <w:tc>
          <w:tcPr>
            <w:tcW w:w="711" w:type="dxa"/>
            <w:tcBorders>
              <w:top w:val="single" w:sz="6" w:space="0" w:color="000000"/>
            </w:tcBorders>
          </w:tcPr>
          <w:p w14:paraId="5E7D7BDA" w14:textId="77777777" w:rsidR="00F303A5" w:rsidRDefault="00F303A5" w:rsidP="00D1542D">
            <w:pPr>
              <w:pStyle w:val="NormalWeb"/>
            </w:pPr>
            <w:r>
              <w:rPr>
                <w:spacing w:val="-10"/>
              </w:rPr>
              <w:t>2</w:t>
            </w:r>
          </w:p>
        </w:tc>
        <w:tc>
          <w:tcPr>
            <w:tcW w:w="566" w:type="dxa"/>
            <w:tcBorders>
              <w:top w:val="single" w:sz="6" w:space="0" w:color="000000"/>
            </w:tcBorders>
          </w:tcPr>
          <w:p w14:paraId="0F054B0A" w14:textId="77777777" w:rsidR="00F303A5" w:rsidRDefault="00F303A5" w:rsidP="00D1542D">
            <w:pPr>
              <w:pStyle w:val="NormalWeb"/>
            </w:pPr>
            <w:r>
              <w:rPr>
                <w:spacing w:val="-10"/>
              </w:rPr>
              <w:t>2</w:t>
            </w:r>
          </w:p>
        </w:tc>
        <w:tc>
          <w:tcPr>
            <w:tcW w:w="850" w:type="dxa"/>
            <w:tcBorders>
              <w:top w:val="single" w:sz="6" w:space="0" w:color="000000"/>
            </w:tcBorders>
          </w:tcPr>
          <w:p w14:paraId="591C873D" w14:textId="77777777" w:rsidR="00F303A5" w:rsidRDefault="00F303A5" w:rsidP="00D1542D">
            <w:pPr>
              <w:pStyle w:val="NormalWeb"/>
            </w:pPr>
            <w:r>
              <w:rPr>
                <w:spacing w:val="-10"/>
              </w:rPr>
              <w:t>2</w:t>
            </w:r>
          </w:p>
        </w:tc>
        <w:tc>
          <w:tcPr>
            <w:tcW w:w="850" w:type="dxa"/>
            <w:tcBorders>
              <w:top w:val="single" w:sz="6" w:space="0" w:color="000000"/>
            </w:tcBorders>
          </w:tcPr>
          <w:p w14:paraId="367D0960" w14:textId="77777777" w:rsidR="00F303A5" w:rsidRDefault="00F303A5" w:rsidP="00D1542D">
            <w:pPr>
              <w:pStyle w:val="NormalWeb"/>
            </w:pPr>
            <w:r>
              <w:rPr>
                <w:spacing w:val="-10"/>
              </w:rPr>
              <w:t>2</w:t>
            </w:r>
          </w:p>
        </w:tc>
        <w:tc>
          <w:tcPr>
            <w:tcW w:w="716" w:type="dxa"/>
            <w:tcBorders>
              <w:top w:val="single" w:sz="6" w:space="0" w:color="000000"/>
            </w:tcBorders>
          </w:tcPr>
          <w:p w14:paraId="75DD7606" w14:textId="77777777" w:rsidR="00F303A5" w:rsidRDefault="00F303A5" w:rsidP="00D1542D">
            <w:pPr>
              <w:pStyle w:val="NormalWeb"/>
            </w:pPr>
            <w:r>
              <w:rPr>
                <w:spacing w:val="-10"/>
              </w:rPr>
              <w:t>1</w:t>
            </w:r>
          </w:p>
        </w:tc>
        <w:tc>
          <w:tcPr>
            <w:tcW w:w="851" w:type="dxa"/>
            <w:tcBorders>
              <w:top w:val="single" w:sz="6" w:space="0" w:color="000000"/>
            </w:tcBorders>
          </w:tcPr>
          <w:p w14:paraId="4C05AF54" w14:textId="77777777" w:rsidR="00F303A5" w:rsidRDefault="00F303A5" w:rsidP="00D1542D">
            <w:pPr>
              <w:pStyle w:val="NormalWeb"/>
            </w:pPr>
            <w:r>
              <w:rPr>
                <w:spacing w:val="-10"/>
              </w:rPr>
              <w:t>1</w:t>
            </w:r>
          </w:p>
        </w:tc>
        <w:tc>
          <w:tcPr>
            <w:tcW w:w="995" w:type="dxa"/>
            <w:tcBorders>
              <w:top w:val="single" w:sz="6" w:space="0" w:color="000000"/>
            </w:tcBorders>
          </w:tcPr>
          <w:p w14:paraId="1123F9C4" w14:textId="77777777" w:rsidR="00F303A5" w:rsidRDefault="00F303A5" w:rsidP="00D1542D">
            <w:pPr>
              <w:pStyle w:val="NormalWeb"/>
            </w:pPr>
            <w:r>
              <w:rPr>
                <w:spacing w:val="-10"/>
              </w:rPr>
              <w:t>1</w:t>
            </w:r>
          </w:p>
        </w:tc>
        <w:tc>
          <w:tcPr>
            <w:tcW w:w="1134" w:type="dxa"/>
            <w:tcBorders>
              <w:top w:val="single" w:sz="6" w:space="0" w:color="000000"/>
            </w:tcBorders>
          </w:tcPr>
          <w:p w14:paraId="2C319C49" w14:textId="77777777" w:rsidR="00F303A5" w:rsidRDefault="00F303A5" w:rsidP="00D1542D">
            <w:pPr>
              <w:pStyle w:val="NormalWeb"/>
            </w:pPr>
            <w:r>
              <w:rPr>
                <w:spacing w:val="-10"/>
              </w:rPr>
              <w:t>1</w:t>
            </w:r>
          </w:p>
        </w:tc>
      </w:tr>
      <w:tr w:rsidR="00F303A5" w14:paraId="378CFFA2" w14:textId="77777777" w:rsidTr="00D1542D">
        <w:trPr>
          <w:trHeight w:val="378"/>
          <w:jc w:val="center"/>
        </w:trPr>
        <w:tc>
          <w:tcPr>
            <w:tcW w:w="615" w:type="dxa"/>
            <w:tcBorders>
              <w:bottom w:val="single" w:sz="6" w:space="0" w:color="000000"/>
            </w:tcBorders>
            <w:shd w:val="clear" w:color="auto" w:fill="E1B8B7"/>
          </w:tcPr>
          <w:p w14:paraId="30594A6D" w14:textId="77777777" w:rsidR="00F303A5" w:rsidRDefault="00F303A5" w:rsidP="00D1542D">
            <w:pPr>
              <w:pStyle w:val="NormalWeb"/>
            </w:pPr>
            <w:r>
              <w:rPr>
                <w:spacing w:val="-5"/>
              </w:rPr>
              <w:t>CO3</w:t>
            </w:r>
          </w:p>
        </w:tc>
        <w:tc>
          <w:tcPr>
            <w:tcW w:w="912" w:type="dxa"/>
            <w:tcBorders>
              <w:bottom w:val="single" w:sz="6" w:space="0" w:color="000000"/>
            </w:tcBorders>
          </w:tcPr>
          <w:p w14:paraId="6C88F9C2" w14:textId="77777777" w:rsidR="00F303A5" w:rsidRDefault="00F303A5" w:rsidP="00D1542D">
            <w:pPr>
              <w:pStyle w:val="NormalWeb"/>
            </w:pPr>
            <w:r>
              <w:rPr>
                <w:spacing w:val="-10"/>
              </w:rPr>
              <w:t>1</w:t>
            </w:r>
          </w:p>
        </w:tc>
        <w:tc>
          <w:tcPr>
            <w:tcW w:w="711" w:type="dxa"/>
            <w:tcBorders>
              <w:bottom w:val="single" w:sz="6" w:space="0" w:color="000000"/>
            </w:tcBorders>
          </w:tcPr>
          <w:p w14:paraId="5DE2703A" w14:textId="77777777" w:rsidR="00F303A5" w:rsidRDefault="00F303A5" w:rsidP="00D1542D">
            <w:pPr>
              <w:pStyle w:val="NormalWeb"/>
            </w:pPr>
            <w:r>
              <w:rPr>
                <w:spacing w:val="-10"/>
              </w:rPr>
              <w:t>2</w:t>
            </w:r>
          </w:p>
        </w:tc>
        <w:tc>
          <w:tcPr>
            <w:tcW w:w="711" w:type="dxa"/>
            <w:tcBorders>
              <w:bottom w:val="single" w:sz="6" w:space="0" w:color="000000"/>
            </w:tcBorders>
          </w:tcPr>
          <w:p w14:paraId="52F83883" w14:textId="77777777" w:rsidR="00F303A5" w:rsidRDefault="00F303A5" w:rsidP="00D1542D">
            <w:pPr>
              <w:pStyle w:val="NormalWeb"/>
            </w:pPr>
            <w:r>
              <w:rPr>
                <w:spacing w:val="-10"/>
              </w:rPr>
              <w:t>2</w:t>
            </w:r>
          </w:p>
        </w:tc>
        <w:tc>
          <w:tcPr>
            <w:tcW w:w="566" w:type="dxa"/>
            <w:tcBorders>
              <w:bottom w:val="single" w:sz="6" w:space="0" w:color="000000"/>
            </w:tcBorders>
          </w:tcPr>
          <w:p w14:paraId="179CD275" w14:textId="77777777" w:rsidR="00F303A5" w:rsidRDefault="00F303A5" w:rsidP="00D1542D">
            <w:pPr>
              <w:pStyle w:val="NormalWeb"/>
            </w:pPr>
            <w:r>
              <w:rPr>
                <w:spacing w:val="-10"/>
              </w:rPr>
              <w:t>2</w:t>
            </w:r>
          </w:p>
        </w:tc>
        <w:tc>
          <w:tcPr>
            <w:tcW w:w="850" w:type="dxa"/>
            <w:tcBorders>
              <w:bottom w:val="single" w:sz="6" w:space="0" w:color="000000"/>
            </w:tcBorders>
          </w:tcPr>
          <w:p w14:paraId="76429650" w14:textId="77777777" w:rsidR="00F303A5" w:rsidRDefault="00F303A5" w:rsidP="00D1542D">
            <w:pPr>
              <w:pStyle w:val="NormalWeb"/>
            </w:pPr>
            <w:r>
              <w:rPr>
                <w:spacing w:val="-10"/>
              </w:rPr>
              <w:t>3</w:t>
            </w:r>
          </w:p>
        </w:tc>
        <w:tc>
          <w:tcPr>
            <w:tcW w:w="850" w:type="dxa"/>
            <w:tcBorders>
              <w:bottom w:val="single" w:sz="6" w:space="0" w:color="000000"/>
            </w:tcBorders>
          </w:tcPr>
          <w:p w14:paraId="738D63A9" w14:textId="77777777" w:rsidR="00F303A5" w:rsidRDefault="00F303A5" w:rsidP="00D1542D">
            <w:pPr>
              <w:pStyle w:val="NormalWeb"/>
            </w:pPr>
            <w:r>
              <w:rPr>
                <w:spacing w:val="-10"/>
              </w:rPr>
              <w:t>3</w:t>
            </w:r>
          </w:p>
        </w:tc>
        <w:tc>
          <w:tcPr>
            <w:tcW w:w="716" w:type="dxa"/>
            <w:tcBorders>
              <w:bottom w:val="single" w:sz="6" w:space="0" w:color="000000"/>
            </w:tcBorders>
          </w:tcPr>
          <w:p w14:paraId="12353A1E" w14:textId="77777777" w:rsidR="00F303A5" w:rsidRDefault="00F303A5" w:rsidP="00D1542D">
            <w:pPr>
              <w:pStyle w:val="NormalWeb"/>
            </w:pPr>
            <w:r>
              <w:rPr>
                <w:spacing w:val="-10"/>
              </w:rPr>
              <w:t>2</w:t>
            </w:r>
          </w:p>
        </w:tc>
        <w:tc>
          <w:tcPr>
            <w:tcW w:w="851" w:type="dxa"/>
            <w:tcBorders>
              <w:bottom w:val="single" w:sz="6" w:space="0" w:color="000000"/>
            </w:tcBorders>
          </w:tcPr>
          <w:p w14:paraId="1F033DC8" w14:textId="77777777" w:rsidR="00F303A5" w:rsidRDefault="00F303A5" w:rsidP="00D1542D">
            <w:pPr>
              <w:pStyle w:val="NormalWeb"/>
            </w:pPr>
            <w:r>
              <w:rPr>
                <w:spacing w:val="-10"/>
              </w:rPr>
              <w:t>2</w:t>
            </w:r>
          </w:p>
        </w:tc>
        <w:tc>
          <w:tcPr>
            <w:tcW w:w="995" w:type="dxa"/>
            <w:tcBorders>
              <w:bottom w:val="single" w:sz="6" w:space="0" w:color="000000"/>
            </w:tcBorders>
          </w:tcPr>
          <w:p w14:paraId="5A65F3ED" w14:textId="77777777" w:rsidR="00F303A5" w:rsidRDefault="00F303A5" w:rsidP="00D1542D">
            <w:pPr>
              <w:pStyle w:val="NormalWeb"/>
            </w:pPr>
            <w:r>
              <w:rPr>
                <w:spacing w:val="-10"/>
              </w:rPr>
              <w:t>3</w:t>
            </w:r>
          </w:p>
        </w:tc>
        <w:tc>
          <w:tcPr>
            <w:tcW w:w="1134" w:type="dxa"/>
            <w:tcBorders>
              <w:bottom w:val="single" w:sz="6" w:space="0" w:color="000000"/>
            </w:tcBorders>
          </w:tcPr>
          <w:p w14:paraId="144BB5E0" w14:textId="77777777" w:rsidR="00F303A5" w:rsidRDefault="00F303A5" w:rsidP="00D1542D">
            <w:pPr>
              <w:pStyle w:val="NormalWeb"/>
            </w:pPr>
            <w:r>
              <w:rPr>
                <w:spacing w:val="-10"/>
              </w:rPr>
              <w:t>1</w:t>
            </w:r>
          </w:p>
        </w:tc>
      </w:tr>
      <w:tr w:rsidR="00F303A5" w14:paraId="31BA10CB" w14:textId="77777777" w:rsidTr="00D1542D">
        <w:trPr>
          <w:trHeight w:val="379"/>
          <w:jc w:val="center"/>
        </w:trPr>
        <w:tc>
          <w:tcPr>
            <w:tcW w:w="615" w:type="dxa"/>
            <w:tcBorders>
              <w:top w:val="single" w:sz="6" w:space="0" w:color="000000"/>
            </w:tcBorders>
            <w:shd w:val="clear" w:color="auto" w:fill="E1B8B7"/>
          </w:tcPr>
          <w:p w14:paraId="3737B89A" w14:textId="77777777" w:rsidR="00F303A5" w:rsidRDefault="00F303A5" w:rsidP="00D1542D">
            <w:pPr>
              <w:pStyle w:val="NormalWeb"/>
            </w:pPr>
            <w:r>
              <w:rPr>
                <w:spacing w:val="-5"/>
              </w:rPr>
              <w:t>CO4</w:t>
            </w:r>
          </w:p>
        </w:tc>
        <w:tc>
          <w:tcPr>
            <w:tcW w:w="912" w:type="dxa"/>
            <w:tcBorders>
              <w:top w:val="single" w:sz="6" w:space="0" w:color="000000"/>
            </w:tcBorders>
          </w:tcPr>
          <w:p w14:paraId="6FB1C21C" w14:textId="77777777" w:rsidR="00F303A5" w:rsidRDefault="00F303A5" w:rsidP="00D1542D">
            <w:pPr>
              <w:pStyle w:val="NormalWeb"/>
            </w:pPr>
            <w:r>
              <w:rPr>
                <w:spacing w:val="-10"/>
              </w:rPr>
              <w:t>1</w:t>
            </w:r>
          </w:p>
        </w:tc>
        <w:tc>
          <w:tcPr>
            <w:tcW w:w="711" w:type="dxa"/>
            <w:tcBorders>
              <w:top w:val="single" w:sz="6" w:space="0" w:color="000000"/>
            </w:tcBorders>
          </w:tcPr>
          <w:p w14:paraId="1170A808" w14:textId="77777777" w:rsidR="00F303A5" w:rsidRDefault="00F303A5" w:rsidP="00D1542D">
            <w:pPr>
              <w:pStyle w:val="NormalWeb"/>
            </w:pPr>
            <w:r>
              <w:rPr>
                <w:spacing w:val="-10"/>
              </w:rPr>
              <w:t>2</w:t>
            </w:r>
          </w:p>
        </w:tc>
        <w:tc>
          <w:tcPr>
            <w:tcW w:w="711" w:type="dxa"/>
            <w:tcBorders>
              <w:top w:val="single" w:sz="6" w:space="0" w:color="000000"/>
            </w:tcBorders>
          </w:tcPr>
          <w:p w14:paraId="29EAF820" w14:textId="77777777" w:rsidR="00F303A5" w:rsidRDefault="00F303A5" w:rsidP="00D1542D">
            <w:pPr>
              <w:pStyle w:val="NormalWeb"/>
            </w:pPr>
            <w:r>
              <w:rPr>
                <w:spacing w:val="-10"/>
              </w:rPr>
              <w:t>3</w:t>
            </w:r>
          </w:p>
        </w:tc>
        <w:tc>
          <w:tcPr>
            <w:tcW w:w="566" w:type="dxa"/>
            <w:tcBorders>
              <w:top w:val="single" w:sz="6" w:space="0" w:color="000000"/>
            </w:tcBorders>
          </w:tcPr>
          <w:p w14:paraId="363DA676" w14:textId="77777777" w:rsidR="00F303A5" w:rsidRDefault="00F303A5" w:rsidP="00D1542D">
            <w:pPr>
              <w:pStyle w:val="NormalWeb"/>
            </w:pPr>
            <w:r>
              <w:rPr>
                <w:spacing w:val="-10"/>
              </w:rPr>
              <w:t>2</w:t>
            </w:r>
          </w:p>
        </w:tc>
        <w:tc>
          <w:tcPr>
            <w:tcW w:w="850" w:type="dxa"/>
            <w:tcBorders>
              <w:top w:val="single" w:sz="6" w:space="0" w:color="000000"/>
            </w:tcBorders>
          </w:tcPr>
          <w:p w14:paraId="7627D79A" w14:textId="77777777" w:rsidR="00F303A5" w:rsidRDefault="00F303A5" w:rsidP="00D1542D">
            <w:pPr>
              <w:pStyle w:val="NormalWeb"/>
            </w:pPr>
            <w:r>
              <w:rPr>
                <w:spacing w:val="-10"/>
              </w:rPr>
              <w:t>2</w:t>
            </w:r>
          </w:p>
        </w:tc>
        <w:tc>
          <w:tcPr>
            <w:tcW w:w="850" w:type="dxa"/>
            <w:tcBorders>
              <w:top w:val="single" w:sz="6" w:space="0" w:color="000000"/>
            </w:tcBorders>
          </w:tcPr>
          <w:p w14:paraId="71872DDF" w14:textId="77777777" w:rsidR="00F303A5" w:rsidRDefault="00F303A5" w:rsidP="00D1542D">
            <w:pPr>
              <w:pStyle w:val="NormalWeb"/>
            </w:pPr>
            <w:r>
              <w:rPr>
                <w:spacing w:val="-10"/>
              </w:rPr>
              <w:t>3</w:t>
            </w:r>
          </w:p>
        </w:tc>
        <w:tc>
          <w:tcPr>
            <w:tcW w:w="716" w:type="dxa"/>
            <w:tcBorders>
              <w:top w:val="single" w:sz="6" w:space="0" w:color="000000"/>
            </w:tcBorders>
          </w:tcPr>
          <w:p w14:paraId="69F7B8D3" w14:textId="77777777" w:rsidR="00F303A5" w:rsidRDefault="00F303A5" w:rsidP="00D1542D">
            <w:pPr>
              <w:pStyle w:val="NormalWeb"/>
            </w:pPr>
            <w:r>
              <w:rPr>
                <w:spacing w:val="-10"/>
              </w:rPr>
              <w:t>1</w:t>
            </w:r>
          </w:p>
        </w:tc>
        <w:tc>
          <w:tcPr>
            <w:tcW w:w="851" w:type="dxa"/>
            <w:tcBorders>
              <w:top w:val="single" w:sz="6" w:space="0" w:color="000000"/>
            </w:tcBorders>
          </w:tcPr>
          <w:p w14:paraId="5F7A5762" w14:textId="77777777" w:rsidR="00F303A5" w:rsidRDefault="00F303A5" w:rsidP="00D1542D">
            <w:pPr>
              <w:pStyle w:val="NormalWeb"/>
            </w:pPr>
            <w:r>
              <w:rPr>
                <w:spacing w:val="-10"/>
              </w:rPr>
              <w:t>2</w:t>
            </w:r>
          </w:p>
        </w:tc>
        <w:tc>
          <w:tcPr>
            <w:tcW w:w="995" w:type="dxa"/>
            <w:tcBorders>
              <w:top w:val="single" w:sz="6" w:space="0" w:color="000000"/>
            </w:tcBorders>
          </w:tcPr>
          <w:p w14:paraId="7377378B" w14:textId="77777777" w:rsidR="00F303A5" w:rsidRDefault="00F303A5" w:rsidP="00D1542D">
            <w:pPr>
              <w:pStyle w:val="NormalWeb"/>
            </w:pPr>
            <w:r>
              <w:rPr>
                <w:spacing w:val="-10"/>
              </w:rPr>
              <w:t>2</w:t>
            </w:r>
          </w:p>
        </w:tc>
        <w:tc>
          <w:tcPr>
            <w:tcW w:w="1134" w:type="dxa"/>
            <w:tcBorders>
              <w:top w:val="single" w:sz="6" w:space="0" w:color="000000"/>
            </w:tcBorders>
          </w:tcPr>
          <w:p w14:paraId="3F9AD3BF" w14:textId="77777777" w:rsidR="00F303A5" w:rsidRDefault="00F303A5" w:rsidP="00D1542D">
            <w:pPr>
              <w:pStyle w:val="NormalWeb"/>
            </w:pPr>
            <w:r>
              <w:rPr>
                <w:spacing w:val="-10"/>
              </w:rPr>
              <w:t>2</w:t>
            </w:r>
          </w:p>
        </w:tc>
      </w:tr>
      <w:tr w:rsidR="00F303A5" w14:paraId="02F19D8A" w14:textId="77777777" w:rsidTr="00D1542D">
        <w:trPr>
          <w:trHeight w:val="374"/>
          <w:jc w:val="center"/>
        </w:trPr>
        <w:tc>
          <w:tcPr>
            <w:tcW w:w="615" w:type="dxa"/>
            <w:shd w:val="clear" w:color="auto" w:fill="E1B8B7"/>
          </w:tcPr>
          <w:p w14:paraId="4A22FD62" w14:textId="77777777" w:rsidR="00F303A5" w:rsidRDefault="00F303A5" w:rsidP="00D1542D">
            <w:pPr>
              <w:pStyle w:val="NormalWeb"/>
            </w:pPr>
            <w:r>
              <w:rPr>
                <w:spacing w:val="-5"/>
              </w:rPr>
              <w:t>CO5</w:t>
            </w:r>
          </w:p>
        </w:tc>
        <w:tc>
          <w:tcPr>
            <w:tcW w:w="912" w:type="dxa"/>
          </w:tcPr>
          <w:p w14:paraId="3B5F76F0" w14:textId="77777777" w:rsidR="00F303A5" w:rsidRDefault="00F303A5" w:rsidP="00D1542D">
            <w:pPr>
              <w:pStyle w:val="NormalWeb"/>
            </w:pPr>
            <w:r>
              <w:rPr>
                <w:spacing w:val="-10"/>
              </w:rPr>
              <w:t>1</w:t>
            </w:r>
          </w:p>
        </w:tc>
        <w:tc>
          <w:tcPr>
            <w:tcW w:w="711" w:type="dxa"/>
          </w:tcPr>
          <w:p w14:paraId="5862A2F6" w14:textId="77777777" w:rsidR="00F303A5" w:rsidRDefault="00F303A5" w:rsidP="00D1542D">
            <w:pPr>
              <w:pStyle w:val="NormalWeb"/>
            </w:pPr>
            <w:r>
              <w:rPr>
                <w:spacing w:val="-10"/>
              </w:rPr>
              <w:t>2</w:t>
            </w:r>
          </w:p>
        </w:tc>
        <w:tc>
          <w:tcPr>
            <w:tcW w:w="711" w:type="dxa"/>
          </w:tcPr>
          <w:p w14:paraId="5B12A609" w14:textId="77777777" w:rsidR="00F303A5" w:rsidRDefault="00F303A5" w:rsidP="00D1542D">
            <w:pPr>
              <w:pStyle w:val="NormalWeb"/>
            </w:pPr>
            <w:r>
              <w:rPr>
                <w:spacing w:val="-10"/>
              </w:rPr>
              <w:t>3</w:t>
            </w:r>
          </w:p>
        </w:tc>
        <w:tc>
          <w:tcPr>
            <w:tcW w:w="566" w:type="dxa"/>
          </w:tcPr>
          <w:p w14:paraId="75788BF8" w14:textId="77777777" w:rsidR="00F303A5" w:rsidRDefault="00F303A5" w:rsidP="00D1542D">
            <w:pPr>
              <w:pStyle w:val="NormalWeb"/>
            </w:pPr>
            <w:r>
              <w:rPr>
                <w:spacing w:val="-10"/>
              </w:rPr>
              <w:t>2</w:t>
            </w:r>
          </w:p>
        </w:tc>
        <w:tc>
          <w:tcPr>
            <w:tcW w:w="850" w:type="dxa"/>
          </w:tcPr>
          <w:p w14:paraId="2C9EAE18" w14:textId="77777777" w:rsidR="00F303A5" w:rsidRDefault="00F303A5" w:rsidP="00D1542D">
            <w:pPr>
              <w:pStyle w:val="NormalWeb"/>
            </w:pPr>
            <w:r>
              <w:rPr>
                <w:spacing w:val="-10"/>
              </w:rPr>
              <w:t>3</w:t>
            </w:r>
          </w:p>
        </w:tc>
        <w:tc>
          <w:tcPr>
            <w:tcW w:w="850" w:type="dxa"/>
          </w:tcPr>
          <w:p w14:paraId="5E899214" w14:textId="77777777" w:rsidR="00F303A5" w:rsidRDefault="00F303A5" w:rsidP="00D1542D">
            <w:pPr>
              <w:pStyle w:val="NormalWeb"/>
            </w:pPr>
            <w:r>
              <w:rPr>
                <w:spacing w:val="-10"/>
              </w:rPr>
              <w:t>3</w:t>
            </w:r>
          </w:p>
        </w:tc>
        <w:tc>
          <w:tcPr>
            <w:tcW w:w="716" w:type="dxa"/>
          </w:tcPr>
          <w:p w14:paraId="5EB5EE6B" w14:textId="77777777" w:rsidR="00F303A5" w:rsidRDefault="00F303A5" w:rsidP="00D1542D">
            <w:pPr>
              <w:pStyle w:val="NormalWeb"/>
            </w:pPr>
            <w:r>
              <w:rPr>
                <w:spacing w:val="-10"/>
              </w:rPr>
              <w:t>1</w:t>
            </w:r>
          </w:p>
        </w:tc>
        <w:tc>
          <w:tcPr>
            <w:tcW w:w="851" w:type="dxa"/>
          </w:tcPr>
          <w:p w14:paraId="048860F5" w14:textId="77777777" w:rsidR="00F303A5" w:rsidRDefault="00F303A5" w:rsidP="00D1542D">
            <w:pPr>
              <w:pStyle w:val="NormalWeb"/>
            </w:pPr>
            <w:r>
              <w:rPr>
                <w:spacing w:val="-10"/>
              </w:rPr>
              <w:t>2</w:t>
            </w:r>
          </w:p>
        </w:tc>
        <w:tc>
          <w:tcPr>
            <w:tcW w:w="995" w:type="dxa"/>
          </w:tcPr>
          <w:p w14:paraId="7EFC418F" w14:textId="77777777" w:rsidR="00F303A5" w:rsidRDefault="00F303A5" w:rsidP="00D1542D">
            <w:pPr>
              <w:pStyle w:val="NormalWeb"/>
            </w:pPr>
            <w:r>
              <w:rPr>
                <w:spacing w:val="-10"/>
              </w:rPr>
              <w:t>3</w:t>
            </w:r>
          </w:p>
        </w:tc>
        <w:tc>
          <w:tcPr>
            <w:tcW w:w="1134" w:type="dxa"/>
          </w:tcPr>
          <w:p w14:paraId="2E6C11BF" w14:textId="77777777" w:rsidR="00F303A5" w:rsidRDefault="00F303A5" w:rsidP="00D1542D">
            <w:pPr>
              <w:pStyle w:val="NormalWeb"/>
            </w:pPr>
            <w:r>
              <w:rPr>
                <w:spacing w:val="-10"/>
              </w:rPr>
              <w:t>3</w:t>
            </w:r>
          </w:p>
        </w:tc>
      </w:tr>
    </w:tbl>
    <w:p w14:paraId="361D0080" w14:textId="77777777" w:rsidR="000B122D" w:rsidRDefault="000B122D" w:rsidP="003578E4">
      <w:pPr>
        <w:pStyle w:val="NormalWeb"/>
        <w:rPr>
          <w:sz w:val="18"/>
        </w:rPr>
        <w:sectPr w:rsidR="000B122D" w:rsidSect="00D15B71">
          <w:footerReference w:type="default" r:id="rId33"/>
          <w:pgSz w:w="11930" w:h="16870"/>
          <w:pgMar w:top="1320" w:right="1157" w:bottom="280" w:left="993" w:header="0" w:footer="0" w:gutter="0"/>
          <w:cols w:space="720"/>
        </w:sectPr>
      </w:pPr>
    </w:p>
    <w:p w14:paraId="114F1C6B" w14:textId="43D7D9E1" w:rsidR="00F02C45" w:rsidRPr="000B122D" w:rsidRDefault="00F02C45" w:rsidP="003578E4">
      <w:pPr>
        <w:pStyle w:val="NormalWeb"/>
        <w:rPr>
          <w:sz w:val="23"/>
        </w:rPr>
        <w:sectPr w:rsidR="00F02C45" w:rsidRPr="000B122D" w:rsidSect="009C49EC">
          <w:type w:val="continuous"/>
          <w:pgSz w:w="11930" w:h="16870"/>
          <w:pgMar w:top="1600" w:right="380" w:bottom="280" w:left="993" w:header="0" w:footer="0" w:gutter="0"/>
          <w:cols w:num="2" w:space="720" w:equalWidth="0">
            <w:col w:w="1000" w:space="3514"/>
            <w:col w:w="6296"/>
          </w:cols>
        </w:sectPr>
      </w:pPr>
    </w:p>
    <w:p w14:paraId="32C13FD9" w14:textId="0BD5E399" w:rsidR="00F303A5" w:rsidRPr="00F303A5" w:rsidRDefault="000B122D" w:rsidP="00F303A5">
      <w:pPr>
        <w:pStyle w:val="NormalWeb"/>
        <w:jc w:val="center"/>
        <w:rPr>
          <w:sz w:val="23"/>
        </w:rPr>
      </w:pPr>
      <w:r>
        <w:rPr>
          <w:sz w:val="23"/>
        </w:rPr>
        <w:lastRenderedPageBreak/>
        <w:t>SYLLABUS</w:t>
      </w:r>
    </w:p>
    <w:p w14:paraId="3ABB4472" w14:textId="77777777" w:rsidR="00F303A5" w:rsidRPr="00F303A5" w:rsidRDefault="00F303A5" w:rsidP="00F303A5">
      <w:pPr>
        <w:pStyle w:val="NormalWeb"/>
        <w:rPr>
          <w:sz w:val="23"/>
        </w:rPr>
      </w:pPr>
      <w:r w:rsidRPr="00F303A5">
        <w:rPr>
          <w:sz w:val="23"/>
        </w:rPr>
        <w:t xml:space="preserve">UNIT-I: </w:t>
      </w:r>
    </w:p>
    <w:p w14:paraId="3D3D905F" w14:textId="77777777" w:rsidR="00F303A5" w:rsidRPr="00F303A5" w:rsidRDefault="00F303A5" w:rsidP="00F303A5">
      <w:pPr>
        <w:pStyle w:val="NormalWeb"/>
        <w:rPr>
          <w:sz w:val="23"/>
        </w:rPr>
      </w:pPr>
      <w:r w:rsidRPr="00F303A5">
        <w:rPr>
          <w:sz w:val="23"/>
        </w:rPr>
        <w:t xml:space="preserve">1.1 History of Genetics- Concepts of Phenotype, Genotype, Heredity, Variation, Pure lines and </w:t>
      </w:r>
    </w:p>
    <w:p w14:paraId="7DD866DF" w14:textId="77777777" w:rsidR="00F303A5" w:rsidRPr="00F303A5" w:rsidRDefault="00F303A5" w:rsidP="00F303A5">
      <w:pPr>
        <w:pStyle w:val="NormalWeb"/>
        <w:rPr>
          <w:sz w:val="23"/>
        </w:rPr>
      </w:pPr>
      <w:r w:rsidRPr="00F303A5">
        <w:rPr>
          <w:sz w:val="23"/>
        </w:rPr>
        <w:t xml:space="preserve">Inbreed Lines </w:t>
      </w:r>
    </w:p>
    <w:p w14:paraId="71EF7B76" w14:textId="77777777" w:rsidR="00F303A5" w:rsidRPr="00F303A5" w:rsidRDefault="00F303A5" w:rsidP="00F303A5">
      <w:pPr>
        <w:pStyle w:val="NormalWeb"/>
        <w:rPr>
          <w:sz w:val="23"/>
        </w:rPr>
      </w:pPr>
      <w:r w:rsidRPr="00F303A5">
        <w:rPr>
          <w:sz w:val="23"/>
        </w:rPr>
        <w:t xml:space="preserve">1.2 Mendelian Principles on Monohybrid cross, back cross and Test cross  </w:t>
      </w:r>
    </w:p>
    <w:p w14:paraId="0B6040DA" w14:textId="77777777" w:rsidR="00F303A5" w:rsidRPr="00F303A5" w:rsidRDefault="00F303A5" w:rsidP="00F303A5">
      <w:pPr>
        <w:pStyle w:val="NormalWeb"/>
        <w:rPr>
          <w:sz w:val="23"/>
        </w:rPr>
      </w:pPr>
      <w:r w:rsidRPr="00F303A5">
        <w:rPr>
          <w:sz w:val="23"/>
        </w:rPr>
        <w:t xml:space="preserve">1.3 Mendelian Principles on Dihybrid cross </w:t>
      </w:r>
    </w:p>
    <w:p w14:paraId="06A49CBA" w14:textId="77777777" w:rsidR="00F303A5" w:rsidRPr="00F303A5" w:rsidRDefault="00F303A5" w:rsidP="00F303A5">
      <w:pPr>
        <w:pStyle w:val="NormalWeb"/>
        <w:rPr>
          <w:sz w:val="23"/>
        </w:rPr>
      </w:pPr>
      <w:r w:rsidRPr="00F303A5">
        <w:rPr>
          <w:sz w:val="23"/>
        </w:rPr>
        <w:t xml:space="preserve">Activity: Assignment /Students Seminar/Quiz/Project/Peer teaching/Report writing after </w:t>
      </w:r>
    </w:p>
    <w:p w14:paraId="741D4184" w14:textId="77777777" w:rsidR="00F303A5" w:rsidRPr="00F303A5" w:rsidRDefault="00F303A5" w:rsidP="00F303A5">
      <w:pPr>
        <w:pStyle w:val="NormalWeb"/>
        <w:rPr>
          <w:sz w:val="23"/>
        </w:rPr>
      </w:pPr>
      <w:r w:rsidRPr="00F303A5">
        <w:rPr>
          <w:sz w:val="23"/>
        </w:rPr>
        <w:t xml:space="preserve">watching any video on the above/Problem solving on Mendelian principles  </w:t>
      </w:r>
    </w:p>
    <w:p w14:paraId="21675CC4" w14:textId="77777777" w:rsidR="00F303A5" w:rsidRPr="00F303A5" w:rsidRDefault="00F303A5" w:rsidP="00F303A5">
      <w:pPr>
        <w:pStyle w:val="NormalWeb"/>
        <w:rPr>
          <w:sz w:val="23"/>
        </w:rPr>
      </w:pPr>
      <w:r w:rsidRPr="00F303A5">
        <w:rPr>
          <w:sz w:val="23"/>
        </w:rPr>
        <w:t xml:space="preserve">Evaluation: Instructor supposed to prepare a detailed Rubrics for the evaluation of the above </w:t>
      </w:r>
    </w:p>
    <w:p w14:paraId="155E8FC4" w14:textId="77777777" w:rsidR="00F303A5" w:rsidRPr="00F303A5" w:rsidRDefault="00F303A5" w:rsidP="00F303A5">
      <w:pPr>
        <w:pStyle w:val="NormalWeb"/>
        <w:rPr>
          <w:sz w:val="23"/>
        </w:rPr>
      </w:pPr>
      <w:r w:rsidRPr="00F303A5">
        <w:rPr>
          <w:sz w:val="23"/>
        </w:rPr>
        <w:t xml:space="preserve">activity </w:t>
      </w:r>
    </w:p>
    <w:p w14:paraId="67BE0D65" w14:textId="77777777" w:rsidR="00F303A5" w:rsidRPr="00F303A5" w:rsidRDefault="00F303A5" w:rsidP="00F303A5">
      <w:pPr>
        <w:pStyle w:val="NormalWeb"/>
        <w:rPr>
          <w:sz w:val="23"/>
        </w:rPr>
      </w:pPr>
      <w:r w:rsidRPr="00F303A5">
        <w:rPr>
          <w:sz w:val="23"/>
        </w:rPr>
        <w:t xml:space="preserve">UNIT-II: </w:t>
      </w:r>
    </w:p>
    <w:p w14:paraId="0114C891" w14:textId="77777777" w:rsidR="00F303A5" w:rsidRPr="00F303A5" w:rsidRDefault="00F303A5" w:rsidP="00F303A5">
      <w:pPr>
        <w:pStyle w:val="NormalWeb"/>
        <w:rPr>
          <w:sz w:val="23"/>
        </w:rPr>
      </w:pPr>
      <w:r w:rsidRPr="00F303A5">
        <w:rPr>
          <w:sz w:val="23"/>
        </w:rPr>
        <w:t xml:space="preserve">2.1 Linkage - Definition, Types of linkage-complete linkage and incomplete linkage, Significance </w:t>
      </w:r>
    </w:p>
    <w:p w14:paraId="155F133B" w14:textId="77777777" w:rsidR="00F303A5" w:rsidRPr="00F303A5" w:rsidRDefault="00F303A5" w:rsidP="00F303A5">
      <w:pPr>
        <w:pStyle w:val="NormalWeb"/>
        <w:rPr>
          <w:sz w:val="23"/>
        </w:rPr>
      </w:pPr>
      <w:r w:rsidRPr="00F303A5">
        <w:rPr>
          <w:sz w:val="23"/>
        </w:rPr>
        <w:t xml:space="preserve">of linkage.  </w:t>
      </w:r>
    </w:p>
    <w:p w14:paraId="7B718CE2" w14:textId="77777777" w:rsidR="00F303A5" w:rsidRPr="00F303A5" w:rsidRDefault="00F303A5" w:rsidP="00F303A5">
      <w:pPr>
        <w:pStyle w:val="NormalWeb"/>
        <w:rPr>
          <w:sz w:val="23"/>
        </w:rPr>
      </w:pPr>
      <w:r w:rsidRPr="00F303A5">
        <w:rPr>
          <w:sz w:val="23"/>
        </w:rPr>
        <w:t xml:space="preserve">2.2 Crossing over - definition; Mechanism of crossing over: Chiasma Interference and </w:t>
      </w:r>
    </w:p>
    <w:p w14:paraId="4E36A643" w14:textId="77777777" w:rsidR="00F303A5" w:rsidRPr="00F303A5" w:rsidRDefault="00F303A5" w:rsidP="00F303A5">
      <w:pPr>
        <w:pStyle w:val="NormalWeb"/>
        <w:rPr>
          <w:sz w:val="23"/>
        </w:rPr>
      </w:pPr>
      <w:r w:rsidRPr="00F303A5">
        <w:rPr>
          <w:sz w:val="23"/>
        </w:rPr>
        <w:t xml:space="preserve">coincidence </w:t>
      </w:r>
    </w:p>
    <w:p w14:paraId="219526A4" w14:textId="77777777" w:rsidR="00F303A5" w:rsidRPr="00F303A5" w:rsidRDefault="00F303A5" w:rsidP="00F303A5">
      <w:pPr>
        <w:pStyle w:val="NormalWeb"/>
        <w:rPr>
          <w:sz w:val="23"/>
        </w:rPr>
      </w:pPr>
      <w:r w:rsidRPr="00F303A5">
        <w:rPr>
          <w:sz w:val="23"/>
        </w:rPr>
        <w:t xml:space="preserve">2.4 Gene Interactions: Incomplete dominance, codominance, Pleiotropy </w:t>
      </w:r>
    </w:p>
    <w:p w14:paraId="71F8344C" w14:textId="77777777" w:rsidR="00F303A5" w:rsidRPr="00F303A5" w:rsidRDefault="00F303A5" w:rsidP="00F303A5">
      <w:pPr>
        <w:pStyle w:val="NormalWeb"/>
        <w:rPr>
          <w:sz w:val="23"/>
        </w:rPr>
      </w:pPr>
      <w:r w:rsidRPr="00F303A5">
        <w:rPr>
          <w:sz w:val="23"/>
        </w:rPr>
        <w:t xml:space="preserve">2.5 Gene Interactions: Lethal alleles, Epistasis, Non- Epistasis  </w:t>
      </w:r>
    </w:p>
    <w:p w14:paraId="59FB35D4" w14:textId="77777777" w:rsidR="00F303A5" w:rsidRPr="00F303A5" w:rsidRDefault="00F303A5" w:rsidP="00F303A5">
      <w:pPr>
        <w:pStyle w:val="NormalWeb"/>
        <w:rPr>
          <w:sz w:val="23"/>
        </w:rPr>
      </w:pPr>
      <w:r w:rsidRPr="00F303A5">
        <w:rPr>
          <w:sz w:val="23"/>
        </w:rPr>
        <w:t xml:space="preserve">Activity: Assignment /Students Seminar/Quiz/Project/Peer teaching/Report writing after </w:t>
      </w:r>
    </w:p>
    <w:p w14:paraId="154CE75A" w14:textId="77777777" w:rsidR="00F303A5" w:rsidRPr="00F303A5" w:rsidRDefault="00F303A5" w:rsidP="00F303A5">
      <w:pPr>
        <w:pStyle w:val="NormalWeb"/>
        <w:rPr>
          <w:sz w:val="23"/>
        </w:rPr>
      </w:pPr>
      <w:r w:rsidRPr="00F303A5">
        <w:rPr>
          <w:sz w:val="23"/>
        </w:rPr>
        <w:t xml:space="preserve">watching any video on the above/Model preparation of linkage/crossing over  </w:t>
      </w:r>
    </w:p>
    <w:p w14:paraId="4254194C" w14:textId="77777777" w:rsidR="00F303A5" w:rsidRPr="00F303A5" w:rsidRDefault="00F303A5" w:rsidP="00F303A5">
      <w:pPr>
        <w:pStyle w:val="NormalWeb"/>
        <w:rPr>
          <w:sz w:val="23"/>
        </w:rPr>
      </w:pPr>
      <w:r w:rsidRPr="00F303A5">
        <w:rPr>
          <w:sz w:val="23"/>
        </w:rPr>
        <w:t xml:space="preserve">Evaluation: Instructor supposed to prepare a detailed Rubrics for the evaluation of the above </w:t>
      </w:r>
    </w:p>
    <w:p w14:paraId="2F5B5BE4" w14:textId="77777777" w:rsidR="00F303A5" w:rsidRPr="00F303A5" w:rsidRDefault="00F303A5" w:rsidP="00F303A5">
      <w:pPr>
        <w:pStyle w:val="NormalWeb"/>
        <w:rPr>
          <w:sz w:val="23"/>
        </w:rPr>
      </w:pPr>
      <w:r w:rsidRPr="00F303A5">
        <w:rPr>
          <w:sz w:val="23"/>
        </w:rPr>
        <w:t xml:space="preserve">activity </w:t>
      </w:r>
    </w:p>
    <w:p w14:paraId="5EE10727" w14:textId="77777777" w:rsidR="00F303A5" w:rsidRPr="00F303A5" w:rsidRDefault="00F303A5" w:rsidP="00F303A5">
      <w:pPr>
        <w:pStyle w:val="NormalWeb"/>
        <w:rPr>
          <w:sz w:val="23"/>
        </w:rPr>
      </w:pPr>
      <w:r w:rsidRPr="00F303A5">
        <w:rPr>
          <w:sz w:val="23"/>
        </w:rPr>
        <w:t xml:space="preserve">UNIT-III: </w:t>
      </w:r>
    </w:p>
    <w:p w14:paraId="79DC4E63" w14:textId="77777777" w:rsidR="00F303A5" w:rsidRPr="00F303A5" w:rsidRDefault="00F303A5" w:rsidP="00F303A5">
      <w:pPr>
        <w:pStyle w:val="NormalWeb"/>
        <w:rPr>
          <w:sz w:val="23"/>
        </w:rPr>
      </w:pPr>
      <w:r w:rsidRPr="00F303A5">
        <w:rPr>
          <w:sz w:val="23"/>
        </w:rPr>
        <w:t xml:space="preserve">3.1 Polygenes (General Characteristics &amp; examples) </w:t>
      </w:r>
    </w:p>
    <w:p w14:paraId="13B82966" w14:textId="77777777" w:rsidR="00F303A5" w:rsidRPr="00F303A5" w:rsidRDefault="00F303A5" w:rsidP="00F303A5">
      <w:pPr>
        <w:pStyle w:val="NormalWeb"/>
        <w:rPr>
          <w:sz w:val="23"/>
        </w:rPr>
      </w:pPr>
      <w:r w:rsidRPr="00F303A5">
        <w:rPr>
          <w:sz w:val="23"/>
        </w:rPr>
        <w:t xml:space="preserve">3.2 Multiple Alleles (General Characteristics and Blood group inheritance) </w:t>
      </w:r>
    </w:p>
    <w:p w14:paraId="1B18E43B" w14:textId="77777777" w:rsidR="00F303A5" w:rsidRPr="00F303A5" w:rsidRDefault="00F303A5" w:rsidP="00F303A5">
      <w:pPr>
        <w:pStyle w:val="NormalWeb"/>
        <w:rPr>
          <w:sz w:val="23"/>
        </w:rPr>
      </w:pPr>
      <w:r w:rsidRPr="00F303A5">
        <w:rPr>
          <w:sz w:val="23"/>
        </w:rPr>
        <w:t xml:space="preserve">3.3 Rh inheritance erythroblastosis foetalis  </w:t>
      </w:r>
    </w:p>
    <w:p w14:paraId="24F86B6D" w14:textId="77777777" w:rsidR="00F303A5" w:rsidRPr="00F303A5" w:rsidRDefault="00F303A5" w:rsidP="00F303A5">
      <w:pPr>
        <w:pStyle w:val="NormalWeb"/>
        <w:rPr>
          <w:sz w:val="23"/>
        </w:rPr>
      </w:pPr>
      <w:r w:rsidRPr="00F303A5">
        <w:rPr>
          <w:sz w:val="23"/>
        </w:rPr>
        <w:t xml:space="preserve">3.4 Extra chromosomal inheritance- Kappa particles in Paramecium and Shell coiling in snails  </w:t>
      </w:r>
    </w:p>
    <w:p w14:paraId="693DECB7" w14:textId="77777777" w:rsidR="00F303A5" w:rsidRPr="00F303A5" w:rsidRDefault="00F303A5" w:rsidP="00F303A5">
      <w:pPr>
        <w:pStyle w:val="NormalWeb"/>
        <w:rPr>
          <w:sz w:val="23"/>
        </w:rPr>
      </w:pPr>
      <w:r w:rsidRPr="00F303A5">
        <w:rPr>
          <w:sz w:val="23"/>
        </w:rPr>
        <w:t xml:space="preserve">Activity: Assignment /Students Seminar/Quiz/Project/Peer teaching/Report writing after </w:t>
      </w:r>
    </w:p>
    <w:p w14:paraId="07AF2A8F" w14:textId="77777777" w:rsidR="00F303A5" w:rsidRPr="00F303A5" w:rsidRDefault="00F303A5" w:rsidP="00F303A5">
      <w:pPr>
        <w:pStyle w:val="NormalWeb"/>
        <w:rPr>
          <w:sz w:val="23"/>
        </w:rPr>
      </w:pPr>
      <w:r w:rsidRPr="00F303A5">
        <w:rPr>
          <w:sz w:val="23"/>
        </w:rPr>
        <w:t xml:space="preserve">watching any video on the above/Case study on Rh/Erythroblastosis foetalis  </w:t>
      </w:r>
    </w:p>
    <w:p w14:paraId="66007003" w14:textId="77777777" w:rsidR="00F303A5" w:rsidRPr="00F303A5" w:rsidRDefault="00F303A5" w:rsidP="00F303A5">
      <w:pPr>
        <w:pStyle w:val="NormalWeb"/>
        <w:rPr>
          <w:sz w:val="23"/>
        </w:rPr>
      </w:pPr>
      <w:r w:rsidRPr="00F303A5">
        <w:rPr>
          <w:sz w:val="23"/>
        </w:rPr>
        <w:lastRenderedPageBreak/>
        <w:t xml:space="preserve">Evaluation: Instructor supposed to prepare a detailed Rubrics for the evaluation of the above </w:t>
      </w:r>
    </w:p>
    <w:p w14:paraId="39D6088B" w14:textId="77777777" w:rsidR="00F303A5" w:rsidRPr="00F303A5" w:rsidRDefault="00F303A5" w:rsidP="00F303A5">
      <w:pPr>
        <w:pStyle w:val="NormalWeb"/>
        <w:rPr>
          <w:sz w:val="23"/>
        </w:rPr>
      </w:pPr>
      <w:r w:rsidRPr="00F303A5">
        <w:rPr>
          <w:sz w:val="23"/>
        </w:rPr>
        <w:t xml:space="preserve">activity </w:t>
      </w:r>
    </w:p>
    <w:p w14:paraId="63129416" w14:textId="77777777" w:rsidR="00F303A5" w:rsidRPr="00F303A5" w:rsidRDefault="00F303A5" w:rsidP="00F303A5">
      <w:pPr>
        <w:pStyle w:val="NormalWeb"/>
        <w:rPr>
          <w:sz w:val="23"/>
        </w:rPr>
      </w:pPr>
      <w:r w:rsidRPr="00F303A5">
        <w:rPr>
          <w:sz w:val="23"/>
        </w:rPr>
        <w:t xml:space="preserve">UNIT-IV: </w:t>
      </w:r>
    </w:p>
    <w:p w14:paraId="5AC7F6CB" w14:textId="77777777" w:rsidR="00F303A5" w:rsidRPr="00F303A5" w:rsidRDefault="00F303A5" w:rsidP="00F303A5">
      <w:pPr>
        <w:pStyle w:val="NormalWeb"/>
        <w:rPr>
          <w:sz w:val="23"/>
        </w:rPr>
      </w:pPr>
      <w:r w:rsidRPr="00F303A5">
        <w:rPr>
          <w:sz w:val="23"/>
        </w:rPr>
        <w:t xml:space="preserve">4.1 Sex determination- Chromosomal theory and Genic Balance theory  </w:t>
      </w:r>
    </w:p>
    <w:p w14:paraId="4453ABAD" w14:textId="77777777" w:rsidR="00F303A5" w:rsidRPr="00F303A5" w:rsidRDefault="00F303A5" w:rsidP="00F303A5">
      <w:pPr>
        <w:pStyle w:val="NormalWeb"/>
        <w:rPr>
          <w:sz w:val="23"/>
        </w:rPr>
      </w:pPr>
      <w:r w:rsidRPr="00F303A5">
        <w:rPr>
          <w:sz w:val="23"/>
        </w:rPr>
        <w:t xml:space="preserve">4.2 Sex determination- Hormonal, Environmental and Haplo-diploidy types  </w:t>
      </w:r>
    </w:p>
    <w:p w14:paraId="58EDF532" w14:textId="77777777" w:rsidR="00F303A5" w:rsidRPr="00F303A5" w:rsidRDefault="00F303A5" w:rsidP="00F303A5">
      <w:pPr>
        <w:pStyle w:val="NormalWeb"/>
        <w:rPr>
          <w:sz w:val="23"/>
        </w:rPr>
      </w:pPr>
      <w:r w:rsidRPr="00F303A5">
        <w:rPr>
          <w:sz w:val="23"/>
        </w:rPr>
        <w:t xml:space="preserve">4..3 Sex linked inheritance: X-linked inheritance </w:t>
      </w:r>
    </w:p>
    <w:p w14:paraId="3BE467D7" w14:textId="77777777" w:rsidR="00F303A5" w:rsidRPr="00F303A5" w:rsidRDefault="00F303A5" w:rsidP="00F303A5">
      <w:pPr>
        <w:pStyle w:val="NormalWeb"/>
        <w:rPr>
          <w:sz w:val="23"/>
        </w:rPr>
      </w:pPr>
      <w:r w:rsidRPr="00F303A5">
        <w:rPr>
          <w:sz w:val="23"/>
        </w:rPr>
        <w:t xml:space="preserve">4.4 Sex linked inheritance:  Y-linked &amp; XY-linked inheritance </w:t>
      </w:r>
    </w:p>
    <w:p w14:paraId="4470736E" w14:textId="77777777" w:rsidR="00F303A5" w:rsidRPr="00F303A5" w:rsidRDefault="00F303A5" w:rsidP="00F303A5">
      <w:pPr>
        <w:pStyle w:val="NormalWeb"/>
        <w:rPr>
          <w:sz w:val="23"/>
        </w:rPr>
      </w:pPr>
      <w:r w:rsidRPr="00F303A5">
        <w:rPr>
          <w:sz w:val="23"/>
        </w:rPr>
        <w:t xml:space="preserve">Activity: Assignment /Students Seminar/Quiz/Project/Peer teaching/Report writing after </w:t>
      </w:r>
    </w:p>
    <w:p w14:paraId="29091203" w14:textId="77777777" w:rsidR="00F303A5" w:rsidRPr="00F303A5" w:rsidRDefault="00F303A5" w:rsidP="00F303A5">
      <w:pPr>
        <w:pStyle w:val="NormalWeb"/>
        <w:rPr>
          <w:sz w:val="23"/>
        </w:rPr>
      </w:pPr>
      <w:r w:rsidRPr="00F303A5">
        <w:rPr>
          <w:sz w:val="23"/>
        </w:rPr>
        <w:t xml:space="preserve">watching any video on the above/ Preparation of animated model /chart on sex determination </w:t>
      </w:r>
    </w:p>
    <w:p w14:paraId="5C04C8C4" w14:textId="77777777" w:rsidR="00F303A5" w:rsidRPr="00F303A5" w:rsidRDefault="00F303A5" w:rsidP="00F303A5">
      <w:pPr>
        <w:pStyle w:val="NormalWeb"/>
        <w:rPr>
          <w:sz w:val="23"/>
        </w:rPr>
      </w:pPr>
      <w:r w:rsidRPr="00F303A5">
        <w:rPr>
          <w:sz w:val="23"/>
        </w:rPr>
        <w:t xml:space="preserve">methods </w:t>
      </w:r>
    </w:p>
    <w:p w14:paraId="3E96F293" w14:textId="77777777" w:rsidR="00F303A5" w:rsidRPr="00F303A5" w:rsidRDefault="00F303A5" w:rsidP="00F303A5">
      <w:pPr>
        <w:pStyle w:val="NormalWeb"/>
        <w:rPr>
          <w:sz w:val="23"/>
        </w:rPr>
      </w:pPr>
      <w:r w:rsidRPr="00F303A5">
        <w:rPr>
          <w:sz w:val="23"/>
        </w:rPr>
        <w:t xml:space="preserve">Evaluation: Instructor supposed to prepare a detailed Rubrics for the evaluation of the above </w:t>
      </w:r>
    </w:p>
    <w:p w14:paraId="3FE4D668" w14:textId="77777777" w:rsidR="00F303A5" w:rsidRPr="00F303A5" w:rsidRDefault="00F303A5" w:rsidP="00F303A5">
      <w:pPr>
        <w:pStyle w:val="NormalWeb"/>
        <w:rPr>
          <w:sz w:val="23"/>
        </w:rPr>
      </w:pPr>
      <w:r w:rsidRPr="00F303A5">
        <w:rPr>
          <w:sz w:val="23"/>
        </w:rPr>
        <w:t xml:space="preserve">activity </w:t>
      </w:r>
    </w:p>
    <w:p w14:paraId="490227ED" w14:textId="77777777" w:rsidR="00F303A5" w:rsidRPr="00F303A5" w:rsidRDefault="00F303A5" w:rsidP="00F303A5">
      <w:pPr>
        <w:pStyle w:val="NormalWeb"/>
        <w:rPr>
          <w:sz w:val="23"/>
        </w:rPr>
      </w:pPr>
      <w:r w:rsidRPr="00F303A5">
        <w:rPr>
          <w:sz w:val="23"/>
        </w:rPr>
        <w:t xml:space="preserve">UNIT-V: </w:t>
      </w:r>
    </w:p>
    <w:p w14:paraId="72C28842" w14:textId="77777777" w:rsidR="00F303A5" w:rsidRPr="00F303A5" w:rsidRDefault="00F303A5" w:rsidP="00F303A5">
      <w:pPr>
        <w:pStyle w:val="NormalWeb"/>
        <w:rPr>
          <w:sz w:val="23"/>
        </w:rPr>
      </w:pPr>
      <w:r w:rsidRPr="00F303A5">
        <w:rPr>
          <w:sz w:val="23"/>
        </w:rPr>
        <w:t xml:space="preserve">5.1 Human karyotyping, Pedigree Analysis(basics) </w:t>
      </w:r>
    </w:p>
    <w:p w14:paraId="2BF25206" w14:textId="77777777" w:rsidR="00F303A5" w:rsidRPr="00F303A5" w:rsidRDefault="00F303A5" w:rsidP="00F303A5">
      <w:pPr>
        <w:pStyle w:val="NormalWeb"/>
        <w:rPr>
          <w:sz w:val="23"/>
        </w:rPr>
      </w:pPr>
      <w:r w:rsidRPr="00F303A5">
        <w:rPr>
          <w:sz w:val="23"/>
        </w:rPr>
        <w:t xml:space="preserve">5.2 Autosomal Recessive disorder-Sickle cell anaemia – causes, treatment, inheritance pattern, </w:t>
      </w:r>
    </w:p>
    <w:p w14:paraId="0A418860" w14:textId="77777777" w:rsidR="00F303A5" w:rsidRPr="00F303A5" w:rsidRDefault="00F303A5" w:rsidP="00F303A5">
      <w:pPr>
        <w:pStyle w:val="NormalWeb"/>
        <w:rPr>
          <w:sz w:val="23"/>
        </w:rPr>
      </w:pPr>
      <w:r w:rsidRPr="00F303A5">
        <w:rPr>
          <w:sz w:val="23"/>
        </w:rPr>
        <w:t xml:space="preserve">modes of testing and prevention  </w:t>
      </w:r>
    </w:p>
    <w:p w14:paraId="0F197656" w14:textId="77777777" w:rsidR="00F303A5" w:rsidRPr="00F303A5" w:rsidRDefault="00F303A5" w:rsidP="00F303A5">
      <w:pPr>
        <w:pStyle w:val="NormalWeb"/>
        <w:rPr>
          <w:sz w:val="23"/>
        </w:rPr>
      </w:pPr>
      <w:r w:rsidRPr="00F303A5">
        <w:rPr>
          <w:sz w:val="23"/>
        </w:rPr>
        <w:t xml:space="preserve">5.3 Autosomal Dominant disorder- Huntington disease </w:t>
      </w:r>
    </w:p>
    <w:p w14:paraId="300366E9" w14:textId="5EDD8234" w:rsidR="00960D91" w:rsidRDefault="00F303A5" w:rsidP="00F303A5">
      <w:pPr>
        <w:pStyle w:val="NormalWeb"/>
        <w:rPr>
          <w:sz w:val="23"/>
        </w:rPr>
      </w:pPr>
      <w:r w:rsidRPr="00F303A5">
        <w:rPr>
          <w:sz w:val="23"/>
        </w:rPr>
        <w:t>5.4 Basics on Genomics and Proteomic</w:t>
      </w:r>
    </w:p>
    <w:p w14:paraId="52CA5209" w14:textId="77777777" w:rsidR="00F303A5" w:rsidRPr="00F303A5" w:rsidRDefault="00F303A5" w:rsidP="00F303A5">
      <w:pPr>
        <w:pStyle w:val="NormalWeb"/>
        <w:rPr>
          <w:noProof/>
          <w:lang w:val="en-IN" w:eastAsia="en-IN"/>
        </w:rPr>
      </w:pPr>
      <w:r w:rsidRPr="00F303A5">
        <w:rPr>
          <w:noProof/>
          <w:lang w:val="en-IN" w:eastAsia="en-IN"/>
        </w:rPr>
        <w:t xml:space="preserve">Activity: Assignment /Students Seminar/Quiz/Project/Peer teaching/Report writing after </w:t>
      </w:r>
    </w:p>
    <w:p w14:paraId="36B9FBE9" w14:textId="77777777" w:rsidR="00F303A5" w:rsidRPr="00F303A5" w:rsidRDefault="00F303A5" w:rsidP="00F303A5">
      <w:pPr>
        <w:pStyle w:val="NormalWeb"/>
        <w:rPr>
          <w:noProof/>
          <w:lang w:val="en-IN" w:eastAsia="en-IN"/>
        </w:rPr>
      </w:pPr>
      <w:r w:rsidRPr="00F303A5">
        <w:rPr>
          <w:noProof/>
          <w:lang w:val="en-IN" w:eastAsia="en-IN"/>
        </w:rPr>
        <w:t xml:space="preserve">watching any video on the above/ Case study of a family for pedigree analysis  </w:t>
      </w:r>
    </w:p>
    <w:p w14:paraId="1801EEEA" w14:textId="77777777" w:rsidR="00F303A5" w:rsidRPr="00F303A5" w:rsidRDefault="00F303A5" w:rsidP="00F303A5">
      <w:pPr>
        <w:pStyle w:val="NormalWeb"/>
        <w:rPr>
          <w:noProof/>
          <w:lang w:val="en-IN" w:eastAsia="en-IN"/>
        </w:rPr>
      </w:pPr>
      <w:r w:rsidRPr="00F303A5">
        <w:rPr>
          <w:noProof/>
          <w:lang w:val="en-IN" w:eastAsia="en-IN"/>
        </w:rPr>
        <w:t xml:space="preserve">Evaluation: Instructor supposed to prepare a detailed Rubrics for the evaluation of the above </w:t>
      </w:r>
    </w:p>
    <w:p w14:paraId="1D37559C" w14:textId="77777777" w:rsidR="00F303A5" w:rsidRPr="00F303A5" w:rsidRDefault="00F303A5" w:rsidP="00F303A5">
      <w:pPr>
        <w:pStyle w:val="NormalWeb"/>
        <w:rPr>
          <w:noProof/>
          <w:lang w:val="en-IN" w:eastAsia="en-IN"/>
        </w:rPr>
      </w:pPr>
      <w:r w:rsidRPr="00F303A5">
        <w:rPr>
          <w:noProof/>
          <w:lang w:val="en-IN" w:eastAsia="en-IN"/>
        </w:rPr>
        <w:t xml:space="preserve">activity </w:t>
      </w:r>
    </w:p>
    <w:p w14:paraId="6EDC09E6" w14:textId="77777777" w:rsidR="00F303A5" w:rsidRPr="00F303A5" w:rsidRDefault="00F303A5" w:rsidP="00F303A5">
      <w:pPr>
        <w:pStyle w:val="NormalWeb"/>
        <w:rPr>
          <w:b/>
          <w:bCs/>
          <w:noProof/>
          <w:lang w:val="en-IN" w:eastAsia="en-IN"/>
        </w:rPr>
      </w:pPr>
      <w:r w:rsidRPr="00F303A5">
        <w:rPr>
          <w:b/>
          <w:bCs/>
          <w:noProof/>
          <w:lang w:val="en-IN" w:eastAsia="en-IN"/>
        </w:rPr>
        <w:t xml:space="preserve">Co-curricular activities (Suggested) </w:t>
      </w:r>
    </w:p>
    <w:p w14:paraId="0A74C0A8" w14:textId="77777777" w:rsidR="00F303A5" w:rsidRPr="00F303A5" w:rsidRDefault="00F303A5" w:rsidP="00F303A5">
      <w:pPr>
        <w:pStyle w:val="NormalWeb"/>
        <w:spacing w:before="0" w:beforeAutospacing="0"/>
        <w:rPr>
          <w:noProof/>
          <w:lang w:val="en-IN" w:eastAsia="en-IN"/>
        </w:rPr>
      </w:pPr>
      <w:r w:rsidRPr="00F303A5">
        <w:rPr>
          <w:noProof/>
          <w:lang w:val="en-IN" w:eastAsia="en-IN"/>
        </w:rPr>
        <w:t xml:space="preserve"> Observation of Mendelian / Non-Mendelian inheritance in the plants of college botanical garden </w:t>
      </w:r>
    </w:p>
    <w:p w14:paraId="3C0FA980" w14:textId="77777777" w:rsidR="00F303A5" w:rsidRPr="00F303A5" w:rsidRDefault="00F303A5" w:rsidP="00F303A5">
      <w:pPr>
        <w:pStyle w:val="NormalWeb"/>
        <w:spacing w:before="0" w:beforeAutospacing="0"/>
        <w:rPr>
          <w:noProof/>
          <w:lang w:val="en-IN" w:eastAsia="en-IN"/>
        </w:rPr>
      </w:pPr>
      <w:r w:rsidRPr="00F303A5">
        <w:rPr>
          <w:noProof/>
          <w:lang w:val="en-IN" w:eastAsia="en-IN"/>
        </w:rPr>
        <w:t xml:space="preserve">or local village as a student study project activity </w:t>
      </w:r>
    </w:p>
    <w:p w14:paraId="3FE65D61" w14:textId="77777777" w:rsidR="00F303A5" w:rsidRDefault="00F303A5" w:rsidP="00F303A5">
      <w:pPr>
        <w:pStyle w:val="NormalWeb"/>
        <w:spacing w:before="0" w:beforeAutospacing="0"/>
        <w:rPr>
          <w:noProof/>
          <w:lang w:val="en-IN" w:eastAsia="en-IN"/>
        </w:rPr>
      </w:pPr>
      <w:r w:rsidRPr="00F303A5">
        <w:rPr>
          <w:noProof/>
          <w:lang w:val="en-IN" w:eastAsia="en-IN"/>
        </w:rPr>
        <w:t xml:space="preserve"> Observation of blood group inheritance in students, from their parents and grandparents </w:t>
      </w:r>
    </w:p>
    <w:p w14:paraId="26B4D0AD" w14:textId="77777777" w:rsidR="00F303A5" w:rsidRDefault="00F303A5" w:rsidP="00F303A5">
      <w:pPr>
        <w:pStyle w:val="NormalWeb"/>
        <w:spacing w:before="0" w:beforeAutospacing="0"/>
        <w:rPr>
          <w:noProof/>
          <w:lang w:val="en-IN" w:eastAsia="en-IN"/>
        </w:rPr>
      </w:pPr>
    </w:p>
    <w:p w14:paraId="4914A789" w14:textId="77777777" w:rsidR="00F303A5" w:rsidRPr="00F303A5" w:rsidRDefault="00F303A5" w:rsidP="00F303A5">
      <w:pPr>
        <w:pStyle w:val="NormalWeb"/>
        <w:spacing w:before="0" w:beforeAutospacing="0"/>
        <w:rPr>
          <w:noProof/>
          <w:lang w:val="en-IN" w:eastAsia="en-IN"/>
        </w:rPr>
      </w:pPr>
    </w:p>
    <w:p w14:paraId="03992FD4" w14:textId="77777777" w:rsidR="00F303A5" w:rsidRPr="00F303A5" w:rsidRDefault="00F303A5" w:rsidP="00F303A5">
      <w:pPr>
        <w:pStyle w:val="NormalWeb"/>
        <w:spacing w:before="0" w:beforeAutospacing="0"/>
        <w:rPr>
          <w:noProof/>
          <w:lang w:val="en-IN" w:eastAsia="en-IN"/>
        </w:rPr>
      </w:pPr>
      <w:r w:rsidRPr="00F303A5">
        <w:rPr>
          <w:noProof/>
          <w:lang w:val="en-IN" w:eastAsia="en-IN"/>
        </w:rPr>
        <w:lastRenderedPageBreak/>
        <w:t xml:space="preserve"> Karyotyping and preparation of pedigree charts for identifying diseases in family history </w:t>
      </w:r>
    </w:p>
    <w:p w14:paraId="26CC8679" w14:textId="77777777" w:rsidR="00F303A5" w:rsidRPr="00F303A5" w:rsidRDefault="00F303A5" w:rsidP="00F303A5">
      <w:pPr>
        <w:pStyle w:val="NormalWeb"/>
        <w:spacing w:before="0" w:beforeAutospacing="0"/>
        <w:rPr>
          <w:noProof/>
          <w:lang w:val="en-IN" w:eastAsia="en-IN"/>
        </w:rPr>
      </w:pPr>
      <w:r w:rsidRPr="00F303A5">
        <w:rPr>
          <w:noProof/>
          <w:lang w:val="en-IN" w:eastAsia="en-IN"/>
        </w:rPr>
        <w:t xml:space="preserve"> Charts on chromosomal disorders </w:t>
      </w:r>
    </w:p>
    <w:p w14:paraId="0F4F9B1D" w14:textId="77777777" w:rsidR="00F303A5" w:rsidRPr="00F303A5" w:rsidRDefault="00F303A5" w:rsidP="00F303A5">
      <w:pPr>
        <w:pStyle w:val="NormalWeb"/>
        <w:rPr>
          <w:noProof/>
          <w:lang w:val="en-IN" w:eastAsia="en-IN"/>
        </w:rPr>
      </w:pPr>
      <w:r w:rsidRPr="00F303A5">
        <w:rPr>
          <w:noProof/>
          <w:lang w:val="en-IN" w:eastAsia="en-IN"/>
        </w:rPr>
        <w:t xml:space="preserve">REFERENCE BOOKS:  </w:t>
      </w:r>
    </w:p>
    <w:p w14:paraId="7BFE6220" w14:textId="77777777" w:rsidR="00F303A5" w:rsidRPr="00F303A5" w:rsidRDefault="00F303A5" w:rsidP="00F303A5">
      <w:pPr>
        <w:pStyle w:val="NormalWeb"/>
        <w:rPr>
          <w:noProof/>
          <w:lang w:val="en-IN" w:eastAsia="en-IN"/>
        </w:rPr>
      </w:pPr>
      <w:r w:rsidRPr="00F303A5">
        <w:rPr>
          <w:noProof/>
          <w:lang w:val="en-IN" w:eastAsia="en-IN"/>
        </w:rPr>
        <w:t xml:space="preserve"> Harper, P. (2010). Practical genetic counselling. CRC Press.  </w:t>
      </w:r>
    </w:p>
    <w:p w14:paraId="69076779" w14:textId="77777777" w:rsidR="00F303A5" w:rsidRPr="00F303A5" w:rsidRDefault="00F303A5" w:rsidP="00F303A5">
      <w:pPr>
        <w:pStyle w:val="NormalWeb"/>
        <w:rPr>
          <w:noProof/>
          <w:lang w:val="en-IN" w:eastAsia="en-IN"/>
        </w:rPr>
      </w:pPr>
      <w:r w:rsidRPr="00F303A5">
        <w:rPr>
          <w:noProof/>
          <w:lang w:val="en-IN" w:eastAsia="en-IN"/>
        </w:rPr>
        <w:t xml:space="preserve"> Kessler, S. (Ed.). (2013). Genetic counselling: psychological dimensions. Academic Press. 3. </w:t>
      </w:r>
    </w:p>
    <w:p w14:paraId="5C1984EA" w14:textId="77777777" w:rsidR="00F303A5" w:rsidRPr="00F303A5" w:rsidRDefault="00F303A5" w:rsidP="00F303A5">
      <w:pPr>
        <w:pStyle w:val="NormalWeb"/>
        <w:rPr>
          <w:noProof/>
          <w:lang w:val="en-IN" w:eastAsia="en-IN"/>
        </w:rPr>
      </w:pPr>
      <w:r w:rsidRPr="00F303A5">
        <w:rPr>
          <w:noProof/>
          <w:lang w:val="en-IN" w:eastAsia="en-IN"/>
        </w:rPr>
        <w:t xml:space="preserve">Stevenson, A. C., &amp; Davison, B. C. (2016). Genetic counselling. Elsevier.  </w:t>
      </w:r>
    </w:p>
    <w:p w14:paraId="5A0CFDCA" w14:textId="77777777" w:rsidR="00F303A5" w:rsidRPr="00F303A5" w:rsidRDefault="00F303A5" w:rsidP="00F303A5">
      <w:pPr>
        <w:pStyle w:val="NormalWeb"/>
        <w:rPr>
          <w:noProof/>
          <w:lang w:val="en-IN" w:eastAsia="en-IN"/>
        </w:rPr>
      </w:pPr>
      <w:r w:rsidRPr="00F303A5">
        <w:rPr>
          <w:noProof/>
          <w:lang w:val="en-IN" w:eastAsia="en-IN"/>
        </w:rPr>
        <w:t xml:space="preserve"> Evans, C. (2006). Genetic counselling: a psychological approach. Cambridge University Press.  </w:t>
      </w:r>
    </w:p>
    <w:p w14:paraId="3F712718" w14:textId="77777777" w:rsidR="00F303A5" w:rsidRPr="00F303A5" w:rsidRDefault="00F303A5" w:rsidP="00F303A5">
      <w:pPr>
        <w:pStyle w:val="NormalWeb"/>
        <w:rPr>
          <w:noProof/>
          <w:lang w:val="en-IN" w:eastAsia="en-IN"/>
        </w:rPr>
      </w:pPr>
      <w:r w:rsidRPr="00F303A5">
        <w:rPr>
          <w:noProof/>
          <w:lang w:val="en-IN" w:eastAsia="en-IN"/>
        </w:rPr>
        <w:t xml:space="preserve"> References:  </w:t>
      </w:r>
    </w:p>
    <w:p w14:paraId="72F58F18" w14:textId="77777777" w:rsidR="00F303A5" w:rsidRPr="00F303A5" w:rsidRDefault="00F303A5" w:rsidP="00F303A5">
      <w:pPr>
        <w:pStyle w:val="NormalWeb"/>
        <w:rPr>
          <w:noProof/>
          <w:lang w:val="en-IN" w:eastAsia="en-IN"/>
        </w:rPr>
      </w:pPr>
      <w:r w:rsidRPr="00F303A5">
        <w:rPr>
          <w:noProof/>
          <w:lang w:val="en-IN" w:eastAsia="en-IN"/>
        </w:rPr>
        <w:t> Atlas of Inherited Metabolic Diseases</w:t>
      </w:r>
      <w:r w:rsidRPr="00F303A5">
        <w:rPr>
          <w:noProof/>
          <w:lang w:val="en-IN" w:eastAsia="en-IN"/>
        </w:rPr>
        <w:t xml:space="preserve">  </w:t>
      </w:r>
    </w:p>
    <w:p w14:paraId="517F8195" w14:textId="77777777" w:rsidR="00F303A5" w:rsidRPr="00F303A5" w:rsidRDefault="00F303A5" w:rsidP="00F303A5">
      <w:pPr>
        <w:pStyle w:val="NormalWeb"/>
        <w:rPr>
          <w:noProof/>
          <w:lang w:val="en-IN" w:eastAsia="en-IN"/>
        </w:rPr>
      </w:pPr>
      <w:r w:rsidRPr="00F303A5">
        <w:rPr>
          <w:noProof/>
          <w:lang w:val="en-IN" w:eastAsia="en-IN"/>
        </w:rPr>
        <w:t xml:space="preserve"> Mendelian Inheritance in Man: A Catalog of Human Genes and Genetic Disorders, Victor A. </w:t>
      </w:r>
    </w:p>
    <w:p w14:paraId="239B0055" w14:textId="77777777" w:rsidR="00F303A5" w:rsidRPr="00F303A5" w:rsidRDefault="00F303A5" w:rsidP="00F303A5">
      <w:pPr>
        <w:pStyle w:val="NormalWeb"/>
        <w:rPr>
          <w:noProof/>
          <w:lang w:val="en-IN" w:eastAsia="en-IN"/>
        </w:rPr>
      </w:pPr>
      <w:r w:rsidRPr="00F303A5">
        <w:rPr>
          <w:noProof/>
          <w:lang w:val="en-IN" w:eastAsia="en-IN"/>
        </w:rPr>
        <w:t>McKusick,</w:t>
      </w:r>
      <w:r w:rsidRPr="00F303A5">
        <w:rPr>
          <w:noProof/>
          <w:lang w:val="en-IN" w:eastAsia="en-IN"/>
        </w:rPr>
        <w:t></w:t>
      </w:r>
      <w:r w:rsidRPr="00F303A5">
        <w:rPr>
          <w:noProof/>
          <w:lang w:val="en-IN" w:eastAsia="en-IN"/>
        </w:rPr>
        <w:t xml:space="preserve"> Vol I &amp; II  </w:t>
      </w:r>
    </w:p>
    <w:p w14:paraId="0C687022" w14:textId="77777777" w:rsidR="00F303A5" w:rsidRPr="00F303A5" w:rsidRDefault="00F303A5" w:rsidP="00F303A5">
      <w:pPr>
        <w:pStyle w:val="NormalWeb"/>
        <w:rPr>
          <w:noProof/>
          <w:lang w:val="en-IN" w:eastAsia="en-IN"/>
        </w:rPr>
      </w:pPr>
      <w:r w:rsidRPr="00F303A5">
        <w:rPr>
          <w:noProof/>
          <w:lang w:val="en-IN" w:eastAsia="en-IN"/>
        </w:rPr>
        <w:t xml:space="preserve"> Stacy L Blachford (Editor) 2001. The Gale Encyclopedia of Genetic Disorders. Gale Group </w:t>
      </w:r>
    </w:p>
    <w:p w14:paraId="1DA2851F" w14:textId="77777777" w:rsidR="00F303A5" w:rsidRPr="00F303A5" w:rsidRDefault="00F303A5" w:rsidP="00F303A5">
      <w:pPr>
        <w:pStyle w:val="NormalWeb"/>
        <w:rPr>
          <w:noProof/>
          <w:lang w:val="en-IN" w:eastAsia="en-IN"/>
        </w:rPr>
      </w:pPr>
      <w:r w:rsidRPr="00F303A5">
        <w:rPr>
          <w:noProof/>
          <w:lang w:val="en-IN" w:eastAsia="en-IN"/>
        </w:rPr>
        <w:t xml:space="preserve">Publishers, Vol.1 (A-L), Vol.II (M-Z).  </w:t>
      </w:r>
    </w:p>
    <w:p w14:paraId="7ED9B5A6" w14:textId="77777777" w:rsidR="00F303A5" w:rsidRPr="00F303A5" w:rsidRDefault="00F303A5" w:rsidP="00F303A5">
      <w:pPr>
        <w:pStyle w:val="NormalWeb"/>
        <w:rPr>
          <w:noProof/>
          <w:lang w:val="en-IN" w:eastAsia="en-IN"/>
        </w:rPr>
      </w:pPr>
      <w:r w:rsidRPr="00F303A5">
        <w:rPr>
          <w:noProof/>
          <w:lang w:val="en-IN" w:eastAsia="en-IN"/>
        </w:rPr>
        <w:t xml:space="preserve"> Limoine, W.R. and Cooper, D.NB. 1996: Gene Trophy, Bios Scientific Pub.Oxford. </w:t>
      </w:r>
    </w:p>
    <w:p w14:paraId="011A94C6" w14:textId="77777777" w:rsidR="00F303A5" w:rsidRPr="00F303A5" w:rsidRDefault="00F303A5" w:rsidP="00F303A5">
      <w:pPr>
        <w:pStyle w:val="NormalWeb"/>
        <w:rPr>
          <w:noProof/>
          <w:lang w:val="en-IN" w:eastAsia="en-IN"/>
        </w:rPr>
      </w:pPr>
      <w:r w:rsidRPr="00F303A5">
        <w:rPr>
          <w:noProof/>
          <w:lang w:val="en-IN" w:eastAsia="en-IN"/>
        </w:rPr>
        <w:t xml:space="preserve"> REFERENCES: </w:t>
      </w:r>
    </w:p>
    <w:p w14:paraId="73CA1FF5" w14:textId="77777777" w:rsidR="00F303A5" w:rsidRPr="00F303A5" w:rsidRDefault="00F303A5" w:rsidP="00F303A5">
      <w:pPr>
        <w:pStyle w:val="NormalWeb"/>
        <w:rPr>
          <w:noProof/>
          <w:lang w:val="en-IN" w:eastAsia="en-IN"/>
        </w:rPr>
      </w:pPr>
      <w:r w:rsidRPr="00F303A5">
        <w:rPr>
          <w:noProof/>
          <w:lang w:val="en-IN" w:eastAsia="en-IN"/>
        </w:rPr>
        <w:t xml:space="preserve"> Gardner, E.J., Simmons, M.J., Snustad, D.P. (2008). Principles of Genetics. VIII Edition. Wiley </w:t>
      </w:r>
    </w:p>
    <w:p w14:paraId="2C38E468" w14:textId="77777777" w:rsidR="00F303A5" w:rsidRPr="00F303A5" w:rsidRDefault="00F303A5" w:rsidP="00F303A5">
      <w:pPr>
        <w:pStyle w:val="NormalWeb"/>
        <w:rPr>
          <w:noProof/>
          <w:lang w:val="en-IN" w:eastAsia="en-IN"/>
        </w:rPr>
      </w:pPr>
      <w:r w:rsidRPr="00F303A5">
        <w:rPr>
          <w:noProof/>
          <w:lang w:val="en-IN" w:eastAsia="en-IN"/>
        </w:rPr>
        <w:t xml:space="preserve">India </w:t>
      </w:r>
    </w:p>
    <w:p w14:paraId="1D9F261A" w14:textId="77777777" w:rsidR="00F303A5" w:rsidRPr="00F303A5" w:rsidRDefault="00F303A5" w:rsidP="00F303A5">
      <w:pPr>
        <w:pStyle w:val="NormalWeb"/>
        <w:rPr>
          <w:noProof/>
          <w:lang w:val="en-IN" w:eastAsia="en-IN"/>
        </w:rPr>
      </w:pPr>
      <w:r w:rsidRPr="00F303A5">
        <w:rPr>
          <w:noProof/>
          <w:lang w:val="en-IN" w:eastAsia="en-IN"/>
        </w:rPr>
        <w:t xml:space="preserve"> Snustad, D.P., Simmons, M.J. (2009). Principles of Genetics. V Edition. John Wiley </w:t>
      </w:r>
    </w:p>
    <w:p w14:paraId="7D856F62" w14:textId="77777777" w:rsidR="00F303A5" w:rsidRPr="00F303A5" w:rsidRDefault="00F303A5" w:rsidP="00F303A5">
      <w:pPr>
        <w:pStyle w:val="NormalWeb"/>
        <w:rPr>
          <w:noProof/>
          <w:lang w:val="en-IN" w:eastAsia="en-IN"/>
        </w:rPr>
      </w:pPr>
      <w:r w:rsidRPr="00F303A5">
        <w:rPr>
          <w:noProof/>
          <w:lang w:val="en-IN" w:eastAsia="en-IN"/>
        </w:rPr>
        <w:t xml:space="preserve">and Sons Inc. </w:t>
      </w:r>
    </w:p>
    <w:p w14:paraId="030F0ECC" w14:textId="77777777" w:rsidR="00F303A5" w:rsidRPr="00F303A5" w:rsidRDefault="00F303A5" w:rsidP="00F303A5">
      <w:pPr>
        <w:pStyle w:val="NormalWeb"/>
        <w:rPr>
          <w:noProof/>
          <w:lang w:val="en-IN" w:eastAsia="en-IN"/>
        </w:rPr>
      </w:pPr>
      <w:r w:rsidRPr="00F303A5">
        <w:rPr>
          <w:noProof/>
          <w:lang w:val="en-IN" w:eastAsia="en-IN"/>
        </w:rPr>
        <w:t xml:space="preserve"> Klug, W.S., Cummings, M.R., Spencer, C.A. (2012). Concepts of Genetics. X Edition. </w:t>
      </w:r>
    </w:p>
    <w:p w14:paraId="73B755E3" w14:textId="77777777" w:rsidR="00F303A5" w:rsidRPr="00F303A5" w:rsidRDefault="00F303A5" w:rsidP="00F303A5">
      <w:pPr>
        <w:pStyle w:val="NormalWeb"/>
        <w:rPr>
          <w:noProof/>
          <w:lang w:val="en-IN" w:eastAsia="en-IN"/>
        </w:rPr>
      </w:pPr>
      <w:r w:rsidRPr="00F303A5">
        <w:rPr>
          <w:noProof/>
          <w:lang w:val="en-IN" w:eastAsia="en-IN"/>
        </w:rPr>
        <w:t xml:space="preserve">Benjamin Cummings. </w:t>
      </w:r>
    </w:p>
    <w:p w14:paraId="5B66E4FE" w14:textId="77777777" w:rsidR="00F303A5" w:rsidRPr="00F303A5" w:rsidRDefault="00F303A5" w:rsidP="00F303A5">
      <w:pPr>
        <w:pStyle w:val="NormalWeb"/>
        <w:rPr>
          <w:noProof/>
          <w:lang w:val="en-IN" w:eastAsia="en-IN"/>
        </w:rPr>
      </w:pPr>
      <w:r w:rsidRPr="00F303A5">
        <w:rPr>
          <w:noProof/>
          <w:lang w:val="en-IN" w:eastAsia="en-IN"/>
        </w:rPr>
        <w:t xml:space="preserve"> Russell, P. J. (2009). Genetics- A Molecular Approach. III Edition. Benjamin </w:t>
      </w:r>
    </w:p>
    <w:p w14:paraId="156BDB0A" w14:textId="77777777" w:rsidR="00F303A5" w:rsidRPr="00F303A5" w:rsidRDefault="00F303A5" w:rsidP="00F303A5">
      <w:pPr>
        <w:pStyle w:val="NormalWeb"/>
        <w:rPr>
          <w:noProof/>
          <w:lang w:val="en-IN" w:eastAsia="en-IN"/>
        </w:rPr>
      </w:pPr>
      <w:r w:rsidRPr="00F303A5">
        <w:rPr>
          <w:noProof/>
          <w:lang w:val="en-IN" w:eastAsia="en-IN"/>
        </w:rPr>
        <w:t xml:space="preserve">Cummings. </w:t>
      </w:r>
    </w:p>
    <w:p w14:paraId="65BEBE49" w14:textId="77777777" w:rsidR="00F303A5" w:rsidRPr="00F303A5" w:rsidRDefault="00F303A5" w:rsidP="00F303A5">
      <w:pPr>
        <w:pStyle w:val="NormalWeb"/>
        <w:rPr>
          <w:noProof/>
          <w:lang w:val="en-IN" w:eastAsia="en-IN"/>
        </w:rPr>
      </w:pPr>
      <w:r w:rsidRPr="00F303A5">
        <w:rPr>
          <w:noProof/>
          <w:lang w:val="en-IN" w:eastAsia="en-IN"/>
        </w:rPr>
        <w:t xml:space="preserve"> Griffiths, A.J.F., Wessler, S.R., Lewontin, R.C. and Carroll, S.B. Introduction to </w:t>
      </w:r>
    </w:p>
    <w:p w14:paraId="6196E470" w14:textId="77777777" w:rsidR="00F303A5" w:rsidRPr="00F303A5" w:rsidRDefault="00F303A5" w:rsidP="00F303A5">
      <w:pPr>
        <w:pStyle w:val="NormalWeb"/>
        <w:rPr>
          <w:noProof/>
          <w:lang w:val="en-IN" w:eastAsia="en-IN"/>
        </w:rPr>
      </w:pPr>
      <w:r w:rsidRPr="00F303A5">
        <w:rPr>
          <w:noProof/>
          <w:lang w:val="en-IN" w:eastAsia="en-IN"/>
        </w:rPr>
        <w:t xml:space="preserve">Genetic Analysis. IX Edition. W. H. Freeman and Co. </w:t>
      </w:r>
    </w:p>
    <w:p w14:paraId="74C6886E" w14:textId="77777777" w:rsidR="00F303A5" w:rsidRPr="00F303A5" w:rsidRDefault="00F303A5" w:rsidP="00F303A5">
      <w:pPr>
        <w:pStyle w:val="NormalWeb"/>
        <w:rPr>
          <w:noProof/>
          <w:lang w:val="en-IN" w:eastAsia="en-IN"/>
        </w:rPr>
      </w:pPr>
      <w:r w:rsidRPr="00F303A5">
        <w:rPr>
          <w:noProof/>
          <w:lang w:val="en-IN" w:eastAsia="en-IN"/>
        </w:rPr>
        <w:t xml:space="preserve"> James D. Watson, Nancy H. Hopkins ‘Molecular Biology of the Gene’ </w:t>
      </w:r>
    </w:p>
    <w:p w14:paraId="23A6AB84" w14:textId="008DBE92" w:rsidR="00F02C45" w:rsidRPr="00F303A5" w:rsidRDefault="00F303A5" w:rsidP="00F303A5">
      <w:pPr>
        <w:pStyle w:val="NormalWeb"/>
        <w:rPr>
          <w:noProof/>
          <w:lang w:val="en-IN" w:eastAsia="en-IN"/>
        </w:rPr>
      </w:pPr>
      <w:r w:rsidRPr="00F303A5">
        <w:rPr>
          <w:noProof/>
          <w:lang w:val="en-IN" w:eastAsia="en-IN"/>
        </w:rPr>
        <w:t xml:space="preserve"> Gupta P.K., ‘Genetics </w:t>
      </w:r>
    </w:p>
    <w:p w14:paraId="5F5C681F" w14:textId="77777777" w:rsidR="00F02C45" w:rsidRDefault="00F02C45" w:rsidP="003578E4">
      <w:pPr>
        <w:pStyle w:val="NormalWeb"/>
        <w:rPr>
          <w:spacing w:val="-4"/>
        </w:rPr>
      </w:pPr>
    </w:p>
    <w:p w14:paraId="77FDC2EF" w14:textId="77777777" w:rsidR="00F02C45" w:rsidRPr="00F303A5" w:rsidRDefault="00F02C45" w:rsidP="00F303A5">
      <w:pPr>
        <w:pStyle w:val="NormalWeb"/>
        <w:spacing w:before="0" w:beforeAutospacing="0"/>
        <w:jc w:val="center"/>
        <w:rPr>
          <w:b/>
          <w:bCs/>
          <w:spacing w:val="-4"/>
        </w:rPr>
      </w:pPr>
    </w:p>
    <w:p w14:paraId="04BA9A93" w14:textId="4E34F450" w:rsidR="00F02C45" w:rsidRPr="00F303A5" w:rsidRDefault="00F303A5" w:rsidP="00F303A5">
      <w:pPr>
        <w:pStyle w:val="NormalWeb"/>
        <w:spacing w:before="0" w:beforeAutospacing="0"/>
        <w:jc w:val="center"/>
        <w:rPr>
          <w:b/>
          <w:bCs/>
          <w:spacing w:val="-4"/>
        </w:rPr>
      </w:pPr>
      <w:r w:rsidRPr="00F303A5">
        <w:rPr>
          <w:b/>
          <w:bCs/>
          <w:spacing w:val="-4"/>
        </w:rPr>
        <w:t>PITHAPUR RAJAH’SGOVT. DEGREE COLLEGE(A) KAKINADA.</w:t>
      </w:r>
    </w:p>
    <w:p w14:paraId="00C20CB7" w14:textId="0ACBA182" w:rsidR="00F02C45" w:rsidRPr="00F303A5" w:rsidRDefault="00F303A5" w:rsidP="00F303A5">
      <w:pPr>
        <w:pStyle w:val="NormalWeb"/>
        <w:spacing w:before="0" w:beforeAutospacing="0"/>
        <w:jc w:val="center"/>
        <w:rPr>
          <w:b/>
          <w:bCs/>
          <w:spacing w:val="-2"/>
          <w:sz w:val="23"/>
        </w:rPr>
      </w:pPr>
      <w:r w:rsidRPr="00F303A5">
        <w:rPr>
          <w:b/>
          <w:bCs/>
          <w:sz w:val="23"/>
        </w:rPr>
        <w:t xml:space="preserve">DEPARTMENT OF </w:t>
      </w:r>
      <w:r w:rsidRPr="00F303A5">
        <w:rPr>
          <w:b/>
          <w:bCs/>
          <w:spacing w:val="-2"/>
          <w:sz w:val="23"/>
        </w:rPr>
        <w:t>ZOOLOGY</w:t>
      </w:r>
    </w:p>
    <w:p w14:paraId="398B3ABA" w14:textId="0676DC71" w:rsidR="00F02C45" w:rsidRPr="00F303A5" w:rsidRDefault="00000000" w:rsidP="00F303A5">
      <w:pPr>
        <w:pStyle w:val="NormalWeb"/>
        <w:jc w:val="center"/>
        <w:rPr>
          <w:rFonts w:ascii="Book Antiqua" w:hAnsi="Book Antiqua"/>
          <w:b/>
          <w:bCs/>
        </w:rPr>
      </w:pPr>
      <w:r w:rsidRPr="00F303A5">
        <w:rPr>
          <w:rFonts w:ascii="Book Antiqua" w:hAnsi="Book Antiqua"/>
          <w:b/>
          <w:bCs/>
        </w:rPr>
        <w:t>III SEMESTER ZOOLOGY – PAPER-6</w:t>
      </w:r>
    </w:p>
    <w:p w14:paraId="3F0C648C" w14:textId="002CB3B2" w:rsidR="00F02C45" w:rsidRPr="00F303A5" w:rsidRDefault="00000000" w:rsidP="00F303A5">
      <w:pPr>
        <w:pStyle w:val="NormalWeb"/>
        <w:jc w:val="center"/>
        <w:rPr>
          <w:rFonts w:ascii="Book Antiqua" w:hAnsi="Book Antiqua"/>
          <w:b/>
          <w:bCs/>
        </w:rPr>
      </w:pPr>
      <w:r w:rsidRPr="00F303A5">
        <w:rPr>
          <w:rFonts w:ascii="Book Antiqua" w:hAnsi="Book Antiqua"/>
          <w:b/>
          <w:bCs/>
        </w:rPr>
        <w:t>COURSE 6: PRINCIPLES OF GENETICS</w:t>
      </w:r>
    </w:p>
    <w:p w14:paraId="597A2600" w14:textId="77777777" w:rsidR="00F02C45" w:rsidRPr="00F303A5" w:rsidRDefault="00000000" w:rsidP="00F303A5">
      <w:pPr>
        <w:pStyle w:val="NormalWeb"/>
        <w:jc w:val="center"/>
        <w:rPr>
          <w:b/>
          <w:bCs/>
          <w:sz w:val="23"/>
        </w:rPr>
      </w:pPr>
      <w:r w:rsidRPr="00F303A5">
        <w:rPr>
          <w:b/>
          <w:bCs/>
          <w:sz w:val="23"/>
        </w:rPr>
        <w:t>BLUE PRINT</w:t>
      </w:r>
    </w:p>
    <w:p w14:paraId="3E10B15B" w14:textId="77777777" w:rsidR="00F02C45" w:rsidRPr="00183C5F" w:rsidRDefault="00F02C45" w:rsidP="003578E4">
      <w:pPr>
        <w:pStyle w:val="NormalWeb"/>
        <w:rPr>
          <w:sz w:val="23"/>
        </w:rPr>
      </w:pPr>
    </w:p>
    <w:p w14:paraId="2170C45B" w14:textId="13D5ADC3" w:rsidR="00F02C45" w:rsidRDefault="007358D3" w:rsidP="003578E4">
      <w:pPr>
        <w:pStyle w:val="NormalWeb"/>
        <w:rPr>
          <w:sz w:val="23"/>
        </w:rPr>
      </w:pPr>
      <w:r>
        <w:rPr>
          <w:sz w:val="23"/>
        </w:rPr>
        <w:t>Time: 2 hrs                                                                                                                   Max.Marks:</w:t>
      </w:r>
      <w:r>
        <w:rPr>
          <w:spacing w:val="-5"/>
          <w:sz w:val="23"/>
        </w:rPr>
        <w:t>50</w:t>
      </w: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13"/>
        <w:gridCol w:w="2847"/>
        <w:gridCol w:w="2319"/>
        <w:gridCol w:w="1585"/>
      </w:tblGrid>
      <w:tr w:rsidR="00F02C45" w14:paraId="2FAC647B" w14:textId="77777777">
        <w:trPr>
          <w:trHeight w:val="527"/>
        </w:trPr>
        <w:tc>
          <w:tcPr>
            <w:tcW w:w="1613" w:type="dxa"/>
          </w:tcPr>
          <w:p w14:paraId="7E2997CB" w14:textId="77777777" w:rsidR="00F02C45" w:rsidRDefault="00000000" w:rsidP="003578E4">
            <w:pPr>
              <w:pStyle w:val="NormalWeb"/>
              <w:rPr>
                <w:sz w:val="23"/>
              </w:rPr>
            </w:pPr>
            <w:r>
              <w:rPr>
                <w:spacing w:val="-4"/>
                <w:sz w:val="23"/>
              </w:rPr>
              <w:t>Unit</w:t>
            </w:r>
          </w:p>
        </w:tc>
        <w:tc>
          <w:tcPr>
            <w:tcW w:w="2847" w:type="dxa"/>
          </w:tcPr>
          <w:p w14:paraId="1CB1448E" w14:textId="77777777" w:rsidR="00F02C45" w:rsidRDefault="00000000" w:rsidP="003578E4">
            <w:pPr>
              <w:pStyle w:val="NormalWeb"/>
              <w:rPr>
                <w:sz w:val="23"/>
              </w:rPr>
            </w:pPr>
            <w:r>
              <w:rPr>
                <w:spacing w:val="-2"/>
                <w:sz w:val="23"/>
              </w:rPr>
              <w:t>Essay</w:t>
            </w:r>
          </w:p>
        </w:tc>
        <w:tc>
          <w:tcPr>
            <w:tcW w:w="2319" w:type="dxa"/>
          </w:tcPr>
          <w:p w14:paraId="579FAE29" w14:textId="77777777" w:rsidR="00F02C45" w:rsidRDefault="00000000" w:rsidP="003578E4">
            <w:pPr>
              <w:pStyle w:val="NormalWeb"/>
              <w:rPr>
                <w:sz w:val="23"/>
              </w:rPr>
            </w:pPr>
            <w:r>
              <w:rPr>
                <w:spacing w:val="-4"/>
                <w:sz w:val="23"/>
              </w:rPr>
              <w:t>Short</w:t>
            </w:r>
          </w:p>
        </w:tc>
        <w:tc>
          <w:tcPr>
            <w:tcW w:w="1585" w:type="dxa"/>
          </w:tcPr>
          <w:p w14:paraId="23E94C0A" w14:textId="459622CF" w:rsidR="00F02C45" w:rsidRDefault="00000000" w:rsidP="003578E4">
            <w:pPr>
              <w:pStyle w:val="NormalWeb"/>
              <w:rPr>
                <w:sz w:val="23"/>
              </w:rPr>
            </w:pPr>
            <w:r>
              <w:rPr>
                <w:sz w:val="23"/>
              </w:rPr>
              <w:t>Marks</w:t>
            </w:r>
            <w:r w:rsidR="007358D3">
              <w:rPr>
                <w:sz w:val="23"/>
              </w:rPr>
              <w:t xml:space="preserve"> </w:t>
            </w:r>
            <w:r>
              <w:rPr>
                <w:spacing w:val="-2"/>
                <w:sz w:val="23"/>
              </w:rPr>
              <w:t>allotted</w:t>
            </w:r>
          </w:p>
          <w:p w14:paraId="4816D9C0" w14:textId="581D5F1E" w:rsidR="00F02C45" w:rsidRDefault="007358D3" w:rsidP="003578E4">
            <w:pPr>
              <w:pStyle w:val="NormalWeb"/>
              <w:rPr>
                <w:sz w:val="23"/>
              </w:rPr>
            </w:pPr>
            <w:r>
              <w:rPr>
                <w:sz w:val="23"/>
              </w:rPr>
              <w:t xml:space="preserve">To the </w:t>
            </w:r>
            <w:r>
              <w:rPr>
                <w:spacing w:val="-4"/>
                <w:sz w:val="23"/>
              </w:rPr>
              <w:t>unit</w:t>
            </w:r>
          </w:p>
        </w:tc>
      </w:tr>
      <w:tr w:rsidR="00F02C45" w14:paraId="6D6297E9" w14:textId="77777777">
        <w:trPr>
          <w:trHeight w:val="263"/>
        </w:trPr>
        <w:tc>
          <w:tcPr>
            <w:tcW w:w="1613" w:type="dxa"/>
          </w:tcPr>
          <w:p w14:paraId="03979256" w14:textId="77777777" w:rsidR="00F02C45" w:rsidRDefault="00000000" w:rsidP="003578E4">
            <w:pPr>
              <w:pStyle w:val="NormalWeb"/>
              <w:rPr>
                <w:sz w:val="23"/>
              </w:rPr>
            </w:pPr>
            <w:r>
              <w:rPr>
                <w:spacing w:val="-10"/>
                <w:sz w:val="23"/>
              </w:rPr>
              <w:t>I</w:t>
            </w:r>
          </w:p>
        </w:tc>
        <w:tc>
          <w:tcPr>
            <w:tcW w:w="2847" w:type="dxa"/>
          </w:tcPr>
          <w:p w14:paraId="68D5A3F0" w14:textId="77777777" w:rsidR="00F02C45" w:rsidRDefault="00000000" w:rsidP="003578E4">
            <w:pPr>
              <w:pStyle w:val="NormalWeb"/>
              <w:rPr>
                <w:sz w:val="23"/>
              </w:rPr>
            </w:pPr>
            <w:r>
              <w:rPr>
                <w:spacing w:val="-10"/>
                <w:sz w:val="23"/>
              </w:rPr>
              <w:t>1</w:t>
            </w:r>
          </w:p>
        </w:tc>
        <w:tc>
          <w:tcPr>
            <w:tcW w:w="2319" w:type="dxa"/>
          </w:tcPr>
          <w:p w14:paraId="66FF1EF4" w14:textId="77777777" w:rsidR="00F02C45" w:rsidRDefault="00000000" w:rsidP="003578E4">
            <w:pPr>
              <w:pStyle w:val="NormalWeb"/>
              <w:rPr>
                <w:sz w:val="23"/>
              </w:rPr>
            </w:pPr>
            <w:r>
              <w:rPr>
                <w:spacing w:val="-10"/>
                <w:sz w:val="23"/>
              </w:rPr>
              <w:t>1</w:t>
            </w:r>
          </w:p>
        </w:tc>
        <w:tc>
          <w:tcPr>
            <w:tcW w:w="1585" w:type="dxa"/>
          </w:tcPr>
          <w:p w14:paraId="64535EA4" w14:textId="77777777" w:rsidR="00F02C45" w:rsidRDefault="00000000" w:rsidP="003578E4">
            <w:pPr>
              <w:pStyle w:val="NormalWeb"/>
              <w:rPr>
                <w:sz w:val="23"/>
              </w:rPr>
            </w:pPr>
            <w:r>
              <w:rPr>
                <w:spacing w:val="-5"/>
                <w:sz w:val="23"/>
              </w:rPr>
              <w:t>15</w:t>
            </w:r>
          </w:p>
        </w:tc>
      </w:tr>
      <w:tr w:rsidR="00F02C45" w14:paraId="50749B9E" w14:textId="77777777">
        <w:trPr>
          <w:trHeight w:val="268"/>
        </w:trPr>
        <w:tc>
          <w:tcPr>
            <w:tcW w:w="1613" w:type="dxa"/>
          </w:tcPr>
          <w:p w14:paraId="7A6AB9C8" w14:textId="77777777" w:rsidR="00F02C45" w:rsidRDefault="00000000" w:rsidP="003578E4">
            <w:pPr>
              <w:pStyle w:val="NormalWeb"/>
              <w:rPr>
                <w:sz w:val="23"/>
              </w:rPr>
            </w:pPr>
            <w:r>
              <w:rPr>
                <w:spacing w:val="-5"/>
                <w:sz w:val="23"/>
              </w:rPr>
              <w:t>II</w:t>
            </w:r>
          </w:p>
        </w:tc>
        <w:tc>
          <w:tcPr>
            <w:tcW w:w="2847" w:type="dxa"/>
          </w:tcPr>
          <w:p w14:paraId="6B661C79" w14:textId="77777777" w:rsidR="00F02C45" w:rsidRDefault="00000000" w:rsidP="003578E4">
            <w:pPr>
              <w:pStyle w:val="NormalWeb"/>
              <w:rPr>
                <w:sz w:val="23"/>
              </w:rPr>
            </w:pPr>
            <w:r>
              <w:rPr>
                <w:spacing w:val="-10"/>
                <w:sz w:val="23"/>
              </w:rPr>
              <w:t>2</w:t>
            </w:r>
          </w:p>
        </w:tc>
        <w:tc>
          <w:tcPr>
            <w:tcW w:w="2319" w:type="dxa"/>
          </w:tcPr>
          <w:p w14:paraId="475F40AC" w14:textId="77777777" w:rsidR="00F02C45" w:rsidRDefault="00000000" w:rsidP="003578E4">
            <w:pPr>
              <w:pStyle w:val="NormalWeb"/>
              <w:rPr>
                <w:sz w:val="23"/>
              </w:rPr>
            </w:pPr>
            <w:r>
              <w:rPr>
                <w:spacing w:val="-10"/>
                <w:sz w:val="23"/>
              </w:rPr>
              <w:t>2</w:t>
            </w:r>
          </w:p>
        </w:tc>
        <w:tc>
          <w:tcPr>
            <w:tcW w:w="1585" w:type="dxa"/>
          </w:tcPr>
          <w:p w14:paraId="2C40E3EC" w14:textId="77777777" w:rsidR="00F02C45" w:rsidRDefault="00000000" w:rsidP="003578E4">
            <w:pPr>
              <w:pStyle w:val="NormalWeb"/>
              <w:rPr>
                <w:sz w:val="23"/>
              </w:rPr>
            </w:pPr>
            <w:r>
              <w:rPr>
                <w:spacing w:val="-5"/>
                <w:sz w:val="23"/>
              </w:rPr>
              <w:t>30</w:t>
            </w:r>
          </w:p>
        </w:tc>
      </w:tr>
      <w:tr w:rsidR="00F02C45" w14:paraId="776F67C3" w14:textId="77777777">
        <w:trPr>
          <w:trHeight w:val="263"/>
        </w:trPr>
        <w:tc>
          <w:tcPr>
            <w:tcW w:w="1613" w:type="dxa"/>
          </w:tcPr>
          <w:p w14:paraId="2482CFCC" w14:textId="77777777" w:rsidR="00F02C45" w:rsidRDefault="00000000" w:rsidP="003578E4">
            <w:pPr>
              <w:pStyle w:val="NormalWeb"/>
              <w:rPr>
                <w:sz w:val="23"/>
              </w:rPr>
            </w:pPr>
            <w:r>
              <w:rPr>
                <w:spacing w:val="-5"/>
                <w:sz w:val="23"/>
              </w:rPr>
              <w:t>III</w:t>
            </w:r>
          </w:p>
        </w:tc>
        <w:tc>
          <w:tcPr>
            <w:tcW w:w="2847" w:type="dxa"/>
          </w:tcPr>
          <w:p w14:paraId="496A7EF4" w14:textId="77777777" w:rsidR="00F02C45" w:rsidRDefault="00000000" w:rsidP="003578E4">
            <w:pPr>
              <w:pStyle w:val="NormalWeb"/>
              <w:rPr>
                <w:sz w:val="23"/>
              </w:rPr>
            </w:pPr>
            <w:r>
              <w:rPr>
                <w:spacing w:val="-10"/>
                <w:sz w:val="23"/>
              </w:rPr>
              <w:t>1</w:t>
            </w:r>
          </w:p>
        </w:tc>
        <w:tc>
          <w:tcPr>
            <w:tcW w:w="2319" w:type="dxa"/>
          </w:tcPr>
          <w:p w14:paraId="1595392D" w14:textId="77777777" w:rsidR="00F02C45" w:rsidRDefault="00000000" w:rsidP="003578E4">
            <w:pPr>
              <w:pStyle w:val="NormalWeb"/>
              <w:rPr>
                <w:sz w:val="23"/>
              </w:rPr>
            </w:pPr>
            <w:r>
              <w:rPr>
                <w:spacing w:val="-10"/>
                <w:sz w:val="23"/>
              </w:rPr>
              <w:t>2</w:t>
            </w:r>
          </w:p>
        </w:tc>
        <w:tc>
          <w:tcPr>
            <w:tcW w:w="1585" w:type="dxa"/>
          </w:tcPr>
          <w:p w14:paraId="18BF215B" w14:textId="77777777" w:rsidR="00F02C45" w:rsidRDefault="00000000" w:rsidP="003578E4">
            <w:pPr>
              <w:pStyle w:val="NormalWeb"/>
              <w:rPr>
                <w:sz w:val="23"/>
              </w:rPr>
            </w:pPr>
            <w:r>
              <w:rPr>
                <w:spacing w:val="-5"/>
                <w:sz w:val="23"/>
              </w:rPr>
              <w:t>20</w:t>
            </w:r>
          </w:p>
        </w:tc>
      </w:tr>
      <w:tr w:rsidR="00F02C45" w14:paraId="1CBD7794" w14:textId="77777777">
        <w:trPr>
          <w:trHeight w:val="263"/>
        </w:trPr>
        <w:tc>
          <w:tcPr>
            <w:tcW w:w="1613" w:type="dxa"/>
          </w:tcPr>
          <w:p w14:paraId="07EC9D87" w14:textId="77777777" w:rsidR="00F02C45" w:rsidRDefault="00000000" w:rsidP="003578E4">
            <w:pPr>
              <w:pStyle w:val="NormalWeb"/>
              <w:rPr>
                <w:sz w:val="23"/>
              </w:rPr>
            </w:pPr>
            <w:r>
              <w:rPr>
                <w:spacing w:val="-5"/>
                <w:sz w:val="23"/>
              </w:rPr>
              <w:t>IV</w:t>
            </w:r>
          </w:p>
        </w:tc>
        <w:tc>
          <w:tcPr>
            <w:tcW w:w="2847" w:type="dxa"/>
          </w:tcPr>
          <w:p w14:paraId="1B63F6EC" w14:textId="77777777" w:rsidR="00F02C45" w:rsidRDefault="00000000" w:rsidP="003578E4">
            <w:pPr>
              <w:pStyle w:val="NormalWeb"/>
              <w:rPr>
                <w:sz w:val="23"/>
              </w:rPr>
            </w:pPr>
            <w:r>
              <w:rPr>
                <w:spacing w:val="-10"/>
                <w:sz w:val="23"/>
              </w:rPr>
              <w:t>1</w:t>
            </w:r>
          </w:p>
        </w:tc>
        <w:tc>
          <w:tcPr>
            <w:tcW w:w="2319" w:type="dxa"/>
          </w:tcPr>
          <w:p w14:paraId="65047C05" w14:textId="77777777" w:rsidR="00F02C45" w:rsidRDefault="00000000" w:rsidP="003578E4">
            <w:pPr>
              <w:pStyle w:val="NormalWeb"/>
              <w:rPr>
                <w:sz w:val="23"/>
              </w:rPr>
            </w:pPr>
            <w:r>
              <w:rPr>
                <w:spacing w:val="-10"/>
                <w:sz w:val="23"/>
              </w:rPr>
              <w:t>1</w:t>
            </w:r>
          </w:p>
        </w:tc>
        <w:tc>
          <w:tcPr>
            <w:tcW w:w="1585" w:type="dxa"/>
          </w:tcPr>
          <w:p w14:paraId="7816C62C" w14:textId="77777777" w:rsidR="00F02C45" w:rsidRDefault="00000000" w:rsidP="003578E4">
            <w:pPr>
              <w:pStyle w:val="NormalWeb"/>
              <w:rPr>
                <w:sz w:val="23"/>
              </w:rPr>
            </w:pPr>
            <w:r>
              <w:rPr>
                <w:spacing w:val="-5"/>
                <w:sz w:val="23"/>
              </w:rPr>
              <w:t>15</w:t>
            </w:r>
          </w:p>
        </w:tc>
      </w:tr>
      <w:tr w:rsidR="00F02C45" w14:paraId="661778AF" w14:textId="77777777">
        <w:trPr>
          <w:trHeight w:val="263"/>
        </w:trPr>
        <w:tc>
          <w:tcPr>
            <w:tcW w:w="1613" w:type="dxa"/>
          </w:tcPr>
          <w:p w14:paraId="2BA12A54" w14:textId="77777777" w:rsidR="00F02C45" w:rsidRDefault="00000000" w:rsidP="003578E4">
            <w:pPr>
              <w:pStyle w:val="NormalWeb"/>
              <w:rPr>
                <w:sz w:val="23"/>
              </w:rPr>
            </w:pPr>
            <w:r>
              <w:rPr>
                <w:spacing w:val="-10"/>
                <w:sz w:val="23"/>
              </w:rPr>
              <w:t>V</w:t>
            </w:r>
          </w:p>
        </w:tc>
        <w:tc>
          <w:tcPr>
            <w:tcW w:w="2847" w:type="dxa"/>
          </w:tcPr>
          <w:p w14:paraId="60E1AFE1" w14:textId="77777777" w:rsidR="00F02C45" w:rsidRDefault="00000000" w:rsidP="003578E4">
            <w:pPr>
              <w:pStyle w:val="NormalWeb"/>
              <w:rPr>
                <w:sz w:val="23"/>
              </w:rPr>
            </w:pPr>
            <w:r>
              <w:rPr>
                <w:spacing w:val="-10"/>
                <w:sz w:val="23"/>
              </w:rPr>
              <w:t>1</w:t>
            </w:r>
          </w:p>
        </w:tc>
        <w:tc>
          <w:tcPr>
            <w:tcW w:w="2319" w:type="dxa"/>
          </w:tcPr>
          <w:p w14:paraId="4D2542FF" w14:textId="77777777" w:rsidR="00F02C45" w:rsidRDefault="00000000" w:rsidP="003578E4">
            <w:pPr>
              <w:pStyle w:val="NormalWeb"/>
              <w:rPr>
                <w:sz w:val="23"/>
              </w:rPr>
            </w:pPr>
            <w:r>
              <w:rPr>
                <w:spacing w:val="-10"/>
                <w:sz w:val="23"/>
              </w:rPr>
              <w:t>1</w:t>
            </w:r>
          </w:p>
        </w:tc>
        <w:tc>
          <w:tcPr>
            <w:tcW w:w="1585" w:type="dxa"/>
          </w:tcPr>
          <w:p w14:paraId="29881EEF" w14:textId="77777777" w:rsidR="00F02C45" w:rsidRDefault="00000000" w:rsidP="003578E4">
            <w:pPr>
              <w:pStyle w:val="NormalWeb"/>
              <w:rPr>
                <w:sz w:val="23"/>
              </w:rPr>
            </w:pPr>
            <w:r>
              <w:rPr>
                <w:spacing w:val="-5"/>
                <w:sz w:val="23"/>
              </w:rPr>
              <w:t>15</w:t>
            </w:r>
          </w:p>
        </w:tc>
      </w:tr>
      <w:tr w:rsidR="00F02C45" w14:paraId="2D221854" w14:textId="77777777">
        <w:trPr>
          <w:trHeight w:val="263"/>
        </w:trPr>
        <w:tc>
          <w:tcPr>
            <w:tcW w:w="1613" w:type="dxa"/>
          </w:tcPr>
          <w:p w14:paraId="2D7DC4D1" w14:textId="77777777" w:rsidR="00F02C45" w:rsidRDefault="00000000" w:rsidP="003578E4">
            <w:pPr>
              <w:pStyle w:val="NormalWeb"/>
              <w:rPr>
                <w:sz w:val="23"/>
              </w:rPr>
            </w:pPr>
            <w:r>
              <w:rPr>
                <w:spacing w:val="-2"/>
                <w:sz w:val="23"/>
              </w:rPr>
              <w:t>Total</w:t>
            </w:r>
          </w:p>
        </w:tc>
        <w:tc>
          <w:tcPr>
            <w:tcW w:w="2847" w:type="dxa"/>
          </w:tcPr>
          <w:p w14:paraId="4CF44756" w14:textId="77777777" w:rsidR="00F02C45" w:rsidRDefault="00000000" w:rsidP="003578E4">
            <w:pPr>
              <w:pStyle w:val="NormalWeb"/>
              <w:rPr>
                <w:sz w:val="23"/>
              </w:rPr>
            </w:pPr>
            <w:r>
              <w:rPr>
                <w:spacing w:val="-10"/>
                <w:sz w:val="23"/>
              </w:rPr>
              <w:t>6</w:t>
            </w:r>
          </w:p>
        </w:tc>
        <w:tc>
          <w:tcPr>
            <w:tcW w:w="2319" w:type="dxa"/>
          </w:tcPr>
          <w:p w14:paraId="52619E09" w14:textId="77777777" w:rsidR="00F02C45" w:rsidRDefault="00000000" w:rsidP="003578E4">
            <w:pPr>
              <w:pStyle w:val="NormalWeb"/>
              <w:rPr>
                <w:sz w:val="23"/>
              </w:rPr>
            </w:pPr>
            <w:r>
              <w:rPr>
                <w:spacing w:val="-10"/>
                <w:sz w:val="23"/>
              </w:rPr>
              <w:t>7</w:t>
            </w:r>
          </w:p>
        </w:tc>
        <w:tc>
          <w:tcPr>
            <w:tcW w:w="1585" w:type="dxa"/>
          </w:tcPr>
          <w:p w14:paraId="05F8996A" w14:textId="77777777" w:rsidR="00F02C45" w:rsidRDefault="00000000" w:rsidP="003578E4">
            <w:pPr>
              <w:pStyle w:val="NormalWeb"/>
              <w:rPr>
                <w:sz w:val="23"/>
              </w:rPr>
            </w:pPr>
            <w:r>
              <w:rPr>
                <w:spacing w:val="-5"/>
                <w:sz w:val="23"/>
              </w:rPr>
              <w:t>95</w:t>
            </w:r>
          </w:p>
        </w:tc>
      </w:tr>
      <w:tr w:rsidR="00F02C45" w14:paraId="4D4F1A01" w14:textId="77777777">
        <w:trPr>
          <w:trHeight w:val="796"/>
        </w:trPr>
        <w:tc>
          <w:tcPr>
            <w:tcW w:w="1613" w:type="dxa"/>
          </w:tcPr>
          <w:p w14:paraId="100C176D" w14:textId="77777777" w:rsidR="00F02C45" w:rsidRDefault="00F02C45" w:rsidP="003578E4">
            <w:pPr>
              <w:pStyle w:val="NormalWeb"/>
            </w:pPr>
          </w:p>
        </w:tc>
        <w:tc>
          <w:tcPr>
            <w:tcW w:w="2847" w:type="dxa"/>
          </w:tcPr>
          <w:p w14:paraId="3AEB59F5" w14:textId="2F3487BD" w:rsidR="00F02C45" w:rsidRDefault="00000000" w:rsidP="003578E4">
            <w:pPr>
              <w:pStyle w:val="NormalWeb"/>
              <w:rPr>
                <w:sz w:val="23"/>
              </w:rPr>
            </w:pPr>
            <w:r>
              <w:rPr>
                <w:sz w:val="23"/>
              </w:rPr>
              <w:t>Out</w:t>
            </w:r>
            <w:r w:rsidR="007358D3">
              <w:rPr>
                <w:sz w:val="23"/>
              </w:rPr>
              <w:t xml:space="preserve"> </w:t>
            </w:r>
            <w:r>
              <w:rPr>
                <w:sz w:val="23"/>
              </w:rPr>
              <w:t>of</w:t>
            </w:r>
            <w:r w:rsidR="007358D3">
              <w:rPr>
                <w:sz w:val="23"/>
              </w:rPr>
              <w:t xml:space="preserve"> </w:t>
            </w:r>
            <w:r>
              <w:rPr>
                <w:sz w:val="23"/>
              </w:rPr>
              <w:t>6,3questions</w:t>
            </w:r>
            <w:r w:rsidR="00B04D1A">
              <w:rPr>
                <w:sz w:val="23"/>
              </w:rPr>
              <w:t xml:space="preserve"> </w:t>
            </w:r>
            <w:r>
              <w:rPr>
                <w:spacing w:val="-2"/>
                <w:sz w:val="23"/>
              </w:rPr>
              <w:t>should</w:t>
            </w:r>
          </w:p>
          <w:p w14:paraId="71E6F008" w14:textId="66FC8C5D" w:rsidR="00F02C45" w:rsidRDefault="00B04D1A" w:rsidP="003578E4">
            <w:pPr>
              <w:pStyle w:val="NormalWeb"/>
              <w:rPr>
                <w:sz w:val="23"/>
              </w:rPr>
            </w:pPr>
            <w:r>
              <w:rPr>
                <w:sz w:val="23"/>
              </w:rPr>
              <w:t xml:space="preserve">Be answered </w:t>
            </w:r>
            <w:r>
              <w:rPr>
                <w:spacing w:val="-2"/>
                <w:sz w:val="23"/>
              </w:rPr>
              <w:t>3X10=30M</w:t>
            </w:r>
          </w:p>
        </w:tc>
        <w:tc>
          <w:tcPr>
            <w:tcW w:w="2319" w:type="dxa"/>
          </w:tcPr>
          <w:p w14:paraId="43934F8D" w14:textId="77777777" w:rsidR="00F02C45" w:rsidRDefault="00000000" w:rsidP="003578E4">
            <w:pPr>
              <w:pStyle w:val="NormalWeb"/>
              <w:rPr>
                <w:sz w:val="23"/>
              </w:rPr>
            </w:pPr>
            <w:r>
              <w:rPr>
                <w:sz w:val="23"/>
              </w:rPr>
              <w:t>Outof7, 4</w:t>
            </w:r>
            <w:r>
              <w:rPr>
                <w:spacing w:val="-2"/>
                <w:sz w:val="23"/>
              </w:rPr>
              <w:t>questions</w:t>
            </w:r>
          </w:p>
          <w:p w14:paraId="055FBCC0" w14:textId="691454EB" w:rsidR="00F02C45" w:rsidRDefault="00B04D1A" w:rsidP="003578E4">
            <w:pPr>
              <w:pStyle w:val="NormalWeb"/>
              <w:rPr>
                <w:sz w:val="23"/>
              </w:rPr>
            </w:pPr>
            <w:r>
              <w:rPr>
                <w:sz w:val="23"/>
              </w:rPr>
              <w:t xml:space="preserve">Should be answered </w:t>
            </w:r>
            <w:r>
              <w:rPr>
                <w:spacing w:val="-2"/>
                <w:sz w:val="23"/>
              </w:rPr>
              <w:t>4X5=20M</w:t>
            </w:r>
          </w:p>
        </w:tc>
        <w:tc>
          <w:tcPr>
            <w:tcW w:w="1585" w:type="dxa"/>
          </w:tcPr>
          <w:p w14:paraId="44D8D423" w14:textId="77777777" w:rsidR="00F02C45" w:rsidRDefault="00F02C45" w:rsidP="003578E4">
            <w:pPr>
              <w:pStyle w:val="NormalWeb"/>
            </w:pPr>
          </w:p>
        </w:tc>
      </w:tr>
    </w:tbl>
    <w:p w14:paraId="6EA589A7" w14:textId="77777777" w:rsidR="00F02C45" w:rsidRDefault="00F02C45" w:rsidP="003578E4">
      <w:pPr>
        <w:pStyle w:val="NormalWeb"/>
        <w:rPr>
          <w:sz w:val="23"/>
        </w:rPr>
      </w:pPr>
    </w:p>
    <w:p w14:paraId="5F9EBE15" w14:textId="77777777" w:rsidR="00F02C45" w:rsidRDefault="00F02C45" w:rsidP="003578E4">
      <w:pPr>
        <w:pStyle w:val="NormalWeb"/>
        <w:rPr>
          <w:spacing w:val="-4"/>
        </w:rPr>
      </w:pPr>
    </w:p>
    <w:p w14:paraId="67EF138D" w14:textId="77777777" w:rsidR="00F02C45" w:rsidRDefault="00F02C45" w:rsidP="003578E4">
      <w:pPr>
        <w:pStyle w:val="NormalWeb"/>
        <w:rPr>
          <w:spacing w:val="-4"/>
        </w:rPr>
      </w:pPr>
    </w:p>
    <w:p w14:paraId="59CE05F3" w14:textId="77777777" w:rsidR="00F02C45" w:rsidRDefault="00F02C45" w:rsidP="003578E4">
      <w:pPr>
        <w:pStyle w:val="NormalWeb"/>
        <w:rPr>
          <w:spacing w:val="-4"/>
        </w:rPr>
      </w:pPr>
    </w:p>
    <w:p w14:paraId="4FC73389" w14:textId="77777777" w:rsidR="00F02C45" w:rsidRDefault="00F02C45" w:rsidP="003578E4">
      <w:pPr>
        <w:pStyle w:val="NormalWeb"/>
        <w:rPr>
          <w:spacing w:val="-4"/>
        </w:rPr>
      </w:pPr>
    </w:p>
    <w:p w14:paraId="2810FD11" w14:textId="77777777" w:rsidR="00F02C45" w:rsidRDefault="00F02C45" w:rsidP="003578E4">
      <w:pPr>
        <w:pStyle w:val="NormalWeb"/>
        <w:rPr>
          <w:spacing w:val="-4"/>
        </w:rPr>
      </w:pPr>
    </w:p>
    <w:p w14:paraId="2EC9370A" w14:textId="77777777" w:rsidR="00F02C45" w:rsidRDefault="00F02C45" w:rsidP="003578E4">
      <w:pPr>
        <w:pStyle w:val="NormalWeb"/>
        <w:rPr>
          <w:spacing w:val="-4"/>
        </w:rPr>
      </w:pPr>
    </w:p>
    <w:p w14:paraId="78514782" w14:textId="77777777" w:rsidR="00F02C45" w:rsidRDefault="00F02C45" w:rsidP="003578E4">
      <w:pPr>
        <w:pStyle w:val="NormalWeb"/>
        <w:rPr>
          <w:spacing w:val="-4"/>
        </w:rPr>
      </w:pPr>
    </w:p>
    <w:p w14:paraId="61312E00" w14:textId="77777777" w:rsidR="00F02C45" w:rsidRDefault="00F02C45" w:rsidP="003578E4">
      <w:pPr>
        <w:pStyle w:val="NormalWeb"/>
        <w:rPr>
          <w:spacing w:val="-4"/>
        </w:rPr>
      </w:pPr>
    </w:p>
    <w:p w14:paraId="36BEA5DE" w14:textId="77777777" w:rsidR="00F02C45" w:rsidRDefault="00F02C45" w:rsidP="003578E4">
      <w:pPr>
        <w:pStyle w:val="NormalWeb"/>
        <w:rPr>
          <w:spacing w:val="-4"/>
        </w:rPr>
      </w:pPr>
    </w:p>
    <w:p w14:paraId="4AEE16C1" w14:textId="77777777" w:rsidR="00F02C45" w:rsidRDefault="00F02C45" w:rsidP="003578E4">
      <w:pPr>
        <w:pStyle w:val="NormalWeb"/>
        <w:rPr>
          <w:spacing w:val="-4"/>
        </w:rPr>
      </w:pPr>
    </w:p>
    <w:p w14:paraId="4AD5BF0D" w14:textId="77777777" w:rsidR="00F02C45" w:rsidRDefault="00F02C45" w:rsidP="003578E4">
      <w:pPr>
        <w:pStyle w:val="NormalWeb"/>
        <w:rPr>
          <w:spacing w:val="-4"/>
        </w:rPr>
      </w:pPr>
    </w:p>
    <w:p w14:paraId="050F2A8C" w14:textId="77777777" w:rsidR="00F02C45" w:rsidRDefault="00F02C45" w:rsidP="003578E4">
      <w:pPr>
        <w:pStyle w:val="NormalWeb"/>
        <w:rPr>
          <w:spacing w:val="-4"/>
        </w:rPr>
      </w:pPr>
    </w:p>
    <w:p w14:paraId="31DFE1A6" w14:textId="77777777" w:rsidR="00F02C45" w:rsidRDefault="00F02C45" w:rsidP="003578E4">
      <w:pPr>
        <w:pStyle w:val="NormalWeb"/>
        <w:rPr>
          <w:spacing w:val="-4"/>
        </w:rPr>
      </w:pPr>
    </w:p>
    <w:p w14:paraId="74E07E42" w14:textId="10015675" w:rsidR="00F02C45" w:rsidRPr="00D47B73" w:rsidRDefault="00C35AB5" w:rsidP="00D47B73">
      <w:pPr>
        <w:pStyle w:val="NormalWeb"/>
        <w:spacing w:before="0" w:beforeAutospacing="0" w:after="0" w:afterAutospacing="0"/>
        <w:jc w:val="center"/>
        <w:rPr>
          <w:b/>
          <w:bCs/>
        </w:rPr>
      </w:pPr>
      <w:r w:rsidRPr="00D47B73">
        <w:rPr>
          <w:b/>
          <w:bCs/>
        </w:rPr>
        <w:t>PITHAPUR RAJAH’S GOVT. COLLEGE(A) KAKINADA.</w:t>
      </w:r>
    </w:p>
    <w:p w14:paraId="6358ABD3" w14:textId="2C5D229F" w:rsidR="00F02C45" w:rsidRPr="00D47B73" w:rsidRDefault="00000000" w:rsidP="00D47B73">
      <w:pPr>
        <w:pStyle w:val="NormalWeb"/>
        <w:spacing w:before="0" w:beforeAutospacing="0" w:after="0" w:afterAutospacing="0"/>
        <w:jc w:val="center"/>
        <w:rPr>
          <w:b/>
          <w:bCs/>
        </w:rPr>
      </w:pPr>
      <w:r w:rsidRPr="00D47B73">
        <w:rPr>
          <w:b/>
          <w:bCs/>
        </w:rPr>
        <w:t>DEPARTMENT</w:t>
      </w:r>
      <w:r w:rsidR="00C35AB5" w:rsidRPr="00D47B73">
        <w:rPr>
          <w:b/>
          <w:bCs/>
        </w:rPr>
        <w:t xml:space="preserve"> </w:t>
      </w:r>
      <w:r w:rsidRPr="00D47B73">
        <w:rPr>
          <w:b/>
          <w:bCs/>
        </w:rPr>
        <w:t>OF</w:t>
      </w:r>
      <w:r w:rsidR="00C35AB5" w:rsidRPr="00D47B73">
        <w:rPr>
          <w:b/>
          <w:bCs/>
        </w:rPr>
        <w:t xml:space="preserve"> </w:t>
      </w:r>
      <w:r w:rsidRPr="00D47B73">
        <w:rPr>
          <w:b/>
          <w:bCs/>
          <w:spacing w:val="-2"/>
        </w:rPr>
        <w:t>ZOOLOGY</w:t>
      </w:r>
    </w:p>
    <w:p w14:paraId="5BC4B59C" w14:textId="2EAA6155" w:rsidR="00F02C45" w:rsidRPr="00D47B73" w:rsidRDefault="00C35AB5" w:rsidP="00D47B73">
      <w:pPr>
        <w:pStyle w:val="NormalWeb"/>
        <w:spacing w:before="0" w:beforeAutospacing="0" w:after="0" w:afterAutospacing="0"/>
        <w:jc w:val="center"/>
        <w:rPr>
          <w:b/>
          <w:bCs/>
        </w:rPr>
      </w:pPr>
      <w:r w:rsidRPr="00D47B73">
        <w:rPr>
          <w:b/>
          <w:bCs/>
        </w:rPr>
        <w:t>MODEL QUESTION PAPER</w:t>
      </w:r>
    </w:p>
    <w:p w14:paraId="0790BBC5" w14:textId="4DE2BBD3" w:rsidR="007A53FE" w:rsidRPr="00D47B73" w:rsidRDefault="00000000" w:rsidP="00D47B73">
      <w:pPr>
        <w:pStyle w:val="NormalWeb"/>
        <w:spacing w:before="0" w:beforeAutospacing="0" w:after="0" w:afterAutospacing="0"/>
        <w:jc w:val="center"/>
        <w:rPr>
          <w:b/>
          <w:bCs/>
          <w:spacing w:val="-2"/>
        </w:rPr>
      </w:pPr>
      <w:r w:rsidRPr="00D47B73">
        <w:rPr>
          <w:b/>
          <w:bCs/>
          <w:spacing w:val="-2"/>
        </w:rPr>
        <w:t>III SEMESTER-ZOOLOGY-</w:t>
      </w:r>
    </w:p>
    <w:p w14:paraId="24781A75" w14:textId="0E4C6326" w:rsidR="00F02C45" w:rsidRPr="00D47B73" w:rsidRDefault="00000000" w:rsidP="00D47B73">
      <w:pPr>
        <w:pStyle w:val="NormalWeb"/>
        <w:spacing w:before="0" w:beforeAutospacing="0" w:after="0" w:afterAutospacing="0"/>
        <w:jc w:val="center"/>
        <w:rPr>
          <w:b/>
          <w:bCs/>
        </w:rPr>
      </w:pPr>
      <w:r w:rsidRPr="00D47B73">
        <w:rPr>
          <w:b/>
          <w:bCs/>
          <w:spacing w:val="-6"/>
        </w:rPr>
        <w:t>COURSE</w:t>
      </w:r>
      <w:r w:rsidR="007A53FE" w:rsidRPr="00D47B73">
        <w:rPr>
          <w:b/>
          <w:bCs/>
          <w:spacing w:val="-6"/>
        </w:rPr>
        <w:t xml:space="preserve"> 6: PRINCIPLES</w:t>
      </w:r>
      <w:r w:rsidR="00C66B1F" w:rsidRPr="00D47B73">
        <w:rPr>
          <w:b/>
          <w:bCs/>
          <w:spacing w:val="-6"/>
        </w:rPr>
        <w:t xml:space="preserve"> </w:t>
      </w:r>
      <w:r w:rsidRPr="00D47B73">
        <w:rPr>
          <w:b/>
          <w:bCs/>
          <w:spacing w:val="-6"/>
        </w:rPr>
        <w:t>OF</w:t>
      </w:r>
      <w:r w:rsidR="00D47B73" w:rsidRPr="00D47B73">
        <w:rPr>
          <w:b/>
          <w:bCs/>
          <w:spacing w:val="-6"/>
        </w:rPr>
        <w:t xml:space="preserve"> </w:t>
      </w:r>
      <w:r w:rsidRPr="00D47B73">
        <w:rPr>
          <w:b/>
          <w:bCs/>
          <w:spacing w:val="-6"/>
        </w:rPr>
        <w:t>GENETICS</w:t>
      </w:r>
    </w:p>
    <w:p w14:paraId="18232EF3" w14:textId="79FE68FD" w:rsidR="00C66B1F" w:rsidRPr="00D47B73" w:rsidRDefault="00000000" w:rsidP="00D47B73">
      <w:pPr>
        <w:pStyle w:val="NormalWeb"/>
        <w:jc w:val="center"/>
        <w:rPr>
          <w:spacing w:val="-5"/>
        </w:rPr>
      </w:pPr>
      <w:r w:rsidRPr="00334DED">
        <w:t>Time:2hr</w:t>
      </w:r>
      <w:r w:rsidR="00C66B1F">
        <w:t xml:space="preserve">s                                                                       </w:t>
      </w:r>
      <w:r w:rsidRPr="00334DED">
        <w:t>Max.Marks:</w:t>
      </w:r>
      <w:r w:rsidRPr="00334DED">
        <w:rPr>
          <w:spacing w:val="-5"/>
        </w:rPr>
        <w:t>50</w:t>
      </w:r>
    </w:p>
    <w:p w14:paraId="448815B4" w14:textId="24B0ACBA" w:rsidR="007A53FE" w:rsidRPr="00334DED" w:rsidRDefault="007A53FE" w:rsidP="00D47B73">
      <w:pPr>
        <w:pStyle w:val="NormalWeb"/>
        <w:jc w:val="center"/>
      </w:pPr>
      <w:r>
        <w:rPr>
          <w:spacing w:val="-4"/>
          <w:sz w:val="23"/>
        </w:rPr>
        <w:t>SECTION-A</w:t>
      </w:r>
    </w:p>
    <w:p w14:paraId="2A0E9293" w14:textId="28361198" w:rsidR="00F02C45" w:rsidRPr="007A53FE" w:rsidRDefault="00000000" w:rsidP="00D47B73">
      <w:pPr>
        <w:pStyle w:val="NormalWeb"/>
        <w:spacing w:after="0" w:afterAutospacing="0"/>
      </w:pPr>
      <w:r w:rsidRPr="007A53FE">
        <w:rPr>
          <w:spacing w:val="-2"/>
        </w:rPr>
        <w:t>Answer</w:t>
      </w:r>
      <w:r w:rsidR="00D47B73">
        <w:rPr>
          <w:spacing w:val="-2"/>
        </w:rPr>
        <w:t xml:space="preserve"> </w:t>
      </w:r>
      <w:r w:rsidRPr="007A53FE">
        <w:rPr>
          <w:spacing w:val="-2"/>
        </w:rPr>
        <w:t>any</w:t>
      </w:r>
      <w:r w:rsidR="00D47B73">
        <w:rPr>
          <w:spacing w:val="-2"/>
        </w:rPr>
        <w:t xml:space="preserve"> </w:t>
      </w:r>
      <w:r w:rsidRPr="007A53FE">
        <w:rPr>
          <w:spacing w:val="-2"/>
        </w:rPr>
        <w:t>THREE</w:t>
      </w:r>
      <w:r w:rsidR="00D47B73">
        <w:rPr>
          <w:spacing w:val="-2"/>
        </w:rPr>
        <w:t xml:space="preserve"> </w:t>
      </w:r>
      <w:r w:rsidRPr="007A53FE">
        <w:rPr>
          <w:spacing w:val="-2"/>
        </w:rPr>
        <w:t>of</w:t>
      </w:r>
      <w:r w:rsidR="00D47B73">
        <w:rPr>
          <w:spacing w:val="-2"/>
        </w:rPr>
        <w:t xml:space="preserve"> </w:t>
      </w:r>
      <w:r w:rsidRPr="007A53FE">
        <w:rPr>
          <w:spacing w:val="-2"/>
        </w:rPr>
        <w:t>the</w:t>
      </w:r>
      <w:r w:rsidR="00D47B73">
        <w:rPr>
          <w:spacing w:val="-2"/>
        </w:rPr>
        <w:t xml:space="preserve"> </w:t>
      </w:r>
      <w:r w:rsidRPr="007A53FE">
        <w:rPr>
          <w:spacing w:val="-2"/>
        </w:rPr>
        <w:t>following.</w:t>
      </w:r>
      <w:r w:rsidR="00D47B73">
        <w:rPr>
          <w:spacing w:val="-2"/>
        </w:rPr>
        <w:t xml:space="preserve"> </w:t>
      </w:r>
      <w:r w:rsidRPr="007A53FE">
        <w:rPr>
          <w:spacing w:val="-2"/>
        </w:rPr>
        <w:t>Choosing</w:t>
      </w:r>
      <w:r w:rsidR="00D47B73">
        <w:rPr>
          <w:spacing w:val="-2"/>
        </w:rPr>
        <w:t xml:space="preserve"> </w:t>
      </w:r>
      <w:r w:rsidRPr="007A53FE">
        <w:rPr>
          <w:spacing w:val="-2"/>
        </w:rPr>
        <w:t>at</w:t>
      </w:r>
      <w:r w:rsidR="00D47B73">
        <w:rPr>
          <w:spacing w:val="-2"/>
        </w:rPr>
        <w:t xml:space="preserve"> </w:t>
      </w:r>
      <w:r w:rsidRPr="007A53FE">
        <w:rPr>
          <w:spacing w:val="-2"/>
        </w:rPr>
        <w:t>least</w:t>
      </w:r>
      <w:r w:rsidR="00D47B73">
        <w:rPr>
          <w:spacing w:val="-2"/>
        </w:rPr>
        <w:t xml:space="preserve"> </w:t>
      </w:r>
      <w:r w:rsidRPr="007A53FE">
        <w:rPr>
          <w:spacing w:val="-2"/>
        </w:rPr>
        <w:t>on</w:t>
      </w:r>
      <w:r w:rsidR="00D47B73">
        <w:rPr>
          <w:spacing w:val="-2"/>
        </w:rPr>
        <w:t xml:space="preserve">e </w:t>
      </w:r>
      <w:r w:rsidRPr="007A53FE">
        <w:rPr>
          <w:spacing w:val="-2"/>
        </w:rPr>
        <w:t>from</w:t>
      </w:r>
      <w:r w:rsidR="00D47B73">
        <w:rPr>
          <w:spacing w:val="-2"/>
        </w:rPr>
        <w:t xml:space="preserve"> </w:t>
      </w:r>
      <w:r w:rsidRPr="007A53FE">
        <w:rPr>
          <w:spacing w:val="-2"/>
        </w:rPr>
        <w:t>each</w:t>
      </w:r>
      <w:r w:rsidR="00D47B73">
        <w:rPr>
          <w:spacing w:val="-2"/>
        </w:rPr>
        <w:t xml:space="preserve"> </w:t>
      </w:r>
      <w:r w:rsidRPr="007A53FE">
        <w:rPr>
          <w:spacing w:val="-2"/>
        </w:rPr>
        <w:t>part.</w:t>
      </w:r>
    </w:p>
    <w:p w14:paraId="0C19E0E8" w14:textId="6A8B4247" w:rsidR="00F02C45" w:rsidRPr="007A53FE" w:rsidRDefault="00000000" w:rsidP="00D47B73">
      <w:pPr>
        <w:pStyle w:val="NormalWeb"/>
        <w:spacing w:after="0" w:afterAutospacing="0"/>
      </w:pPr>
      <w:r w:rsidRPr="007A53FE">
        <w:rPr>
          <w:spacing w:val="-4"/>
        </w:rPr>
        <w:t>Draw labeled</w:t>
      </w:r>
      <w:r w:rsidR="00D47B73">
        <w:rPr>
          <w:spacing w:val="-4"/>
        </w:rPr>
        <w:t xml:space="preserve"> </w:t>
      </w:r>
      <w:r w:rsidRPr="007A53FE">
        <w:rPr>
          <w:spacing w:val="-4"/>
        </w:rPr>
        <w:t>diagrams</w:t>
      </w:r>
      <w:r w:rsidR="00D47B73">
        <w:rPr>
          <w:spacing w:val="-4"/>
        </w:rPr>
        <w:t xml:space="preserve"> </w:t>
      </w:r>
      <w:r w:rsidRPr="007A53FE">
        <w:rPr>
          <w:spacing w:val="-4"/>
        </w:rPr>
        <w:t>wherever necessary</w:t>
      </w:r>
      <w:r w:rsidR="007A53FE" w:rsidRPr="007A53FE">
        <w:rPr>
          <w:spacing w:val="-4"/>
        </w:rPr>
        <w:t xml:space="preserve">                                               </w:t>
      </w:r>
      <w:r w:rsidRPr="007A53FE">
        <w:rPr>
          <w:spacing w:val="-4"/>
        </w:rPr>
        <w:t>3x10=30</w:t>
      </w:r>
    </w:p>
    <w:p w14:paraId="57D5CD0B" w14:textId="15CD10DE" w:rsidR="00F02C45" w:rsidRDefault="00000000" w:rsidP="00D47B73">
      <w:pPr>
        <w:pStyle w:val="NormalWeb"/>
        <w:spacing w:after="0" w:afterAutospacing="0"/>
        <w:jc w:val="center"/>
        <w:rPr>
          <w:sz w:val="23"/>
        </w:rPr>
      </w:pPr>
      <w:r>
        <w:rPr>
          <w:sz w:val="23"/>
        </w:rPr>
        <w:t>PART- I</w:t>
      </w:r>
    </w:p>
    <w:p w14:paraId="4027F1A4" w14:textId="3C30E69B" w:rsidR="00F02C45" w:rsidRDefault="00D47B73" w:rsidP="00D47B73">
      <w:pPr>
        <w:pStyle w:val="NormalWeb"/>
        <w:spacing w:after="0" w:afterAutospacing="0"/>
        <w:rPr>
          <w:sz w:val="23"/>
        </w:rPr>
      </w:pPr>
      <w:r>
        <w:rPr>
          <w:sz w:val="23"/>
        </w:rPr>
        <w:t>1.Explain</w:t>
      </w:r>
      <w:r w:rsidR="00AB0BDB">
        <w:rPr>
          <w:sz w:val="23"/>
        </w:rPr>
        <w:t xml:space="preserve"> </w:t>
      </w:r>
      <w:r>
        <w:rPr>
          <w:sz w:val="23"/>
        </w:rPr>
        <w:t>the</w:t>
      </w:r>
      <w:r w:rsidR="00AB0BDB">
        <w:rPr>
          <w:sz w:val="23"/>
        </w:rPr>
        <w:t xml:space="preserve"> </w:t>
      </w:r>
      <w:r>
        <w:rPr>
          <w:sz w:val="23"/>
        </w:rPr>
        <w:t>Mendelian</w:t>
      </w:r>
      <w:r w:rsidR="00AB0BDB">
        <w:rPr>
          <w:sz w:val="23"/>
        </w:rPr>
        <w:t xml:space="preserve"> </w:t>
      </w:r>
      <w:r>
        <w:rPr>
          <w:sz w:val="23"/>
        </w:rPr>
        <w:t>principle</w:t>
      </w:r>
      <w:r w:rsidR="00AB0BDB">
        <w:rPr>
          <w:sz w:val="23"/>
        </w:rPr>
        <w:t xml:space="preserve"> </w:t>
      </w:r>
      <w:r>
        <w:rPr>
          <w:sz w:val="23"/>
        </w:rPr>
        <w:t>behind</w:t>
      </w:r>
      <w:r w:rsidR="00AB0BDB">
        <w:rPr>
          <w:sz w:val="23"/>
        </w:rPr>
        <w:t xml:space="preserve"> </w:t>
      </w:r>
      <w:r>
        <w:rPr>
          <w:sz w:val="23"/>
        </w:rPr>
        <w:t>the</w:t>
      </w:r>
      <w:r w:rsidR="00AB0BDB">
        <w:rPr>
          <w:sz w:val="23"/>
        </w:rPr>
        <w:t xml:space="preserve"> </w:t>
      </w:r>
      <w:r>
        <w:rPr>
          <w:sz w:val="23"/>
        </w:rPr>
        <w:t xml:space="preserve">dihybrid </w:t>
      </w:r>
      <w:r>
        <w:rPr>
          <w:spacing w:val="-2"/>
          <w:sz w:val="23"/>
        </w:rPr>
        <w:t>cross</w:t>
      </w:r>
      <w:r w:rsidR="00AB0BDB">
        <w:rPr>
          <w:spacing w:val="-2"/>
          <w:sz w:val="23"/>
        </w:rPr>
        <w:t>?</w:t>
      </w:r>
    </w:p>
    <w:p w14:paraId="576E07D4" w14:textId="472A8B0E" w:rsidR="00F02C45" w:rsidRDefault="00D47B73" w:rsidP="00D47B73">
      <w:pPr>
        <w:pStyle w:val="NormalWeb"/>
        <w:spacing w:after="0" w:afterAutospacing="0"/>
        <w:rPr>
          <w:sz w:val="23"/>
        </w:rPr>
      </w:pPr>
      <w:r>
        <w:rPr>
          <w:spacing w:val="-2"/>
          <w:sz w:val="23"/>
        </w:rPr>
        <w:t>2.What</w:t>
      </w:r>
      <w:r w:rsidR="00AB0BDB">
        <w:rPr>
          <w:spacing w:val="-2"/>
          <w:sz w:val="23"/>
        </w:rPr>
        <w:t xml:space="preserve"> </w:t>
      </w:r>
      <w:r>
        <w:rPr>
          <w:spacing w:val="-2"/>
          <w:sz w:val="23"/>
        </w:rPr>
        <w:t>is</w:t>
      </w:r>
      <w:r w:rsidR="00AB0BDB">
        <w:rPr>
          <w:spacing w:val="-2"/>
          <w:sz w:val="23"/>
        </w:rPr>
        <w:t xml:space="preserve"> </w:t>
      </w:r>
      <w:r>
        <w:rPr>
          <w:spacing w:val="-2"/>
          <w:sz w:val="23"/>
        </w:rPr>
        <w:t>crossing</w:t>
      </w:r>
      <w:r w:rsidR="00AB0BDB">
        <w:rPr>
          <w:spacing w:val="-2"/>
          <w:sz w:val="23"/>
        </w:rPr>
        <w:t xml:space="preserve"> </w:t>
      </w:r>
      <w:r>
        <w:rPr>
          <w:spacing w:val="-2"/>
          <w:sz w:val="23"/>
        </w:rPr>
        <w:t>over?</w:t>
      </w:r>
      <w:r w:rsidR="00AB0BDB">
        <w:rPr>
          <w:spacing w:val="-2"/>
          <w:sz w:val="23"/>
        </w:rPr>
        <w:t xml:space="preserve"> </w:t>
      </w:r>
      <w:r>
        <w:rPr>
          <w:spacing w:val="-2"/>
          <w:sz w:val="23"/>
        </w:rPr>
        <w:t>Explain</w:t>
      </w:r>
      <w:r w:rsidR="00AB0BDB">
        <w:rPr>
          <w:spacing w:val="-2"/>
          <w:sz w:val="23"/>
        </w:rPr>
        <w:t xml:space="preserve"> </w:t>
      </w:r>
      <w:r>
        <w:rPr>
          <w:spacing w:val="-2"/>
          <w:sz w:val="23"/>
        </w:rPr>
        <w:t>the</w:t>
      </w:r>
      <w:r w:rsidR="00AB0BDB">
        <w:rPr>
          <w:spacing w:val="-2"/>
          <w:sz w:val="23"/>
        </w:rPr>
        <w:t xml:space="preserve"> </w:t>
      </w:r>
      <w:r>
        <w:rPr>
          <w:spacing w:val="-2"/>
          <w:sz w:val="23"/>
        </w:rPr>
        <w:t>mechanism</w:t>
      </w:r>
      <w:r w:rsidR="00AB0BDB">
        <w:rPr>
          <w:spacing w:val="-2"/>
          <w:sz w:val="23"/>
        </w:rPr>
        <w:t xml:space="preserve"> </w:t>
      </w:r>
      <w:r>
        <w:rPr>
          <w:spacing w:val="-2"/>
          <w:sz w:val="23"/>
        </w:rPr>
        <w:t>of</w:t>
      </w:r>
      <w:r w:rsidR="00AB0BDB">
        <w:rPr>
          <w:spacing w:val="-2"/>
          <w:sz w:val="23"/>
        </w:rPr>
        <w:t xml:space="preserve"> </w:t>
      </w:r>
      <w:r>
        <w:rPr>
          <w:spacing w:val="-2"/>
          <w:sz w:val="23"/>
        </w:rPr>
        <w:t>crossing</w:t>
      </w:r>
      <w:r w:rsidR="00AB0BDB">
        <w:rPr>
          <w:spacing w:val="-2"/>
          <w:sz w:val="23"/>
        </w:rPr>
        <w:t xml:space="preserve"> </w:t>
      </w:r>
      <w:r>
        <w:rPr>
          <w:spacing w:val="-2"/>
          <w:sz w:val="23"/>
        </w:rPr>
        <w:t>over</w:t>
      </w:r>
      <w:r w:rsidR="00AB0BDB">
        <w:rPr>
          <w:spacing w:val="-2"/>
          <w:sz w:val="23"/>
        </w:rPr>
        <w:t xml:space="preserve"> </w:t>
      </w:r>
      <w:r>
        <w:rPr>
          <w:spacing w:val="-2"/>
          <w:sz w:val="23"/>
        </w:rPr>
        <w:t>in</w:t>
      </w:r>
      <w:r w:rsidR="00AB0BDB">
        <w:rPr>
          <w:spacing w:val="-2"/>
          <w:sz w:val="23"/>
        </w:rPr>
        <w:t xml:space="preserve"> </w:t>
      </w:r>
      <w:r>
        <w:rPr>
          <w:spacing w:val="-2"/>
          <w:sz w:val="23"/>
        </w:rPr>
        <w:t>chromosomes</w:t>
      </w:r>
      <w:r w:rsidR="00AB0BDB">
        <w:rPr>
          <w:spacing w:val="-2"/>
          <w:sz w:val="23"/>
        </w:rPr>
        <w:t>?</w:t>
      </w:r>
    </w:p>
    <w:p w14:paraId="35203451" w14:textId="794ACFB2" w:rsidR="00F02C45" w:rsidRDefault="00D47B73" w:rsidP="00D47B73">
      <w:pPr>
        <w:pStyle w:val="NormalWeb"/>
        <w:spacing w:after="0" w:afterAutospacing="0"/>
        <w:rPr>
          <w:sz w:val="23"/>
        </w:rPr>
      </w:pPr>
      <w:r>
        <w:rPr>
          <w:spacing w:val="-4"/>
          <w:sz w:val="23"/>
        </w:rPr>
        <w:t>3.What</w:t>
      </w:r>
      <w:r w:rsidR="00AB0BDB">
        <w:rPr>
          <w:spacing w:val="-4"/>
          <w:sz w:val="23"/>
        </w:rPr>
        <w:t xml:space="preserve"> </w:t>
      </w:r>
      <w:r>
        <w:rPr>
          <w:spacing w:val="-4"/>
          <w:sz w:val="23"/>
        </w:rPr>
        <w:t>is</w:t>
      </w:r>
      <w:r w:rsidR="00AB0BDB">
        <w:rPr>
          <w:spacing w:val="-4"/>
          <w:sz w:val="23"/>
        </w:rPr>
        <w:t xml:space="preserve"> </w:t>
      </w:r>
      <w:r>
        <w:rPr>
          <w:spacing w:val="-4"/>
          <w:sz w:val="23"/>
        </w:rPr>
        <w:t>epistasis?</w:t>
      </w:r>
      <w:r w:rsidR="00AB0BDB">
        <w:rPr>
          <w:spacing w:val="-4"/>
          <w:sz w:val="23"/>
        </w:rPr>
        <w:t xml:space="preserve"> </w:t>
      </w:r>
      <w:r>
        <w:rPr>
          <w:spacing w:val="-4"/>
          <w:sz w:val="23"/>
        </w:rPr>
        <w:t>Explain</w:t>
      </w:r>
      <w:r w:rsidR="00AB0BDB">
        <w:rPr>
          <w:spacing w:val="-4"/>
          <w:sz w:val="23"/>
        </w:rPr>
        <w:t xml:space="preserve"> </w:t>
      </w:r>
      <w:r>
        <w:rPr>
          <w:spacing w:val="-4"/>
          <w:sz w:val="23"/>
        </w:rPr>
        <w:t>epistasis</w:t>
      </w:r>
      <w:r w:rsidR="00AB0BDB">
        <w:rPr>
          <w:spacing w:val="-4"/>
          <w:sz w:val="23"/>
        </w:rPr>
        <w:t xml:space="preserve"> </w:t>
      </w:r>
      <w:r>
        <w:rPr>
          <w:spacing w:val="-4"/>
          <w:sz w:val="23"/>
        </w:rPr>
        <w:t>with</w:t>
      </w:r>
      <w:r w:rsidR="00AB0BDB">
        <w:rPr>
          <w:spacing w:val="-4"/>
          <w:sz w:val="23"/>
        </w:rPr>
        <w:t xml:space="preserve"> </w:t>
      </w:r>
      <w:r>
        <w:rPr>
          <w:spacing w:val="-4"/>
          <w:sz w:val="23"/>
        </w:rPr>
        <w:t>a</w:t>
      </w:r>
      <w:r w:rsidR="00AB0BDB">
        <w:rPr>
          <w:spacing w:val="-4"/>
          <w:sz w:val="23"/>
        </w:rPr>
        <w:t xml:space="preserve"> </w:t>
      </w:r>
      <w:r>
        <w:rPr>
          <w:spacing w:val="-4"/>
          <w:sz w:val="23"/>
        </w:rPr>
        <w:t>suitable</w:t>
      </w:r>
      <w:r w:rsidR="00AB0BDB">
        <w:rPr>
          <w:spacing w:val="-4"/>
          <w:sz w:val="23"/>
        </w:rPr>
        <w:t xml:space="preserve"> </w:t>
      </w:r>
      <w:r>
        <w:rPr>
          <w:spacing w:val="-4"/>
          <w:sz w:val="23"/>
        </w:rPr>
        <w:t>example</w:t>
      </w:r>
      <w:r w:rsidR="00AB0BDB">
        <w:rPr>
          <w:spacing w:val="-4"/>
          <w:sz w:val="23"/>
        </w:rPr>
        <w:t>?</w:t>
      </w:r>
    </w:p>
    <w:p w14:paraId="2F83CBFD" w14:textId="77777777" w:rsidR="00F02C45" w:rsidRDefault="00000000" w:rsidP="00D47B73">
      <w:pPr>
        <w:pStyle w:val="NormalWeb"/>
        <w:spacing w:after="0" w:afterAutospacing="0"/>
        <w:jc w:val="center"/>
        <w:rPr>
          <w:sz w:val="23"/>
        </w:rPr>
      </w:pPr>
      <w:r>
        <w:rPr>
          <w:spacing w:val="-11"/>
          <w:sz w:val="23"/>
        </w:rPr>
        <w:t>PART-</w:t>
      </w:r>
      <w:r>
        <w:rPr>
          <w:spacing w:val="-5"/>
          <w:sz w:val="23"/>
        </w:rPr>
        <w:t>II</w:t>
      </w:r>
    </w:p>
    <w:p w14:paraId="6E35641A" w14:textId="3C178902" w:rsidR="00F02C45" w:rsidRDefault="00D47B73" w:rsidP="00D47B73">
      <w:pPr>
        <w:pStyle w:val="NormalWeb"/>
        <w:spacing w:after="0" w:afterAutospacing="0"/>
        <w:rPr>
          <w:sz w:val="23"/>
        </w:rPr>
      </w:pPr>
      <w:r>
        <w:rPr>
          <w:sz w:val="23"/>
        </w:rPr>
        <w:t>4.What</w:t>
      </w:r>
      <w:r w:rsidR="00AB0BDB">
        <w:rPr>
          <w:sz w:val="23"/>
        </w:rPr>
        <w:t xml:space="preserve"> </w:t>
      </w:r>
      <w:r>
        <w:rPr>
          <w:sz w:val="23"/>
        </w:rPr>
        <w:t>is</w:t>
      </w:r>
      <w:r w:rsidR="00AB0BDB">
        <w:rPr>
          <w:sz w:val="23"/>
        </w:rPr>
        <w:t xml:space="preserve"> </w:t>
      </w:r>
      <w:r>
        <w:rPr>
          <w:sz w:val="23"/>
        </w:rPr>
        <w:t>extra</w:t>
      </w:r>
      <w:r w:rsidR="00AB0BDB">
        <w:rPr>
          <w:sz w:val="23"/>
        </w:rPr>
        <w:t xml:space="preserve"> </w:t>
      </w:r>
      <w:r>
        <w:rPr>
          <w:sz w:val="23"/>
        </w:rPr>
        <w:t>chromosomal</w:t>
      </w:r>
      <w:r w:rsidR="00AB0BDB">
        <w:rPr>
          <w:sz w:val="23"/>
        </w:rPr>
        <w:t xml:space="preserve"> </w:t>
      </w:r>
      <w:r>
        <w:rPr>
          <w:sz w:val="23"/>
        </w:rPr>
        <w:t>inheritance?</w:t>
      </w:r>
      <w:r w:rsidR="00AB0BDB">
        <w:rPr>
          <w:sz w:val="23"/>
        </w:rPr>
        <w:t xml:space="preserve"> </w:t>
      </w:r>
      <w:r>
        <w:rPr>
          <w:sz w:val="23"/>
        </w:rPr>
        <w:t>Explain</w:t>
      </w:r>
      <w:r w:rsidR="00AB0BDB">
        <w:rPr>
          <w:sz w:val="23"/>
        </w:rPr>
        <w:t xml:space="preserve"> </w:t>
      </w:r>
      <w:r>
        <w:rPr>
          <w:sz w:val="23"/>
        </w:rPr>
        <w:t>the</w:t>
      </w:r>
      <w:r w:rsidR="00AB0BDB">
        <w:rPr>
          <w:sz w:val="23"/>
        </w:rPr>
        <w:t xml:space="preserve"> </w:t>
      </w:r>
      <w:r>
        <w:rPr>
          <w:sz w:val="23"/>
        </w:rPr>
        <w:t>inheritance</w:t>
      </w:r>
      <w:r w:rsidR="00AB0BDB">
        <w:rPr>
          <w:sz w:val="23"/>
        </w:rPr>
        <w:t xml:space="preserve"> </w:t>
      </w:r>
      <w:r>
        <w:rPr>
          <w:sz w:val="23"/>
        </w:rPr>
        <w:t>of</w:t>
      </w:r>
      <w:r w:rsidR="00AB0BDB">
        <w:rPr>
          <w:sz w:val="23"/>
        </w:rPr>
        <w:t xml:space="preserve"> </w:t>
      </w:r>
      <w:r>
        <w:rPr>
          <w:sz w:val="23"/>
        </w:rPr>
        <w:t>kappa</w:t>
      </w:r>
      <w:r w:rsidR="00AB0BDB">
        <w:rPr>
          <w:sz w:val="23"/>
        </w:rPr>
        <w:t xml:space="preserve"> </w:t>
      </w:r>
      <w:r>
        <w:rPr>
          <w:sz w:val="23"/>
        </w:rPr>
        <w:t xml:space="preserve">particles in </w:t>
      </w:r>
      <w:r>
        <w:rPr>
          <w:spacing w:val="-2"/>
          <w:sz w:val="23"/>
        </w:rPr>
        <w:t>Paramecium</w:t>
      </w:r>
      <w:r w:rsidR="00AB0BDB">
        <w:rPr>
          <w:spacing w:val="-2"/>
          <w:sz w:val="23"/>
        </w:rPr>
        <w:t>?</w:t>
      </w:r>
    </w:p>
    <w:p w14:paraId="114E2652" w14:textId="3E91C9FB" w:rsidR="00F02C45" w:rsidRDefault="00D47B73" w:rsidP="00D47B73">
      <w:pPr>
        <w:pStyle w:val="NormalWeb"/>
        <w:spacing w:after="0" w:afterAutospacing="0"/>
        <w:rPr>
          <w:sz w:val="23"/>
        </w:rPr>
      </w:pPr>
      <w:r>
        <w:rPr>
          <w:sz w:val="23"/>
        </w:rPr>
        <w:t>5.What</w:t>
      </w:r>
      <w:r w:rsidR="00AB0BDB">
        <w:rPr>
          <w:sz w:val="23"/>
        </w:rPr>
        <w:t xml:space="preserve"> </w:t>
      </w:r>
      <w:r>
        <w:rPr>
          <w:sz w:val="23"/>
        </w:rPr>
        <w:t>is</w:t>
      </w:r>
      <w:r w:rsidR="00AB0BDB">
        <w:rPr>
          <w:sz w:val="23"/>
        </w:rPr>
        <w:t xml:space="preserve"> </w:t>
      </w:r>
      <w:r>
        <w:rPr>
          <w:sz w:val="23"/>
        </w:rPr>
        <w:t>Hemophilia?</w:t>
      </w:r>
      <w:r w:rsidR="00AB0BDB">
        <w:rPr>
          <w:sz w:val="23"/>
        </w:rPr>
        <w:t xml:space="preserve"> </w:t>
      </w:r>
      <w:r>
        <w:rPr>
          <w:sz w:val="23"/>
        </w:rPr>
        <w:t>Explain</w:t>
      </w:r>
      <w:r w:rsidR="00AB0BDB">
        <w:rPr>
          <w:sz w:val="23"/>
        </w:rPr>
        <w:t xml:space="preserve"> </w:t>
      </w:r>
      <w:r>
        <w:rPr>
          <w:sz w:val="23"/>
        </w:rPr>
        <w:t>how</w:t>
      </w:r>
      <w:r w:rsidR="00AB0BDB">
        <w:rPr>
          <w:sz w:val="23"/>
        </w:rPr>
        <w:t xml:space="preserve"> </w:t>
      </w:r>
      <w:r>
        <w:rPr>
          <w:sz w:val="23"/>
        </w:rPr>
        <w:t>it</w:t>
      </w:r>
      <w:r w:rsidR="00AB0BDB">
        <w:rPr>
          <w:sz w:val="23"/>
        </w:rPr>
        <w:t xml:space="preserve"> </w:t>
      </w:r>
      <w:r>
        <w:rPr>
          <w:sz w:val="23"/>
        </w:rPr>
        <w:t>is</w:t>
      </w:r>
      <w:r w:rsidR="00AB0BDB">
        <w:rPr>
          <w:sz w:val="23"/>
        </w:rPr>
        <w:t xml:space="preserve"> </w:t>
      </w:r>
      <w:r>
        <w:rPr>
          <w:sz w:val="23"/>
        </w:rPr>
        <w:t>inherited among</w:t>
      </w:r>
      <w:r w:rsidR="00AB0BDB">
        <w:rPr>
          <w:sz w:val="23"/>
        </w:rPr>
        <w:t xml:space="preserve"> </w:t>
      </w:r>
      <w:r>
        <w:rPr>
          <w:sz w:val="23"/>
        </w:rPr>
        <w:t>the</w:t>
      </w:r>
      <w:r w:rsidR="00AB0BDB">
        <w:rPr>
          <w:sz w:val="23"/>
        </w:rPr>
        <w:t xml:space="preserve"> </w:t>
      </w:r>
      <w:r>
        <w:rPr>
          <w:sz w:val="23"/>
        </w:rPr>
        <w:t>family</w:t>
      </w:r>
      <w:r w:rsidR="00AB0BDB">
        <w:rPr>
          <w:sz w:val="23"/>
        </w:rPr>
        <w:t xml:space="preserve"> </w:t>
      </w:r>
      <w:r>
        <w:rPr>
          <w:spacing w:val="-2"/>
          <w:sz w:val="23"/>
        </w:rPr>
        <w:t>members</w:t>
      </w:r>
      <w:r w:rsidR="00AB0BDB">
        <w:rPr>
          <w:spacing w:val="-2"/>
          <w:sz w:val="23"/>
        </w:rPr>
        <w:t>?</w:t>
      </w:r>
    </w:p>
    <w:p w14:paraId="7E20C86A" w14:textId="4011132F" w:rsidR="00F02C45" w:rsidRDefault="00D47B73" w:rsidP="00D47B73">
      <w:pPr>
        <w:pStyle w:val="NormalWeb"/>
        <w:spacing w:after="0" w:afterAutospacing="0"/>
        <w:rPr>
          <w:sz w:val="23"/>
        </w:rPr>
      </w:pPr>
      <w:r>
        <w:rPr>
          <w:sz w:val="23"/>
        </w:rPr>
        <w:t>6.Write</w:t>
      </w:r>
      <w:r w:rsidR="00AB0BDB">
        <w:rPr>
          <w:sz w:val="23"/>
        </w:rPr>
        <w:t xml:space="preserve"> </w:t>
      </w:r>
      <w:r>
        <w:rPr>
          <w:sz w:val="23"/>
        </w:rPr>
        <w:t>an</w:t>
      </w:r>
      <w:r w:rsidR="00AB0BDB">
        <w:rPr>
          <w:sz w:val="23"/>
        </w:rPr>
        <w:t xml:space="preserve"> </w:t>
      </w:r>
      <w:r>
        <w:rPr>
          <w:sz w:val="23"/>
        </w:rPr>
        <w:t>essay</w:t>
      </w:r>
      <w:r w:rsidR="00AB0BDB">
        <w:rPr>
          <w:sz w:val="23"/>
        </w:rPr>
        <w:t xml:space="preserve"> </w:t>
      </w:r>
      <w:r>
        <w:rPr>
          <w:sz w:val="23"/>
        </w:rPr>
        <w:t>on</w:t>
      </w:r>
      <w:r w:rsidR="00AB0BDB">
        <w:rPr>
          <w:sz w:val="23"/>
        </w:rPr>
        <w:t xml:space="preserve"> </w:t>
      </w:r>
      <w:r>
        <w:rPr>
          <w:sz w:val="23"/>
        </w:rPr>
        <w:t>the</w:t>
      </w:r>
      <w:r w:rsidR="00AB0BDB">
        <w:rPr>
          <w:sz w:val="23"/>
        </w:rPr>
        <w:t xml:space="preserve"> </w:t>
      </w:r>
      <w:r>
        <w:rPr>
          <w:sz w:val="23"/>
        </w:rPr>
        <w:t>basics</w:t>
      </w:r>
      <w:r w:rsidR="00AB0BDB">
        <w:rPr>
          <w:sz w:val="23"/>
        </w:rPr>
        <w:t xml:space="preserve"> </w:t>
      </w:r>
      <w:r>
        <w:rPr>
          <w:sz w:val="23"/>
        </w:rPr>
        <w:t>of</w:t>
      </w:r>
      <w:r w:rsidR="00AB0BDB">
        <w:rPr>
          <w:sz w:val="23"/>
        </w:rPr>
        <w:t xml:space="preserve"> </w:t>
      </w:r>
      <w:r>
        <w:rPr>
          <w:sz w:val="23"/>
        </w:rPr>
        <w:t xml:space="preserve">Genomics and </w:t>
      </w:r>
      <w:r>
        <w:rPr>
          <w:spacing w:val="-2"/>
          <w:sz w:val="23"/>
        </w:rPr>
        <w:t>Proteomics</w:t>
      </w:r>
      <w:r w:rsidR="00AB0BDB">
        <w:rPr>
          <w:spacing w:val="-2"/>
          <w:sz w:val="23"/>
        </w:rPr>
        <w:t>?</w:t>
      </w:r>
    </w:p>
    <w:p w14:paraId="27566C3A" w14:textId="77777777" w:rsidR="00F02C45" w:rsidRDefault="00F02C45" w:rsidP="00D47B73">
      <w:pPr>
        <w:pStyle w:val="NormalWeb"/>
        <w:spacing w:after="0" w:afterAutospacing="0"/>
        <w:rPr>
          <w:sz w:val="20"/>
        </w:rPr>
        <w:sectPr w:rsidR="00F02C45" w:rsidSect="00F303A5">
          <w:footerReference w:type="default" r:id="rId34"/>
          <w:pgSz w:w="11930" w:h="16870"/>
          <w:pgMar w:top="1320" w:right="1157" w:bottom="280" w:left="1276" w:header="0" w:footer="0" w:gutter="0"/>
          <w:cols w:space="720"/>
        </w:sectPr>
      </w:pPr>
    </w:p>
    <w:p w14:paraId="3982A531" w14:textId="77777777" w:rsidR="00F02C45" w:rsidRDefault="00F02C45" w:rsidP="00D47B73">
      <w:pPr>
        <w:pStyle w:val="NormalWeb"/>
        <w:spacing w:after="0" w:afterAutospacing="0"/>
        <w:rPr>
          <w:sz w:val="23"/>
        </w:rPr>
      </w:pPr>
    </w:p>
    <w:p w14:paraId="64082483" w14:textId="4752ACF6" w:rsidR="00F02C45" w:rsidRDefault="00D47B73" w:rsidP="00D47B73">
      <w:pPr>
        <w:pStyle w:val="NormalWeb"/>
        <w:spacing w:after="0" w:afterAutospacing="0"/>
        <w:rPr>
          <w:sz w:val="23"/>
        </w:rPr>
      </w:pPr>
      <w:r>
        <w:rPr>
          <w:spacing w:val="-8"/>
          <w:sz w:val="23"/>
        </w:rPr>
        <w:t xml:space="preserve">     Answer any FOUR of the following:</w:t>
      </w:r>
    </w:p>
    <w:p w14:paraId="276D9C05" w14:textId="77777777" w:rsidR="00F02C45" w:rsidRDefault="00000000" w:rsidP="00D47B73">
      <w:pPr>
        <w:pStyle w:val="NormalWeb"/>
        <w:spacing w:after="0" w:afterAutospacing="0"/>
        <w:rPr>
          <w:sz w:val="23"/>
        </w:rPr>
      </w:pPr>
      <w:r>
        <w:br w:type="column"/>
      </w:r>
      <w:r>
        <w:rPr>
          <w:spacing w:val="-4"/>
          <w:sz w:val="23"/>
        </w:rPr>
        <w:t>SECTION-</w:t>
      </w:r>
      <w:r>
        <w:rPr>
          <w:spacing w:val="-10"/>
          <w:sz w:val="23"/>
        </w:rPr>
        <w:t>B</w:t>
      </w:r>
    </w:p>
    <w:p w14:paraId="33072AE8" w14:textId="77777777" w:rsidR="00F02C45" w:rsidRDefault="00F02C45" w:rsidP="00D47B73">
      <w:pPr>
        <w:pStyle w:val="NormalWeb"/>
        <w:spacing w:after="0" w:afterAutospacing="0"/>
        <w:rPr>
          <w:sz w:val="23"/>
        </w:rPr>
        <w:sectPr w:rsidR="00F02C45" w:rsidSect="009C49EC">
          <w:type w:val="continuous"/>
          <w:pgSz w:w="11930" w:h="16870"/>
          <w:pgMar w:top="1600" w:right="380" w:bottom="280" w:left="993" w:header="0" w:footer="0" w:gutter="0"/>
          <w:cols w:num="2" w:space="720" w:equalWidth="0">
            <w:col w:w="3747" w:space="599"/>
            <w:col w:w="6464"/>
          </w:cols>
        </w:sectPr>
      </w:pPr>
    </w:p>
    <w:p w14:paraId="3D1D9AD0" w14:textId="27F0B835" w:rsidR="00F02C45" w:rsidRPr="00D47B73" w:rsidRDefault="00D47B73" w:rsidP="00D47B73">
      <w:pPr>
        <w:pStyle w:val="NormalWeb"/>
        <w:spacing w:after="0" w:afterAutospacing="0"/>
      </w:pPr>
      <w:r>
        <w:rPr>
          <w:w w:val="90"/>
          <w:sz w:val="23"/>
        </w:rPr>
        <w:t xml:space="preserve">    Draw labeled diagrams wherever </w:t>
      </w:r>
      <w:r>
        <w:rPr>
          <w:spacing w:val="-2"/>
          <w:w w:val="90"/>
          <w:sz w:val="23"/>
        </w:rPr>
        <w:t>necessary</w:t>
      </w:r>
      <w:r>
        <w:rPr>
          <w:sz w:val="23"/>
        </w:rPr>
        <w:tab/>
      </w:r>
      <w:r w:rsidRPr="00D47B73">
        <w:t xml:space="preserve">                                                  </w:t>
      </w:r>
      <w:r w:rsidRPr="00D47B73">
        <w:rPr>
          <w:spacing w:val="-2"/>
        </w:rPr>
        <w:t>4x5=20 M</w:t>
      </w:r>
    </w:p>
    <w:p w14:paraId="33C8FF7F" w14:textId="7D7792A3" w:rsidR="00F02C45" w:rsidRDefault="00D47B73" w:rsidP="00D47B73">
      <w:pPr>
        <w:pStyle w:val="NormalWeb"/>
        <w:spacing w:after="0" w:afterAutospacing="0"/>
        <w:rPr>
          <w:sz w:val="23"/>
        </w:rPr>
      </w:pPr>
      <w:r>
        <w:rPr>
          <w:sz w:val="23"/>
        </w:rPr>
        <w:t xml:space="preserve">  7.   Mono hybrid </w:t>
      </w:r>
      <w:r>
        <w:rPr>
          <w:spacing w:val="-4"/>
          <w:sz w:val="23"/>
        </w:rPr>
        <w:t>Cross</w:t>
      </w:r>
    </w:p>
    <w:p w14:paraId="40FE6E1F" w14:textId="78198186" w:rsidR="00F02C45" w:rsidRDefault="00D47B73" w:rsidP="00D47B73">
      <w:pPr>
        <w:pStyle w:val="NormalWeb"/>
        <w:spacing w:after="0" w:afterAutospacing="0"/>
        <w:rPr>
          <w:sz w:val="23"/>
        </w:rPr>
      </w:pPr>
      <w:r>
        <w:rPr>
          <w:sz w:val="23"/>
        </w:rPr>
        <w:t xml:space="preserve">  8.  Types</w:t>
      </w:r>
      <w:r w:rsidR="00AB0BDB">
        <w:rPr>
          <w:sz w:val="23"/>
        </w:rPr>
        <w:t xml:space="preserve"> </w:t>
      </w:r>
      <w:r>
        <w:rPr>
          <w:sz w:val="23"/>
        </w:rPr>
        <w:t>of</w:t>
      </w:r>
      <w:r w:rsidR="00AB0BDB">
        <w:rPr>
          <w:sz w:val="23"/>
        </w:rPr>
        <w:t xml:space="preserve"> </w:t>
      </w:r>
      <w:r>
        <w:rPr>
          <w:spacing w:val="-2"/>
          <w:sz w:val="23"/>
        </w:rPr>
        <w:t>Linkage</w:t>
      </w:r>
    </w:p>
    <w:p w14:paraId="7BD383EF" w14:textId="13FB5EC9" w:rsidR="00F02C45" w:rsidRDefault="00D47B73" w:rsidP="00D47B73">
      <w:pPr>
        <w:pStyle w:val="NormalWeb"/>
        <w:spacing w:after="0" w:afterAutospacing="0"/>
        <w:rPr>
          <w:sz w:val="23"/>
        </w:rPr>
      </w:pPr>
      <w:r>
        <w:rPr>
          <w:sz w:val="23"/>
        </w:rPr>
        <w:t xml:space="preserve">   9. Incomplete</w:t>
      </w:r>
      <w:r w:rsidR="00AB0BDB">
        <w:rPr>
          <w:sz w:val="23"/>
        </w:rPr>
        <w:t xml:space="preserve"> </w:t>
      </w:r>
      <w:r>
        <w:rPr>
          <w:spacing w:val="-2"/>
          <w:sz w:val="23"/>
        </w:rPr>
        <w:t>Dominance</w:t>
      </w:r>
    </w:p>
    <w:p w14:paraId="7C795E82" w14:textId="076A6F48" w:rsidR="00F02C45" w:rsidRDefault="00D47B73" w:rsidP="00D47B73">
      <w:pPr>
        <w:pStyle w:val="NormalWeb"/>
        <w:spacing w:after="0" w:afterAutospacing="0"/>
        <w:rPr>
          <w:sz w:val="23"/>
        </w:rPr>
      </w:pPr>
      <w:r>
        <w:rPr>
          <w:sz w:val="23"/>
        </w:rPr>
        <w:t>10. Multiple</w:t>
      </w:r>
      <w:r w:rsidR="00AB0BDB">
        <w:rPr>
          <w:sz w:val="23"/>
        </w:rPr>
        <w:t xml:space="preserve"> </w:t>
      </w:r>
      <w:r>
        <w:rPr>
          <w:spacing w:val="-2"/>
          <w:sz w:val="23"/>
        </w:rPr>
        <w:t>Alleles</w:t>
      </w:r>
    </w:p>
    <w:p w14:paraId="572B96A3" w14:textId="4E8CCBCC" w:rsidR="00F02C45" w:rsidRDefault="00D47B73" w:rsidP="00D47B73">
      <w:pPr>
        <w:pStyle w:val="NormalWeb"/>
        <w:spacing w:after="0" w:afterAutospacing="0"/>
        <w:rPr>
          <w:sz w:val="23"/>
        </w:rPr>
      </w:pPr>
      <w:r>
        <w:rPr>
          <w:sz w:val="23"/>
        </w:rPr>
        <w:t>11. Erythroblastosis</w:t>
      </w:r>
      <w:r w:rsidR="00AB0BDB">
        <w:rPr>
          <w:sz w:val="23"/>
        </w:rPr>
        <w:t xml:space="preserve"> </w:t>
      </w:r>
      <w:r>
        <w:rPr>
          <w:spacing w:val="-2"/>
          <w:sz w:val="23"/>
        </w:rPr>
        <w:t>fetalis</w:t>
      </w:r>
    </w:p>
    <w:p w14:paraId="3E3EDD55" w14:textId="47B2CA8C" w:rsidR="00F02C45" w:rsidRDefault="00D47B73" w:rsidP="00D47B73">
      <w:pPr>
        <w:pStyle w:val="NormalWeb"/>
        <w:spacing w:after="0" w:afterAutospacing="0"/>
        <w:rPr>
          <w:sz w:val="23"/>
        </w:rPr>
      </w:pPr>
      <w:r>
        <w:rPr>
          <w:spacing w:val="-2"/>
          <w:sz w:val="23"/>
        </w:rPr>
        <w:t>12. Haplo-diploidy</w:t>
      </w:r>
    </w:p>
    <w:p w14:paraId="69289F70" w14:textId="16A6F5A9" w:rsidR="00F02C45" w:rsidRDefault="00D47B73" w:rsidP="00D47B73">
      <w:pPr>
        <w:pStyle w:val="NormalWeb"/>
        <w:spacing w:after="0" w:afterAutospacing="0"/>
        <w:rPr>
          <w:sz w:val="23"/>
        </w:rPr>
        <w:sectPr w:rsidR="00F02C45" w:rsidSect="009C49EC">
          <w:type w:val="continuous"/>
          <w:pgSz w:w="11930" w:h="16870"/>
          <w:pgMar w:top="1600" w:right="380" w:bottom="280" w:left="993" w:header="0" w:footer="0" w:gutter="0"/>
          <w:cols w:space="720"/>
        </w:sectPr>
      </w:pPr>
      <w:r>
        <w:rPr>
          <w:sz w:val="23"/>
        </w:rPr>
        <w:t>13. Sickle</w:t>
      </w:r>
      <w:r w:rsidR="00AB0BDB">
        <w:rPr>
          <w:sz w:val="23"/>
        </w:rPr>
        <w:t xml:space="preserve"> </w:t>
      </w:r>
      <w:r>
        <w:rPr>
          <w:sz w:val="23"/>
        </w:rPr>
        <w:t>Cell</w:t>
      </w:r>
      <w:r w:rsidR="00AB0BDB">
        <w:rPr>
          <w:sz w:val="23"/>
        </w:rPr>
        <w:t xml:space="preserve"> </w:t>
      </w:r>
      <w:r>
        <w:rPr>
          <w:spacing w:val="-2"/>
          <w:sz w:val="23"/>
        </w:rPr>
        <w:t>Anemia</w:t>
      </w:r>
    </w:p>
    <w:p w14:paraId="0F2C64AF" w14:textId="77777777" w:rsidR="00F02C45" w:rsidRDefault="00F02C45" w:rsidP="003578E4">
      <w:pPr>
        <w:pStyle w:val="NormalWeb"/>
        <w:rPr>
          <w:spacing w:val="-2"/>
        </w:rPr>
      </w:pPr>
    </w:p>
    <w:p w14:paraId="351F58A7" w14:textId="77777777" w:rsidR="00F02C45" w:rsidRDefault="00000000" w:rsidP="00D47B73">
      <w:pPr>
        <w:pStyle w:val="NormalWeb"/>
        <w:jc w:val="center"/>
      </w:pPr>
      <w:r>
        <w:rPr>
          <w:spacing w:val="-2"/>
        </w:rPr>
        <w:t>SEMESTER-</w:t>
      </w:r>
      <w:r>
        <w:rPr>
          <w:spacing w:val="-5"/>
        </w:rPr>
        <w:t>III</w:t>
      </w:r>
    </w:p>
    <w:p w14:paraId="0E98D8A9" w14:textId="2C4A63B1" w:rsidR="00F02C45" w:rsidRDefault="00000000" w:rsidP="00D47B73">
      <w:pPr>
        <w:pStyle w:val="NormalWeb"/>
        <w:jc w:val="center"/>
      </w:pPr>
      <w:r>
        <w:t>COURSE6:</w:t>
      </w:r>
      <w:r w:rsidR="0030470E">
        <w:t xml:space="preserve"> </w:t>
      </w:r>
      <w:r>
        <w:t>PRINCIPLES</w:t>
      </w:r>
      <w:r w:rsidR="0030470E">
        <w:t xml:space="preserve"> </w:t>
      </w:r>
      <w:r>
        <w:t>OF</w:t>
      </w:r>
      <w:r w:rsidR="0030470E">
        <w:t xml:space="preserve"> </w:t>
      </w:r>
      <w:r>
        <w:rPr>
          <w:spacing w:val="-2"/>
        </w:rPr>
        <w:t>GENETICS</w:t>
      </w:r>
    </w:p>
    <w:p w14:paraId="1A0DA68C" w14:textId="51349B1F" w:rsidR="00F02C45" w:rsidRDefault="00D47B73" w:rsidP="003578E4">
      <w:pPr>
        <w:pStyle w:val="NormalWeb"/>
      </w:pPr>
      <w:r>
        <w:t>Practical Credits:</w:t>
      </w:r>
      <w:r>
        <w:rPr>
          <w:spacing w:val="-10"/>
        </w:rPr>
        <w:t>1</w:t>
      </w:r>
      <w:r>
        <w:tab/>
        <w:t xml:space="preserve">                    2</w:t>
      </w:r>
      <w:r>
        <w:rPr>
          <w:spacing w:val="-2"/>
        </w:rPr>
        <w:t xml:space="preserve">hrs/week                                    </w:t>
      </w:r>
    </w:p>
    <w:p w14:paraId="18BB0D92" w14:textId="3CDF5B1D" w:rsidR="00F02C45" w:rsidRDefault="00000000" w:rsidP="003578E4">
      <w:pPr>
        <w:pStyle w:val="NormalWeb"/>
      </w:pPr>
      <w:r>
        <w:t xml:space="preserve">LEARNING </w:t>
      </w:r>
      <w:r>
        <w:rPr>
          <w:spacing w:val="-2"/>
        </w:rPr>
        <w:t>OBJECTIVES</w:t>
      </w:r>
      <w:r w:rsidR="0030470E">
        <w:rPr>
          <w:spacing w:val="-2"/>
        </w:rPr>
        <w:t>:</w:t>
      </w:r>
    </w:p>
    <w:p w14:paraId="5B04632B" w14:textId="6AF6A1ED" w:rsidR="00F02C45" w:rsidRDefault="00000000" w:rsidP="003578E4">
      <w:pPr>
        <w:pStyle w:val="NormalWeb"/>
      </w:pPr>
      <w:r>
        <w:pict w14:anchorId="3A31A475">
          <v:group id="Group 124" o:spid="_x0000_s2086" style="position:absolute;margin-left:43.95pt;margin-top:.45pt;width:17.8pt;height:59.3pt;z-index:-251653120;mso-position-horizontal-relative:page" coordsize="2260,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">
            <v:shape id="Image 125" o:spid="_x0000_s2090" type="#_x0000_t75" style="position:absolute;width:2255;height: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">
              <v:imagedata r:id="rId32" o:title=""/>
            </v:shape>
            <v:shape id="Image 126" o:spid="_x0000_s2089" type="#_x0000_t75" style="position:absolute;top:1950;width:2255;height: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">
              <v:imagedata r:id="rId32" o:title=""/>
            </v:shape>
            <v:shape id="Image 127" o:spid="_x0000_s2088" type="#_x0000_t75" style="position:absolute;top:3931;width:2255;height: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">
              <v:imagedata r:id="rId32" o:title=""/>
            </v:shape>
            <v:shape id="Image 128" o:spid="_x0000_s2087" type="#_x0000_t75" style="position:absolute;top:5915;width:2255;height: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">
              <v:imagedata r:id="rId32" o:title=""/>
            </v:shape>
            <w10:wrap anchorx="page"/>
          </v:group>
        </w:pict>
      </w:r>
      <w:r>
        <w:t>To</w:t>
      </w:r>
      <w:r w:rsidR="0030470E">
        <w:t xml:space="preserve"> </w:t>
      </w:r>
      <w:r>
        <w:t>acquire</w:t>
      </w:r>
      <w:r w:rsidR="0030470E">
        <w:t xml:space="preserve"> </w:t>
      </w:r>
      <w:r>
        <w:t>practical</w:t>
      </w:r>
      <w:r w:rsidR="0030470E">
        <w:t xml:space="preserve"> </w:t>
      </w:r>
      <w:r>
        <w:t>knowledge on</w:t>
      </w:r>
      <w:r w:rsidR="0030470E">
        <w:t xml:space="preserve"> </w:t>
      </w:r>
      <w:r>
        <w:t>the importance of</w:t>
      </w:r>
      <w:r w:rsidR="0030470E">
        <w:t xml:space="preserve"> </w:t>
      </w:r>
      <w:r>
        <w:t>Mendelian</w:t>
      </w:r>
      <w:r w:rsidR="0030470E">
        <w:t xml:space="preserve"> </w:t>
      </w:r>
      <w:r>
        <w:t>principles</w:t>
      </w:r>
      <w:r w:rsidR="0030470E">
        <w:t xml:space="preserve"> </w:t>
      </w:r>
      <w:r>
        <w:t>by</w:t>
      </w:r>
      <w:r w:rsidR="0030470E">
        <w:t xml:space="preserve"> </w:t>
      </w:r>
      <w:r>
        <w:t>solving</w:t>
      </w:r>
      <w:r w:rsidR="0030470E">
        <w:t xml:space="preserve"> </w:t>
      </w:r>
      <w:r>
        <w:t>the</w:t>
      </w:r>
      <w:r w:rsidR="0030470E">
        <w:t xml:space="preserve"> </w:t>
      </w:r>
      <w:r>
        <w:t>problems. To provide the required knowledge on the gene interactions</w:t>
      </w:r>
    </w:p>
    <w:p w14:paraId="525D4D40" w14:textId="011F89CD" w:rsidR="00F02C45" w:rsidRDefault="00000000" w:rsidP="003578E4">
      <w:pPr>
        <w:pStyle w:val="NormalWeb"/>
      </w:pPr>
      <w:r>
        <w:t>To</w:t>
      </w:r>
      <w:r w:rsidR="0030470E">
        <w:t xml:space="preserve"> </w:t>
      </w:r>
      <w:r>
        <w:t>acqu</w:t>
      </w:r>
      <w:r w:rsidR="0030470E">
        <w:t xml:space="preserve">ire </w:t>
      </w:r>
      <w:r>
        <w:t>the</w:t>
      </w:r>
      <w:r w:rsidR="0030470E">
        <w:t xml:space="preserve"> </w:t>
      </w:r>
      <w:r>
        <w:t>students</w:t>
      </w:r>
      <w:r w:rsidR="0030470E">
        <w:t xml:space="preserve"> </w:t>
      </w:r>
      <w:r>
        <w:t>on</w:t>
      </w:r>
      <w:r w:rsidR="0030470E">
        <w:t xml:space="preserve"> </w:t>
      </w:r>
      <w:r>
        <w:t>Human</w:t>
      </w:r>
      <w:r w:rsidR="0030470E">
        <w:t xml:space="preserve"> </w:t>
      </w:r>
      <w:r>
        <w:t>karyotype</w:t>
      </w:r>
      <w:r w:rsidR="0030470E">
        <w:t xml:space="preserve"> </w:t>
      </w:r>
      <w:r>
        <w:t>&amp;</w:t>
      </w:r>
      <w:r w:rsidR="0030470E">
        <w:t xml:space="preserve"> </w:t>
      </w:r>
      <w:r>
        <w:t>pedigree</w:t>
      </w:r>
      <w:r w:rsidR="0030470E">
        <w:t xml:space="preserve"> </w:t>
      </w:r>
      <w:r>
        <w:t>analysis</w:t>
      </w:r>
      <w:r w:rsidR="0030470E">
        <w:t xml:space="preserve"> </w:t>
      </w:r>
      <w:r w:rsidR="00D75AF3">
        <w:t>basics to</w:t>
      </w:r>
      <w:r>
        <w:t xml:space="preserve"> understand the various genetic concepts through Virtual labs</w:t>
      </w:r>
    </w:p>
    <w:p w14:paraId="606967EA" w14:textId="77777777" w:rsidR="00F02C45" w:rsidRDefault="00F02C45" w:rsidP="003578E4">
      <w:pPr>
        <w:pStyle w:val="NormalWeb"/>
      </w:pPr>
    </w:p>
    <w:p w14:paraId="46C469C7" w14:textId="77777777" w:rsidR="00F02C45" w:rsidRDefault="00000000" w:rsidP="003578E4">
      <w:pPr>
        <w:pStyle w:val="NormalWeb"/>
      </w:pPr>
      <w:r>
        <w:rPr>
          <w:spacing w:val="-2"/>
        </w:rPr>
        <w:t>SYLLABUS:</w:t>
      </w:r>
    </w:p>
    <w:p w14:paraId="781AD51A" w14:textId="20901BEB" w:rsidR="00F02C45" w:rsidRDefault="00D47B73" w:rsidP="003578E4">
      <w:pPr>
        <w:pStyle w:val="NormalWeb"/>
      </w:pPr>
      <w:r>
        <w:t>1.Study</w:t>
      </w:r>
      <w:r w:rsidR="00E15BEF">
        <w:t xml:space="preserve"> </w:t>
      </w:r>
      <w:r>
        <w:t>of</w:t>
      </w:r>
      <w:r w:rsidR="00E15BEF">
        <w:t xml:space="preserve"> </w:t>
      </w:r>
      <w:r>
        <w:t>Mendelian</w:t>
      </w:r>
      <w:r w:rsidR="00E15BEF">
        <w:t xml:space="preserve"> </w:t>
      </w:r>
      <w:r>
        <w:t>inheritance</w:t>
      </w:r>
      <w:r w:rsidR="00E15BEF">
        <w:t xml:space="preserve"> </w:t>
      </w:r>
      <w:r>
        <w:t>using</w:t>
      </w:r>
      <w:r w:rsidR="00E15BEF">
        <w:t xml:space="preserve"> </w:t>
      </w:r>
      <w:r>
        <w:t>suitable</w:t>
      </w:r>
      <w:r w:rsidR="00E15BEF">
        <w:t xml:space="preserve"> </w:t>
      </w:r>
      <w:r>
        <w:rPr>
          <w:spacing w:val="-2"/>
        </w:rPr>
        <w:t>examples/Problems</w:t>
      </w:r>
      <w:r w:rsidR="00E15BEF">
        <w:rPr>
          <w:spacing w:val="-2"/>
        </w:rPr>
        <w:t>.</w:t>
      </w:r>
    </w:p>
    <w:p w14:paraId="386E302C" w14:textId="358A674B" w:rsidR="00F02C45" w:rsidRDefault="00D47B73" w:rsidP="003578E4">
      <w:pPr>
        <w:pStyle w:val="NormalWeb"/>
      </w:pPr>
      <w:r>
        <w:t>2.Study</w:t>
      </w:r>
      <w:r w:rsidR="00E15BEF">
        <w:t xml:space="preserve"> </w:t>
      </w:r>
      <w:r>
        <w:t>of</w:t>
      </w:r>
      <w:r w:rsidR="00E15BEF">
        <w:t xml:space="preserve"> </w:t>
      </w:r>
      <w:r>
        <w:t>linkage</w:t>
      </w:r>
      <w:r w:rsidR="00E15BEF">
        <w:t xml:space="preserve"> </w:t>
      </w:r>
      <w:r>
        <w:t>recombination,</w:t>
      </w:r>
      <w:r w:rsidR="00E15BEF">
        <w:t xml:space="preserve"> </w:t>
      </w:r>
      <w:r>
        <w:t>gene</w:t>
      </w:r>
      <w:r w:rsidR="00E15BEF">
        <w:t xml:space="preserve"> </w:t>
      </w:r>
      <w:r>
        <w:t>mapping</w:t>
      </w:r>
      <w:r w:rsidR="00E15BEF">
        <w:t xml:space="preserve"> </w:t>
      </w:r>
      <w:r>
        <w:t>using</w:t>
      </w:r>
      <w:r w:rsidR="00E15BEF">
        <w:t xml:space="preserve"> </w:t>
      </w:r>
      <w:r>
        <w:t>the</w:t>
      </w:r>
      <w:r>
        <w:rPr>
          <w:spacing w:val="-4"/>
        </w:rPr>
        <w:t xml:space="preserve"> data</w:t>
      </w:r>
      <w:r w:rsidR="00E15BEF">
        <w:rPr>
          <w:spacing w:val="-4"/>
        </w:rPr>
        <w:t>.</w:t>
      </w:r>
    </w:p>
    <w:p w14:paraId="763AC6D9" w14:textId="166C1D9E" w:rsidR="00F02C45" w:rsidRDefault="00D47B73" w:rsidP="003578E4">
      <w:pPr>
        <w:pStyle w:val="NormalWeb"/>
      </w:pPr>
      <w:r>
        <w:t>3.Study</w:t>
      </w:r>
      <w:r w:rsidR="00E15BEF">
        <w:t xml:space="preserve"> </w:t>
      </w:r>
      <w:r>
        <w:t>of</w:t>
      </w:r>
      <w:r w:rsidR="00E15BEF">
        <w:t xml:space="preserve"> </w:t>
      </w:r>
      <w:r>
        <w:t>human</w:t>
      </w:r>
      <w:r w:rsidR="00E15BEF">
        <w:t xml:space="preserve"> </w:t>
      </w:r>
      <w:r>
        <w:rPr>
          <w:spacing w:val="-2"/>
        </w:rPr>
        <w:t>karyotypes</w:t>
      </w:r>
      <w:r w:rsidR="00E15BEF">
        <w:rPr>
          <w:spacing w:val="-2"/>
        </w:rPr>
        <w:t>.</w:t>
      </w:r>
    </w:p>
    <w:p w14:paraId="47EB5BE2" w14:textId="6C898CB3" w:rsidR="00F02C45" w:rsidRDefault="00D47B73" w:rsidP="003578E4">
      <w:pPr>
        <w:pStyle w:val="NormalWeb"/>
      </w:pPr>
      <w:r>
        <w:t>4.Blood</w:t>
      </w:r>
      <w:r w:rsidR="00E15BEF">
        <w:t xml:space="preserve"> </w:t>
      </w:r>
      <w:r>
        <w:t>grouping</w:t>
      </w:r>
      <w:r w:rsidR="00E15BEF">
        <w:t xml:space="preserve"> </w:t>
      </w:r>
      <w:r>
        <w:t>and</w:t>
      </w:r>
      <w:r w:rsidR="00E15BEF">
        <w:t xml:space="preserve"> </w:t>
      </w:r>
      <w:r>
        <w:t>Rh</w:t>
      </w:r>
      <w:r w:rsidR="00E15BEF">
        <w:t xml:space="preserve"> </w:t>
      </w:r>
      <w:r>
        <w:t>in</w:t>
      </w:r>
      <w:r w:rsidR="00E15BEF">
        <w:t xml:space="preserve"> </w:t>
      </w:r>
      <w:r>
        <w:rPr>
          <w:spacing w:val="-2"/>
        </w:rPr>
        <w:t>humans</w:t>
      </w:r>
      <w:r w:rsidR="00E15BEF">
        <w:rPr>
          <w:spacing w:val="-2"/>
        </w:rPr>
        <w:t>.</w:t>
      </w:r>
    </w:p>
    <w:p w14:paraId="2B30BA0E" w14:textId="196585C1" w:rsidR="00F02C45" w:rsidRDefault="00D47B73" w:rsidP="003578E4">
      <w:pPr>
        <w:pStyle w:val="NormalWeb"/>
      </w:pPr>
      <w:r>
        <w:t>5.Demonstration</w:t>
      </w:r>
      <w:r w:rsidR="00E15BEF">
        <w:t xml:space="preserve"> </w:t>
      </w:r>
      <w:r>
        <w:t>of</w:t>
      </w:r>
      <w:r w:rsidR="00E15BEF">
        <w:t xml:space="preserve"> </w:t>
      </w:r>
      <w:r>
        <w:t>prenatal</w:t>
      </w:r>
      <w:r w:rsidR="00E15BEF">
        <w:t xml:space="preserve"> </w:t>
      </w:r>
      <w:r>
        <w:t>diagnosis</w:t>
      </w:r>
      <w:r w:rsidR="00E15BEF">
        <w:t xml:space="preserve"> </w:t>
      </w:r>
      <w:r>
        <w:t>(Virtual</w:t>
      </w:r>
      <w:r>
        <w:rPr>
          <w:spacing w:val="-2"/>
        </w:rPr>
        <w:t xml:space="preserve"> lab).</w:t>
      </w:r>
    </w:p>
    <w:p w14:paraId="075E7378" w14:textId="4674DA82" w:rsidR="00F02C45" w:rsidRDefault="00D47B73" w:rsidP="003578E4">
      <w:pPr>
        <w:pStyle w:val="NormalWeb"/>
      </w:pPr>
      <w:r>
        <w:t>6.Amniocentesis</w:t>
      </w:r>
      <w:r w:rsidR="00E15BEF">
        <w:t xml:space="preserve"> </w:t>
      </w:r>
      <w:r>
        <w:t>demo</w:t>
      </w:r>
      <w:r w:rsidR="00E15BEF">
        <w:t xml:space="preserve"> </w:t>
      </w:r>
      <w:r>
        <w:t>or</w:t>
      </w:r>
      <w:r w:rsidR="00E15BEF">
        <w:t xml:space="preserve"> </w:t>
      </w:r>
      <w:r>
        <w:t>virtual</w:t>
      </w:r>
      <w:r w:rsidR="00E15BEF">
        <w:t xml:space="preserve"> </w:t>
      </w:r>
      <w:r>
        <w:rPr>
          <w:spacing w:val="-5"/>
        </w:rPr>
        <w:t>lab</w:t>
      </w:r>
      <w:r w:rsidR="00E15BEF">
        <w:rPr>
          <w:spacing w:val="-5"/>
        </w:rPr>
        <w:t>.</w:t>
      </w:r>
    </w:p>
    <w:p w14:paraId="4D8087E7" w14:textId="7C77C8FF" w:rsidR="00F02C45" w:rsidRDefault="00D47B73" w:rsidP="003578E4">
      <w:pPr>
        <w:pStyle w:val="NormalWeb"/>
      </w:pPr>
      <w:r>
        <w:t>7.Demonstration</w:t>
      </w:r>
      <w:r w:rsidR="00E15BEF">
        <w:t xml:space="preserve"> </w:t>
      </w:r>
      <w:r>
        <w:t>of</w:t>
      </w:r>
      <w:r w:rsidR="00E15BEF">
        <w:t xml:space="preserve"> </w:t>
      </w:r>
      <w:r>
        <w:t>Ultra</w:t>
      </w:r>
      <w:r w:rsidR="00E15BEF">
        <w:t xml:space="preserve"> </w:t>
      </w:r>
      <w:r>
        <w:t>sonography</w:t>
      </w:r>
      <w:r w:rsidR="00E15BEF">
        <w:t xml:space="preserve"> </w:t>
      </w:r>
      <w:r>
        <w:t>(Virtual</w:t>
      </w:r>
      <w:r>
        <w:rPr>
          <w:spacing w:val="-2"/>
        </w:rPr>
        <w:t xml:space="preserve"> lab).</w:t>
      </w:r>
    </w:p>
    <w:p w14:paraId="56EA836E" w14:textId="09C00049" w:rsidR="00F02C45" w:rsidRDefault="00D47B73" w:rsidP="003578E4">
      <w:pPr>
        <w:pStyle w:val="NormalWeb"/>
      </w:pPr>
      <w:r>
        <w:t>8. Scoring</w:t>
      </w:r>
      <w:r w:rsidR="00E15BEF">
        <w:t xml:space="preserve"> </w:t>
      </w:r>
      <w:r>
        <w:t>dysmorphic</w:t>
      </w:r>
      <w:r w:rsidR="00E15BEF">
        <w:t xml:space="preserve"> </w:t>
      </w:r>
      <w:r>
        <w:t>features in</w:t>
      </w:r>
      <w:r w:rsidR="00E15BEF">
        <w:t xml:space="preserve"> </w:t>
      </w:r>
      <w:r>
        <w:t>syndromic</w:t>
      </w:r>
      <w:r w:rsidR="00E15BEF">
        <w:t xml:space="preserve"> </w:t>
      </w:r>
      <w:r>
        <w:rPr>
          <w:spacing w:val="-2"/>
        </w:rPr>
        <w:t>patients</w:t>
      </w:r>
      <w:r w:rsidR="00E15BEF">
        <w:rPr>
          <w:spacing w:val="-2"/>
        </w:rPr>
        <w:t>.</w:t>
      </w:r>
    </w:p>
    <w:p w14:paraId="7DC0FCFB" w14:textId="5FE01B18" w:rsidR="00F02C45" w:rsidRDefault="00D47B73" w:rsidP="003578E4">
      <w:pPr>
        <w:pStyle w:val="NormalWeb"/>
      </w:pPr>
      <w:r>
        <w:t>9.Genetic</w:t>
      </w:r>
      <w:r w:rsidR="00E15BEF">
        <w:t xml:space="preserve"> </w:t>
      </w:r>
      <w:r>
        <w:t>Counselling</w:t>
      </w:r>
      <w:r w:rsidR="00E15BEF">
        <w:t xml:space="preserve"> </w:t>
      </w:r>
      <w:r>
        <w:t>methods</w:t>
      </w:r>
      <w:r w:rsidR="00E15BEF">
        <w:t xml:space="preserve"> </w:t>
      </w:r>
      <w:r>
        <w:t>based</w:t>
      </w:r>
      <w:r w:rsidR="00E15BEF">
        <w:t xml:space="preserve"> o</w:t>
      </w:r>
      <w:r>
        <w:t>n</w:t>
      </w:r>
      <w:r w:rsidR="00E15BEF">
        <w:t xml:space="preserve"> </w:t>
      </w:r>
      <w:r>
        <w:t>case</w:t>
      </w:r>
      <w:r>
        <w:rPr>
          <w:spacing w:val="-2"/>
        </w:rPr>
        <w:t xml:space="preserve"> history</w:t>
      </w:r>
      <w:r w:rsidR="00E15BEF">
        <w:rPr>
          <w:spacing w:val="-2"/>
        </w:rPr>
        <w:t>.</w:t>
      </w:r>
    </w:p>
    <w:p w14:paraId="6FB62A35" w14:textId="6FA85A33" w:rsidR="00F02C45" w:rsidRDefault="00D47B73" w:rsidP="003578E4">
      <w:pPr>
        <w:pStyle w:val="NormalWeb"/>
      </w:pPr>
      <w:r>
        <w:t>10.Construction</w:t>
      </w:r>
      <w:r w:rsidR="00E15BEF">
        <w:t xml:space="preserve"> </w:t>
      </w:r>
      <w:r>
        <w:t>and</w:t>
      </w:r>
      <w:r w:rsidR="00E15BEF">
        <w:t xml:space="preserve"> </w:t>
      </w:r>
      <w:r>
        <w:t>analysis</w:t>
      </w:r>
      <w:r w:rsidR="00E15BEF">
        <w:t xml:space="preserve"> </w:t>
      </w:r>
      <w:r>
        <w:t>of</w:t>
      </w:r>
      <w:r w:rsidR="00E15BEF">
        <w:t xml:space="preserve"> </w:t>
      </w:r>
      <w:r>
        <w:rPr>
          <w:spacing w:val="-2"/>
        </w:rPr>
        <w:t>Pedigree</w:t>
      </w:r>
      <w:r w:rsidR="00E15BEF">
        <w:rPr>
          <w:spacing w:val="-2"/>
        </w:rPr>
        <w:t>.</w:t>
      </w:r>
    </w:p>
    <w:p w14:paraId="3A7E2B5D" w14:textId="77777777" w:rsidR="00F02C45" w:rsidRDefault="00F02C45" w:rsidP="003578E4">
      <w:pPr>
        <w:pStyle w:val="NormalWeb"/>
      </w:pPr>
    </w:p>
    <w:p w14:paraId="15526F39" w14:textId="77777777" w:rsidR="00F02C45" w:rsidRDefault="00F02C45" w:rsidP="003578E4">
      <w:pPr>
        <w:pStyle w:val="NormalWeb"/>
        <w:rPr>
          <w:rFonts w:ascii="Calibri"/>
          <w:sz w:val="23"/>
        </w:rPr>
      </w:pPr>
    </w:p>
    <w:p w14:paraId="1681886B" w14:textId="77777777" w:rsidR="00F02C45" w:rsidRDefault="00F02C45" w:rsidP="003578E4">
      <w:pPr>
        <w:pStyle w:val="NormalWeb"/>
        <w:rPr>
          <w:rFonts w:ascii="Calibri"/>
          <w:sz w:val="23"/>
        </w:rPr>
      </w:pPr>
    </w:p>
    <w:p w14:paraId="194E678C" w14:textId="77777777" w:rsidR="00D47B73" w:rsidRDefault="00D47B73" w:rsidP="003578E4">
      <w:pPr>
        <w:pStyle w:val="NormalWeb"/>
        <w:rPr>
          <w:sz w:val="23"/>
        </w:rPr>
      </w:pPr>
    </w:p>
    <w:p w14:paraId="48CE786D" w14:textId="77777777" w:rsidR="006D5140" w:rsidRDefault="006D5140" w:rsidP="003578E4">
      <w:pPr>
        <w:pStyle w:val="NormalWeb"/>
        <w:rPr>
          <w:sz w:val="23"/>
        </w:rPr>
      </w:pPr>
    </w:p>
    <w:p w14:paraId="6940B28C" w14:textId="77777777" w:rsidR="006D5140" w:rsidRDefault="006D5140" w:rsidP="003578E4">
      <w:pPr>
        <w:pStyle w:val="NormalWeb"/>
        <w:rPr>
          <w:sz w:val="23"/>
        </w:rPr>
      </w:pPr>
    </w:p>
    <w:p w14:paraId="13D73AF9" w14:textId="77777777" w:rsidR="00D47B73" w:rsidRDefault="00D47B73" w:rsidP="003578E4">
      <w:pPr>
        <w:pStyle w:val="NormalWeb"/>
        <w:rPr>
          <w:sz w:val="23"/>
        </w:rPr>
      </w:pPr>
    </w:p>
    <w:p w14:paraId="00A1D893" w14:textId="7EFD43BF" w:rsidR="00F02C45" w:rsidRDefault="00000000" w:rsidP="00D47B73">
      <w:pPr>
        <w:pStyle w:val="NormalWeb"/>
        <w:spacing w:before="0" w:beforeAutospacing="0"/>
        <w:rPr>
          <w:sz w:val="23"/>
        </w:rPr>
      </w:pPr>
      <w:r>
        <w:rPr>
          <w:sz w:val="23"/>
        </w:rPr>
        <w:lastRenderedPageBreak/>
        <w:t xml:space="preserve">RFERENCE WEB </w:t>
      </w:r>
      <w:r>
        <w:rPr>
          <w:spacing w:val="-2"/>
          <w:sz w:val="23"/>
        </w:rPr>
        <w:t>LINKS:</w:t>
      </w:r>
    </w:p>
    <w:p w14:paraId="3F6367E5" w14:textId="551CE3EE" w:rsidR="00F02C45" w:rsidRDefault="00F02C45" w:rsidP="00D47B73">
      <w:pPr>
        <w:pStyle w:val="NormalWeb"/>
        <w:spacing w:before="0" w:beforeAutospacing="0"/>
        <w:rPr>
          <w:sz w:val="23"/>
        </w:rPr>
      </w:pPr>
      <w:hyperlink r:id="rId35">
        <w:r>
          <w:rPr>
            <w:color w:val="0462C1"/>
            <w:spacing w:val="-2"/>
            <w:sz w:val="23"/>
            <w:u w:val="single" w:color="0462C1"/>
          </w:rPr>
          <w:t>https://www.iitg.ac.in/cseweb/vlab/anthropology/Experiments/Mendels%20law/index.html</w:t>
        </w:r>
      </w:hyperlink>
    </w:p>
    <w:p w14:paraId="7B33D363" w14:textId="506110E1" w:rsidR="00F02C45" w:rsidRDefault="00F02C45" w:rsidP="00D47B73">
      <w:pPr>
        <w:pStyle w:val="NormalWeb"/>
        <w:spacing w:before="0" w:beforeAutospacing="0"/>
        <w:rPr>
          <w:sz w:val="23"/>
        </w:rPr>
      </w:pPr>
      <w:hyperlink r:id="rId36">
        <w:r>
          <w:rPr>
            <w:color w:val="0462C1"/>
            <w:spacing w:val="-2"/>
            <w:sz w:val="23"/>
            <w:u w:val="single" w:color="0462C1"/>
          </w:rPr>
          <w:t>https://learn.genetics.utah.edu/content/labs/</w:t>
        </w:r>
      </w:hyperlink>
    </w:p>
    <w:p w14:paraId="0126AF7A" w14:textId="36D16566" w:rsidR="00F02C45" w:rsidRDefault="00F02C45" w:rsidP="00D47B73">
      <w:pPr>
        <w:pStyle w:val="NormalWeb"/>
        <w:spacing w:before="0" w:beforeAutospacing="0"/>
        <w:rPr>
          <w:sz w:val="23"/>
        </w:rPr>
      </w:pPr>
      <w:hyperlink r:id="rId37">
        <w:r>
          <w:rPr>
            <w:color w:val="0462C1"/>
            <w:spacing w:val="-2"/>
            <w:sz w:val="23"/>
            <w:u w:val="single" w:color="0462C1"/>
          </w:rPr>
          <w:t>https://virtuallabs.merlot.org/vl_biology.html</w:t>
        </w:r>
      </w:hyperlink>
    </w:p>
    <w:p w14:paraId="14CE2A78" w14:textId="1A2BD5D8" w:rsidR="00F02C45" w:rsidRDefault="00F02C45" w:rsidP="00D47B73">
      <w:pPr>
        <w:pStyle w:val="NormalWeb"/>
        <w:spacing w:before="0" w:beforeAutospacing="0"/>
        <w:rPr>
          <w:sz w:val="23"/>
        </w:rPr>
      </w:pPr>
      <w:hyperlink r:id="rId38">
        <w:r>
          <w:rPr>
            <w:color w:val="0462C1"/>
            <w:spacing w:val="-2"/>
            <w:sz w:val="23"/>
            <w:u w:val="single" w:color="0462C1"/>
          </w:rPr>
          <w:t>https://blog.praxilabs.com/2020/06/30/dna-extraction-virtual-</w:t>
        </w:r>
        <w:r>
          <w:rPr>
            <w:color w:val="0462C1"/>
            <w:spacing w:val="-4"/>
            <w:sz w:val="23"/>
            <w:u w:val="single" w:color="0462C1"/>
          </w:rPr>
          <w:t>lab/</w:t>
        </w:r>
      </w:hyperlink>
    </w:p>
    <w:p w14:paraId="64E4C7A4" w14:textId="1EB78681" w:rsidR="00F02C45" w:rsidRDefault="00F02C45" w:rsidP="00D47B73">
      <w:pPr>
        <w:pStyle w:val="NormalWeb"/>
        <w:spacing w:before="0" w:beforeAutospacing="0"/>
        <w:rPr>
          <w:sz w:val="23"/>
        </w:rPr>
      </w:pPr>
      <w:hyperlink r:id="rId39">
        <w:r>
          <w:rPr>
            <w:color w:val="0462C1"/>
            <w:spacing w:val="-2"/>
            <w:sz w:val="23"/>
            <w:u w:val="single" w:color="0462C1"/>
          </w:rPr>
          <w:t>https://jru.edu.in/studentcorner/lab-manual/agriculture/Fundamentals%20of%20Genetics.pdf</w:t>
        </w:r>
      </w:hyperlink>
    </w:p>
    <w:p w14:paraId="58449DB3" w14:textId="01AFBDD6" w:rsidR="00F02C45" w:rsidRDefault="00F02C45" w:rsidP="00D47B73">
      <w:pPr>
        <w:pStyle w:val="NormalWeb"/>
        <w:spacing w:before="0" w:beforeAutospacing="0"/>
        <w:rPr>
          <w:sz w:val="23"/>
        </w:rPr>
      </w:pPr>
      <w:hyperlink r:id="rId40">
        <w:r>
          <w:rPr>
            <w:color w:val="0462C1"/>
            <w:spacing w:val="-2"/>
            <w:sz w:val="23"/>
            <w:u w:val="single" w:color="0462C1"/>
          </w:rPr>
          <w:t>https://academicworks.cuny.edu/cgi/viewcontent.cgi?article=1008&amp;context=ny_oers</w:t>
        </w:r>
      </w:hyperlink>
    </w:p>
    <w:p w14:paraId="4C1B7E31" w14:textId="4E126C58" w:rsidR="00F02C45" w:rsidRDefault="00F02C45" w:rsidP="00D47B73">
      <w:pPr>
        <w:pStyle w:val="NormalWeb"/>
        <w:spacing w:before="0" w:beforeAutospacing="0"/>
        <w:rPr>
          <w:sz w:val="23"/>
        </w:rPr>
      </w:pPr>
      <w:hyperlink r:id="rId41">
        <w:r>
          <w:rPr>
            <w:color w:val="0462C1"/>
            <w:spacing w:val="-2"/>
            <w:sz w:val="23"/>
            <w:u w:val="single" w:color="0462C1"/>
          </w:rPr>
          <w:t>https://sjce.ac.in/wp-content/uploads/2018/04/Cell-Biology-Genetics-Laboratory-Manual-17-18.pdf</w:t>
        </w:r>
      </w:hyperlink>
    </w:p>
    <w:p w14:paraId="014E9564" w14:textId="33D34F41" w:rsidR="00F02C45" w:rsidRDefault="00F02C45" w:rsidP="00D47B73">
      <w:pPr>
        <w:pStyle w:val="NormalWeb"/>
        <w:spacing w:before="0" w:beforeAutospacing="0"/>
        <w:rPr>
          <w:sz w:val="23"/>
        </w:rPr>
      </w:pPr>
      <w:hyperlink r:id="rId42">
        <w:r>
          <w:rPr>
            <w:color w:val="0462C1"/>
            <w:spacing w:val="-2"/>
            <w:sz w:val="23"/>
            <w:u w:val="single" w:color="0462C1"/>
          </w:rPr>
          <w:t>https://www.rlbcau.ac.in/pdf/Agriculture/AGP%20113%20%20Fundamentals%20of%20Genetics.pdf</w:t>
        </w:r>
      </w:hyperlink>
    </w:p>
    <w:p w14:paraId="3EC5CF75" w14:textId="77777777" w:rsidR="00F02C45" w:rsidRDefault="00F02C45" w:rsidP="00D47B73">
      <w:pPr>
        <w:pStyle w:val="NormalWeb"/>
        <w:spacing w:before="0" w:beforeAutospacing="0"/>
        <w:rPr>
          <w:sz w:val="23"/>
        </w:rPr>
      </w:pPr>
      <w:hyperlink r:id="rId43">
        <w:r>
          <w:rPr>
            <w:color w:val="0462C1"/>
            <w:spacing w:val="-2"/>
            <w:sz w:val="23"/>
            <w:u w:val="single" w:color="0462C1"/>
          </w:rPr>
          <w:t>https://coabnau.in/uploads/1610707528_GPB3.2PracticalManual-Final.pdf</w:t>
        </w:r>
      </w:hyperlink>
    </w:p>
    <w:p w14:paraId="45B482D6" w14:textId="77777777" w:rsidR="00F02C45" w:rsidRDefault="00F02C45" w:rsidP="003578E4">
      <w:pPr>
        <w:pStyle w:val="NormalWeb"/>
        <w:rPr>
          <w:sz w:val="23"/>
        </w:rPr>
        <w:sectPr w:rsidR="00F02C45" w:rsidSect="009C49EC">
          <w:footerReference w:type="default" r:id="rId44"/>
          <w:pgSz w:w="11930" w:h="16870"/>
          <w:pgMar w:top="1280" w:right="380" w:bottom="280" w:left="993" w:header="0" w:footer="0" w:gutter="0"/>
          <w:cols w:space="720"/>
        </w:sectPr>
      </w:pPr>
    </w:p>
    <w:p w14:paraId="390C2E0D" w14:textId="77777777" w:rsidR="00F02C45" w:rsidRDefault="00F02C45" w:rsidP="0008734D">
      <w:pPr>
        <w:pStyle w:val="NormalWeb"/>
        <w:spacing w:before="0" w:beforeAutospacing="0"/>
        <w:rPr>
          <w:spacing w:val="-4"/>
        </w:rPr>
      </w:pPr>
    </w:p>
    <w:p w14:paraId="234F6830" w14:textId="2B8CE417" w:rsidR="00F02C45" w:rsidRPr="00D47B73" w:rsidRDefault="00D47B73" w:rsidP="0008734D">
      <w:pPr>
        <w:pStyle w:val="NormalWeb"/>
        <w:spacing w:before="0" w:beforeAutospacing="0"/>
        <w:jc w:val="center"/>
      </w:pPr>
      <w:r w:rsidRPr="00D47B73">
        <w:rPr>
          <w:spacing w:val="-4"/>
        </w:rPr>
        <w:t>PITHAPUR RAJAH’S GOVT.DEGREE COLLEGE (A) KAKINADA.</w:t>
      </w:r>
    </w:p>
    <w:p w14:paraId="385CCD82" w14:textId="7267E33C" w:rsidR="00F02C45" w:rsidRPr="00D47B73" w:rsidRDefault="00D47B73" w:rsidP="0008734D">
      <w:pPr>
        <w:pStyle w:val="NormalWeb"/>
        <w:spacing w:before="0" w:beforeAutospacing="0"/>
        <w:jc w:val="center"/>
      </w:pPr>
      <w:r w:rsidRPr="00D47B73">
        <w:t xml:space="preserve">DEPARTMENT OF </w:t>
      </w:r>
      <w:r w:rsidRPr="00D47B73">
        <w:rPr>
          <w:spacing w:val="-2"/>
        </w:rPr>
        <w:t>ZOOLOGY</w:t>
      </w:r>
    </w:p>
    <w:p w14:paraId="5B44C66C" w14:textId="0E6CE9D6" w:rsidR="00F02C45" w:rsidRPr="00D47B73" w:rsidRDefault="00D47B73" w:rsidP="0008734D">
      <w:pPr>
        <w:pStyle w:val="NormalWeb"/>
        <w:spacing w:before="0" w:beforeAutospacing="0"/>
        <w:jc w:val="center"/>
      </w:pPr>
      <w:r w:rsidRPr="00D47B73">
        <w:t xml:space="preserve">MODEL QUESTION </w:t>
      </w:r>
      <w:r w:rsidRPr="00D47B73">
        <w:rPr>
          <w:spacing w:val="-4"/>
        </w:rPr>
        <w:t>PAPER</w:t>
      </w:r>
    </w:p>
    <w:p w14:paraId="6F225AD2" w14:textId="5025E058" w:rsidR="00E15BEF" w:rsidRDefault="00E15BEF" w:rsidP="0008734D">
      <w:pPr>
        <w:pStyle w:val="NormalWeb"/>
        <w:spacing w:before="0" w:beforeAutospacing="0"/>
        <w:jc w:val="center"/>
        <w:rPr>
          <w:spacing w:val="-4"/>
          <w:sz w:val="23"/>
        </w:rPr>
      </w:pPr>
      <w:r>
        <w:rPr>
          <w:spacing w:val="-4"/>
          <w:sz w:val="23"/>
        </w:rPr>
        <w:t>III SEMESTER-ZOOLOGY-PAPER-6</w:t>
      </w:r>
    </w:p>
    <w:p w14:paraId="7EB21B0A" w14:textId="54F73D2A" w:rsidR="00E15BEF" w:rsidRDefault="00E15BEF" w:rsidP="0008734D">
      <w:pPr>
        <w:pStyle w:val="NormalWeb"/>
        <w:spacing w:before="0" w:beforeAutospacing="0"/>
        <w:jc w:val="center"/>
        <w:rPr>
          <w:spacing w:val="-6"/>
          <w:sz w:val="23"/>
        </w:rPr>
      </w:pPr>
      <w:r>
        <w:rPr>
          <w:spacing w:val="-6"/>
          <w:sz w:val="23"/>
        </w:rPr>
        <w:t>COURSE 6: PRINCIPLES OF GENETICS</w:t>
      </w:r>
    </w:p>
    <w:p w14:paraId="787D0109" w14:textId="2BF2507F" w:rsidR="00F02C45" w:rsidRDefault="00E15BEF" w:rsidP="0008734D">
      <w:pPr>
        <w:pStyle w:val="NormalWeb"/>
        <w:spacing w:before="0" w:beforeAutospacing="0"/>
        <w:jc w:val="center"/>
        <w:rPr>
          <w:sz w:val="23"/>
        </w:rPr>
      </w:pPr>
      <w:r>
        <w:rPr>
          <w:sz w:val="23"/>
        </w:rPr>
        <w:t>PRACTICAL MODEL QUESTION</w:t>
      </w:r>
      <w:r>
        <w:rPr>
          <w:spacing w:val="-4"/>
          <w:sz w:val="23"/>
        </w:rPr>
        <w:t xml:space="preserve"> PAPER</w:t>
      </w:r>
    </w:p>
    <w:p w14:paraId="331D9553" w14:textId="46D1CC7F" w:rsidR="00F02C45" w:rsidRDefault="00D47B73" w:rsidP="0008734D">
      <w:pPr>
        <w:pStyle w:val="NormalWeb"/>
        <w:ind w:left="-142" w:firstLine="426"/>
        <w:rPr>
          <w:sz w:val="23"/>
        </w:rPr>
      </w:pPr>
      <w:r>
        <w:rPr>
          <w:sz w:val="23"/>
        </w:rPr>
        <w:t>Time:3</w:t>
      </w:r>
      <w:r>
        <w:rPr>
          <w:spacing w:val="-5"/>
          <w:sz w:val="23"/>
        </w:rPr>
        <w:t xml:space="preserve">Hrs                                                                                   </w:t>
      </w:r>
      <w:r>
        <w:rPr>
          <w:sz w:val="23"/>
        </w:rPr>
        <w:t>MaxMarks:</w:t>
      </w:r>
      <w:r>
        <w:rPr>
          <w:spacing w:val="-5"/>
          <w:sz w:val="23"/>
        </w:rPr>
        <w:t>50</w:t>
      </w:r>
    </w:p>
    <w:p w14:paraId="10F671E3" w14:textId="0C156CD7" w:rsidR="00F02C45" w:rsidRDefault="0008734D" w:rsidP="003578E4">
      <w:pPr>
        <w:pStyle w:val="NormalWeb"/>
        <w:rPr>
          <w:sz w:val="23"/>
        </w:rPr>
      </w:pPr>
      <w:r>
        <w:rPr>
          <w:sz w:val="23"/>
        </w:rPr>
        <w:t>I. Determination</w:t>
      </w:r>
      <w:r w:rsidR="00E15BEF">
        <w:rPr>
          <w:sz w:val="23"/>
        </w:rPr>
        <w:t xml:space="preserve"> </w:t>
      </w:r>
      <w:r>
        <w:rPr>
          <w:sz w:val="23"/>
        </w:rPr>
        <w:t>of</w:t>
      </w:r>
      <w:r w:rsidR="00E15BEF">
        <w:rPr>
          <w:sz w:val="23"/>
        </w:rPr>
        <w:t xml:space="preserve"> </w:t>
      </w:r>
      <w:r>
        <w:rPr>
          <w:sz w:val="23"/>
        </w:rPr>
        <w:t>human</w:t>
      </w:r>
      <w:r w:rsidR="00E15BEF">
        <w:rPr>
          <w:sz w:val="23"/>
        </w:rPr>
        <w:t xml:space="preserve"> </w:t>
      </w:r>
      <w:r>
        <w:rPr>
          <w:sz w:val="23"/>
        </w:rPr>
        <w:t>blood</w:t>
      </w:r>
      <w:r>
        <w:rPr>
          <w:spacing w:val="-4"/>
          <w:sz w:val="23"/>
        </w:rPr>
        <w:t xml:space="preserve"> Group</w:t>
      </w:r>
      <w:r>
        <w:rPr>
          <w:sz w:val="23"/>
        </w:rPr>
        <w:tab/>
        <w:t xml:space="preserve">                                 </w:t>
      </w:r>
      <w:r>
        <w:rPr>
          <w:spacing w:val="-5"/>
          <w:sz w:val="23"/>
        </w:rPr>
        <w:t>10M</w:t>
      </w:r>
    </w:p>
    <w:p w14:paraId="597BD80C" w14:textId="0921CE7D" w:rsidR="00F02C45" w:rsidRDefault="0008734D" w:rsidP="003578E4">
      <w:pPr>
        <w:pStyle w:val="NormalWeb"/>
        <w:rPr>
          <w:sz w:val="23"/>
        </w:rPr>
      </w:pPr>
      <w:r>
        <w:rPr>
          <w:sz w:val="23"/>
        </w:rPr>
        <w:t>II. Problems on Mendelian inheritance</w:t>
      </w:r>
      <w:r>
        <w:rPr>
          <w:sz w:val="23"/>
        </w:rPr>
        <w:tab/>
        <w:t xml:space="preserve">                                             </w:t>
      </w:r>
      <w:r>
        <w:rPr>
          <w:spacing w:val="-2"/>
          <w:sz w:val="23"/>
        </w:rPr>
        <w:t xml:space="preserve">2X5=10M </w:t>
      </w:r>
    </w:p>
    <w:p w14:paraId="7F1C223E" w14:textId="42AC5294" w:rsidR="00F02C45" w:rsidRDefault="0008734D" w:rsidP="003578E4">
      <w:pPr>
        <w:pStyle w:val="NormalWeb"/>
        <w:rPr>
          <w:sz w:val="23"/>
        </w:rPr>
      </w:pPr>
      <w:r>
        <w:rPr>
          <w:spacing w:val="-5"/>
          <w:sz w:val="23"/>
        </w:rPr>
        <w:t>III.</w:t>
      </w:r>
    </w:p>
    <w:p w14:paraId="755A9536" w14:textId="0FA5C20B" w:rsidR="00F02C45" w:rsidRDefault="0008734D" w:rsidP="003578E4">
      <w:pPr>
        <w:pStyle w:val="NormalWeb"/>
        <w:rPr>
          <w:sz w:val="23"/>
        </w:rPr>
      </w:pPr>
      <w:r>
        <w:rPr>
          <w:spacing w:val="-2"/>
          <w:sz w:val="23"/>
        </w:rPr>
        <w:t>A.Syndromes</w:t>
      </w:r>
      <w:r>
        <w:rPr>
          <w:sz w:val="23"/>
        </w:rPr>
        <w:tab/>
        <w:t xml:space="preserve">                                                                                    </w:t>
      </w:r>
      <w:r>
        <w:rPr>
          <w:spacing w:val="-2"/>
          <w:sz w:val="23"/>
        </w:rPr>
        <w:t>4x5=20M</w:t>
      </w:r>
    </w:p>
    <w:p w14:paraId="2F1B4004" w14:textId="4C1A2D41" w:rsidR="00F02C45" w:rsidRDefault="0008734D" w:rsidP="003578E4">
      <w:pPr>
        <w:pStyle w:val="NormalWeb"/>
        <w:rPr>
          <w:sz w:val="23"/>
        </w:rPr>
      </w:pPr>
      <w:r>
        <w:rPr>
          <w:sz w:val="23"/>
        </w:rPr>
        <w:t>B.Klinefelter</w:t>
      </w:r>
      <w:r w:rsidR="00E15BEF">
        <w:rPr>
          <w:sz w:val="23"/>
        </w:rPr>
        <w:t xml:space="preserve"> </w:t>
      </w:r>
      <w:r>
        <w:rPr>
          <w:spacing w:val="-2"/>
          <w:sz w:val="23"/>
        </w:rPr>
        <w:t>Syndrome</w:t>
      </w:r>
    </w:p>
    <w:p w14:paraId="4373959F" w14:textId="75916C25" w:rsidR="00F02C45" w:rsidRDefault="0008734D" w:rsidP="003578E4">
      <w:pPr>
        <w:pStyle w:val="NormalWeb"/>
        <w:rPr>
          <w:sz w:val="23"/>
        </w:rPr>
      </w:pPr>
      <w:r>
        <w:rPr>
          <w:sz w:val="23"/>
        </w:rPr>
        <w:t>C.Turner</w:t>
      </w:r>
      <w:r w:rsidR="00E15BEF">
        <w:rPr>
          <w:sz w:val="23"/>
        </w:rPr>
        <w:t xml:space="preserve">s </w:t>
      </w:r>
      <w:r>
        <w:rPr>
          <w:spacing w:val="-2"/>
          <w:sz w:val="23"/>
        </w:rPr>
        <w:t>Syndrome</w:t>
      </w:r>
    </w:p>
    <w:p w14:paraId="443FC922" w14:textId="6D93E2F8" w:rsidR="00F02C45" w:rsidRDefault="0008734D" w:rsidP="003578E4">
      <w:pPr>
        <w:pStyle w:val="NormalWeb"/>
        <w:rPr>
          <w:sz w:val="23"/>
        </w:rPr>
      </w:pPr>
      <w:r>
        <w:rPr>
          <w:sz w:val="23"/>
        </w:rPr>
        <w:t>D.Down</w:t>
      </w:r>
      <w:r w:rsidR="00E15BEF">
        <w:rPr>
          <w:sz w:val="23"/>
        </w:rPr>
        <w:t xml:space="preserve"> </w:t>
      </w:r>
      <w:r>
        <w:rPr>
          <w:spacing w:val="-2"/>
          <w:sz w:val="23"/>
        </w:rPr>
        <w:t>Syndrome</w:t>
      </w:r>
    </w:p>
    <w:p w14:paraId="3C4743C5" w14:textId="0394867C" w:rsidR="00F02C45" w:rsidRDefault="00000000" w:rsidP="003578E4">
      <w:pPr>
        <w:pStyle w:val="NormalWeb"/>
        <w:rPr>
          <w:sz w:val="23"/>
        </w:rPr>
      </w:pPr>
      <w:r>
        <w:rPr>
          <w:spacing w:val="-2"/>
          <w:sz w:val="23"/>
        </w:rPr>
        <w:t>Record-</w:t>
      </w:r>
      <w:r>
        <w:rPr>
          <w:sz w:val="23"/>
        </w:rPr>
        <w:tab/>
      </w:r>
      <w:r w:rsidR="0008734D">
        <w:rPr>
          <w:sz w:val="23"/>
        </w:rPr>
        <w:t xml:space="preserve">                                                                                 </w:t>
      </w:r>
      <w:r>
        <w:rPr>
          <w:spacing w:val="-5"/>
          <w:sz w:val="23"/>
        </w:rPr>
        <w:t>5M</w:t>
      </w:r>
    </w:p>
    <w:p w14:paraId="14FFB5CF" w14:textId="34D5A291" w:rsidR="00F02C45" w:rsidRDefault="00000000" w:rsidP="003578E4">
      <w:pPr>
        <w:pStyle w:val="NormalWeb"/>
        <w:rPr>
          <w:sz w:val="23"/>
        </w:rPr>
      </w:pPr>
      <w:r>
        <w:rPr>
          <w:sz w:val="23"/>
        </w:rPr>
        <w:t>Viva</w:t>
      </w:r>
      <w:r>
        <w:rPr>
          <w:spacing w:val="-10"/>
          <w:sz w:val="23"/>
        </w:rPr>
        <w:t>-</w:t>
      </w:r>
      <w:r w:rsidR="0008734D">
        <w:rPr>
          <w:spacing w:val="-10"/>
          <w:sz w:val="23"/>
        </w:rPr>
        <w:t xml:space="preserve">                                                                                                                   </w:t>
      </w:r>
      <w:r>
        <w:rPr>
          <w:spacing w:val="-5"/>
          <w:sz w:val="23"/>
        </w:rPr>
        <w:t>5M</w:t>
      </w:r>
    </w:p>
    <w:p w14:paraId="30EE867D" w14:textId="40B36F21" w:rsidR="00F02C45" w:rsidRDefault="0008734D" w:rsidP="003578E4">
      <w:pPr>
        <w:pStyle w:val="NormalWeb"/>
        <w:rPr>
          <w:sz w:val="23"/>
        </w:rPr>
      </w:pPr>
      <w:r>
        <w:rPr>
          <w:spacing w:val="-4"/>
          <w:sz w:val="23"/>
        </w:rPr>
        <w:t xml:space="preserve">                                      ****</w:t>
      </w:r>
    </w:p>
    <w:p w14:paraId="49AA3D68" w14:textId="77777777" w:rsidR="00F02C45" w:rsidRDefault="00000000" w:rsidP="003578E4">
      <w:pPr>
        <w:pStyle w:val="NormalWeb"/>
        <w:rPr>
          <w:sz w:val="23"/>
        </w:rPr>
      </w:pPr>
      <w:r>
        <w:br w:type="column"/>
      </w:r>
    </w:p>
    <w:p w14:paraId="23028A03" w14:textId="77777777" w:rsidR="00F02C45" w:rsidRDefault="00F02C45" w:rsidP="003578E4">
      <w:pPr>
        <w:pStyle w:val="NormalWeb"/>
        <w:rPr>
          <w:sz w:val="23"/>
        </w:rPr>
      </w:pPr>
    </w:p>
    <w:p w14:paraId="337556A7" w14:textId="77777777" w:rsidR="00F02C45" w:rsidRDefault="00F02C45" w:rsidP="003578E4">
      <w:pPr>
        <w:pStyle w:val="NormalWeb"/>
        <w:rPr>
          <w:sz w:val="23"/>
        </w:rPr>
      </w:pPr>
    </w:p>
    <w:p w14:paraId="378A1C09" w14:textId="77777777" w:rsidR="00F02C45" w:rsidRDefault="00F02C45" w:rsidP="003578E4">
      <w:pPr>
        <w:pStyle w:val="NormalWeb"/>
        <w:rPr>
          <w:sz w:val="23"/>
        </w:rPr>
      </w:pPr>
    </w:p>
    <w:p w14:paraId="4862572A" w14:textId="77777777" w:rsidR="00F02C45" w:rsidRDefault="00F02C45" w:rsidP="003578E4">
      <w:pPr>
        <w:pStyle w:val="NormalWeb"/>
        <w:rPr>
          <w:sz w:val="23"/>
        </w:rPr>
      </w:pPr>
    </w:p>
    <w:p w14:paraId="7FB6D48C" w14:textId="77777777" w:rsidR="00F02C45" w:rsidRDefault="00F02C45" w:rsidP="003578E4">
      <w:pPr>
        <w:pStyle w:val="NormalWeb"/>
        <w:rPr>
          <w:sz w:val="23"/>
        </w:rPr>
      </w:pPr>
    </w:p>
    <w:p w14:paraId="1FD1EB51" w14:textId="77777777" w:rsidR="00F02C45" w:rsidRDefault="00F02C45" w:rsidP="003578E4">
      <w:pPr>
        <w:pStyle w:val="NormalWeb"/>
        <w:rPr>
          <w:sz w:val="23"/>
        </w:rPr>
        <w:sectPr w:rsidR="00F02C45" w:rsidSect="00D47B73">
          <w:footerReference w:type="default" r:id="rId45"/>
          <w:pgSz w:w="11930" w:h="16870"/>
          <w:pgMar w:top="1320" w:right="380" w:bottom="280" w:left="1276" w:header="0" w:footer="0" w:gutter="0"/>
          <w:cols w:num="2" w:space="722" w:equalWidth="0">
            <w:col w:w="8142" w:space="482"/>
            <w:col w:w="2186"/>
          </w:cols>
        </w:sectPr>
      </w:pPr>
    </w:p>
    <w:p w14:paraId="533D47E2" w14:textId="77777777" w:rsidR="00F02C45" w:rsidRDefault="00F02C45" w:rsidP="003578E4">
      <w:pPr>
        <w:pStyle w:val="NormalWeb"/>
      </w:pPr>
    </w:p>
    <w:p w14:paraId="2BEC8B8C" w14:textId="6027ECE4" w:rsidR="00E15BEF" w:rsidRDefault="00000000" w:rsidP="0014104D">
      <w:pPr>
        <w:pStyle w:val="NormalWeb"/>
        <w:jc w:val="center"/>
      </w:pPr>
      <w:r>
        <w:t>PR GOVERNMENT COLLEGE (AUTONOMOUS):</w:t>
      </w:r>
      <w:r w:rsidR="00E15BEF">
        <w:t xml:space="preserve"> </w:t>
      </w:r>
      <w:r>
        <w:t>KAKINADA</w:t>
      </w:r>
    </w:p>
    <w:p w14:paraId="70FB918D" w14:textId="4675AFF8" w:rsidR="00F02C45" w:rsidRDefault="00000000" w:rsidP="0014104D">
      <w:pPr>
        <w:pStyle w:val="NormalWeb"/>
        <w:jc w:val="center"/>
      </w:pPr>
      <w:r>
        <w:t>DEPARTMENT OF ZOOLOGY</w:t>
      </w:r>
    </w:p>
    <w:p w14:paraId="7E0BB000" w14:textId="76B7C503" w:rsidR="00F02C45" w:rsidRDefault="00A93CE3" w:rsidP="0014104D">
      <w:pPr>
        <w:pStyle w:val="NormalWeb"/>
        <w:jc w:val="center"/>
      </w:pPr>
      <w:r>
        <w:t>ZOOLOGY -MAJOR,</w:t>
      </w:r>
    </w:p>
    <w:p w14:paraId="216BF1DA" w14:textId="030DEA4C" w:rsidR="00F02C45" w:rsidRDefault="00000000" w:rsidP="0014104D">
      <w:pPr>
        <w:pStyle w:val="NormalWeb"/>
        <w:jc w:val="center"/>
      </w:pPr>
      <w:r>
        <w:t>SEMESTER –III COURSE</w:t>
      </w:r>
      <w:r w:rsidR="00A93CE3">
        <w:t xml:space="preserve"> </w:t>
      </w:r>
      <w:r>
        <w:t>7:</w:t>
      </w:r>
      <w:r w:rsidR="00A93CE3">
        <w:t xml:space="preserve"> </w:t>
      </w:r>
      <w:r>
        <w:t>ANIMAL BIOTECHNOLOGY</w:t>
      </w:r>
    </w:p>
    <w:p w14:paraId="452A09CB" w14:textId="77777777" w:rsidR="00F02C45" w:rsidRDefault="00000000" w:rsidP="003578E4">
      <w:pPr>
        <w:pStyle w:val="NormalWeb"/>
        <w:rPr>
          <w:sz w:val="20"/>
        </w:rPr>
      </w:pPr>
      <w:r>
        <w:pict w14:anchorId="1D7EE171">
          <v:shape id="Graphic 129" o:spid="_x0000_s2085" style="position:absolute;margin-left:56.65pt;margin-top:23.6pt;width:476.15pt;height:.6pt;z-index:-251642880;mso-wrap-distance-top:0;mso-wrap-distance-bottom:0;mso-position-horizontal-relative:page;mso-width-relative:page;mso-height-relative:page" coordsize="60471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" path="m6047105,l,,,7620r6047105,l6047105,xe" fillcolor="black" stroked="f">
            <v:path arrowok="t"/>
            <w10:wrap type="topAndBottom" anchorx="page"/>
          </v:shape>
        </w:pict>
      </w:r>
    </w:p>
    <w:p w14:paraId="78C6832A" w14:textId="77777777" w:rsidR="00F02C45" w:rsidRDefault="00F02C45" w:rsidP="003578E4">
      <w:pPr>
        <w:pStyle w:val="NormalWeb"/>
        <w:rPr>
          <w:sz w:val="19"/>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74"/>
        <w:gridCol w:w="4864"/>
        <w:gridCol w:w="519"/>
        <w:gridCol w:w="485"/>
        <w:gridCol w:w="577"/>
        <w:gridCol w:w="2161"/>
      </w:tblGrid>
      <w:tr w:rsidR="00F02C45" w:rsidRPr="00CB1070" w14:paraId="234160CE" w14:textId="77777777" w:rsidTr="00CB1070">
        <w:trPr>
          <w:trHeight w:val="1175"/>
        </w:trPr>
        <w:tc>
          <w:tcPr>
            <w:tcW w:w="1474" w:type="dxa"/>
          </w:tcPr>
          <w:p w14:paraId="72A2DAF7" w14:textId="77777777" w:rsidR="00F02C45" w:rsidRPr="00CB1070" w:rsidRDefault="00F02C45" w:rsidP="003578E4">
            <w:pPr>
              <w:pStyle w:val="NormalWeb"/>
            </w:pPr>
          </w:p>
          <w:p w14:paraId="6CB7278B" w14:textId="77777777" w:rsidR="00F02C45" w:rsidRPr="00CB1070" w:rsidRDefault="00000000" w:rsidP="003578E4">
            <w:pPr>
              <w:pStyle w:val="NormalWeb"/>
            </w:pPr>
            <w:r w:rsidRPr="00CB1070">
              <w:rPr>
                <w:noProof/>
                <w:lang w:val="en-IN" w:eastAsia="en-IN"/>
              </w:rPr>
              <w:drawing>
                <wp:inline distT="0" distB="0" distL="0" distR="0" wp14:anchorId="279B63B9" wp14:editId="0F4D887A">
                  <wp:extent cx="742950" cy="504825"/>
                  <wp:effectExtent l="0" t="0" r="0" b="0"/>
                  <wp:docPr id="130" name="Image 130"/>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6" cstate="print"/>
                          <a:stretch>
                            <a:fillRect/>
                          </a:stretch>
                        </pic:blipFill>
                        <pic:spPr>
                          <a:xfrm>
                            <a:off x="0" y="0"/>
                            <a:ext cx="742950" cy="504825"/>
                          </a:xfrm>
                          <a:prstGeom prst="rect">
                            <a:avLst/>
                          </a:prstGeom>
                        </pic:spPr>
                      </pic:pic>
                    </a:graphicData>
                  </a:graphic>
                </wp:inline>
              </w:drawing>
            </w:r>
          </w:p>
        </w:tc>
        <w:tc>
          <w:tcPr>
            <w:tcW w:w="4864" w:type="dxa"/>
            <w:shd w:val="clear" w:color="auto" w:fill="DEEAF6"/>
          </w:tcPr>
          <w:p w14:paraId="4974FC67" w14:textId="0C559AC9" w:rsidR="00F02C45" w:rsidRPr="00CB1070" w:rsidRDefault="00000000" w:rsidP="003578E4">
            <w:pPr>
              <w:pStyle w:val="NormalWeb"/>
            </w:pPr>
            <w:r w:rsidRPr="00CB1070">
              <w:rPr>
                <w:spacing w:val="-2"/>
              </w:rPr>
              <w:t>PR</w:t>
            </w:r>
            <w:r w:rsidR="00A93CE3">
              <w:rPr>
                <w:spacing w:val="-2"/>
              </w:rPr>
              <w:t xml:space="preserve"> </w:t>
            </w:r>
            <w:r w:rsidRPr="00CB1070">
              <w:rPr>
                <w:spacing w:val="-2"/>
              </w:rPr>
              <w:t>GOVERNMENT</w:t>
            </w:r>
            <w:r w:rsidR="00A93CE3">
              <w:rPr>
                <w:spacing w:val="-2"/>
              </w:rPr>
              <w:t xml:space="preserve"> </w:t>
            </w:r>
            <w:r w:rsidRPr="00CB1070">
              <w:rPr>
                <w:spacing w:val="-2"/>
              </w:rPr>
              <w:t>COLLEGE</w:t>
            </w:r>
            <w:r w:rsidR="00A93CE3">
              <w:rPr>
                <w:spacing w:val="-2"/>
              </w:rPr>
              <w:t xml:space="preserve"> </w:t>
            </w:r>
            <w:r w:rsidRPr="00CB1070">
              <w:rPr>
                <w:spacing w:val="-2"/>
              </w:rPr>
              <w:t>(AUTONOMOUS): KAKINADA</w:t>
            </w:r>
            <w:r w:rsidR="00A93CE3">
              <w:rPr>
                <w:spacing w:val="-2"/>
              </w:rPr>
              <w:t xml:space="preserve"> </w:t>
            </w:r>
            <w:r w:rsidRPr="00CB1070">
              <w:rPr>
                <w:spacing w:val="-2"/>
              </w:rPr>
              <w:t>DEPARTMENT</w:t>
            </w:r>
            <w:r w:rsidR="00A93CE3">
              <w:rPr>
                <w:spacing w:val="-2"/>
              </w:rPr>
              <w:t xml:space="preserve"> </w:t>
            </w:r>
            <w:r w:rsidRPr="00CB1070">
              <w:rPr>
                <w:spacing w:val="-2"/>
              </w:rPr>
              <w:t>OF</w:t>
            </w:r>
            <w:r w:rsidR="00A93CE3">
              <w:rPr>
                <w:spacing w:val="-2"/>
              </w:rPr>
              <w:t xml:space="preserve"> </w:t>
            </w:r>
            <w:r w:rsidRPr="00CB1070">
              <w:rPr>
                <w:spacing w:val="-2"/>
              </w:rPr>
              <w:t>ZOOLOGY</w:t>
            </w:r>
          </w:p>
        </w:tc>
        <w:tc>
          <w:tcPr>
            <w:tcW w:w="3742" w:type="dxa"/>
            <w:gridSpan w:val="4"/>
            <w:vMerge w:val="restart"/>
          </w:tcPr>
          <w:p w14:paraId="2803CD77" w14:textId="57676E4D" w:rsidR="00F02C45" w:rsidRPr="00CB1070" w:rsidRDefault="00000000" w:rsidP="003578E4">
            <w:pPr>
              <w:pStyle w:val="NormalWeb"/>
            </w:pPr>
            <w:r w:rsidRPr="00CB1070">
              <w:t>Program</w:t>
            </w:r>
            <w:r w:rsidR="00A93CE3">
              <w:t xml:space="preserve"> </w:t>
            </w:r>
            <w:r w:rsidRPr="00CB1070">
              <w:rPr>
                <w:spacing w:val="-2"/>
              </w:rPr>
              <w:t>&amp;</w:t>
            </w:r>
            <w:r w:rsidR="00A93CE3">
              <w:rPr>
                <w:spacing w:val="-2"/>
              </w:rPr>
              <w:t xml:space="preserve"> </w:t>
            </w:r>
            <w:r w:rsidRPr="00CB1070">
              <w:rPr>
                <w:spacing w:val="-2"/>
              </w:rPr>
              <w:t>Semester</w:t>
            </w:r>
          </w:p>
          <w:p w14:paraId="34EE2419" w14:textId="77777777" w:rsidR="00F02C45" w:rsidRPr="00CB1070" w:rsidRDefault="00F02C45" w:rsidP="003578E4">
            <w:pPr>
              <w:pStyle w:val="NormalWeb"/>
            </w:pPr>
          </w:p>
          <w:p w14:paraId="2EEBB311" w14:textId="3C6F7734" w:rsidR="00F02C45" w:rsidRPr="00CB1070" w:rsidRDefault="00000000" w:rsidP="003578E4">
            <w:pPr>
              <w:pStyle w:val="NormalWeb"/>
            </w:pPr>
            <w:r w:rsidRPr="00CB1070">
              <w:rPr>
                <w:spacing w:val="-6"/>
              </w:rPr>
              <w:t>PAPER</w:t>
            </w:r>
            <w:r w:rsidR="00A93CE3">
              <w:rPr>
                <w:spacing w:val="-6"/>
              </w:rPr>
              <w:t xml:space="preserve"> </w:t>
            </w:r>
            <w:r w:rsidRPr="00CB1070">
              <w:rPr>
                <w:spacing w:val="-6"/>
              </w:rPr>
              <w:t>VII</w:t>
            </w:r>
            <w:r w:rsidR="00A93CE3">
              <w:rPr>
                <w:spacing w:val="-6"/>
              </w:rPr>
              <w:t xml:space="preserve"> </w:t>
            </w:r>
            <w:r w:rsidRPr="00CB1070">
              <w:rPr>
                <w:spacing w:val="-6"/>
              </w:rPr>
              <w:t>HONOURS</w:t>
            </w:r>
            <w:r w:rsidR="00A93CE3">
              <w:rPr>
                <w:spacing w:val="-6"/>
              </w:rPr>
              <w:t xml:space="preserve"> </w:t>
            </w:r>
            <w:r w:rsidRPr="00CB1070">
              <w:rPr>
                <w:spacing w:val="-6"/>
              </w:rPr>
              <w:t xml:space="preserve">ZOOLOGY </w:t>
            </w:r>
            <w:r w:rsidRPr="00CB1070">
              <w:t>SEMESTER-IV</w:t>
            </w:r>
          </w:p>
        </w:tc>
      </w:tr>
      <w:tr w:rsidR="00F02C45" w:rsidRPr="00CB1070" w14:paraId="3AA79476" w14:textId="77777777" w:rsidTr="00CB1070">
        <w:trPr>
          <w:trHeight w:val="1295"/>
        </w:trPr>
        <w:tc>
          <w:tcPr>
            <w:tcW w:w="1474" w:type="dxa"/>
          </w:tcPr>
          <w:p w14:paraId="1E2B7935" w14:textId="77777777" w:rsidR="00F02C45" w:rsidRPr="00CB1070" w:rsidRDefault="00F02C45" w:rsidP="003578E4">
            <w:pPr>
              <w:pStyle w:val="NormalWeb"/>
            </w:pPr>
          </w:p>
          <w:p w14:paraId="04D5ACD7" w14:textId="490026E9" w:rsidR="00F02C45" w:rsidRPr="00CB1070" w:rsidRDefault="00000000" w:rsidP="003578E4">
            <w:pPr>
              <w:pStyle w:val="NormalWeb"/>
            </w:pPr>
            <w:r w:rsidRPr="00CB1070">
              <w:rPr>
                <w:spacing w:val="-2"/>
              </w:rPr>
              <w:t>Course</w:t>
            </w:r>
            <w:r w:rsidR="00767B7B">
              <w:rPr>
                <w:spacing w:val="-2"/>
              </w:rPr>
              <w:t xml:space="preserve"> 7</w:t>
            </w:r>
          </w:p>
        </w:tc>
        <w:tc>
          <w:tcPr>
            <w:tcW w:w="4864" w:type="dxa"/>
          </w:tcPr>
          <w:p w14:paraId="14546BA1" w14:textId="77777777" w:rsidR="00F02C45" w:rsidRPr="00CB1070" w:rsidRDefault="00F02C45" w:rsidP="003578E4">
            <w:pPr>
              <w:pStyle w:val="NormalWeb"/>
              <w:rPr>
                <w:sz w:val="40"/>
              </w:rPr>
            </w:pPr>
          </w:p>
          <w:p w14:paraId="05B1C9D2" w14:textId="3D06E429" w:rsidR="00F02C45" w:rsidRPr="00CB1070" w:rsidRDefault="00000000" w:rsidP="003578E4">
            <w:pPr>
              <w:pStyle w:val="NormalWeb"/>
              <w:rPr>
                <w:sz w:val="40"/>
              </w:rPr>
            </w:pPr>
            <w:r w:rsidRPr="00CB1070">
              <w:rPr>
                <w:color w:val="C00000"/>
                <w:sz w:val="40"/>
              </w:rPr>
              <w:t>Animal</w:t>
            </w:r>
            <w:r w:rsidR="00334DED">
              <w:rPr>
                <w:color w:val="C00000"/>
                <w:sz w:val="40"/>
              </w:rPr>
              <w:t xml:space="preserve"> </w:t>
            </w:r>
            <w:r w:rsidRPr="00CB1070">
              <w:rPr>
                <w:color w:val="C00000"/>
                <w:spacing w:val="-2"/>
                <w:sz w:val="40"/>
              </w:rPr>
              <w:t>Biotechnology</w:t>
            </w:r>
          </w:p>
        </w:tc>
        <w:tc>
          <w:tcPr>
            <w:tcW w:w="3742" w:type="dxa"/>
            <w:gridSpan w:val="4"/>
            <w:vMerge/>
            <w:tcBorders>
              <w:top w:val="nil"/>
            </w:tcBorders>
          </w:tcPr>
          <w:p w14:paraId="109837F6" w14:textId="77777777" w:rsidR="00F02C45" w:rsidRPr="00CB1070" w:rsidRDefault="00F02C45" w:rsidP="003578E4">
            <w:pPr>
              <w:pStyle w:val="NormalWeb"/>
              <w:rPr>
                <w:sz w:val="2"/>
                <w:szCs w:val="2"/>
              </w:rPr>
            </w:pPr>
          </w:p>
        </w:tc>
      </w:tr>
      <w:tr w:rsidR="00F02C45" w:rsidRPr="00CB1070" w14:paraId="1FEB1A37" w14:textId="77777777" w:rsidTr="00CB1070">
        <w:trPr>
          <w:trHeight w:val="642"/>
        </w:trPr>
        <w:tc>
          <w:tcPr>
            <w:tcW w:w="1474" w:type="dxa"/>
          </w:tcPr>
          <w:p w14:paraId="49F74045" w14:textId="77777777" w:rsidR="00F02C45" w:rsidRPr="00CB1070" w:rsidRDefault="00000000" w:rsidP="003578E4">
            <w:pPr>
              <w:pStyle w:val="NormalWeb"/>
            </w:pPr>
            <w:r w:rsidRPr="00CB1070">
              <w:rPr>
                <w:spacing w:val="-2"/>
              </w:rPr>
              <w:t>Theory</w:t>
            </w:r>
          </w:p>
        </w:tc>
        <w:tc>
          <w:tcPr>
            <w:tcW w:w="4864" w:type="dxa"/>
          </w:tcPr>
          <w:p w14:paraId="2D6962E5" w14:textId="77777777" w:rsidR="00F02C45" w:rsidRPr="00CB1070" w:rsidRDefault="00F02C45" w:rsidP="003578E4">
            <w:pPr>
              <w:pStyle w:val="NormalWeb"/>
            </w:pPr>
          </w:p>
          <w:p w14:paraId="3F03BE23" w14:textId="77777777" w:rsidR="00F02C45" w:rsidRPr="00CB1070" w:rsidRDefault="00000000" w:rsidP="003578E4">
            <w:pPr>
              <w:pStyle w:val="NormalWeb"/>
            </w:pPr>
            <w:r w:rsidRPr="00CB1070">
              <w:rPr>
                <w:spacing w:val="-2"/>
              </w:rPr>
              <w:t>Credits:3</w:t>
            </w:r>
          </w:p>
        </w:tc>
        <w:tc>
          <w:tcPr>
            <w:tcW w:w="3742" w:type="dxa"/>
            <w:gridSpan w:val="4"/>
          </w:tcPr>
          <w:p w14:paraId="0DA2217B" w14:textId="4C12729A" w:rsidR="00F02C45" w:rsidRPr="00CB1070" w:rsidRDefault="00000000" w:rsidP="003578E4">
            <w:pPr>
              <w:pStyle w:val="NormalWeb"/>
            </w:pPr>
            <w:r w:rsidRPr="00CB1070">
              <w:t>3</w:t>
            </w:r>
            <w:r w:rsidRPr="00CB1070">
              <w:rPr>
                <w:spacing w:val="-2"/>
              </w:rPr>
              <w:t>hrs/week</w:t>
            </w:r>
          </w:p>
        </w:tc>
      </w:tr>
      <w:tr w:rsidR="00F02C45" w:rsidRPr="00CB1070" w14:paraId="524CCDD8" w14:textId="77777777" w:rsidTr="00CB1070">
        <w:trPr>
          <w:trHeight w:val="589"/>
        </w:trPr>
        <w:tc>
          <w:tcPr>
            <w:tcW w:w="1474" w:type="dxa"/>
            <w:tcBorders>
              <w:right w:val="single" w:sz="4" w:space="0" w:color="000000"/>
            </w:tcBorders>
          </w:tcPr>
          <w:p w14:paraId="1959821B" w14:textId="77777777" w:rsidR="00F02C45" w:rsidRPr="00CB1070" w:rsidRDefault="00000000" w:rsidP="003578E4">
            <w:pPr>
              <w:pStyle w:val="NormalWeb"/>
            </w:pPr>
            <w:r w:rsidRPr="00CB1070">
              <w:rPr>
                <w:spacing w:val="-2"/>
              </w:rPr>
              <w:t>Teaching</w:t>
            </w:r>
          </w:p>
        </w:tc>
        <w:tc>
          <w:tcPr>
            <w:tcW w:w="4864" w:type="dxa"/>
            <w:tcBorders>
              <w:left w:val="single" w:sz="4" w:space="0" w:color="000000"/>
            </w:tcBorders>
          </w:tcPr>
          <w:p w14:paraId="19E0FC49" w14:textId="6D8494B0" w:rsidR="00F02C45" w:rsidRPr="00CB1070" w:rsidRDefault="00000000" w:rsidP="003578E4">
            <w:pPr>
              <w:pStyle w:val="NormalWeb"/>
            </w:pPr>
            <w:r w:rsidRPr="00CB1070">
              <w:rPr>
                <w:spacing w:val="-2"/>
              </w:rPr>
              <w:t>Hours</w:t>
            </w:r>
            <w:r w:rsidR="00A93CE3">
              <w:rPr>
                <w:spacing w:val="-2"/>
              </w:rPr>
              <w:t xml:space="preserve"> </w:t>
            </w:r>
            <w:r w:rsidRPr="00CB1070">
              <w:rPr>
                <w:spacing w:val="-2"/>
              </w:rPr>
              <w:t>Allocated</w:t>
            </w:r>
            <w:r w:rsidR="00A93CE3">
              <w:rPr>
                <w:spacing w:val="-2"/>
              </w:rPr>
              <w:t xml:space="preserve"> </w:t>
            </w:r>
            <w:r w:rsidRPr="00CB1070">
              <w:rPr>
                <w:spacing w:val="-2"/>
              </w:rPr>
              <w:t>:60</w:t>
            </w:r>
            <w:r w:rsidR="00A93CE3">
              <w:rPr>
                <w:spacing w:val="-2"/>
              </w:rPr>
              <w:t xml:space="preserve"> </w:t>
            </w:r>
            <w:r w:rsidRPr="00CB1070">
              <w:rPr>
                <w:spacing w:val="-2"/>
              </w:rPr>
              <w:t>(Theory)</w:t>
            </w:r>
          </w:p>
        </w:tc>
        <w:tc>
          <w:tcPr>
            <w:tcW w:w="519" w:type="dxa"/>
          </w:tcPr>
          <w:p w14:paraId="673B3204" w14:textId="77777777" w:rsidR="00F02C45" w:rsidRPr="00CB1070" w:rsidRDefault="00000000" w:rsidP="003578E4">
            <w:pPr>
              <w:pStyle w:val="NormalWeb"/>
            </w:pPr>
            <w:r w:rsidRPr="00CB1070">
              <w:rPr>
                <w:spacing w:val="-10"/>
              </w:rPr>
              <w:t>L</w:t>
            </w:r>
          </w:p>
        </w:tc>
        <w:tc>
          <w:tcPr>
            <w:tcW w:w="485" w:type="dxa"/>
          </w:tcPr>
          <w:p w14:paraId="64FAB7D1" w14:textId="77777777" w:rsidR="00F02C45" w:rsidRPr="00CB1070" w:rsidRDefault="00000000" w:rsidP="003578E4">
            <w:pPr>
              <w:pStyle w:val="NormalWeb"/>
            </w:pPr>
            <w:r w:rsidRPr="00CB1070">
              <w:rPr>
                <w:spacing w:val="-10"/>
              </w:rPr>
              <w:t>T</w:t>
            </w:r>
          </w:p>
        </w:tc>
        <w:tc>
          <w:tcPr>
            <w:tcW w:w="577" w:type="dxa"/>
          </w:tcPr>
          <w:p w14:paraId="016AAA24" w14:textId="77777777" w:rsidR="00F02C45" w:rsidRPr="00CB1070" w:rsidRDefault="00000000" w:rsidP="003578E4">
            <w:pPr>
              <w:pStyle w:val="NormalWeb"/>
            </w:pPr>
            <w:r w:rsidRPr="00CB1070">
              <w:rPr>
                <w:spacing w:val="-10"/>
                <w:w w:val="95"/>
              </w:rPr>
              <w:t>P</w:t>
            </w:r>
          </w:p>
        </w:tc>
        <w:tc>
          <w:tcPr>
            <w:tcW w:w="2161" w:type="dxa"/>
          </w:tcPr>
          <w:p w14:paraId="740DD90D" w14:textId="77777777" w:rsidR="00F02C45" w:rsidRPr="00CB1070" w:rsidRDefault="00000000" w:rsidP="003578E4">
            <w:pPr>
              <w:pStyle w:val="NormalWeb"/>
            </w:pPr>
            <w:r w:rsidRPr="00CB1070">
              <w:rPr>
                <w:spacing w:val="-10"/>
              </w:rPr>
              <w:t>C</w:t>
            </w:r>
          </w:p>
        </w:tc>
      </w:tr>
      <w:tr w:rsidR="00F02C45" w:rsidRPr="00CB1070" w14:paraId="1AC3BDD7" w14:textId="77777777" w:rsidTr="00CB1070">
        <w:trPr>
          <w:trHeight w:val="796"/>
        </w:trPr>
        <w:tc>
          <w:tcPr>
            <w:tcW w:w="1474" w:type="dxa"/>
            <w:tcBorders>
              <w:right w:val="single" w:sz="4" w:space="0" w:color="000000"/>
            </w:tcBorders>
          </w:tcPr>
          <w:p w14:paraId="6781C217" w14:textId="77777777" w:rsidR="00F02C45" w:rsidRPr="00CB1070" w:rsidRDefault="00F02C45" w:rsidP="003578E4">
            <w:pPr>
              <w:pStyle w:val="NormalWeb"/>
            </w:pPr>
          </w:p>
          <w:p w14:paraId="77FFD866" w14:textId="77777777" w:rsidR="00F02C45" w:rsidRPr="00CB1070" w:rsidRDefault="00000000" w:rsidP="003578E4">
            <w:pPr>
              <w:pStyle w:val="NormalWeb"/>
            </w:pPr>
            <w:r w:rsidRPr="00CB1070">
              <w:rPr>
                <w:spacing w:val="-2"/>
              </w:rPr>
              <w:t>Pre-requisites:</w:t>
            </w:r>
          </w:p>
        </w:tc>
        <w:tc>
          <w:tcPr>
            <w:tcW w:w="4864" w:type="dxa"/>
            <w:tcBorders>
              <w:left w:val="single" w:sz="4" w:space="0" w:color="000000"/>
            </w:tcBorders>
          </w:tcPr>
          <w:p w14:paraId="2D1DBE69" w14:textId="6E2E49B5" w:rsidR="00F02C45" w:rsidRPr="00CB1070" w:rsidRDefault="0014104D" w:rsidP="003578E4">
            <w:pPr>
              <w:pStyle w:val="NormalWeb"/>
            </w:pPr>
            <w:r w:rsidRPr="00CB1070">
              <w:rPr>
                <w:spacing w:val="-2"/>
              </w:rPr>
              <w:t>Knowle</w:t>
            </w:r>
            <w:r>
              <w:rPr>
                <w:spacing w:val="-2"/>
              </w:rPr>
              <w:t>dge</w:t>
            </w:r>
            <w:r w:rsidR="00A93CE3">
              <w:rPr>
                <w:spacing w:val="-2"/>
              </w:rPr>
              <w:t xml:space="preserve"> </w:t>
            </w:r>
            <w:r w:rsidR="004C0B53">
              <w:rPr>
                <w:spacing w:val="-2"/>
              </w:rPr>
              <w:t>ON</w:t>
            </w:r>
            <w:r w:rsidR="00A93CE3">
              <w:rPr>
                <w:spacing w:val="-2"/>
              </w:rPr>
              <w:t xml:space="preserve"> </w:t>
            </w:r>
            <w:r w:rsidRPr="00CB1070">
              <w:rPr>
                <w:spacing w:val="-2"/>
              </w:rPr>
              <w:t>Basics of</w:t>
            </w:r>
            <w:r w:rsidR="00A93CE3">
              <w:rPr>
                <w:spacing w:val="-2"/>
              </w:rPr>
              <w:t xml:space="preserve"> </w:t>
            </w:r>
            <w:r w:rsidRPr="00CB1070">
              <w:rPr>
                <w:spacing w:val="-2"/>
              </w:rPr>
              <w:t>Animal</w:t>
            </w:r>
            <w:r w:rsidR="00A93CE3">
              <w:rPr>
                <w:spacing w:val="-2"/>
              </w:rPr>
              <w:t xml:space="preserve"> </w:t>
            </w:r>
            <w:r w:rsidRPr="00CB1070">
              <w:rPr>
                <w:spacing w:val="-2"/>
              </w:rPr>
              <w:t>Biotechnology</w:t>
            </w:r>
          </w:p>
        </w:tc>
        <w:tc>
          <w:tcPr>
            <w:tcW w:w="519" w:type="dxa"/>
          </w:tcPr>
          <w:p w14:paraId="691E97A3" w14:textId="77777777" w:rsidR="00F02C45" w:rsidRPr="00CB1070" w:rsidRDefault="00F02C45" w:rsidP="003578E4">
            <w:pPr>
              <w:pStyle w:val="NormalWeb"/>
            </w:pPr>
          </w:p>
          <w:p w14:paraId="55AC2BB8" w14:textId="77777777" w:rsidR="00F02C45" w:rsidRPr="00CB1070" w:rsidRDefault="00000000" w:rsidP="003578E4">
            <w:pPr>
              <w:pStyle w:val="NormalWeb"/>
            </w:pPr>
            <w:r w:rsidRPr="00CB1070">
              <w:rPr>
                <w:spacing w:val="-10"/>
              </w:rPr>
              <w:t>4</w:t>
            </w:r>
          </w:p>
        </w:tc>
        <w:tc>
          <w:tcPr>
            <w:tcW w:w="485" w:type="dxa"/>
          </w:tcPr>
          <w:p w14:paraId="49161413" w14:textId="77777777" w:rsidR="00F02C45" w:rsidRPr="00CB1070" w:rsidRDefault="00F02C45" w:rsidP="003578E4">
            <w:pPr>
              <w:pStyle w:val="NormalWeb"/>
            </w:pPr>
          </w:p>
          <w:p w14:paraId="6F0CFBC2" w14:textId="77777777" w:rsidR="00F02C45" w:rsidRPr="00CB1070" w:rsidRDefault="00000000" w:rsidP="003578E4">
            <w:pPr>
              <w:pStyle w:val="NormalWeb"/>
            </w:pPr>
            <w:r w:rsidRPr="00CB1070">
              <w:rPr>
                <w:spacing w:val="-10"/>
              </w:rPr>
              <w:t>0</w:t>
            </w:r>
          </w:p>
        </w:tc>
        <w:tc>
          <w:tcPr>
            <w:tcW w:w="577" w:type="dxa"/>
          </w:tcPr>
          <w:p w14:paraId="60234007" w14:textId="77777777" w:rsidR="00F02C45" w:rsidRPr="00CB1070" w:rsidRDefault="00F02C45" w:rsidP="003578E4">
            <w:pPr>
              <w:pStyle w:val="NormalWeb"/>
            </w:pPr>
          </w:p>
          <w:p w14:paraId="435C44CE" w14:textId="77777777" w:rsidR="00F02C45" w:rsidRPr="00CB1070" w:rsidRDefault="00000000" w:rsidP="003578E4">
            <w:pPr>
              <w:pStyle w:val="NormalWeb"/>
            </w:pPr>
            <w:r w:rsidRPr="00CB1070">
              <w:rPr>
                <w:spacing w:val="-10"/>
              </w:rPr>
              <w:t>2</w:t>
            </w:r>
          </w:p>
        </w:tc>
        <w:tc>
          <w:tcPr>
            <w:tcW w:w="2161" w:type="dxa"/>
          </w:tcPr>
          <w:p w14:paraId="45C85AC4" w14:textId="77777777" w:rsidR="00F02C45" w:rsidRPr="00CB1070" w:rsidRDefault="00F02C45" w:rsidP="003578E4">
            <w:pPr>
              <w:pStyle w:val="NormalWeb"/>
            </w:pPr>
          </w:p>
          <w:p w14:paraId="324EF96E" w14:textId="77777777" w:rsidR="00F02C45" w:rsidRPr="00CB1070" w:rsidRDefault="00000000" w:rsidP="003578E4">
            <w:pPr>
              <w:pStyle w:val="NormalWeb"/>
            </w:pPr>
            <w:r w:rsidRPr="00CB1070">
              <w:rPr>
                <w:spacing w:val="-10"/>
              </w:rPr>
              <w:t>4</w:t>
            </w:r>
          </w:p>
        </w:tc>
      </w:tr>
    </w:tbl>
    <w:p w14:paraId="5AD52686" w14:textId="77777777" w:rsidR="00F02C45" w:rsidRDefault="00F02C45" w:rsidP="003578E4">
      <w:pPr>
        <w:pStyle w:val="NormalWeb"/>
        <w:rPr>
          <w:sz w:val="22"/>
        </w:rPr>
      </w:pPr>
    </w:p>
    <w:p w14:paraId="3E33D03A" w14:textId="3E45C323" w:rsidR="00F02C45" w:rsidRDefault="00000000" w:rsidP="003578E4">
      <w:pPr>
        <w:pStyle w:val="NormalWeb"/>
      </w:pPr>
      <w:r>
        <w:rPr>
          <w:spacing w:val="-2"/>
        </w:rPr>
        <w:t>HOURS:60</w:t>
      </w:r>
      <w:r w:rsidR="00767B7B">
        <w:rPr>
          <w:spacing w:val="-2"/>
        </w:rPr>
        <w:t xml:space="preserve">                            </w:t>
      </w:r>
      <w:r>
        <w:tab/>
      </w:r>
      <w:r w:rsidR="0014104D">
        <w:t xml:space="preserve">                                                                  </w:t>
      </w:r>
      <w:r>
        <w:t>Maxi marks:</w:t>
      </w:r>
      <w:r>
        <w:rPr>
          <w:spacing w:val="-5"/>
        </w:rPr>
        <w:t>50</w:t>
      </w:r>
    </w:p>
    <w:p w14:paraId="3204FC98" w14:textId="77777777" w:rsidR="00767B7B" w:rsidRPr="001B0ACE" w:rsidRDefault="00767B7B" w:rsidP="003578E4">
      <w:pPr>
        <w:pStyle w:val="NormalWeb"/>
      </w:pPr>
      <w:bookmarkStart w:id="17" w:name="_Hlk171589734"/>
      <w:r w:rsidRPr="001B0ACE">
        <w:t xml:space="preserve">LEARNING OBJECTIVES: </w:t>
      </w:r>
    </w:p>
    <w:p w14:paraId="045B0F77" w14:textId="77777777" w:rsidR="00767B7B" w:rsidRPr="001B0ACE" w:rsidRDefault="00767B7B" w:rsidP="003578E4">
      <w:pPr>
        <w:pStyle w:val="NormalWeb"/>
      </w:pPr>
      <w:r w:rsidRPr="001B0ACE">
        <w:sym w:font="Symbol" w:char="F0B7"/>
      </w:r>
      <w:r w:rsidRPr="001B0ACE">
        <w:t xml:space="preserve"> To provide knowledge on animal cell and tissue culture and their preservation </w:t>
      </w:r>
    </w:p>
    <w:p w14:paraId="346CFD35" w14:textId="77777777" w:rsidR="00767B7B" w:rsidRPr="001B0ACE" w:rsidRDefault="00767B7B" w:rsidP="003578E4">
      <w:pPr>
        <w:pStyle w:val="NormalWeb"/>
      </w:pPr>
      <w:r w:rsidRPr="001B0ACE">
        <w:sym w:font="Symbol" w:char="F0B7"/>
      </w:r>
      <w:r w:rsidRPr="001B0ACE">
        <w:t xml:space="preserve"> To empower students with latest biotechnology techniques like stem cell technology, genetic engineering, hybridoma technology, transgenic technology and their application in medicine and industry for the benefit of living organisms </w:t>
      </w:r>
    </w:p>
    <w:p w14:paraId="543A9DD7" w14:textId="77777777" w:rsidR="00767B7B" w:rsidRPr="001B0ACE" w:rsidRDefault="00767B7B" w:rsidP="003578E4">
      <w:pPr>
        <w:pStyle w:val="NormalWeb"/>
      </w:pPr>
      <w:r w:rsidRPr="001B0ACE">
        <w:sym w:font="Symbol" w:char="F0B7"/>
      </w:r>
      <w:r w:rsidRPr="001B0ACE">
        <w:t xml:space="preserve"> To explain in vitro fertilization, embryo transfer technology and other reproduction manipulation methodologies.</w:t>
      </w:r>
    </w:p>
    <w:p w14:paraId="67C614CC" w14:textId="77777777" w:rsidR="00767B7B" w:rsidRPr="001B0ACE" w:rsidRDefault="00767B7B" w:rsidP="003578E4">
      <w:pPr>
        <w:pStyle w:val="NormalWeb"/>
      </w:pPr>
      <w:r w:rsidRPr="001B0ACE">
        <w:t xml:space="preserve"> </w:t>
      </w:r>
      <w:r w:rsidRPr="001B0ACE">
        <w:sym w:font="Symbol" w:char="F0B7"/>
      </w:r>
      <w:r w:rsidRPr="001B0ACE">
        <w:t xml:space="preserve"> To get insight in applications or recombinant DNA technology in agriculture, production of therapeutic proteins. </w:t>
      </w:r>
    </w:p>
    <w:p w14:paraId="144473DA" w14:textId="155BFD6B" w:rsidR="00767B7B" w:rsidRPr="001B0ACE" w:rsidRDefault="00767B7B" w:rsidP="003578E4">
      <w:pPr>
        <w:pStyle w:val="NormalWeb"/>
      </w:pPr>
      <w:r w:rsidRPr="001B0ACE">
        <w:sym w:font="Symbol" w:char="F0B7"/>
      </w:r>
      <w:r w:rsidRPr="001B0ACE">
        <w:t xml:space="preserve"> To understand principles of animal culture, media preparation. </w:t>
      </w:r>
    </w:p>
    <w:p w14:paraId="211D21B4" w14:textId="77777777" w:rsidR="00767B7B" w:rsidRPr="001B0ACE" w:rsidRDefault="00767B7B" w:rsidP="003578E4">
      <w:pPr>
        <w:pStyle w:val="NormalWeb"/>
      </w:pPr>
      <w:r w:rsidRPr="001B0ACE">
        <w:lastRenderedPageBreak/>
        <w:t xml:space="preserve">LEARNING OUTCOMES: </w:t>
      </w:r>
    </w:p>
    <w:p w14:paraId="75A2B002" w14:textId="77777777" w:rsidR="00767B7B" w:rsidRPr="001B0ACE" w:rsidRDefault="00767B7B" w:rsidP="003578E4">
      <w:pPr>
        <w:pStyle w:val="NormalWeb"/>
      </w:pPr>
      <w:r w:rsidRPr="001B0ACE">
        <w:t xml:space="preserve">This course will provide students with a deep knowledge in animal biotechnology, by the completion of the course the graduate shall able to – </w:t>
      </w:r>
    </w:p>
    <w:p w14:paraId="7D4730B6" w14:textId="77777777" w:rsidR="00767B7B" w:rsidRPr="001B0ACE" w:rsidRDefault="00767B7B" w:rsidP="003578E4">
      <w:pPr>
        <w:pStyle w:val="NormalWeb"/>
      </w:pPr>
      <w:r w:rsidRPr="001B0ACE">
        <w:sym w:font="Symbol" w:char="F0B7"/>
      </w:r>
      <w:r w:rsidRPr="001B0ACE">
        <w:t xml:space="preserve"> CO 1: Get knowledge of the Vectors and Restriction enzymes used in biotechnology </w:t>
      </w:r>
    </w:p>
    <w:p w14:paraId="2F24BD37" w14:textId="77777777" w:rsidR="00767B7B" w:rsidRPr="001B0ACE" w:rsidRDefault="00767B7B" w:rsidP="003578E4">
      <w:pPr>
        <w:pStyle w:val="NormalWeb"/>
      </w:pPr>
      <w:r w:rsidRPr="001B0ACE">
        <w:sym w:font="Symbol" w:char="F0B7"/>
      </w:r>
      <w:r w:rsidRPr="001B0ACE">
        <w:t xml:space="preserve"> CO 2: Describe the gene delivery mechanism and PCR technique </w:t>
      </w:r>
    </w:p>
    <w:p w14:paraId="2F7BADA4" w14:textId="77777777" w:rsidR="00767B7B" w:rsidRPr="001B0ACE" w:rsidRDefault="00767B7B" w:rsidP="003578E4">
      <w:pPr>
        <w:pStyle w:val="NormalWeb"/>
      </w:pPr>
      <w:r w:rsidRPr="001B0ACE">
        <w:sym w:font="Symbol" w:char="F0B7"/>
      </w:r>
      <w:r w:rsidRPr="001B0ACE">
        <w:t xml:space="preserve"> CO 3: Acquire basic knowledge on media preparation and cell culture techniques</w:t>
      </w:r>
    </w:p>
    <w:p w14:paraId="36C12B12" w14:textId="77777777" w:rsidR="00767B7B" w:rsidRPr="001B0ACE" w:rsidRDefault="00767B7B" w:rsidP="003578E4">
      <w:pPr>
        <w:pStyle w:val="NormalWeb"/>
      </w:pPr>
      <w:r w:rsidRPr="001B0ACE">
        <w:t xml:space="preserve"> </w:t>
      </w:r>
      <w:r w:rsidRPr="001B0ACE">
        <w:sym w:font="Symbol" w:char="F0B7"/>
      </w:r>
      <w:r w:rsidRPr="001B0ACE">
        <w:t xml:space="preserve"> CO 4: Understand the manipulation of reproduction with the application of biotechnology </w:t>
      </w:r>
    </w:p>
    <w:p w14:paraId="2B9E17C0" w14:textId="77777777" w:rsidR="00767B7B" w:rsidRPr="001B0ACE" w:rsidRDefault="00767B7B" w:rsidP="003578E4">
      <w:pPr>
        <w:pStyle w:val="NormalWeb"/>
      </w:pPr>
      <w:r w:rsidRPr="001B0ACE">
        <w:sym w:font="Symbol" w:char="F0B7"/>
      </w:r>
      <w:r w:rsidRPr="001B0ACE">
        <w:t xml:space="preserve"> CO 5: Understand the applications of Biotechnology in the fields of industry and agriculture including animal cell/tissue culture, stem cell technology and genetic engineering.</w:t>
      </w:r>
    </w:p>
    <w:p w14:paraId="0928BC14" w14:textId="77777777" w:rsidR="00767B7B" w:rsidRDefault="00767B7B" w:rsidP="003578E4">
      <w:pPr>
        <w:pStyle w:val="NormalWeb"/>
        <w:rPr>
          <w:highlight w:val="green"/>
        </w:rPr>
      </w:pPr>
    </w:p>
    <w:p w14:paraId="6B01DBCB" w14:textId="4CD10139" w:rsidR="00767B7B" w:rsidRPr="001B0ACE" w:rsidRDefault="00767B7B" w:rsidP="0014104D">
      <w:pPr>
        <w:pStyle w:val="NormalWeb"/>
        <w:jc w:val="center"/>
      </w:pPr>
      <w:r w:rsidRPr="001B0ACE">
        <w:rPr>
          <w:highlight w:val="green"/>
        </w:rPr>
        <w:t>CO-PO Mapping:</w:t>
      </w:r>
    </w:p>
    <w:p w14:paraId="4159D9AE" w14:textId="77777777" w:rsidR="00767B7B" w:rsidRPr="001B0ACE" w:rsidRDefault="00767B7B" w:rsidP="003578E4">
      <w:pPr>
        <w:pStyle w:val="NormalWeb"/>
      </w:pPr>
      <w:r w:rsidRPr="001B0ACE">
        <w:t xml:space="preserve">The COs are mapped to POs based on the relevance on a scale of 0-3 </w:t>
      </w:r>
    </w:p>
    <w:p w14:paraId="2F00C772" w14:textId="77777777" w:rsidR="00767B7B" w:rsidRPr="001B0ACE" w:rsidRDefault="00767B7B" w:rsidP="003578E4">
      <w:pPr>
        <w:pStyle w:val="NormalWeb"/>
      </w:pPr>
      <w:r w:rsidRPr="001B0ACE">
        <w:t>(1: Slight [Low];</w:t>
      </w:r>
      <w:r w:rsidRPr="001B0ACE">
        <w:tab/>
        <w:t>2: Moderate [Medium];</w:t>
      </w:r>
      <w:r w:rsidRPr="001B0ACE">
        <w:tab/>
        <w:t>3: Substantial [High], '-'/0: No Correlation)</w:t>
      </w:r>
    </w:p>
    <w:tbl>
      <w:tblPr>
        <w:tblW w:w="9292" w:type="dxa"/>
        <w:jc w:val="center"/>
        <w:tblLayout w:type="fixed"/>
        <w:tblCellMar>
          <w:left w:w="0" w:type="dxa"/>
          <w:right w:w="0" w:type="dxa"/>
        </w:tblCellMar>
        <w:tblLook w:val="04A0" w:firstRow="1" w:lastRow="0" w:firstColumn="1" w:lastColumn="0" w:noHBand="0" w:noVBand="1"/>
      </w:tblPr>
      <w:tblGrid>
        <w:gridCol w:w="1163"/>
        <w:gridCol w:w="774"/>
        <w:gridCol w:w="709"/>
        <w:gridCol w:w="851"/>
        <w:gridCol w:w="850"/>
        <w:gridCol w:w="851"/>
        <w:gridCol w:w="992"/>
        <w:gridCol w:w="992"/>
        <w:gridCol w:w="674"/>
        <w:gridCol w:w="672"/>
        <w:gridCol w:w="764"/>
      </w:tblGrid>
      <w:tr w:rsidR="00767B7B" w:rsidRPr="001B0ACE" w14:paraId="71C219C2" w14:textId="77777777" w:rsidTr="00CE1E16">
        <w:trPr>
          <w:trHeight w:val="275"/>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4BF03515" w14:textId="77777777" w:rsidR="00767B7B" w:rsidRPr="001B0ACE" w:rsidRDefault="00767B7B" w:rsidP="003578E4">
            <w:pPr>
              <w:pStyle w:val="NormalWeb"/>
              <w:rPr>
                <w:color w:val="000000" w:themeColor="text1"/>
              </w:rPr>
            </w:pPr>
          </w:p>
        </w:tc>
        <w:tc>
          <w:tcPr>
            <w:tcW w:w="77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59314A35"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PO1</w:t>
            </w:r>
          </w:p>
        </w:tc>
        <w:tc>
          <w:tcPr>
            <w:tcW w:w="709"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52F8BC74"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PO2</w:t>
            </w:r>
          </w:p>
        </w:tc>
        <w:tc>
          <w:tcPr>
            <w:tcW w:w="851"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B6288E1"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PO3</w:t>
            </w:r>
          </w:p>
        </w:tc>
        <w:tc>
          <w:tcPr>
            <w:tcW w:w="850"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7E29F84D"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PO4</w:t>
            </w:r>
          </w:p>
        </w:tc>
        <w:tc>
          <w:tcPr>
            <w:tcW w:w="851"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B2796A3"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PO5</w:t>
            </w:r>
          </w:p>
        </w:tc>
        <w:tc>
          <w:tcPr>
            <w:tcW w:w="99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8CABE03"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PO6</w:t>
            </w:r>
          </w:p>
        </w:tc>
        <w:tc>
          <w:tcPr>
            <w:tcW w:w="99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04E847EB"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PO7</w:t>
            </w:r>
          </w:p>
        </w:tc>
        <w:tc>
          <w:tcPr>
            <w:tcW w:w="67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5E1BB924"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PO8</w:t>
            </w:r>
          </w:p>
        </w:tc>
        <w:tc>
          <w:tcPr>
            <w:tcW w:w="67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689A91D0"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PO9</w:t>
            </w:r>
          </w:p>
        </w:tc>
        <w:tc>
          <w:tcPr>
            <w:tcW w:w="76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0CD8BC72"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PO10</w:t>
            </w:r>
          </w:p>
        </w:tc>
      </w:tr>
      <w:tr w:rsidR="00767B7B" w:rsidRPr="001B0ACE" w14:paraId="4739591B" w14:textId="77777777" w:rsidTr="00CE1E16">
        <w:trPr>
          <w:trHeight w:val="275"/>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3E631818"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CO1</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A02ADB" w14:textId="77777777" w:rsidR="00767B7B" w:rsidRPr="001B0ACE" w:rsidRDefault="00767B7B" w:rsidP="003578E4">
            <w:pPr>
              <w:pStyle w:val="NormalWeb"/>
              <w:rPr>
                <w:color w:val="000000" w:themeColor="text1"/>
              </w:rPr>
            </w:pPr>
            <w:r w:rsidRPr="001B0ACE">
              <w:rPr>
                <w:color w:val="000000" w:themeColor="text1"/>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99011A" w14:textId="77777777" w:rsidR="00767B7B" w:rsidRPr="001B0ACE" w:rsidRDefault="00767B7B" w:rsidP="003578E4">
            <w:pPr>
              <w:pStyle w:val="NormalWeb"/>
              <w:rPr>
                <w:color w:val="000000" w:themeColor="text1"/>
              </w:rPr>
            </w:pPr>
            <w:r w:rsidRPr="001B0ACE">
              <w:rPr>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CC31DE" w14:textId="77777777" w:rsidR="00767B7B" w:rsidRPr="001B0ACE" w:rsidRDefault="00767B7B" w:rsidP="003578E4">
            <w:pPr>
              <w:pStyle w:val="NormalWeb"/>
              <w:rPr>
                <w:color w:val="000000" w:themeColor="text1"/>
              </w:rPr>
            </w:pPr>
            <w:r w:rsidRPr="001B0ACE">
              <w:rPr>
                <w:color w:val="000000" w:themeColor="text1"/>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A1C906" w14:textId="77777777" w:rsidR="00767B7B" w:rsidRPr="001B0ACE" w:rsidRDefault="00767B7B" w:rsidP="003578E4">
            <w:pPr>
              <w:pStyle w:val="NormalWeb"/>
              <w:rPr>
                <w:color w:val="000000" w:themeColor="text1"/>
              </w:rPr>
            </w:pPr>
            <w:r w:rsidRPr="001B0ACE">
              <w:rPr>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A9A793" w14:textId="77777777" w:rsidR="00767B7B" w:rsidRPr="001B0ACE" w:rsidRDefault="00767B7B" w:rsidP="003578E4">
            <w:pPr>
              <w:pStyle w:val="NormalWeb"/>
              <w:rPr>
                <w:color w:val="000000" w:themeColor="text1"/>
              </w:rPr>
            </w:pPr>
            <w:r w:rsidRPr="001B0ACE">
              <w:rPr>
                <w:color w:val="000000" w:themeColor="text1"/>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8E7550" w14:textId="77777777" w:rsidR="00767B7B" w:rsidRPr="001B0ACE" w:rsidRDefault="00767B7B" w:rsidP="003578E4">
            <w:pPr>
              <w:pStyle w:val="NormalWeb"/>
              <w:rPr>
                <w:color w:val="000000" w:themeColor="text1"/>
              </w:rPr>
            </w:pPr>
            <w:r w:rsidRPr="001B0ACE">
              <w:rPr>
                <w:color w:val="000000" w:themeColor="text1"/>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375FC5" w14:textId="77777777" w:rsidR="00767B7B" w:rsidRPr="001B0ACE" w:rsidRDefault="00767B7B" w:rsidP="003578E4">
            <w:pPr>
              <w:pStyle w:val="NormalWeb"/>
              <w:rPr>
                <w:color w:val="000000" w:themeColor="text1"/>
              </w:rPr>
            </w:pPr>
            <w:r w:rsidRPr="001B0ACE">
              <w:rPr>
                <w:color w:val="000000" w:themeColor="text1"/>
              </w:rPr>
              <w:t>1</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61DD03" w14:textId="77777777" w:rsidR="00767B7B" w:rsidRPr="001B0ACE" w:rsidRDefault="00767B7B" w:rsidP="003578E4">
            <w:pPr>
              <w:pStyle w:val="NormalWeb"/>
              <w:rPr>
                <w:color w:val="000000" w:themeColor="text1"/>
              </w:rPr>
            </w:pPr>
            <w:r w:rsidRPr="001B0ACE">
              <w:rPr>
                <w:color w:val="000000" w:themeColor="text1"/>
              </w:rPr>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688AC3" w14:textId="77777777" w:rsidR="00767B7B" w:rsidRPr="001B0ACE" w:rsidRDefault="00767B7B" w:rsidP="003578E4">
            <w:pPr>
              <w:pStyle w:val="NormalWeb"/>
              <w:rPr>
                <w:color w:val="000000" w:themeColor="text1"/>
              </w:rPr>
            </w:pPr>
            <w:r w:rsidRPr="001B0ACE">
              <w:rPr>
                <w:color w:val="000000" w:themeColor="text1"/>
              </w:rPr>
              <w:t>2</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A05067" w14:textId="77777777" w:rsidR="00767B7B" w:rsidRPr="001B0ACE" w:rsidRDefault="00767B7B" w:rsidP="003578E4">
            <w:pPr>
              <w:pStyle w:val="NormalWeb"/>
              <w:rPr>
                <w:color w:val="000000" w:themeColor="text1"/>
              </w:rPr>
            </w:pPr>
            <w:r w:rsidRPr="001B0ACE">
              <w:rPr>
                <w:color w:val="000000" w:themeColor="text1"/>
              </w:rPr>
              <w:t>3</w:t>
            </w:r>
          </w:p>
        </w:tc>
      </w:tr>
      <w:tr w:rsidR="00767B7B" w:rsidRPr="001B0ACE" w14:paraId="555739AA" w14:textId="77777777" w:rsidTr="00CE1E16">
        <w:trPr>
          <w:trHeight w:val="275"/>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7E1C4AE7"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CO2</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7287EA" w14:textId="77777777" w:rsidR="00767B7B" w:rsidRPr="001B0ACE" w:rsidRDefault="00767B7B" w:rsidP="003578E4">
            <w:pPr>
              <w:pStyle w:val="NormalWeb"/>
              <w:rPr>
                <w:color w:val="000000" w:themeColor="text1"/>
              </w:rPr>
            </w:pPr>
            <w:r w:rsidRPr="001B0ACE">
              <w:rPr>
                <w:color w:val="000000" w:themeColor="text1"/>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D4E98F" w14:textId="77777777" w:rsidR="00767B7B" w:rsidRPr="001B0ACE" w:rsidRDefault="00767B7B" w:rsidP="003578E4">
            <w:pPr>
              <w:pStyle w:val="NormalWeb"/>
              <w:rPr>
                <w:color w:val="000000" w:themeColor="text1"/>
              </w:rPr>
            </w:pPr>
            <w:r w:rsidRPr="001B0ACE">
              <w:rPr>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10ECB7" w14:textId="77777777" w:rsidR="00767B7B" w:rsidRPr="001B0ACE" w:rsidRDefault="00767B7B" w:rsidP="003578E4">
            <w:pPr>
              <w:pStyle w:val="NormalWeb"/>
              <w:rPr>
                <w:color w:val="000000" w:themeColor="text1"/>
              </w:rPr>
            </w:pPr>
            <w:r w:rsidRPr="001B0ACE">
              <w:rPr>
                <w:color w:val="000000" w:themeColor="text1"/>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55F32F" w14:textId="77777777" w:rsidR="00767B7B" w:rsidRPr="001B0ACE" w:rsidRDefault="00767B7B" w:rsidP="003578E4">
            <w:pPr>
              <w:pStyle w:val="NormalWeb"/>
              <w:rPr>
                <w:color w:val="000000" w:themeColor="text1"/>
              </w:rPr>
            </w:pPr>
            <w:r w:rsidRPr="001B0ACE">
              <w:rPr>
                <w:color w:val="000000" w:themeColor="text1"/>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5F2F96" w14:textId="77777777" w:rsidR="00767B7B" w:rsidRPr="001B0ACE" w:rsidRDefault="00767B7B" w:rsidP="003578E4">
            <w:pPr>
              <w:pStyle w:val="NormalWeb"/>
              <w:rPr>
                <w:color w:val="000000" w:themeColor="text1"/>
              </w:rPr>
            </w:pPr>
            <w:r w:rsidRPr="001B0ACE">
              <w:rPr>
                <w:color w:val="000000" w:themeColor="text1"/>
              </w:rPr>
              <w:t>0</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B15B59" w14:textId="77777777" w:rsidR="00767B7B" w:rsidRPr="001B0ACE" w:rsidRDefault="00767B7B" w:rsidP="003578E4">
            <w:pPr>
              <w:pStyle w:val="NormalWeb"/>
              <w:rPr>
                <w:color w:val="000000" w:themeColor="text1"/>
              </w:rPr>
            </w:pPr>
            <w:r w:rsidRPr="001B0ACE">
              <w:rPr>
                <w:color w:val="000000" w:themeColor="text1"/>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0A0E3E" w14:textId="77777777" w:rsidR="00767B7B" w:rsidRPr="001B0ACE" w:rsidRDefault="00767B7B" w:rsidP="003578E4">
            <w:pPr>
              <w:pStyle w:val="NormalWeb"/>
              <w:rPr>
                <w:color w:val="000000" w:themeColor="text1"/>
              </w:rPr>
            </w:pPr>
            <w:r w:rsidRPr="001B0ACE">
              <w:rPr>
                <w:color w:val="000000" w:themeColor="text1"/>
              </w:rPr>
              <w:t>1</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D1411B" w14:textId="77777777" w:rsidR="00767B7B" w:rsidRPr="001B0ACE" w:rsidRDefault="00767B7B" w:rsidP="003578E4">
            <w:pPr>
              <w:pStyle w:val="NormalWeb"/>
              <w:rPr>
                <w:color w:val="000000" w:themeColor="text1"/>
              </w:rPr>
            </w:pPr>
            <w:r w:rsidRPr="001B0ACE">
              <w:rPr>
                <w:color w:val="000000" w:themeColor="text1"/>
              </w:rPr>
              <w:t>0</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BB87D2" w14:textId="77777777" w:rsidR="00767B7B" w:rsidRPr="001B0ACE" w:rsidRDefault="00767B7B" w:rsidP="003578E4">
            <w:pPr>
              <w:pStyle w:val="NormalWeb"/>
              <w:rPr>
                <w:color w:val="000000" w:themeColor="text1"/>
              </w:rPr>
            </w:pPr>
            <w:r w:rsidRPr="001B0ACE">
              <w:rPr>
                <w:color w:val="000000" w:themeColor="text1"/>
              </w:rPr>
              <w:t>2</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56430E" w14:textId="77777777" w:rsidR="00767B7B" w:rsidRPr="001B0ACE" w:rsidRDefault="00767B7B" w:rsidP="003578E4">
            <w:pPr>
              <w:pStyle w:val="NormalWeb"/>
              <w:rPr>
                <w:color w:val="000000" w:themeColor="text1"/>
              </w:rPr>
            </w:pPr>
            <w:r w:rsidRPr="001B0ACE">
              <w:rPr>
                <w:color w:val="000000" w:themeColor="text1"/>
              </w:rPr>
              <w:t>3</w:t>
            </w:r>
          </w:p>
        </w:tc>
      </w:tr>
      <w:tr w:rsidR="00767B7B" w:rsidRPr="001B0ACE" w14:paraId="67851097" w14:textId="77777777" w:rsidTr="00CE1E16">
        <w:trPr>
          <w:trHeight w:val="276"/>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0E4C16D6"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CO3</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14CEAF" w14:textId="77777777" w:rsidR="00767B7B" w:rsidRPr="001B0ACE" w:rsidRDefault="00767B7B" w:rsidP="003578E4">
            <w:pPr>
              <w:pStyle w:val="NormalWeb"/>
              <w:rPr>
                <w:color w:val="000000" w:themeColor="text1"/>
              </w:rPr>
            </w:pPr>
            <w:r w:rsidRPr="001B0ACE">
              <w:rPr>
                <w:color w:val="000000" w:themeColor="text1"/>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49D93A" w14:textId="77777777" w:rsidR="00767B7B" w:rsidRPr="001B0ACE" w:rsidRDefault="00767B7B" w:rsidP="003578E4">
            <w:pPr>
              <w:pStyle w:val="NormalWeb"/>
              <w:rPr>
                <w:color w:val="000000" w:themeColor="text1"/>
              </w:rPr>
            </w:pPr>
            <w:r w:rsidRPr="001B0ACE">
              <w:rPr>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1F751D" w14:textId="77777777" w:rsidR="00767B7B" w:rsidRPr="001B0ACE" w:rsidRDefault="00767B7B" w:rsidP="003578E4">
            <w:pPr>
              <w:pStyle w:val="NormalWeb"/>
              <w:rPr>
                <w:color w:val="000000" w:themeColor="text1"/>
              </w:rPr>
            </w:pPr>
            <w:r w:rsidRPr="001B0ACE">
              <w:rPr>
                <w:color w:val="000000" w:themeColor="text1"/>
              </w:rPr>
              <w:t>0</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DCBADF" w14:textId="77777777" w:rsidR="00767B7B" w:rsidRPr="001B0ACE" w:rsidRDefault="00767B7B" w:rsidP="003578E4">
            <w:pPr>
              <w:pStyle w:val="NormalWeb"/>
              <w:rPr>
                <w:color w:val="000000" w:themeColor="text1"/>
              </w:rPr>
            </w:pPr>
            <w:r w:rsidRPr="001B0ACE">
              <w:rPr>
                <w:color w:val="000000" w:themeColor="text1"/>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F9AE9D" w14:textId="77777777" w:rsidR="00767B7B" w:rsidRPr="001B0ACE" w:rsidRDefault="00767B7B" w:rsidP="003578E4">
            <w:pPr>
              <w:pStyle w:val="NormalWeb"/>
              <w:rPr>
                <w:color w:val="000000" w:themeColor="text1"/>
              </w:rPr>
            </w:pPr>
            <w:r w:rsidRPr="001B0ACE">
              <w:rPr>
                <w:color w:val="000000" w:themeColor="text1"/>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ACA050" w14:textId="77777777" w:rsidR="00767B7B" w:rsidRPr="001B0ACE" w:rsidRDefault="00767B7B" w:rsidP="003578E4">
            <w:pPr>
              <w:pStyle w:val="NormalWeb"/>
              <w:rPr>
                <w:color w:val="000000" w:themeColor="text1"/>
              </w:rPr>
            </w:pPr>
            <w:r w:rsidRPr="001B0ACE">
              <w:rPr>
                <w:color w:val="000000" w:themeColor="text1"/>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8F10C1" w14:textId="77777777" w:rsidR="00767B7B" w:rsidRPr="001B0ACE" w:rsidRDefault="00767B7B" w:rsidP="003578E4">
            <w:pPr>
              <w:pStyle w:val="NormalWeb"/>
              <w:rPr>
                <w:color w:val="000000" w:themeColor="text1"/>
              </w:rPr>
            </w:pPr>
            <w:r w:rsidRPr="001B0ACE">
              <w:rPr>
                <w:color w:val="000000" w:themeColor="text1"/>
              </w:rPr>
              <w:t>2</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8280F9" w14:textId="77777777" w:rsidR="00767B7B" w:rsidRPr="001B0ACE" w:rsidRDefault="00767B7B" w:rsidP="003578E4">
            <w:pPr>
              <w:pStyle w:val="NormalWeb"/>
              <w:rPr>
                <w:color w:val="000000" w:themeColor="text1"/>
              </w:rPr>
            </w:pPr>
            <w:r w:rsidRPr="001B0ACE">
              <w:rPr>
                <w:color w:val="000000" w:themeColor="text1"/>
              </w:rPr>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9AA786" w14:textId="77777777" w:rsidR="00767B7B" w:rsidRPr="001B0ACE" w:rsidRDefault="00767B7B" w:rsidP="003578E4">
            <w:pPr>
              <w:pStyle w:val="NormalWeb"/>
              <w:rPr>
                <w:color w:val="000000" w:themeColor="text1"/>
              </w:rPr>
            </w:pPr>
            <w:r w:rsidRPr="001B0ACE">
              <w:rPr>
                <w:color w:val="000000" w:themeColor="text1"/>
              </w:rPr>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199C10" w14:textId="77777777" w:rsidR="00767B7B" w:rsidRPr="001B0ACE" w:rsidRDefault="00767B7B" w:rsidP="003578E4">
            <w:pPr>
              <w:pStyle w:val="NormalWeb"/>
              <w:rPr>
                <w:color w:val="000000" w:themeColor="text1"/>
              </w:rPr>
            </w:pPr>
            <w:r w:rsidRPr="001B0ACE">
              <w:rPr>
                <w:color w:val="000000" w:themeColor="text1"/>
              </w:rPr>
              <w:t>3</w:t>
            </w:r>
          </w:p>
        </w:tc>
      </w:tr>
      <w:tr w:rsidR="00767B7B" w:rsidRPr="001B0ACE" w14:paraId="4440F099" w14:textId="77777777" w:rsidTr="00CE1E16">
        <w:trPr>
          <w:trHeight w:val="275"/>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76DA5794"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CO4</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5ECA18" w14:textId="77777777" w:rsidR="00767B7B" w:rsidRPr="001B0ACE" w:rsidRDefault="00767B7B" w:rsidP="003578E4">
            <w:pPr>
              <w:pStyle w:val="NormalWeb"/>
              <w:rPr>
                <w:color w:val="000000" w:themeColor="text1"/>
              </w:rPr>
            </w:pPr>
            <w:r w:rsidRPr="001B0ACE">
              <w:rPr>
                <w:color w:val="000000" w:themeColor="text1"/>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7BC1FA" w14:textId="77777777" w:rsidR="00767B7B" w:rsidRPr="001B0ACE" w:rsidRDefault="00767B7B" w:rsidP="003578E4">
            <w:pPr>
              <w:pStyle w:val="NormalWeb"/>
              <w:rPr>
                <w:color w:val="000000" w:themeColor="text1"/>
              </w:rPr>
            </w:pPr>
            <w:r w:rsidRPr="001B0ACE">
              <w:rPr>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CD63B1" w14:textId="77777777" w:rsidR="00767B7B" w:rsidRPr="001B0ACE" w:rsidRDefault="00767B7B" w:rsidP="003578E4">
            <w:pPr>
              <w:pStyle w:val="NormalWeb"/>
              <w:rPr>
                <w:color w:val="000000" w:themeColor="text1"/>
              </w:rPr>
            </w:pPr>
            <w:r w:rsidRPr="001B0ACE">
              <w:rPr>
                <w:color w:val="000000" w:themeColor="text1"/>
              </w:rPr>
              <w:t>2</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766F45" w14:textId="77777777" w:rsidR="00767B7B" w:rsidRPr="001B0ACE" w:rsidRDefault="00767B7B" w:rsidP="003578E4">
            <w:pPr>
              <w:pStyle w:val="NormalWeb"/>
              <w:rPr>
                <w:color w:val="000000" w:themeColor="text1"/>
              </w:rPr>
            </w:pPr>
            <w:r w:rsidRPr="001B0ACE">
              <w:rPr>
                <w:color w:val="000000" w:themeColor="text1"/>
              </w:rPr>
              <w:t>3</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97681B" w14:textId="77777777" w:rsidR="00767B7B" w:rsidRPr="001B0ACE" w:rsidRDefault="00767B7B" w:rsidP="003578E4">
            <w:pPr>
              <w:pStyle w:val="NormalWeb"/>
              <w:rPr>
                <w:color w:val="000000" w:themeColor="text1"/>
              </w:rPr>
            </w:pPr>
            <w:r w:rsidRPr="001B0ACE">
              <w:rPr>
                <w:color w:val="000000" w:themeColor="text1"/>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81BCF0" w14:textId="77777777" w:rsidR="00767B7B" w:rsidRPr="001B0ACE" w:rsidRDefault="00767B7B" w:rsidP="003578E4">
            <w:pPr>
              <w:pStyle w:val="NormalWeb"/>
              <w:rPr>
                <w:color w:val="000000" w:themeColor="text1"/>
              </w:rPr>
            </w:pPr>
            <w:r w:rsidRPr="001B0ACE">
              <w:rPr>
                <w:color w:val="000000" w:themeColor="text1"/>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39F098" w14:textId="77777777" w:rsidR="00767B7B" w:rsidRPr="001B0ACE" w:rsidRDefault="00767B7B" w:rsidP="003578E4">
            <w:pPr>
              <w:pStyle w:val="NormalWeb"/>
              <w:rPr>
                <w:color w:val="000000" w:themeColor="text1"/>
              </w:rPr>
            </w:pPr>
            <w:r w:rsidRPr="001B0ACE">
              <w:rPr>
                <w:color w:val="000000" w:themeColor="text1"/>
              </w:rPr>
              <w:t>1</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CFD3E8" w14:textId="77777777" w:rsidR="00767B7B" w:rsidRPr="001B0ACE" w:rsidRDefault="00767B7B" w:rsidP="003578E4">
            <w:pPr>
              <w:pStyle w:val="NormalWeb"/>
              <w:rPr>
                <w:color w:val="000000" w:themeColor="text1"/>
              </w:rPr>
            </w:pPr>
            <w:r w:rsidRPr="001B0ACE">
              <w:rPr>
                <w:color w:val="000000" w:themeColor="text1"/>
              </w:rPr>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013935" w14:textId="77777777" w:rsidR="00767B7B" w:rsidRPr="001B0ACE" w:rsidRDefault="00767B7B" w:rsidP="003578E4">
            <w:pPr>
              <w:pStyle w:val="NormalWeb"/>
              <w:rPr>
                <w:color w:val="000000" w:themeColor="text1"/>
              </w:rPr>
            </w:pPr>
            <w:r w:rsidRPr="001B0ACE">
              <w:rPr>
                <w:color w:val="000000" w:themeColor="text1"/>
              </w:rPr>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FC7C7E" w14:textId="77777777" w:rsidR="00767B7B" w:rsidRPr="001B0ACE" w:rsidRDefault="00767B7B" w:rsidP="003578E4">
            <w:pPr>
              <w:pStyle w:val="NormalWeb"/>
              <w:rPr>
                <w:color w:val="000000" w:themeColor="text1"/>
              </w:rPr>
            </w:pPr>
            <w:r w:rsidRPr="001B0ACE">
              <w:rPr>
                <w:color w:val="000000" w:themeColor="text1"/>
              </w:rPr>
              <w:t>3</w:t>
            </w:r>
          </w:p>
        </w:tc>
      </w:tr>
      <w:tr w:rsidR="00767B7B" w:rsidRPr="001B0ACE" w14:paraId="3265FE13" w14:textId="77777777" w:rsidTr="00CE1E16">
        <w:trPr>
          <w:trHeight w:val="278"/>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0A5AFD1F"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CO5</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AD3213" w14:textId="77777777" w:rsidR="00767B7B" w:rsidRPr="001B0ACE" w:rsidRDefault="00767B7B" w:rsidP="003578E4">
            <w:pPr>
              <w:pStyle w:val="NormalWeb"/>
              <w:rPr>
                <w:color w:val="000000" w:themeColor="text1"/>
              </w:rPr>
            </w:pPr>
            <w:r w:rsidRPr="001B0ACE">
              <w:rPr>
                <w:color w:val="000000" w:themeColor="text1"/>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66FC5D" w14:textId="77777777" w:rsidR="00767B7B" w:rsidRPr="001B0ACE" w:rsidRDefault="00767B7B" w:rsidP="003578E4">
            <w:pPr>
              <w:pStyle w:val="NormalWeb"/>
              <w:rPr>
                <w:color w:val="000000" w:themeColor="text1"/>
              </w:rPr>
            </w:pPr>
            <w:r w:rsidRPr="001B0ACE">
              <w:rPr>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EC401F" w14:textId="77777777" w:rsidR="00767B7B" w:rsidRPr="001B0ACE" w:rsidRDefault="00767B7B" w:rsidP="003578E4">
            <w:pPr>
              <w:pStyle w:val="NormalWeb"/>
              <w:rPr>
                <w:color w:val="000000" w:themeColor="text1"/>
              </w:rPr>
            </w:pPr>
            <w:r w:rsidRPr="001B0ACE">
              <w:rPr>
                <w:color w:val="000000" w:themeColor="text1"/>
              </w:rPr>
              <w:t>2</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64B1E9" w14:textId="77777777" w:rsidR="00767B7B" w:rsidRPr="001B0ACE" w:rsidRDefault="00767B7B" w:rsidP="003578E4">
            <w:pPr>
              <w:pStyle w:val="NormalWeb"/>
              <w:rPr>
                <w:color w:val="000000" w:themeColor="text1"/>
              </w:rPr>
            </w:pPr>
            <w:r w:rsidRPr="001B0ACE">
              <w:rPr>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0A30E1" w14:textId="77777777" w:rsidR="00767B7B" w:rsidRPr="001B0ACE" w:rsidRDefault="00767B7B" w:rsidP="003578E4">
            <w:pPr>
              <w:pStyle w:val="NormalWeb"/>
              <w:rPr>
                <w:color w:val="000000" w:themeColor="text1"/>
              </w:rPr>
            </w:pPr>
            <w:r w:rsidRPr="001B0ACE">
              <w:rPr>
                <w:color w:val="000000" w:themeColor="text1"/>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01FD88" w14:textId="77777777" w:rsidR="00767B7B" w:rsidRPr="001B0ACE" w:rsidRDefault="00767B7B" w:rsidP="003578E4">
            <w:pPr>
              <w:pStyle w:val="NormalWeb"/>
              <w:rPr>
                <w:color w:val="000000" w:themeColor="text1"/>
              </w:rPr>
            </w:pPr>
            <w:r w:rsidRPr="001B0ACE">
              <w:rPr>
                <w:color w:val="000000" w:themeColor="text1"/>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68236D" w14:textId="77777777" w:rsidR="00767B7B" w:rsidRPr="001B0ACE" w:rsidRDefault="00767B7B" w:rsidP="003578E4">
            <w:pPr>
              <w:pStyle w:val="NormalWeb"/>
              <w:rPr>
                <w:color w:val="000000" w:themeColor="text1"/>
              </w:rPr>
            </w:pPr>
            <w:r w:rsidRPr="001B0ACE">
              <w:rPr>
                <w:color w:val="000000" w:themeColor="text1"/>
              </w:rPr>
              <w:t>2</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23B7FC" w14:textId="77777777" w:rsidR="00767B7B" w:rsidRPr="001B0ACE" w:rsidRDefault="00767B7B" w:rsidP="003578E4">
            <w:pPr>
              <w:pStyle w:val="NormalWeb"/>
              <w:rPr>
                <w:color w:val="000000" w:themeColor="text1"/>
              </w:rPr>
            </w:pPr>
            <w:r w:rsidRPr="001B0ACE">
              <w:rPr>
                <w:color w:val="000000" w:themeColor="text1"/>
              </w:rPr>
              <w:t>2</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55F88B" w14:textId="77777777" w:rsidR="00767B7B" w:rsidRPr="001B0ACE" w:rsidRDefault="00767B7B" w:rsidP="003578E4">
            <w:pPr>
              <w:pStyle w:val="NormalWeb"/>
              <w:rPr>
                <w:color w:val="000000" w:themeColor="text1"/>
              </w:rPr>
            </w:pPr>
            <w:r w:rsidRPr="001B0ACE">
              <w:rPr>
                <w:color w:val="000000" w:themeColor="text1"/>
              </w:rPr>
              <w:t>1</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2CB69A" w14:textId="77777777" w:rsidR="00767B7B" w:rsidRPr="001B0ACE" w:rsidRDefault="00767B7B" w:rsidP="003578E4">
            <w:pPr>
              <w:pStyle w:val="NormalWeb"/>
              <w:rPr>
                <w:color w:val="000000" w:themeColor="text1"/>
              </w:rPr>
            </w:pPr>
            <w:r w:rsidRPr="001B0ACE">
              <w:rPr>
                <w:color w:val="000000" w:themeColor="text1"/>
              </w:rPr>
              <w:t>3</w:t>
            </w:r>
          </w:p>
        </w:tc>
      </w:tr>
      <w:tr w:rsidR="00767B7B" w:rsidRPr="001B0ACE" w14:paraId="70E94F34" w14:textId="77777777" w:rsidTr="00CE1E16">
        <w:trPr>
          <w:trHeight w:val="278"/>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0DD0E75D" w14:textId="77777777" w:rsidR="00767B7B" w:rsidRPr="001B0ACE" w:rsidRDefault="00767B7B" w:rsidP="003578E4">
            <w:pPr>
              <w:pStyle w:val="NormalWeb"/>
              <w:rPr>
                <w:color w:val="000000" w:themeColor="text1"/>
              </w:rPr>
            </w:pPr>
            <w:r w:rsidRPr="001B0ACE">
              <w:rPr>
                <w:rFonts w:eastAsia="Calibri"/>
                <w:color w:val="000000" w:themeColor="text1"/>
                <w:kern w:val="2"/>
                <w:lang w:val="en-IN"/>
              </w:rPr>
              <w:t>Average</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4880B3" w14:textId="77777777" w:rsidR="00767B7B" w:rsidRPr="001B0ACE" w:rsidRDefault="00767B7B" w:rsidP="003578E4">
            <w:pPr>
              <w:pStyle w:val="NormalWeb"/>
              <w:rPr>
                <w:color w:val="000000" w:themeColor="text1"/>
              </w:rPr>
            </w:pPr>
            <w:r w:rsidRPr="001B0ACE">
              <w:rPr>
                <w:color w:val="000000" w:themeColor="text1"/>
              </w:rPr>
              <w:t>2.6</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7E296B" w14:textId="77777777" w:rsidR="00767B7B" w:rsidRPr="001B0ACE" w:rsidRDefault="00767B7B" w:rsidP="003578E4">
            <w:pPr>
              <w:pStyle w:val="NormalWeb"/>
              <w:rPr>
                <w:color w:val="000000" w:themeColor="text1"/>
              </w:rPr>
            </w:pPr>
            <w:r w:rsidRPr="001B0ACE">
              <w:rPr>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07D845" w14:textId="77777777" w:rsidR="00767B7B" w:rsidRPr="001B0ACE" w:rsidRDefault="00767B7B" w:rsidP="003578E4">
            <w:pPr>
              <w:pStyle w:val="NormalWeb"/>
              <w:rPr>
                <w:color w:val="000000" w:themeColor="text1"/>
              </w:rPr>
            </w:pPr>
            <w:r w:rsidRPr="001B0ACE">
              <w:rPr>
                <w:color w:val="000000" w:themeColor="text1"/>
              </w:rPr>
              <w:t>1.2</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00A635" w14:textId="77777777" w:rsidR="00767B7B" w:rsidRPr="001B0ACE" w:rsidRDefault="00767B7B" w:rsidP="003578E4">
            <w:pPr>
              <w:pStyle w:val="NormalWeb"/>
              <w:rPr>
                <w:color w:val="000000" w:themeColor="text1"/>
              </w:rPr>
            </w:pPr>
            <w:r w:rsidRPr="001B0ACE">
              <w:rPr>
                <w:color w:val="000000" w:themeColor="text1"/>
              </w:rPr>
              <w:t>1.8</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F5229C" w14:textId="77777777" w:rsidR="00767B7B" w:rsidRPr="001B0ACE" w:rsidRDefault="00767B7B" w:rsidP="003578E4">
            <w:pPr>
              <w:pStyle w:val="NormalWeb"/>
              <w:rPr>
                <w:color w:val="000000" w:themeColor="text1"/>
              </w:rPr>
            </w:pPr>
            <w:r w:rsidRPr="001B0ACE">
              <w:rPr>
                <w:color w:val="000000" w:themeColor="text1"/>
              </w:rPr>
              <w:t>1.4</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3D8EF7" w14:textId="77777777" w:rsidR="00767B7B" w:rsidRPr="001B0ACE" w:rsidRDefault="00767B7B" w:rsidP="003578E4">
            <w:pPr>
              <w:pStyle w:val="NormalWeb"/>
              <w:rPr>
                <w:color w:val="000000" w:themeColor="text1"/>
              </w:rPr>
            </w:pPr>
            <w:r w:rsidRPr="001B0ACE">
              <w:rPr>
                <w:color w:val="000000" w:themeColor="text1"/>
              </w:rPr>
              <w:t>1.4</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A280D5" w14:textId="77777777" w:rsidR="00767B7B" w:rsidRPr="001B0ACE" w:rsidRDefault="00767B7B" w:rsidP="003578E4">
            <w:pPr>
              <w:pStyle w:val="NormalWeb"/>
              <w:rPr>
                <w:color w:val="000000" w:themeColor="text1"/>
              </w:rPr>
            </w:pPr>
            <w:r w:rsidRPr="001B0ACE">
              <w:rPr>
                <w:color w:val="000000" w:themeColor="text1"/>
              </w:rPr>
              <w:t>1.4</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3542D2" w14:textId="77777777" w:rsidR="00767B7B" w:rsidRPr="001B0ACE" w:rsidRDefault="00767B7B" w:rsidP="003578E4">
            <w:pPr>
              <w:pStyle w:val="NormalWeb"/>
              <w:rPr>
                <w:color w:val="000000" w:themeColor="text1"/>
              </w:rPr>
            </w:pPr>
            <w:r w:rsidRPr="001B0ACE">
              <w:rPr>
                <w:color w:val="000000" w:themeColor="text1"/>
              </w:rPr>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514B28" w14:textId="77777777" w:rsidR="00767B7B" w:rsidRPr="001B0ACE" w:rsidRDefault="00767B7B" w:rsidP="003578E4">
            <w:pPr>
              <w:pStyle w:val="NormalWeb"/>
              <w:rPr>
                <w:color w:val="000000" w:themeColor="text1"/>
              </w:rPr>
            </w:pPr>
            <w:r w:rsidRPr="001B0ACE">
              <w:rPr>
                <w:color w:val="000000" w:themeColor="text1"/>
              </w:rPr>
              <w:t>2.2</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BD0157" w14:textId="77777777" w:rsidR="00767B7B" w:rsidRPr="001B0ACE" w:rsidRDefault="00767B7B" w:rsidP="003578E4">
            <w:pPr>
              <w:pStyle w:val="NormalWeb"/>
              <w:rPr>
                <w:color w:val="000000" w:themeColor="text1"/>
              </w:rPr>
            </w:pPr>
            <w:r w:rsidRPr="001B0ACE">
              <w:rPr>
                <w:color w:val="000000" w:themeColor="text1"/>
              </w:rPr>
              <w:t>3.0</w:t>
            </w:r>
          </w:p>
        </w:tc>
      </w:tr>
    </w:tbl>
    <w:p w14:paraId="2A1A2351" w14:textId="77777777" w:rsidR="00767B7B" w:rsidRPr="001B0ACE" w:rsidRDefault="00767B7B" w:rsidP="003578E4">
      <w:pPr>
        <w:pStyle w:val="NormalWeb"/>
        <w:rPr>
          <w:spacing w:val="-2"/>
        </w:rPr>
      </w:pPr>
    </w:p>
    <w:p w14:paraId="21A0A878" w14:textId="77777777" w:rsidR="0014104D" w:rsidRPr="0014104D" w:rsidRDefault="0014104D" w:rsidP="0014104D">
      <w:pPr>
        <w:pStyle w:val="NormalWeb"/>
        <w:jc w:val="center"/>
        <w:rPr>
          <w:spacing w:val="-2"/>
        </w:rPr>
      </w:pPr>
      <w:r w:rsidRPr="0014104D">
        <w:rPr>
          <w:spacing w:val="-2"/>
        </w:rPr>
        <w:t>SYLLABUS:</w:t>
      </w:r>
    </w:p>
    <w:p w14:paraId="2B6BC05D" w14:textId="77777777" w:rsidR="0014104D" w:rsidRPr="0014104D" w:rsidRDefault="0014104D" w:rsidP="0014104D">
      <w:pPr>
        <w:pStyle w:val="NormalWeb"/>
        <w:rPr>
          <w:spacing w:val="-2"/>
        </w:rPr>
      </w:pPr>
      <w:r w:rsidRPr="0014104D">
        <w:rPr>
          <w:spacing w:val="-2"/>
        </w:rPr>
        <w:t>UNIT-I:</w:t>
      </w:r>
    </w:p>
    <w:p w14:paraId="5FBF6F2C" w14:textId="77777777" w:rsidR="0014104D" w:rsidRPr="0014104D" w:rsidRDefault="0014104D" w:rsidP="0014104D">
      <w:pPr>
        <w:pStyle w:val="NormalWeb"/>
        <w:rPr>
          <w:spacing w:val="-2"/>
        </w:rPr>
      </w:pPr>
      <w:r w:rsidRPr="0014104D">
        <w:rPr>
          <w:spacing w:val="-2"/>
        </w:rPr>
        <w:t>1.1</w:t>
      </w:r>
      <w:r w:rsidRPr="0014104D">
        <w:rPr>
          <w:spacing w:val="-2"/>
        </w:rPr>
        <w:tab/>
        <w:t>Enzymes and Vectors Restriction modification systems: Types I, II and III.</w:t>
      </w:r>
    </w:p>
    <w:p w14:paraId="4E18DE73" w14:textId="77777777" w:rsidR="0014104D" w:rsidRPr="0014104D" w:rsidRDefault="0014104D" w:rsidP="0014104D">
      <w:pPr>
        <w:pStyle w:val="NormalWeb"/>
        <w:rPr>
          <w:spacing w:val="-2"/>
        </w:rPr>
      </w:pPr>
      <w:r w:rsidRPr="0014104D">
        <w:rPr>
          <w:spacing w:val="-2"/>
        </w:rPr>
        <w:t>1.2</w:t>
      </w:r>
      <w:r w:rsidRPr="0014104D">
        <w:rPr>
          <w:spacing w:val="-2"/>
        </w:rPr>
        <w:tab/>
        <w:t>Mode of action, nomenclature, applications of Type II restriction enzymes in genetic engineering</w:t>
      </w:r>
    </w:p>
    <w:p w14:paraId="2B1AB819" w14:textId="77777777" w:rsidR="0014104D" w:rsidRPr="0014104D" w:rsidRDefault="0014104D" w:rsidP="0014104D">
      <w:pPr>
        <w:pStyle w:val="NormalWeb"/>
        <w:rPr>
          <w:spacing w:val="-2"/>
        </w:rPr>
      </w:pPr>
      <w:r w:rsidRPr="0014104D">
        <w:rPr>
          <w:spacing w:val="-2"/>
        </w:rPr>
        <w:t>1.3</w:t>
      </w:r>
      <w:r w:rsidRPr="0014104D">
        <w:rPr>
          <w:spacing w:val="-2"/>
        </w:rPr>
        <w:tab/>
        <w:t xml:space="preserve"> DNA</w:t>
      </w:r>
      <w:r w:rsidRPr="0014104D">
        <w:rPr>
          <w:spacing w:val="-2"/>
        </w:rPr>
        <w:tab/>
        <w:t>modifying</w:t>
      </w:r>
      <w:r w:rsidRPr="0014104D">
        <w:rPr>
          <w:spacing w:val="-2"/>
        </w:rPr>
        <w:tab/>
        <w:t>enzymes</w:t>
      </w:r>
      <w:r w:rsidRPr="0014104D">
        <w:rPr>
          <w:spacing w:val="-2"/>
        </w:rPr>
        <w:tab/>
        <w:t>and</w:t>
      </w:r>
      <w:r w:rsidRPr="0014104D">
        <w:rPr>
          <w:spacing w:val="-2"/>
        </w:rPr>
        <w:tab/>
        <w:t>their</w:t>
      </w:r>
      <w:r w:rsidRPr="0014104D">
        <w:rPr>
          <w:spacing w:val="-2"/>
        </w:rPr>
        <w:tab/>
        <w:t>applications:</w:t>
      </w:r>
      <w:r w:rsidRPr="0014104D">
        <w:rPr>
          <w:spacing w:val="-2"/>
        </w:rPr>
        <w:tab/>
        <w:t>DNA</w:t>
      </w:r>
      <w:r w:rsidRPr="0014104D">
        <w:rPr>
          <w:spacing w:val="-2"/>
        </w:rPr>
        <w:tab/>
        <w:t>polymerases.</w:t>
      </w:r>
      <w:r w:rsidRPr="0014104D">
        <w:rPr>
          <w:spacing w:val="-2"/>
        </w:rPr>
        <w:tab/>
        <w:t>Terminal deoxynucleotidyl transferase, kinases and phosphatases, and DNA ligases</w:t>
      </w:r>
    </w:p>
    <w:p w14:paraId="3B155426" w14:textId="77777777" w:rsidR="0014104D" w:rsidRPr="0014104D" w:rsidRDefault="0014104D" w:rsidP="0014104D">
      <w:pPr>
        <w:pStyle w:val="NormalWeb"/>
        <w:rPr>
          <w:spacing w:val="-2"/>
        </w:rPr>
      </w:pPr>
      <w:r w:rsidRPr="0014104D">
        <w:rPr>
          <w:spacing w:val="-2"/>
        </w:rPr>
        <w:t>1.4</w:t>
      </w:r>
      <w:r w:rsidRPr="0014104D">
        <w:rPr>
          <w:spacing w:val="-2"/>
        </w:rPr>
        <w:tab/>
        <w:t>Cloning Vectors: Plasmid vectors: pBR and pUC series, Bacteriophage lambda and M13 based vectors, Cosmids, BACs, YACs,</w:t>
      </w:r>
    </w:p>
    <w:p w14:paraId="3C4A1111" w14:textId="77777777" w:rsidR="0014104D" w:rsidRPr="0014104D" w:rsidRDefault="0014104D" w:rsidP="0014104D">
      <w:pPr>
        <w:pStyle w:val="NormalWeb"/>
        <w:rPr>
          <w:spacing w:val="-2"/>
        </w:rPr>
      </w:pPr>
      <w:r w:rsidRPr="0014104D">
        <w:rPr>
          <w:spacing w:val="-2"/>
        </w:rPr>
        <w:t>Activity: Assignment /Students Seminar/Quiz/Project/Peer teaching/Report writing after watching any video on the above/ Preparation of models of Cloning vectors with biodegradable material/</w:t>
      </w:r>
    </w:p>
    <w:p w14:paraId="007D9C29" w14:textId="77777777" w:rsidR="0014104D" w:rsidRPr="0014104D" w:rsidRDefault="0014104D" w:rsidP="0014104D">
      <w:pPr>
        <w:pStyle w:val="NormalWeb"/>
        <w:rPr>
          <w:spacing w:val="-2"/>
        </w:rPr>
      </w:pPr>
      <w:r w:rsidRPr="0014104D">
        <w:rPr>
          <w:spacing w:val="-2"/>
        </w:rPr>
        <w:t>Evaluation: Instructor supposed to prepare a detailed Rubrics for the evaluation of the above activity</w:t>
      </w:r>
    </w:p>
    <w:p w14:paraId="6DDC8258" w14:textId="77777777" w:rsidR="0014104D" w:rsidRPr="0014104D" w:rsidRDefault="0014104D" w:rsidP="0014104D">
      <w:pPr>
        <w:pStyle w:val="NormalWeb"/>
        <w:rPr>
          <w:spacing w:val="-2"/>
        </w:rPr>
      </w:pPr>
    </w:p>
    <w:p w14:paraId="3F8165AD" w14:textId="77777777" w:rsidR="0014104D" w:rsidRPr="0014104D" w:rsidRDefault="0014104D" w:rsidP="0014104D">
      <w:pPr>
        <w:pStyle w:val="NormalWeb"/>
        <w:rPr>
          <w:spacing w:val="-2"/>
        </w:rPr>
      </w:pPr>
      <w:r w:rsidRPr="0014104D">
        <w:rPr>
          <w:spacing w:val="-2"/>
        </w:rPr>
        <w:t>UNIT- II:</w:t>
      </w:r>
    </w:p>
    <w:p w14:paraId="62267F07" w14:textId="77777777" w:rsidR="0014104D" w:rsidRPr="0014104D" w:rsidRDefault="0014104D" w:rsidP="0014104D">
      <w:pPr>
        <w:pStyle w:val="NormalWeb"/>
        <w:rPr>
          <w:spacing w:val="-2"/>
        </w:rPr>
      </w:pPr>
      <w:r w:rsidRPr="0014104D">
        <w:rPr>
          <w:spacing w:val="-2"/>
        </w:rPr>
        <w:t>2.1</w:t>
      </w:r>
      <w:r w:rsidRPr="0014104D">
        <w:rPr>
          <w:spacing w:val="-2"/>
        </w:rPr>
        <w:tab/>
        <w:t>Gene delivery: Microinjection, electroporation, biolistic method (gene gun), liposome and viral mediated delivery</w:t>
      </w:r>
    </w:p>
    <w:p w14:paraId="79E41FEF" w14:textId="77777777" w:rsidR="0014104D" w:rsidRPr="0014104D" w:rsidRDefault="0014104D" w:rsidP="0014104D">
      <w:pPr>
        <w:pStyle w:val="NormalWeb"/>
        <w:rPr>
          <w:spacing w:val="-2"/>
        </w:rPr>
      </w:pPr>
      <w:r w:rsidRPr="0014104D">
        <w:rPr>
          <w:spacing w:val="-2"/>
        </w:rPr>
        <w:t>2.2</w:t>
      </w:r>
      <w:r w:rsidRPr="0014104D">
        <w:rPr>
          <w:spacing w:val="-2"/>
        </w:rPr>
        <w:tab/>
        <w:t>PCR: Basics of PCR.</w:t>
      </w:r>
    </w:p>
    <w:p w14:paraId="3FA9FF59" w14:textId="77777777" w:rsidR="0014104D" w:rsidRPr="0014104D" w:rsidRDefault="0014104D" w:rsidP="0014104D">
      <w:pPr>
        <w:pStyle w:val="NormalWeb"/>
        <w:rPr>
          <w:spacing w:val="-2"/>
        </w:rPr>
      </w:pPr>
      <w:r w:rsidRPr="0014104D">
        <w:rPr>
          <w:spacing w:val="-2"/>
        </w:rPr>
        <w:t>2.3</w:t>
      </w:r>
      <w:r w:rsidRPr="0014104D">
        <w:rPr>
          <w:spacing w:val="-2"/>
        </w:rPr>
        <w:tab/>
        <w:t>DNA Sequencing: Sanger’s method of DNA sequencing- traditional and automated sequencing</w:t>
      </w:r>
    </w:p>
    <w:p w14:paraId="1379276C" w14:textId="20256870" w:rsidR="0014104D" w:rsidRPr="0014104D" w:rsidRDefault="0014104D" w:rsidP="0014104D">
      <w:pPr>
        <w:pStyle w:val="NormalWeb"/>
        <w:rPr>
          <w:spacing w:val="-2"/>
        </w:rPr>
      </w:pPr>
      <w:r w:rsidRPr="0014104D">
        <w:rPr>
          <w:spacing w:val="-2"/>
        </w:rPr>
        <w:t>2.4</w:t>
      </w:r>
      <w:r w:rsidRPr="0014104D">
        <w:rPr>
          <w:spacing w:val="-2"/>
        </w:rPr>
        <w:tab/>
        <w:t>Hybridization techniques: Southern, Northern and Western blotting</w:t>
      </w:r>
    </w:p>
    <w:p w14:paraId="29EA09D1" w14:textId="77777777" w:rsidR="0014104D" w:rsidRPr="0014104D" w:rsidRDefault="0014104D" w:rsidP="0014104D">
      <w:pPr>
        <w:pStyle w:val="NormalWeb"/>
        <w:rPr>
          <w:spacing w:val="-2"/>
        </w:rPr>
      </w:pPr>
      <w:r w:rsidRPr="0014104D">
        <w:rPr>
          <w:spacing w:val="-2"/>
        </w:rPr>
        <w:t>Activity: Assignment /Students Seminar/Quiz/Project/Peer teaching/Report writing after watching any video on the above/ Visit to any clinical testing laboratory for hands on experience of PCR Use</w:t>
      </w:r>
    </w:p>
    <w:p w14:paraId="6D352C75" w14:textId="5624570B" w:rsidR="0014104D" w:rsidRPr="0014104D" w:rsidRDefault="0014104D" w:rsidP="0014104D">
      <w:pPr>
        <w:pStyle w:val="NormalWeb"/>
        <w:rPr>
          <w:spacing w:val="-2"/>
        </w:rPr>
      </w:pPr>
      <w:r w:rsidRPr="0014104D">
        <w:rPr>
          <w:spacing w:val="-2"/>
        </w:rPr>
        <w:t>Evaluation: Instructor supposed to prepare a detailed Rubrics for the evaluation of the above activity</w:t>
      </w:r>
    </w:p>
    <w:p w14:paraId="2BF7659D" w14:textId="77777777" w:rsidR="0014104D" w:rsidRPr="0014104D" w:rsidRDefault="0014104D" w:rsidP="0014104D">
      <w:pPr>
        <w:pStyle w:val="NormalWeb"/>
        <w:rPr>
          <w:spacing w:val="-2"/>
        </w:rPr>
      </w:pPr>
      <w:r w:rsidRPr="0014104D">
        <w:rPr>
          <w:spacing w:val="-2"/>
        </w:rPr>
        <w:t>UNIT-III:</w:t>
      </w:r>
    </w:p>
    <w:p w14:paraId="4D01FB18" w14:textId="77777777" w:rsidR="0014104D" w:rsidRPr="0014104D" w:rsidRDefault="0014104D" w:rsidP="0014104D">
      <w:pPr>
        <w:pStyle w:val="NormalWeb"/>
        <w:rPr>
          <w:spacing w:val="-2"/>
        </w:rPr>
      </w:pPr>
      <w:r w:rsidRPr="0014104D">
        <w:rPr>
          <w:spacing w:val="-2"/>
        </w:rPr>
        <w:t>3.1</w:t>
      </w:r>
      <w:r w:rsidRPr="0014104D">
        <w:rPr>
          <w:spacing w:val="-2"/>
        </w:rPr>
        <w:tab/>
        <w:t>Natural and Synthetic Cell cultures: primary culture, secondary culture, continuous cell lines</w:t>
      </w:r>
    </w:p>
    <w:p w14:paraId="600AB75C" w14:textId="77777777" w:rsidR="0014104D" w:rsidRPr="0014104D" w:rsidRDefault="0014104D" w:rsidP="0014104D">
      <w:pPr>
        <w:pStyle w:val="NormalWeb"/>
        <w:rPr>
          <w:spacing w:val="-2"/>
        </w:rPr>
      </w:pPr>
      <w:r w:rsidRPr="0014104D">
        <w:rPr>
          <w:spacing w:val="-2"/>
        </w:rPr>
        <w:t>3.2</w:t>
      </w:r>
      <w:r w:rsidRPr="0014104D">
        <w:rPr>
          <w:spacing w:val="-2"/>
        </w:rPr>
        <w:tab/>
        <w:t>Organ culture; Cryopreservation of cultures.</w:t>
      </w:r>
    </w:p>
    <w:p w14:paraId="63CC22F6" w14:textId="77777777" w:rsidR="0014104D" w:rsidRDefault="0014104D" w:rsidP="0014104D">
      <w:pPr>
        <w:pStyle w:val="NormalWeb"/>
        <w:rPr>
          <w:spacing w:val="-2"/>
        </w:rPr>
      </w:pPr>
      <w:r w:rsidRPr="0014104D">
        <w:rPr>
          <w:spacing w:val="-2"/>
        </w:rPr>
        <w:t>3.3</w:t>
      </w:r>
      <w:r w:rsidRPr="0014104D">
        <w:rPr>
          <w:spacing w:val="-2"/>
        </w:rPr>
        <w:tab/>
        <w:t xml:space="preserve">Hybridoma Technology: Cell fusion, Production of Monoclonal antibodies (mAb), Applications of </w:t>
      </w:r>
      <w:r>
        <w:rPr>
          <w:spacing w:val="-2"/>
        </w:rPr>
        <w:t xml:space="preserve">      </w:t>
      </w:r>
    </w:p>
    <w:p w14:paraId="162936FD" w14:textId="1D15D429" w:rsidR="0014104D" w:rsidRPr="0014104D" w:rsidRDefault="0014104D" w:rsidP="0014104D">
      <w:pPr>
        <w:pStyle w:val="NormalWeb"/>
        <w:rPr>
          <w:spacing w:val="-2"/>
        </w:rPr>
      </w:pPr>
      <w:r>
        <w:rPr>
          <w:spacing w:val="-2"/>
        </w:rPr>
        <w:t xml:space="preserve">            </w:t>
      </w:r>
      <w:r w:rsidRPr="0014104D">
        <w:rPr>
          <w:spacing w:val="-2"/>
        </w:rPr>
        <w:t>mAb</w:t>
      </w:r>
    </w:p>
    <w:p w14:paraId="21364666" w14:textId="6978EE0D" w:rsidR="0014104D" w:rsidRPr="0014104D" w:rsidRDefault="0014104D" w:rsidP="0014104D">
      <w:pPr>
        <w:pStyle w:val="NormalWeb"/>
        <w:rPr>
          <w:spacing w:val="-2"/>
        </w:rPr>
      </w:pPr>
      <w:r w:rsidRPr="0014104D">
        <w:rPr>
          <w:spacing w:val="-2"/>
        </w:rPr>
        <w:t>3.4</w:t>
      </w:r>
      <w:r w:rsidRPr="0014104D">
        <w:rPr>
          <w:spacing w:val="-2"/>
        </w:rPr>
        <w:tab/>
        <w:t>Stem cells: Types of stem cells, applications</w:t>
      </w:r>
    </w:p>
    <w:p w14:paraId="3A378DD3" w14:textId="77777777" w:rsidR="0014104D" w:rsidRPr="0014104D" w:rsidRDefault="0014104D" w:rsidP="0014104D">
      <w:pPr>
        <w:pStyle w:val="NormalWeb"/>
        <w:rPr>
          <w:spacing w:val="-2"/>
        </w:rPr>
      </w:pPr>
      <w:r w:rsidRPr="0014104D">
        <w:rPr>
          <w:spacing w:val="-2"/>
        </w:rPr>
        <w:t>Activity: Assignment /Students Seminar/Quiz/Project/Peer teaching/Report writing after watching any video on the above/ Visit to any clinical testing laboratory for observation of various cultures</w:t>
      </w:r>
    </w:p>
    <w:p w14:paraId="7C026C27" w14:textId="5F515BA9" w:rsidR="0014104D" w:rsidRPr="0014104D" w:rsidRDefault="0014104D" w:rsidP="0014104D">
      <w:pPr>
        <w:pStyle w:val="NormalWeb"/>
        <w:rPr>
          <w:spacing w:val="-2"/>
        </w:rPr>
      </w:pPr>
      <w:r w:rsidRPr="0014104D">
        <w:rPr>
          <w:spacing w:val="-2"/>
        </w:rPr>
        <w:t>Evaluation: Instructor supposed to prepare a detailed Rubrics for the evaluation of the above activity</w:t>
      </w:r>
    </w:p>
    <w:p w14:paraId="03FC1FC4" w14:textId="77777777" w:rsidR="0014104D" w:rsidRPr="0014104D" w:rsidRDefault="0014104D" w:rsidP="0014104D">
      <w:pPr>
        <w:pStyle w:val="NormalWeb"/>
        <w:rPr>
          <w:spacing w:val="-2"/>
        </w:rPr>
      </w:pPr>
      <w:r w:rsidRPr="0014104D">
        <w:rPr>
          <w:spacing w:val="-2"/>
        </w:rPr>
        <w:t>UNIT-IV:</w:t>
      </w:r>
    </w:p>
    <w:p w14:paraId="7A5B4CFC" w14:textId="77777777" w:rsidR="0014104D" w:rsidRPr="0014104D" w:rsidRDefault="0014104D" w:rsidP="0014104D">
      <w:pPr>
        <w:pStyle w:val="NormalWeb"/>
        <w:rPr>
          <w:spacing w:val="-2"/>
        </w:rPr>
      </w:pPr>
      <w:r w:rsidRPr="0014104D">
        <w:rPr>
          <w:spacing w:val="-2"/>
        </w:rPr>
        <w:t>4.1</w:t>
      </w:r>
      <w:r w:rsidRPr="0014104D">
        <w:rPr>
          <w:spacing w:val="-2"/>
        </w:rPr>
        <w:tab/>
        <w:t>Manipulation of reproduction in animals: Artificial Insemination, In vitro fertilization</w:t>
      </w:r>
    </w:p>
    <w:p w14:paraId="1BA554E3" w14:textId="77777777" w:rsidR="0014104D" w:rsidRPr="0014104D" w:rsidRDefault="0014104D" w:rsidP="0014104D">
      <w:pPr>
        <w:pStyle w:val="NormalWeb"/>
        <w:rPr>
          <w:spacing w:val="-2"/>
        </w:rPr>
      </w:pPr>
      <w:r w:rsidRPr="0014104D">
        <w:rPr>
          <w:spacing w:val="-2"/>
        </w:rPr>
        <w:t>4.2</w:t>
      </w:r>
      <w:r w:rsidRPr="0014104D">
        <w:rPr>
          <w:spacing w:val="-2"/>
        </w:rPr>
        <w:tab/>
        <w:t>Manipulation of reproduction in animals: Super ovulation, Embryo transfer, Embryo cloning</w:t>
      </w:r>
    </w:p>
    <w:p w14:paraId="30B64D53" w14:textId="77777777" w:rsidR="0014104D" w:rsidRPr="0014104D" w:rsidRDefault="0014104D" w:rsidP="0014104D">
      <w:pPr>
        <w:pStyle w:val="NormalWeb"/>
        <w:rPr>
          <w:spacing w:val="-2"/>
        </w:rPr>
      </w:pPr>
      <w:r w:rsidRPr="0014104D">
        <w:rPr>
          <w:spacing w:val="-2"/>
        </w:rPr>
        <w:t>4.3</w:t>
      </w:r>
      <w:r w:rsidRPr="0014104D">
        <w:rPr>
          <w:spacing w:val="-2"/>
        </w:rPr>
        <w:tab/>
        <w:t>Transgenic Animals: Strategies of Gene transfer;</w:t>
      </w:r>
    </w:p>
    <w:p w14:paraId="5CC14038" w14:textId="77777777" w:rsidR="0014104D" w:rsidRPr="0014104D" w:rsidRDefault="0014104D" w:rsidP="0014104D">
      <w:pPr>
        <w:pStyle w:val="NormalWeb"/>
        <w:rPr>
          <w:spacing w:val="-2"/>
        </w:rPr>
      </w:pPr>
      <w:r w:rsidRPr="0014104D">
        <w:rPr>
          <w:spacing w:val="-2"/>
        </w:rPr>
        <w:t>4.4</w:t>
      </w:r>
      <w:r w:rsidRPr="0014104D">
        <w:rPr>
          <w:spacing w:val="-2"/>
        </w:rPr>
        <w:tab/>
        <w:t>Transgenic - sheep, - fish; applications</w:t>
      </w:r>
    </w:p>
    <w:p w14:paraId="7CC980BA" w14:textId="77777777" w:rsidR="0014104D" w:rsidRPr="0014104D" w:rsidRDefault="0014104D" w:rsidP="0014104D">
      <w:pPr>
        <w:pStyle w:val="NormalWeb"/>
        <w:rPr>
          <w:spacing w:val="-2"/>
        </w:rPr>
      </w:pPr>
    </w:p>
    <w:p w14:paraId="595C5E59" w14:textId="77777777" w:rsidR="0014104D" w:rsidRPr="0014104D" w:rsidRDefault="0014104D" w:rsidP="0014104D">
      <w:pPr>
        <w:pStyle w:val="NormalWeb"/>
        <w:rPr>
          <w:spacing w:val="-2"/>
        </w:rPr>
      </w:pPr>
      <w:r w:rsidRPr="0014104D">
        <w:rPr>
          <w:spacing w:val="-2"/>
        </w:rPr>
        <w:t>Activity: Assignment /Students Seminar/Quiz/Project/Peer teaching/Report writing after watching any video on the above/ Visit to laboratory for observation of Artificial Insemination, In vitro fertilization/model preparation of transgenic animal</w:t>
      </w:r>
    </w:p>
    <w:p w14:paraId="479C630F" w14:textId="77777777" w:rsidR="0014104D" w:rsidRPr="0014104D" w:rsidRDefault="0014104D" w:rsidP="0014104D">
      <w:pPr>
        <w:pStyle w:val="NormalWeb"/>
        <w:rPr>
          <w:spacing w:val="-2"/>
        </w:rPr>
      </w:pPr>
      <w:r w:rsidRPr="0014104D">
        <w:rPr>
          <w:spacing w:val="-2"/>
        </w:rPr>
        <w:t>Evaluation: Instructor supposed to prepare a detailed Rubrics for the evaluation of the above activity</w:t>
      </w:r>
    </w:p>
    <w:p w14:paraId="55911169" w14:textId="77777777" w:rsidR="0014104D" w:rsidRPr="0014104D" w:rsidRDefault="0014104D" w:rsidP="0014104D">
      <w:pPr>
        <w:pStyle w:val="NormalWeb"/>
        <w:rPr>
          <w:spacing w:val="-2"/>
        </w:rPr>
      </w:pPr>
    </w:p>
    <w:p w14:paraId="3955D69E" w14:textId="77777777" w:rsidR="0014104D" w:rsidRPr="0014104D" w:rsidRDefault="0014104D" w:rsidP="0014104D">
      <w:pPr>
        <w:pStyle w:val="NormalWeb"/>
        <w:rPr>
          <w:spacing w:val="-2"/>
        </w:rPr>
      </w:pPr>
      <w:r w:rsidRPr="0014104D">
        <w:rPr>
          <w:spacing w:val="-2"/>
        </w:rPr>
        <w:lastRenderedPageBreak/>
        <w:t>UNIT-V:</w:t>
      </w:r>
    </w:p>
    <w:p w14:paraId="2D172D56" w14:textId="77777777" w:rsidR="0014104D" w:rsidRPr="0014104D" w:rsidRDefault="0014104D" w:rsidP="0014104D">
      <w:pPr>
        <w:pStyle w:val="NormalWeb"/>
        <w:rPr>
          <w:spacing w:val="-2"/>
        </w:rPr>
      </w:pPr>
      <w:r w:rsidRPr="0014104D">
        <w:rPr>
          <w:spacing w:val="-2"/>
        </w:rPr>
        <w:t>5.1</w:t>
      </w:r>
      <w:r w:rsidRPr="0014104D">
        <w:rPr>
          <w:spacing w:val="-2"/>
        </w:rPr>
        <w:tab/>
        <w:t>DNA fingerprinting</w:t>
      </w:r>
    </w:p>
    <w:p w14:paraId="36E84D43" w14:textId="1C50FC58" w:rsidR="0014104D" w:rsidRPr="0014104D" w:rsidRDefault="0014104D" w:rsidP="0014104D">
      <w:pPr>
        <w:pStyle w:val="NormalWeb"/>
        <w:rPr>
          <w:spacing w:val="-2"/>
        </w:rPr>
      </w:pPr>
      <w:r w:rsidRPr="0014104D">
        <w:rPr>
          <w:spacing w:val="-2"/>
        </w:rPr>
        <w:t>5.2</w:t>
      </w:r>
      <w:r w:rsidRPr="0014104D">
        <w:rPr>
          <w:spacing w:val="-2"/>
        </w:rPr>
        <w:tab/>
        <w:t>Application of biotechnology in fisheries – monoculture in fishes, polyploidy in fishes</w:t>
      </w:r>
    </w:p>
    <w:p w14:paraId="725AB14E" w14:textId="69ED6AF2" w:rsidR="0014104D" w:rsidRDefault="0014104D" w:rsidP="0014104D">
      <w:pPr>
        <w:pStyle w:val="NormalWeb"/>
        <w:rPr>
          <w:spacing w:val="-2"/>
        </w:rPr>
      </w:pPr>
      <w:r w:rsidRPr="0014104D">
        <w:rPr>
          <w:spacing w:val="-2"/>
        </w:rPr>
        <w:t>5.3</w:t>
      </w:r>
      <w:r w:rsidRPr="0014104D">
        <w:rPr>
          <w:spacing w:val="-2"/>
        </w:rPr>
        <w:tab/>
        <w:t>Gene therapy-application</w:t>
      </w:r>
    </w:p>
    <w:p w14:paraId="37C88A56" w14:textId="542CC1D8" w:rsidR="0014104D" w:rsidRPr="0014104D" w:rsidRDefault="0014104D" w:rsidP="0014104D">
      <w:pPr>
        <w:pStyle w:val="NormalWeb"/>
        <w:rPr>
          <w:spacing w:val="-2"/>
        </w:rPr>
      </w:pPr>
      <w:r w:rsidRPr="0014104D">
        <w:rPr>
          <w:spacing w:val="-2"/>
        </w:rPr>
        <w:t>5.4</w:t>
      </w:r>
      <w:r w:rsidRPr="0014104D">
        <w:rPr>
          <w:spacing w:val="-2"/>
        </w:rPr>
        <w:tab/>
        <w:t>Bio informatics- concept-definition-database types</w:t>
      </w:r>
    </w:p>
    <w:p w14:paraId="236FE2AE" w14:textId="77777777" w:rsidR="0014104D" w:rsidRPr="0014104D" w:rsidRDefault="0014104D" w:rsidP="0014104D">
      <w:pPr>
        <w:pStyle w:val="NormalWeb"/>
        <w:rPr>
          <w:spacing w:val="-2"/>
        </w:rPr>
      </w:pPr>
      <w:r w:rsidRPr="0014104D">
        <w:rPr>
          <w:spacing w:val="-2"/>
        </w:rPr>
        <w:t>Activity: Assignment /Students Seminar/Quiz/Project/Peer teaching/Report writing after watching any video on the above/Case study</w:t>
      </w:r>
    </w:p>
    <w:p w14:paraId="473C101D" w14:textId="541565F1" w:rsidR="0014104D" w:rsidRPr="0014104D" w:rsidRDefault="0014104D" w:rsidP="0014104D">
      <w:pPr>
        <w:pStyle w:val="NormalWeb"/>
        <w:rPr>
          <w:spacing w:val="-2"/>
        </w:rPr>
      </w:pPr>
      <w:r w:rsidRPr="0014104D">
        <w:rPr>
          <w:spacing w:val="-2"/>
        </w:rPr>
        <w:t>Evaluation: Instructor supposed to prepare a detailed Rubrics for the evaluation of the above activity</w:t>
      </w:r>
    </w:p>
    <w:p w14:paraId="664308BE" w14:textId="77777777" w:rsidR="0014104D" w:rsidRPr="0014104D" w:rsidRDefault="0014104D" w:rsidP="0014104D">
      <w:pPr>
        <w:pStyle w:val="NormalWeb"/>
        <w:rPr>
          <w:spacing w:val="-2"/>
        </w:rPr>
      </w:pPr>
      <w:r w:rsidRPr="0014104D">
        <w:rPr>
          <w:spacing w:val="-2"/>
        </w:rPr>
        <w:t>Additional topics:</w:t>
      </w:r>
    </w:p>
    <w:p w14:paraId="34B3438E" w14:textId="77777777" w:rsidR="0014104D" w:rsidRPr="0014104D" w:rsidRDefault="0014104D" w:rsidP="0014104D">
      <w:pPr>
        <w:pStyle w:val="NormalWeb"/>
        <w:rPr>
          <w:spacing w:val="-2"/>
        </w:rPr>
      </w:pPr>
      <w:r w:rsidRPr="0014104D">
        <w:rPr>
          <w:spacing w:val="-2"/>
        </w:rPr>
        <w:t>1.</w:t>
      </w:r>
      <w:r w:rsidRPr="0014104D">
        <w:rPr>
          <w:spacing w:val="-2"/>
        </w:rPr>
        <w:tab/>
        <w:t>Nature &amp; scope of Biotechnology</w:t>
      </w:r>
    </w:p>
    <w:p w14:paraId="5C3372F4" w14:textId="77777777" w:rsidR="0014104D" w:rsidRPr="0014104D" w:rsidRDefault="0014104D" w:rsidP="0014104D">
      <w:pPr>
        <w:pStyle w:val="NormalWeb"/>
        <w:rPr>
          <w:spacing w:val="-2"/>
        </w:rPr>
      </w:pPr>
      <w:r w:rsidRPr="0014104D">
        <w:rPr>
          <w:spacing w:val="-2"/>
        </w:rPr>
        <w:t>2.</w:t>
      </w:r>
      <w:r w:rsidRPr="0014104D">
        <w:rPr>
          <w:spacing w:val="-2"/>
        </w:rPr>
        <w:tab/>
        <w:t>Applications of Gene delivery</w:t>
      </w:r>
    </w:p>
    <w:p w14:paraId="3CCDE8B6" w14:textId="77777777" w:rsidR="0014104D" w:rsidRPr="0014104D" w:rsidRDefault="0014104D" w:rsidP="0014104D">
      <w:pPr>
        <w:pStyle w:val="NormalWeb"/>
        <w:rPr>
          <w:spacing w:val="-2"/>
        </w:rPr>
      </w:pPr>
      <w:r w:rsidRPr="0014104D">
        <w:rPr>
          <w:spacing w:val="-2"/>
        </w:rPr>
        <w:t>3.</w:t>
      </w:r>
      <w:r w:rsidRPr="0014104D">
        <w:rPr>
          <w:spacing w:val="-2"/>
        </w:rPr>
        <w:tab/>
        <w:t>Trends in stem cell technology</w:t>
      </w:r>
    </w:p>
    <w:p w14:paraId="42656170" w14:textId="77777777" w:rsidR="0014104D" w:rsidRPr="0014104D" w:rsidRDefault="0014104D" w:rsidP="0014104D">
      <w:pPr>
        <w:pStyle w:val="NormalWeb"/>
        <w:rPr>
          <w:spacing w:val="-2"/>
        </w:rPr>
      </w:pPr>
      <w:r w:rsidRPr="0014104D">
        <w:rPr>
          <w:spacing w:val="-2"/>
        </w:rPr>
        <w:t>4.</w:t>
      </w:r>
      <w:r w:rsidRPr="0014104D">
        <w:rPr>
          <w:spacing w:val="-2"/>
        </w:rPr>
        <w:tab/>
        <w:t xml:space="preserve">ART </w:t>
      </w:r>
    </w:p>
    <w:p w14:paraId="4657DEED" w14:textId="77777777" w:rsidR="0014104D" w:rsidRPr="0014104D" w:rsidRDefault="0014104D" w:rsidP="0014104D">
      <w:pPr>
        <w:pStyle w:val="NormalWeb"/>
        <w:rPr>
          <w:spacing w:val="-2"/>
        </w:rPr>
      </w:pPr>
      <w:r w:rsidRPr="0014104D">
        <w:rPr>
          <w:spacing w:val="-2"/>
        </w:rPr>
        <w:t>5.</w:t>
      </w:r>
      <w:r w:rsidRPr="0014104D">
        <w:rPr>
          <w:spacing w:val="-2"/>
        </w:rPr>
        <w:tab/>
        <w:t>Applications of Biotechnology</w:t>
      </w:r>
    </w:p>
    <w:p w14:paraId="675F69BE" w14:textId="77777777" w:rsidR="0014104D" w:rsidRPr="0014104D" w:rsidRDefault="0014104D" w:rsidP="0014104D">
      <w:pPr>
        <w:pStyle w:val="NormalWeb"/>
        <w:rPr>
          <w:spacing w:val="-2"/>
        </w:rPr>
      </w:pPr>
    </w:p>
    <w:p w14:paraId="52688F9D" w14:textId="77777777" w:rsidR="0014104D" w:rsidRPr="0014104D" w:rsidRDefault="0014104D" w:rsidP="0014104D">
      <w:pPr>
        <w:pStyle w:val="NormalWeb"/>
        <w:rPr>
          <w:spacing w:val="-2"/>
        </w:rPr>
      </w:pPr>
      <w:r w:rsidRPr="0014104D">
        <w:rPr>
          <w:spacing w:val="-2"/>
        </w:rPr>
        <w:t>REFERENCES BOOKS:</w:t>
      </w:r>
    </w:p>
    <w:p w14:paraId="105A61F7" w14:textId="77777777" w:rsidR="0014104D" w:rsidRPr="0014104D" w:rsidRDefault="0014104D" w:rsidP="0014104D">
      <w:pPr>
        <w:pStyle w:val="NormalWeb"/>
        <w:rPr>
          <w:spacing w:val="-2"/>
        </w:rPr>
      </w:pPr>
      <w:r w:rsidRPr="0014104D">
        <w:rPr>
          <w:spacing w:val="-2"/>
        </w:rPr>
        <w:t>•</w:t>
      </w:r>
      <w:r w:rsidRPr="0014104D">
        <w:rPr>
          <w:spacing w:val="-2"/>
        </w:rPr>
        <w:tab/>
        <w:t>Brown TA. (2010). Gene Cloning and DNA Analysis. 6th edition. Blackwell Publishing, Oxford, U.K.</w:t>
      </w:r>
    </w:p>
    <w:p w14:paraId="766CF1BB" w14:textId="77777777" w:rsidR="0014104D" w:rsidRPr="0014104D" w:rsidRDefault="0014104D" w:rsidP="0014104D">
      <w:pPr>
        <w:pStyle w:val="NormalWeb"/>
        <w:rPr>
          <w:spacing w:val="-2"/>
        </w:rPr>
      </w:pPr>
      <w:r w:rsidRPr="0014104D">
        <w:rPr>
          <w:spacing w:val="-2"/>
        </w:rPr>
        <w:t>•</w:t>
      </w:r>
      <w:r w:rsidRPr="0014104D">
        <w:rPr>
          <w:spacing w:val="-2"/>
        </w:rPr>
        <w:tab/>
        <w:t>Clark DP and Pazdernik NJ. (2009). Biotechnology: Applying the Genetic Revolution. Elsevier Academic Press, USA</w:t>
      </w:r>
    </w:p>
    <w:p w14:paraId="4C828B31" w14:textId="77777777" w:rsidR="0014104D" w:rsidRPr="0014104D" w:rsidRDefault="0014104D" w:rsidP="0014104D">
      <w:pPr>
        <w:pStyle w:val="NormalWeb"/>
        <w:rPr>
          <w:spacing w:val="-2"/>
        </w:rPr>
      </w:pPr>
      <w:r w:rsidRPr="0014104D">
        <w:rPr>
          <w:spacing w:val="-2"/>
        </w:rPr>
        <w:t>•</w:t>
      </w:r>
      <w:r w:rsidRPr="0014104D">
        <w:rPr>
          <w:spacing w:val="-2"/>
        </w:rPr>
        <w:tab/>
        <w:t>Primrose SB and Twyman RM. (2006). Principles of Gene Manipulation and Genomics, 7th edition. Blackwell Publishing, Oxford, U.K.</w:t>
      </w:r>
    </w:p>
    <w:p w14:paraId="4722C52C" w14:textId="77777777" w:rsidR="0014104D" w:rsidRPr="0014104D" w:rsidRDefault="0014104D" w:rsidP="0014104D">
      <w:pPr>
        <w:pStyle w:val="NormalWeb"/>
        <w:rPr>
          <w:spacing w:val="-2"/>
        </w:rPr>
      </w:pPr>
      <w:r w:rsidRPr="0014104D">
        <w:rPr>
          <w:spacing w:val="-2"/>
        </w:rPr>
        <w:t>•</w:t>
      </w:r>
      <w:r w:rsidRPr="0014104D">
        <w:rPr>
          <w:spacing w:val="-2"/>
        </w:rPr>
        <w:tab/>
        <w:t>Sambrook J and Russell D. (2001). Molecular Cloning-A Laboratory Manual. 3rd edition. Cold Spring Harbor Laboratory Press</w:t>
      </w:r>
    </w:p>
    <w:p w14:paraId="1BF2F1D1" w14:textId="77777777" w:rsidR="0014104D" w:rsidRPr="0014104D" w:rsidRDefault="0014104D" w:rsidP="0014104D">
      <w:pPr>
        <w:pStyle w:val="NormalWeb"/>
        <w:rPr>
          <w:spacing w:val="-2"/>
        </w:rPr>
      </w:pPr>
      <w:r w:rsidRPr="0014104D">
        <w:rPr>
          <w:spacing w:val="-2"/>
        </w:rPr>
        <w:t>•</w:t>
      </w:r>
      <w:r w:rsidRPr="0014104D">
        <w:rPr>
          <w:spacing w:val="-2"/>
        </w:rPr>
        <w:tab/>
        <w:t>Wiley JM, Sherwood LM and Woolverton CJ. (2008). Prescott, Harley and Klein’s Microbiology. McGraw Hill Higher Education</w:t>
      </w:r>
    </w:p>
    <w:p w14:paraId="5233A7AE" w14:textId="77777777" w:rsidR="0014104D" w:rsidRPr="0014104D" w:rsidRDefault="0014104D" w:rsidP="0014104D">
      <w:pPr>
        <w:pStyle w:val="NormalWeb"/>
        <w:rPr>
          <w:spacing w:val="-2"/>
        </w:rPr>
      </w:pPr>
      <w:r w:rsidRPr="0014104D">
        <w:rPr>
          <w:spacing w:val="-2"/>
        </w:rPr>
        <w:t>•</w:t>
      </w:r>
      <w:r w:rsidRPr="0014104D">
        <w:rPr>
          <w:spacing w:val="-2"/>
        </w:rPr>
        <w:tab/>
        <w:t>Brown TA. (2007). Genomes-3. Garland Science Publishers</w:t>
      </w:r>
    </w:p>
    <w:p w14:paraId="22B4A65D" w14:textId="77777777" w:rsidR="0014104D" w:rsidRPr="0014104D" w:rsidRDefault="0014104D" w:rsidP="0014104D">
      <w:pPr>
        <w:pStyle w:val="NormalWeb"/>
        <w:rPr>
          <w:spacing w:val="-2"/>
        </w:rPr>
      </w:pPr>
      <w:r w:rsidRPr="0014104D">
        <w:rPr>
          <w:spacing w:val="-2"/>
        </w:rPr>
        <w:t>•</w:t>
      </w:r>
      <w:r w:rsidRPr="0014104D">
        <w:rPr>
          <w:spacing w:val="-2"/>
        </w:rPr>
        <w:tab/>
        <w:t>Primrose SB and Twyman RM. (2008). Genomics: Applications in human biology. Blackwell Publishing, Oxford, U.K.</w:t>
      </w:r>
    </w:p>
    <w:p w14:paraId="075F03B2" w14:textId="77777777" w:rsidR="0014104D" w:rsidRPr="0014104D" w:rsidRDefault="0014104D" w:rsidP="0014104D">
      <w:pPr>
        <w:pStyle w:val="NormalWeb"/>
        <w:rPr>
          <w:spacing w:val="-2"/>
        </w:rPr>
      </w:pPr>
      <w:r w:rsidRPr="0014104D">
        <w:rPr>
          <w:spacing w:val="-2"/>
        </w:rPr>
        <w:t>•</w:t>
      </w:r>
      <w:r w:rsidRPr="0014104D">
        <w:rPr>
          <w:spacing w:val="-2"/>
        </w:rPr>
        <w:tab/>
        <w:t>Animal Cells Culture and Media, D.C. Darling and S.J. Morgan, 1994.BIOS Scientific Publishers Limited.</w:t>
      </w:r>
    </w:p>
    <w:p w14:paraId="631D8932" w14:textId="77777777" w:rsidR="0014104D" w:rsidRPr="0014104D" w:rsidRDefault="0014104D" w:rsidP="0014104D">
      <w:pPr>
        <w:pStyle w:val="NormalWeb"/>
        <w:rPr>
          <w:spacing w:val="-2"/>
        </w:rPr>
      </w:pPr>
      <w:r w:rsidRPr="0014104D">
        <w:rPr>
          <w:spacing w:val="-2"/>
        </w:rPr>
        <w:lastRenderedPageBreak/>
        <w:t>•</w:t>
      </w:r>
      <w:r w:rsidRPr="0014104D">
        <w:rPr>
          <w:spacing w:val="-2"/>
        </w:rPr>
        <w:tab/>
        <w:t>Methods in Cell Biology, Volume 57, Jennie P. Mathur and David Barnes, 1998. Animal Cell Culture Methods Academic Press.</w:t>
      </w:r>
    </w:p>
    <w:p w14:paraId="7F253294" w14:textId="77777777" w:rsidR="0014104D" w:rsidRPr="0014104D" w:rsidRDefault="0014104D" w:rsidP="0014104D">
      <w:pPr>
        <w:pStyle w:val="NormalWeb"/>
        <w:rPr>
          <w:spacing w:val="-2"/>
        </w:rPr>
      </w:pPr>
      <w:r w:rsidRPr="0014104D">
        <w:rPr>
          <w:spacing w:val="-2"/>
        </w:rPr>
        <w:t>•</w:t>
      </w:r>
      <w:r w:rsidRPr="0014104D">
        <w:rPr>
          <w:spacing w:val="-2"/>
        </w:rPr>
        <w:tab/>
        <w:t>P.K. Gupta: Biotechnology and Genomics, Rastogi publishers (2003).</w:t>
      </w:r>
    </w:p>
    <w:p w14:paraId="51125BCA" w14:textId="77777777" w:rsidR="0014104D" w:rsidRPr="0014104D" w:rsidRDefault="0014104D" w:rsidP="0014104D">
      <w:pPr>
        <w:pStyle w:val="NormalWeb"/>
        <w:rPr>
          <w:spacing w:val="-2"/>
        </w:rPr>
      </w:pPr>
      <w:r w:rsidRPr="0014104D">
        <w:rPr>
          <w:spacing w:val="-2"/>
        </w:rPr>
        <w:t>•</w:t>
      </w:r>
      <w:r w:rsidRPr="0014104D">
        <w:rPr>
          <w:spacing w:val="-2"/>
        </w:rPr>
        <w:tab/>
        <w:t>B.D. Singh: Biotechnology, Kalyani publishers, 1998 (Reprint 2001)</w:t>
      </w:r>
    </w:p>
    <w:p w14:paraId="48583052" w14:textId="77777777" w:rsidR="0014104D" w:rsidRPr="0014104D" w:rsidRDefault="0014104D" w:rsidP="0014104D">
      <w:pPr>
        <w:pStyle w:val="NormalWeb"/>
        <w:rPr>
          <w:spacing w:val="-2"/>
        </w:rPr>
      </w:pPr>
    </w:p>
    <w:p w14:paraId="7A428EC1" w14:textId="77777777" w:rsidR="0014104D" w:rsidRPr="0014104D" w:rsidRDefault="0014104D" w:rsidP="0014104D">
      <w:pPr>
        <w:pStyle w:val="NormalWeb"/>
        <w:jc w:val="center"/>
        <w:rPr>
          <w:spacing w:val="-2"/>
        </w:rPr>
      </w:pPr>
      <w:r w:rsidRPr="0014104D">
        <w:rPr>
          <w:spacing w:val="-2"/>
        </w:rPr>
        <w:t>*****</w:t>
      </w:r>
    </w:p>
    <w:p w14:paraId="666B8190" w14:textId="77777777" w:rsidR="0014104D" w:rsidRPr="0014104D" w:rsidRDefault="0014104D" w:rsidP="0014104D">
      <w:pPr>
        <w:pStyle w:val="NormalWeb"/>
        <w:rPr>
          <w:spacing w:val="-2"/>
        </w:rPr>
      </w:pPr>
    </w:p>
    <w:p w14:paraId="437EED0C" w14:textId="77777777" w:rsidR="00F02C45" w:rsidRDefault="00F02C45" w:rsidP="003578E4">
      <w:pPr>
        <w:pStyle w:val="NormalWeb"/>
        <w:rPr>
          <w:sz w:val="22"/>
        </w:rPr>
      </w:pPr>
    </w:p>
    <w:bookmarkEnd w:id="17"/>
    <w:p w14:paraId="7758B05C" w14:textId="77777777" w:rsidR="00F02C45" w:rsidRDefault="00F02C45" w:rsidP="003578E4">
      <w:pPr>
        <w:pStyle w:val="NormalWeb"/>
        <w:rPr>
          <w:sz w:val="22"/>
        </w:rPr>
      </w:pPr>
    </w:p>
    <w:p w14:paraId="2072B2CF" w14:textId="780353FF" w:rsidR="00F02C45" w:rsidRDefault="00334DED" w:rsidP="003578E4">
      <w:pPr>
        <w:pStyle w:val="NormalWeb"/>
      </w:pPr>
      <w:r w:rsidRPr="00767B7B">
        <w:rPr>
          <w:color w:val="000000"/>
        </w:rPr>
        <w:t xml:space="preserve">                       DELETION</w:t>
      </w:r>
      <w:r w:rsidR="00767B7B">
        <w:rPr>
          <w:color w:val="000000"/>
        </w:rPr>
        <w:t xml:space="preserve">S </w:t>
      </w:r>
      <w:r w:rsidRPr="00767B7B">
        <w:rPr>
          <w:color w:val="000000"/>
        </w:rPr>
        <w:t>AND</w:t>
      </w:r>
      <w:r w:rsidR="00767B7B">
        <w:rPr>
          <w:color w:val="000000"/>
        </w:rPr>
        <w:t xml:space="preserve"> </w:t>
      </w:r>
      <w:r w:rsidRPr="00767B7B">
        <w:rPr>
          <w:color w:val="000000"/>
        </w:rPr>
        <w:t>ADITION</w:t>
      </w:r>
      <w:r w:rsidR="00767B7B">
        <w:rPr>
          <w:color w:val="000000"/>
        </w:rPr>
        <w:t xml:space="preserve">S </w:t>
      </w:r>
      <w:r w:rsidRPr="00767B7B">
        <w:rPr>
          <w:color w:val="000000"/>
        </w:rPr>
        <w:t>OF</w:t>
      </w:r>
      <w:r w:rsidRPr="00767B7B">
        <w:rPr>
          <w:color w:val="000000"/>
          <w:spacing w:val="-2"/>
        </w:rPr>
        <w:t xml:space="preserve"> SYLLUBUS</w:t>
      </w:r>
    </w:p>
    <w:p w14:paraId="6B426C90" w14:textId="77777777" w:rsidR="00F02C45" w:rsidRDefault="00F02C45" w:rsidP="003578E4">
      <w:pPr>
        <w:pStyle w:val="NormalWeb"/>
        <w:rPr>
          <w:sz w:val="20"/>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7"/>
        <w:gridCol w:w="2811"/>
        <w:gridCol w:w="3406"/>
        <w:gridCol w:w="2824"/>
      </w:tblGrid>
      <w:tr w:rsidR="00F02C45" w:rsidRPr="00875F13" w14:paraId="327AC50F" w14:textId="77777777" w:rsidTr="00875F13">
        <w:trPr>
          <w:trHeight w:val="472"/>
          <w:jc w:val="center"/>
        </w:trPr>
        <w:tc>
          <w:tcPr>
            <w:tcW w:w="877" w:type="dxa"/>
          </w:tcPr>
          <w:p w14:paraId="6E4BC772" w14:textId="57827ED6" w:rsidR="00F02C45" w:rsidRPr="00875F13" w:rsidRDefault="00000000" w:rsidP="003578E4">
            <w:pPr>
              <w:pStyle w:val="NormalWeb"/>
            </w:pPr>
            <w:r w:rsidRPr="00875F13">
              <w:t>S.</w:t>
            </w:r>
            <w:r w:rsidR="00F97B3E">
              <w:t xml:space="preserve"> </w:t>
            </w:r>
            <w:r w:rsidRPr="00875F13">
              <w:t>No</w:t>
            </w:r>
          </w:p>
        </w:tc>
        <w:tc>
          <w:tcPr>
            <w:tcW w:w="2811" w:type="dxa"/>
          </w:tcPr>
          <w:p w14:paraId="6C2F596C" w14:textId="77777777" w:rsidR="00F02C45" w:rsidRPr="00875F13" w:rsidRDefault="00000000" w:rsidP="003578E4">
            <w:pPr>
              <w:pStyle w:val="NormalWeb"/>
            </w:pPr>
            <w:r w:rsidRPr="00875F13">
              <w:t>Unit</w:t>
            </w:r>
          </w:p>
        </w:tc>
        <w:tc>
          <w:tcPr>
            <w:tcW w:w="3406" w:type="dxa"/>
          </w:tcPr>
          <w:p w14:paraId="6F866B8F" w14:textId="77777777" w:rsidR="00F02C45" w:rsidRPr="00875F13" w:rsidRDefault="00000000" w:rsidP="003578E4">
            <w:pPr>
              <w:pStyle w:val="NormalWeb"/>
              <w:rPr>
                <w:spacing w:val="-2"/>
              </w:rPr>
            </w:pPr>
            <w:r w:rsidRPr="00875F13">
              <w:rPr>
                <w:spacing w:val="-2"/>
              </w:rPr>
              <w:t>Addition</w:t>
            </w:r>
          </w:p>
        </w:tc>
        <w:tc>
          <w:tcPr>
            <w:tcW w:w="2824" w:type="dxa"/>
          </w:tcPr>
          <w:p w14:paraId="12D93960" w14:textId="77777777" w:rsidR="00F02C45" w:rsidRPr="00875F13" w:rsidRDefault="00000000" w:rsidP="003578E4">
            <w:pPr>
              <w:pStyle w:val="NormalWeb"/>
            </w:pPr>
            <w:r w:rsidRPr="00875F13">
              <w:rPr>
                <w:spacing w:val="-2"/>
              </w:rPr>
              <w:t>Justification</w:t>
            </w:r>
          </w:p>
        </w:tc>
      </w:tr>
      <w:tr w:rsidR="00F02C45" w:rsidRPr="00875F13" w14:paraId="15FE5B43" w14:textId="77777777" w:rsidTr="00875F13">
        <w:trPr>
          <w:trHeight w:val="840"/>
          <w:jc w:val="center"/>
        </w:trPr>
        <w:tc>
          <w:tcPr>
            <w:tcW w:w="877" w:type="dxa"/>
          </w:tcPr>
          <w:p w14:paraId="2AE6983B" w14:textId="77777777" w:rsidR="00F02C45" w:rsidRPr="00875F13" w:rsidRDefault="00000000" w:rsidP="003578E4">
            <w:pPr>
              <w:pStyle w:val="NormalWeb"/>
            </w:pPr>
            <w:r w:rsidRPr="00875F13">
              <w:rPr>
                <w:spacing w:val="-10"/>
              </w:rPr>
              <w:t>1</w:t>
            </w:r>
          </w:p>
        </w:tc>
        <w:tc>
          <w:tcPr>
            <w:tcW w:w="2811" w:type="dxa"/>
          </w:tcPr>
          <w:p w14:paraId="6B6AE9B8" w14:textId="77777777" w:rsidR="00F02C45" w:rsidRPr="00875F13" w:rsidRDefault="00000000" w:rsidP="003578E4">
            <w:pPr>
              <w:pStyle w:val="NormalWeb"/>
            </w:pPr>
            <w:r w:rsidRPr="00875F13">
              <w:t>UNIT-II</w:t>
            </w:r>
          </w:p>
        </w:tc>
        <w:tc>
          <w:tcPr>
            <w:tcW w:w="3406" w:type="dxa"/>
          </w:tcPr>
          <w:p w14:paraId="7F953352" w14:textId="6437E6FB" w:rsidR="00F02C45" w:rsidRPr="00875F13" w:rsidRDefault="00000000" w:rsidP="003578E4">
            <w:pPr>
              <w:pStyle w:val="NormalWeb"/>
            </w:pPr>
            <w:r w:rsidRPr="00875F13">
              <w:t>PCR</w:t>
            </w:r>
            <w:r w:rsidR="00334DED">
              <w:t xml:space="preserve"> </w:t>
            </w:r>
            <w:r w:rsidRPr="00875F13">
              <w:t>APPLICATIONSIN ANIMAL BIOTECHNOLOGY</w:t>
            </w:r>
          </w:p>
        </w:tc>
        <w:tc>
          <w:tcPr>
            <w:tcW w:w="2824" w:type="dxa"/>
          </w:tcPr>
          <w:p w14:paraId="19DEDE2E" w14:textId="4BEDD92A" w:rsidR="00F02C45" w:rsidRPr="00875F13" w:rsidRDefault="00000000" w:rsidP="003578E4">
            <w:pPr>
              <w:pStyle w:val="NormalWeb"/>
            </w:pPr>
            <w:r w:rsidRPr="00875F13">
              <w:t>Applications of PCR is very essential to learn in Biotechnology</w:t>
            </w:r>
          </w:p>
        </w:tc>
      </w:tr>
      <w:tr w:rsidR="00F02C45" w:rsidRPr="00875F13" w14:paraId="7E9156DC" w14:textId="77777777" w:rsidTr="00875F13">
        <w:trPr>
          <w:trHeight w:val="1558"/>
          <w:jc w:val="center"/>
        </w:trPr>
        <w:tc>
          <w:tcPr>
            <w:tcW w:w="877" w:type="dxa"/>
          </w:tcPr>
          <w:p w14:paraId="59FFD6EE" w14:textId="77777777" w:rsidR="00F02C45" w:rsidRPr="00875F13" w:rsidRDefault="00000000" w:rsidP="003578E4">
            <w:pPr>
              <w:pStyle w:val="NormalWeb"/>
            </w:pPr>
            <w:r w:rsidRPr="00875F13">
              <w:rPr>
                <w:spacing w:val="-10"/>
              </w:rPr>
              <w:t>2</w:t>
            </w:r>
          </w:p>
        </w:tc>
        <w:tc>
          <w:tcPr>
            <w:tcW w:w="2811" w:type="dxa"/>
          </w:tcPr>
          <w:p w14:paraId="46E54E23" w14:textId="77777777" w:rsidR="00F02C45" w:rsidRPr="00875F13" w:rsidRDefault="00000000" w:rsidP="003578E4">
            <w:pPr>
              <w:pStyle w:val="NormalWeb"/>
              <w:rPr>
                <w:rFonts w:ascii="Cambria"/>
              </w:rPr>
            </w:pPr>
            <w:r w:rsidRPr="00875F13">
              <w:rPr>
                <w:rFonts w:ascii="Cambria"/>
                <w:color w:val="202020"/>
              </w:rPr>
              <w:t>UNIT II</w:t>
            </w:r>
          </w:p>
        </w:tc>
        <w:tc>
          <w:tcPr>
            <w:tcW w:w="3406" w:type="dxa"/>
          </w:tcPr>
          <w:p w14:paraId="65F38136" w14:textId="77777777" w:rsidR="00F02C45" w:rsidRPr="00875F13" w:rsidRDefault="00000000" w:rsidP="003578E4">
            <w:pPr>
              <w:pStyle w:val="NormalWeb"/>
              <w:rPr>
                <w:rFonts w:ascii="Cambria"/>
                <w:color w:val="202020"/>
              </w:rPr>
            </w:pPr>
            <w:r w:rsidRPr="00875F13">
              <w:rPr>
                <w:rFonts w:ascii="Cambria"/>
                <w:color w:val="202020"/>
              </w:rPr>
              <w:t>Genetic testing</w:t>
            </w:r>
          </w:p>
        </w:tc>
        <w:tc>
          <w:tcPr>
            <w:tcW w:w="2824" w:type="dxa"/>
          </w:tcPr>
          <w:p w14:paraId="49B0CF0E" w14:textId="342D6EAA" w:rsidR="00F02C45" w:rsidRPr="00875F13" w:rsidRDefault="00000000" w:rsidP="003578E4">
            <w:pPr>
              <w:pStyle w:val="NormalWeb"/>
              <w:rPr>
                <w:rFonts w:ascii="Cambria"/>
              </w:rPr>
            </w:pPr>
            <w:r w:rsidRPr="00875F13">
              <w:rPr>
                <w:rFonts w:ascii="Cambria"/>
                <w:color w:val="202020"/>
              </w:rPr>
              <w:t>Genetic tests are available for many conditions, but vary in their clinical validity.</w:t>
            </w:r>
            <w:r w:rsidR="00F97B3E">
              <w:rPr>
                <w:rFonts w:ascii="Cambria"/>
                <w:color w:val="202020"/>
              </w:rPr>
              <w:t xml:space="preserve"> </w:t>
            </w:r>
            <w:r w:rsidRPr="00875F13">
              <w:rPr>
                <w:rFonts w:ascii="Cambria"/>
                <w:color w:val="202020"/>
              </w:rPr>
              <w:t>Genetic</w:t>
            </w:r>
            <w:r w:rsidR="00F97B3E">
              <w:rPr>
                <w:rFonts w:ascii="Cambria"/>
                <w:color w:val="202020"/>
              </w:rPr>
              <w:t xml:space="preserve"> </w:t>
            </w:r>
            <w:r w:rsidRPr="00875F13">
              <w:rPr>
                <w:rFonts w:ascii="Cambria"/>
                <w:color w:val="202020"/>
              </w:rPr>
              <w:t>tests can have social and ethical</w:t>
            </w:r>
          </w:p>
          <w:p w14:paraId="1F042F25" w14:textId="77777777" w:rsidR="00F02C45" w:rsidRPr="00875F13" w:rsidRDefault="00000000" w:rsidP="003578E4">
            <w:pPr>
              <w:pStyle w:val="NormalWeb"/>
              <w:rPr>
                <w:rFonts w:ascii="Cambria"/>
              </w:rPr>
            </w:pPr>
            <w:r w:rsidRPr="00875F13">
              <w:rPr>
                <w:rFonts w:ascii="Cambria"/>
                <w:color w:val="202020"/>
                <w:spacing w:val="-2"/>
              </w:rPr>
              <w:t>implications.</w:t>
            </w:r>
          </w:p>
        </w:tc>
      </w:tr>
    </w:tbl>
    <w:p w14:paraId="28BE2D82" w14:textId="77777777" w:rsidR="00F02C45" w:rsidRDefault="00F02C45" w:rsidP="003578E4">
      <w:pPr>
        <w:pStyle w:val="NormalWeb"/>
        <w:rPr>
          <w:rFonts w:ascii="Cambria"/>
        </w:rPr>
        <w:sectPr w:rsidR="00F02C45" w:rsidSect="009C49EC">
          <w:footerReference w:type="default" r:id="rId47"/>
          <w:pgSz w:w="11930" w:h="16870"/>
          <w:pgMar w:top="1540" w:right="380" w:bottom="280" w:left="993" w:header="0" w:footer="0" w:gutter="0"/>
          <w:cols w:space="720"/>
        </w:sectPr>
      </w:pPr>
    </w:p>
    <w:p w14:paraId="1AC2172A" w14:textId="6C90AEA0" w:rsidR="00767B7B" w:rsidRDefault="00767B7B" w:rsidP="0014104D">
      <w:pPr>
        <w:pStyle w:val="NormalWeb"/>
        <w:jc w:val="center"/>
      </w:pPr>
      <w:r>
        <w:lastRenderedPageBreak/>
        <w:t>PRGOVERNMENTCOLLEGE(AUTONOMOUS):</w:t>
      </w:r>
      <w:r w:rsidR="00F97B3E">
        <w:t xml:space="preserve"> </w:t>
      </w:r>
      <w:r>
        <w:t>KAKINADA</w:t>
      </w:r>
    </w:p>
    <w:p w14:paraId="22E4AA2C" w14:textId="48024947" w:rsidR="00F02C45" w:rsidRDefault="00000000" w:rsidP="0014104D">
      <w:pPr>
        <w:pStyle w:val="NormalWeb"/>
        <w:jc w:val="center"/>
      </w:pPr>
      <w:r>
        <w:t>DEPARTMENT OF ZOOLOGY</w:t>
      </w:r>
    </w:p>
    <w:p w14:paraId="39611A93" w14:textId="05882B29" w:rsidR="00F02C45" w:rsidRDefault="00767B7B" w:rsidP="0014104D">
      <w:pPr>
        <w:pStyle w:val="NormalWeb"/>
        <w:jc w:val="center"/>
      </w:pPr>
      <w:r>
        <w:t xml:space="preserve">MAJOR–ZOOLOGY, </w:t>
      </w:r>
      <w:r>
        <w:rPr>
          <w:spacing w:val="-2"/>
        </w:rPr>
        <w:t>SEMESTER-III</w:t>
      </w:r>
    </w:p>
    <w:p w14:paraId="5D4542E8" w14:textId="685B2826" w:rsidR="00F02C45" w:rsidRDefault="00000000" w:rsidP="0014104D">
      <w:pPr>
        <w:pStyle w:val="NormalWeb"/>
        <w:jc w:val="center"/>
      </w:pPr>
      <w:r>
        <w:rPr>
          <w:sz w:val="28"/>
        </w:rPr>
        <w:t>COURSE7:</w:t>
      </w:r>
      <w:r w:rsidR="00F97B3E">
        <w:rPr>
          <w:sz w:val="28"/>
        </w:rPr>
        <w:t xml:space="preserve"> </w:t>
      </w:r>
      <w:r>
        <w:t>ANIMAL</w:t>
      </w:r>
      <w:r w:rsidR="00F97B3E">
        <w:t xml:space="preserve"> </w:t>
      </w:r>
      <w:r>
        <w:rPr>
          <w:spacing w:val="-2"/>
        </w:rPr>
        <w:t>BIOTECHNOLOGY</w:t>
      </w:r>
    </w:p>
    <w:p w14:paraId="45249F63" w14:textId="77777777" w:rsidR="00F02C45" w:rsidRDefault="00000000" w:rsidP="0014104D">
      <w:pPr>
        <w:pStyle w:val="NormalWeb"/>
        <w:jc w:val="center"/>
        <w:rPr>
          <w:sz w:val="28"/>
        </w:rPr>
      </w:pPr>
      <w:r>
        <w:rPr>
          <w:color w:val="000000"/>
          <w:sz w:val="28"/>
          <w:highlight w:val="yellow"/>
        </w:rPr>
        <w:t>Blue</w:t>
      </w:r>
      <w:r>
        <w:rPr>
          <w:color w:val="000000"/>
          <w:spacing w:val="-2"/>
          <w:sz w:val="28"/>
          <w:highlight w:val="yellow"/>
        </w:rPr>
        <w:t>print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72"/>
        <w:gridCol w:w="2399"/>
        <w:gridCol w:w="2121"/>
        <w:gridCol w:w="1744"/>
      </w:tblGrid>
      <w:tr w:rsidR="00F02C45" w:rsidRPr="00875F13" w14:paraId="4852BEA4" w14:textId="77777777" w:rsidTr="0014104D">
        <w:trPr>
          <w:trHeight w:val="1891"/>
          <w:jc w:val="center"/>
        </w:trPr>
        <w:tc>
          <w:tcPr>
            <w:tcW w:w="2772" w:type="dxa"/>
          </w:tcPr>
          <w:p w14:paraId="29038264" w14:textId="53EC8143" w:rsidR="00F02C45" w:rsidRPr="00875F13" w:rsidRDefault="00000000" w:rsidP="003578E4">
            <w:pPr>
              <w:pStyle w:val="NormalWeb"/>
            </w:pPr>
            <w:r w:rsidRPr="00875F13">
              <w:t>Module</w:t>
            </w:r>
            <w:r w:rsidR="0014104D">
              <w:t xml:space="preserve"> </w:t>
            </w:r>
            <w:r w:rsidRPr="00875F13">
              <w:t>Name</w:t>
            </w:r>
          </w:p>
        </w:tc>
        <w:tc>
          <w:tcPr>
            <w:tcW w:w="2399" w:type="dxa"/>
          </w:tcPr>
          <w:p w14:paraId="06ADFF9D" w14:textId="77777777" w:rsidR="00F02C45" w:rsidRPr="00875F13" w:rsidRDefault="00000000" w:rsidP="003578E4">
            <w:pPr>
              <w:pStyle w:val="NormalWeb"/>
            </w:pPr>
            <w:r w:rsidRPr="00875F13">
              <w:t>PART</w:t>
            </w:r>
            <w:r w:rsidRPr="00875F13">
              <w:rPr>
                <w:spacing w:val="-10"/>
              </w:rPr>
              <w:t>I</w:t>
            </w:r>
          </w:p>
          <w:p w14:paraId="5C33CFDF" w14:textId="36B808F7" w:rsidR="00F02C45" w:rsidRPr="00875F13" w:rsidRDefault="00000000" w:rsidP="003578E4">
            <w:pPr>
              <w:pStyle w:val="NormalWeb"/>
            </w:pPr>
            <w:r w:rsidRPr="00875F13">
              <w:t>EssayTypeQuestions10marks each</w:t>
            </w:r>
          </w:p>
        </w:tc>
        <w:tc>
          <w:tcPr>
            <w:tcW w:w="2121" w:type="dxa"/>
          </w:tcPr>
          <w:p w14:paraId="4ABA93CC" w14:textId="15CF0309" w:rsidR="00F02C45" w:rsidRPr="00875F13" w:rsidRDefault="00000000" w:rsidP="003578E4">
            <w:pPr>
              <w:pStyle w:val="NormalWeb"/>
            </w:pPr>
            <w:r w:rsidRPr="00875F13">
              <w:t>PartII</w:t>
            </w:r>
            <w:r w:rsidR="0014104D">
              <w:t xml:space="preserve"> </w:t>
            </w:r>
            <w:r w:rsidRPr="00875F13">
              <w:t>ShortAnswer</w:t>
            </w:r>
            <w:r w:rsidR="0014104D">
              <w:t xml:space="preserve"> </w:t>
            </w:r>
            <w:r w:rsidRPr="00875F13">
              <w:t>Questions</w:t>
            </w:r>
          </w:p>
          <w:p w14:paraId="72C4E7A0" w14:textId="77777777" w:rsidR="00F02C45" w:rsidRPr="00875F13" w:rsidRDefault="00000000" w:rsidP="003578E4">
            <w:pPr>
              <w:pStyle w:val="NormalWeb"/>
            </w:pPr>
            <w:r w:rsidRPr="00875F13">
              <w:t>5 marks each</w:t>
            </w:r>
          </w:p>
        </w:tc>
        <w:tc>
          <w:tcPr>
            <w:tcW w:w="1744" w:type="dxa"/>
          </w:tcPr>
          <w:p w14:paraId="06F6E242" w14:textId="41B42339" w:rsidR="00F02C45" w:rsidRPr="00875F13" w:rsidRDefault="00000000" w:rsidP="003578E4">
            <w:pPr>
              <w:pStyle w:val="NormalWeb"/>
            </w:pPr>
            <w:r w:rsidRPr="00875F13">
              <w:t>Marks</w:t>
            </w:r>
            <w:r w:rsidR="0014104D">
              <w:t xml:space="preserve"> </w:t>
            </w:r>
            <w:r w:rsidRPr="00875F13">
              <w:t>Allotted to the Chapter</w:t>
            </w:r>
          </w:p>
        </w:tc>
      </w:tr>
      <w:tr w:rsidR="00F02C45" w:rsidRPr="00875F13" w14:paraId="63616CED" w14:textId="77777777" w:rsidTr="0014104D">
        <w:trPr>
          <w:trHeight w:val="1137"/>
          <w:jc w:val="center"/>
        </w:trPr>
        <w:tc>
          <w:tcPr>
            <w:tcW w:w="2772" w:type="dxa"/>
          </w:tcPr>
          <w:p w14:paraId="29686A0E" w14:textId="18EC48B5" w:rsidR="00F02C45" w:rsidRPr="00875F13" w:rsidRDefault="00000000" w:rsidP="003578E4">
            <w:pPr>
              <w:pStyle w:val="NormalWeb"/>
            </w:pPr>
            <w:r w:rsidRPr="00875F13">
              <w:t>1.Immunology– I</w:t>
            </w:r>
            <w:r w:rsidR="00F97B3E">
              <w:t xml:space="preserve"> </w:t>
            </w:r>
            <w:r w:rsidRPr="00875F13">
              <w:t>(Over</w:t>
            </w:r>
            <w:r w:rsidR="00F97B3E">
              <w:t xml:space="preserve"> </w:t>
            </w:r>
            <w:r w:rsidRPr="00875F13">
              <w:t>view</w:t>
            </w:r>
            <w:r w:rsidR="00F97B3E">
              <w:t xml:space="preserve"> </w:t>
            </w:r>
            <w:r w:rsidRPr="00875F13">
              <w:t>of</w:t>
            </w:r>
            <w:r w:rsidR="00F97B3E">
              <w:t xml:space="preserve"> </w:t>
            </w:r>
            <w:r w:rsidRPr="00875F13">
              <w:t>Immune system)</w:t>
            </w:r>
          </w:p>
        </w:tc>
        <w:tc>
          <w:tcPr>
            <w:tcW w:w="2399" w:type="dxa"/>
          </w:tcPr>
          <w:p w14:paraId="25B951B6" w14:textId="77777777" w:rsidR="00F02C45" w:rsidRPr="00875F13" w:rsidRDefault="00000000" w:rsidP="003578E4">
            <w:pPr>
              <w:pStyle w:val="NormalWeb"/>
            </w:pPr>
            <w:r w:rsidRPr="00875F13">
              <w:rPr>
                <w:spacing w:val="-10"/>
              </w:rPr>
              <w:t>1</w:t>
            </w:r>
          </w:p>
        </w:tc>
        <w:tc>
          <w:tcPr>
            <w:tcW w:w="2121" w:type="dxa"/>
          </w:tcPr>
          <w:p w14:paraId="5180768D" w14:textId="77777777" w:rsidR="00F02C45" w:rsidRPr="00875F13" w:rsidRDefault="00000000" w:rsidP="003578E4">
            <w:pPr>
              <w:pStyle w:val="NormalWeb"/>
            </w:pPr>
            <w:r w:rsidRPr="00875F13">
              <w:rPr>
                <w:spacing w:val="-5"/>
              </w:rPr>
              <w:t>02</w:t>
            </w:r>
          </w:p>
        </w:tc>
        <w:tc>
          <w:tcPr>
            <w:tcW w:w="1744" w:type="dxa"/>
          </w:tcPr>
          <w:p w14:paraId="4850EB58" w14:textId="77777777" w:rsidR="00F02C45" w:rsidRPr="00875F13" w:rsidRDefault="00000000" w:rsidP="003578E4">
            <w:pPr>
              <w:pStyle w:val="NormalWeb"/>
            </w:pPr>
            <w:r w:rsidRPr="00875F13">
              <w:rPr>
                <w:spacing w:val="-5"/>
              </w:rPr>
              <w:t>20</w:t>
            </w:r>
          </w:p>
        </w:tc>
      </w:tr>
      <w:tr w:rsidR="00F02C45" w:rsidRPr="00875F13" w14:paraId="724757E5" w14:textId="77777777" w:rsidTr="0014104D">
        <w:trPr>
          <w:trHeight w:val="1522"/>
          <w:jc w:val="center"/>
        </w:trPr>
        <w:tc>
          <w:tcPr>
            <w:tcW w:w="2772" w:type="dxa"/>
          </w:tcPr>
          <w:p w14:paraId="36426A63" w14:textId="751CB5B3" w:rsidR="00F02C45" w:rsidRPr="00875F13" w:rsidRDefault="00000000" w:rsidP="003578E4">
            <w:pPr>
              <w:pStyle w:val="NormalWeb"/>
            </w:pPr>
            <w:r w:rsidRPr="00875F13">
              <w:t>2.Immunology – II</w:t>
            </w:r>
            <w:r w:rsidR="00F97B3E">
              <w:t xml:space="preserve"> </w:t>
            </w:r>
            <w:r w:rsidRPr="00875F13">
              <w:t>(Antigens,</w:t>
            </w:r>
            <w:r w:rsidR="00F97B3E">
              <w:t xml:space="preserve"> </w:t>
            </w:r>
            <w:r w:rsidRPr="00875F13">
              <w:t>Antibodies,</w:t>
            </w:r>
            <w:r w:rsidR="00F97B3E">
              <w:t xml:space="preserve"> </w:t>
            </w:r>
            <w:r w:rsidRPr="00875F13">
              <w:t>MHC</w:t>
            </w:r>
            <w:r w:rsidR="00F97B3E">
              <w:t xml:space="preserve"> </w:t>
            </w:r>
            <w:r w:rsidRPr="00875F13">
              <w:t>a</w:t>
            </w:r>
            <w:r w:rsidRPr="00875F13">
              <w:rPr>
                <w:spacing w:val="-6"/>
              </w:rPr>
              <w:t>nd</w:t>
            </w:r>
            <w:r w:rsidR="0014104D">
              <w:t xml:space="preserve"> </w:t>
            </w:r>
            <w:r w:rsidRPr="00875F13">
              <w:t>Hypersensitivity)</w:t>
            </w:r>
          </w:p>
        </w:tc>
        <w:tc>
          <w:tcPr>
            <w:tcW w:w="2399" w:type="dxa"/>
          </w:tcPr>
          <w:p w14:paraId="2CF83ACC" w14:textId="77777777" w:rsidR="00F02C45" w:rsidRPr="00875F13" w:rsidRDefault="00F02C45" w:rsidP="003578E4">
            <w:pPr>
              <w:pStyle w:val="NormalWeb"/>
            </w:pPr>
          </w:p>
          <w:p w14:paraId="49F46DFD" w14:textId="77777777" w:rsidR="00F02C45" w:rsidRPr="00875F13" w:rsidRDefault="00000000" w:rsidP="003578E4">
            <w:pPr>
              <w:pStyle w:val="NormalWeb"/>
            </w:pPr>
            <w:r w:rsidRPr="00875F13">
              <w:rPr>
                <w:spacing w:val="-10"/>
              </w:rPr>
              <w:t>1</w:t>
            </w:r>
          </w:p>
        </w:tc>
        <w:tc>
          <w:tcPr>
            <w:tcW w:w="2121" w:type="dxa"/>
          </w:tcPr>
          <w:p w14:paraId="412C607F" w14:textId="77777777" w:rsidR="00F02C45" w:rsidRPr="00875F13" w:rsidRDefault="00F02C45" w:rsidP="003578E4">
            <w:pPr>
              <w:pStyle w:val="NormalWeb"/>
            </w:pPr>
          </w:p>
          <w:p w14:paraId="5E7EBCF4" w14:textId="77777777" w:rsidR="00F02C45" w:rsidRPr="00875F13" w:rsidRDefault="00000000" w:rsidP="003578E4">
            <w:pPr>
              <w:pStyle w:val="NormalWeb"/>
            </w:pPr>
            <w:r w:rsidRPr="00875F13">
              <w:rPr>
                <w:spacing w:val="-5"/>
              </w:rPr>
              <w:t>01</w:t>
            </w:r>
          </w:p>
        </w:tc>
        <w:tc>
          <w:tcPr>
            <w:tcW w:w="1744" w:type="dxa"/>
          </w:tcPr>
          <w:p w14:paraId="3F23CE28" w14:textId="77777777" w:rsidR="00F02C45" w:rsidRPr="00875F13" w:rsidRDefault="00F02C45" w:rsidP="003578E4">
            <w:pPr>
              <w:pStyle w:val="NormalWeb"/>
            </w:pPr>
          </w:p>
          <w:p w14:paraId="5BA8B57D" w14:textId="77777777" w:rsidR="00F02C45" w:rsidRPr="00875F13" w:rsidRDefault="00000000" w:rsidP="003578E4">
            <w:pPr>
              <w:pStyle w:val="NormalWeb"/>
            </w:pPr>
            <w:r w:rsidRPr="00875F13">
              <w:rPr>
                <w:spacing w:val="-5"/>
              </w:rPr>
              <w:t>15</w:t>
            </w:r>
          </w:p>
        </w:tc>
      </w:tr>
      <w:tr w:rsidR="00F02C45" w:rsidRPr="00875F13" w14:paraId="25078E33" w14:textId="77777777" w:rsidTr="0014104D">
        <w:trPr>
          <w:trHeight w:val="1144"/>
          <w:jc w:val="center"/>
        </w:trPr>
        <w:tc>
          <w:tcPr>
            <w:tcW w:w="2772" w:type="dxa"/>
          </w:tcPr>
          <w:p w14:paraId="3603E414" w14:textId="20296E77" w:rsidR="00F02C45" w:rsidRPr="00875F13" w:rsidRDefault="00000000" w:rsidP="003578E4">
            <w:pPr>
              <w:pStyle w:val="NormalWeb"/>
            </w:pPr>
            <w:r w:rsidRPr="00875F13">
              <w:t>3.Biotechnology</w:t>
            </w:r>
            <w:r w:rsidR="00F97B3E">
              <w:t xml:space="preserve"> </w:t>
            </w:r>
            <w:r w:rsidRPr="00875F13">
              <w:t>Techniques</w:t>
            </w:r>
          </w:p>
        </w:tc>
        <w:tc>
          <w:tcPr>
            <w:tcW w:w="2399" w:type="dxa"/>
          </w:tcPr>
          <w:p w14:paraId="4E519EB8" w14:textId="77777777" w:rsidR="00F02C45" w:rsidRPr="00875F13" w:rsidRDefault="00000000" w:rsidP="003578E4">
            <w:pPr>
              <w:pStyle w:val="NormalWeb"/>
            </w:pPr>
            <w:r w:rsidRPr="00875F13">
              <w:rPr>
                <w:spacing w:val="-10"/>
              </w:rPr>
              <w:t>2</w:t>
            </w:r>
          </w:p>
        </w:tc>
        <w:tc>
          <w:tcPr>
            <w:tcW w:w="2121" w:type="dxa"/>
          </w:tcPr>
          <w:p w14:paraId="2C42CF50" w14:textId="77777777" w:rsidR="00F02C45" w:rsidRPr="00875F13" w:rsidRDefault="00000000" w:rsidP="003578E4">
            <w:pPr>
              <w:pStyle w:val="NormalWeb"/>
            </w:pPr>
            <w:r w:rsidRPr="00875F13">
              <w:rPr>
                <w:spacing w:val="-5"/>
              </w:rPr>
              <w:t>02</w:t>
            </w:r>
          </w:p>
        </w:tc>
        <w:tc>
          <w:tcPr>
            <w:tcW w:w="1744" w:type="dxa"/>
          </w:tcPr>
          <w:p w14:paraId="1A17FB12" w14:textId="77777777" w:rsidR="00F02C45" w:rsidRPr="00875F13" w:rsidRDefault="00000000" w:rsidP="003578E4">
            <w:pPr>
              <w:pStyle w:val="NormalWeb"/>
            </w:pPr>
            <w:r w:rsidRPr="00875F13">
              <w:rPr>
                <w:spacing w:val="-5"/>
              </w:rPr>
              <w:t>30</w:t>
            </w:r>
          </w:p>
        </w:tc>
      </w:tr>
      <w:tr w:rsidR="00F02C45" w:rsidRPr="00875F13" w14:paraId="472E1139" w14:textId="77777777" w:rsidTr="0014104D">
        <w:trPr>
          <w:trHeight w:val="1137"/>
          <w:jc w:val="center"/>
        </w:trPr>
        <w:tc>
          <w:tcPr>
            <w:tcW w:w="2772" w:type="dxa"/>
          </w:tcPr>
          <w:p w14:paraId="2DE6F7E5" w14:textId="707F8DFD" w:rsidR="00F02C45" w:rsidRPr="00875F13" w:rsidRDefault="00000000" w:rsidP="003578E4">
            <w:pPr>
              <w:pStyle w:val="NormalWeb"/>
            </w:pPr>
            <w:r w:rsidRPr="00875F13">
              <w:t>4. Applications of Animal</w:t>
            </w:r>
            <w:r w:rsidR="00F97B3E">
              <w:t xml:space="preserve"> </w:t>
            </w:r>
            <w:r w:rsidRPr="00875F13">
              <w:t>Biotechnology</w:t>
            </w:r>
          </w:p>
        </w:tc>
        <w:tc>
          <w:tcPr>
            <w:tcW w:w="2399" w:type="dxa"/>
          </w:tcPr>
          <w:p w14:paraId="10C0DCF8" w14:textId="77777777" w:rsidR="00F02C45" w:rsidRPr="00875F13" w:rsidRDefault="00000000" w:rsidP="003578E4">
            <w:pPr>
              <w:pStyle w:val="NormalWeb"/>
            </w:pPr>
            <w:r w:rsidRPr="00875F13">
              <w:rPr>
                <w:spacing w:val="-10"/>
              </w:rPr>
              <w:t>1</w:t>
            </w:r>
          </w:p>
        </w:tc>
        <w:tc>
          <w:tcPr>
            <w:tcW w:w="2121" w:type="dxa"/>
          </w:tcPr>
          <w:p w14:paraId="51E9C23A" w14:textId="77777777" w:rsidR="00F02C45" w:rsidRPr="00875F13" w:rsidRDefault="00000000" w:rsidP="003578E4">
            <w:pPr>
              <w:pStyle w:val="NormalWeb"/>
            </w:pPr>
            <w:r w:rsidRPr="00875F13">
              <w:rPr>
                <w:spacing w:val="-5"/>
              </w:rPr>
              <w:t>01</w:t>
            </w:r>
          </w:p>
        </w:tc>
        <w:tc>
          <w:tcPr>
            <w:tcW w:w="1744" w:type="dxa"/>
          </w:tcPr>
          <w:p w14:paraId="0FCD0463" w14:textId="77777777" w:rsidR="00F02C45" w:rsidRPr="00875F13" w:rsidRDefault="00000000" w:rsidP="003578E4">
            <w:pPr>
              <w:pStyle w:val="NormalWeb"/>
            </w:pPr>
            <w:r w:rsidRPr="00875F13">
              <w:rPr>
                <w:spacing w:val="-5"/>
              </w:rPr>
              <w:t>15</w:t>
            </w:r>
          </w:p>
        </w:tc>
      </w:tr>
      <w:tr w:rsidR="00F02C45" w:rsidRPr="00875F13" w14:paraId="265191EC" w14:textId="77777777" w:rsidTr="00C302C9">
        <w:trPr>
          <w:trHeight w:val="594"/>
          <w:jc w:val="center"/>
        </w:trPr>
        <w:tc>
          <w:tcPr>
            <w:tcW w:w="2772" w:type="dxa"/>
          </w:tcPr>
          <w:p w14:paraId="4D578795" w14:textId="3F61960B" w:rsidR="00F02C45" w:rsidRPr="00875F13" w:rsidRDefault="00000000" w:rsidP="003578E4">
            <w:pPr>
              <w:pStyle w:val="NormalWeb"/>
            </w:pPr>
            <w:r w:rsidRPr="00875F13">
              <w:t>5</w:t>
            </w:r>
            <w:r w:rsidR="00F97B3E">
              <w:t xml:space="preserve">  </w:t>
            </w:r>
            <w:r w:rsidRPr="00875F13">
              <w:t xml:space="preserve"> </w:t>
            </w:r>
            <w:r w:rsidR="00C302C9" w:rsidRPr="00875F13">
              <w:t>module</w:t>
            </w:r>
          </w:p>
        </w:tc>
        <w:tc>
          <w:tcPr>
            <w:tcW w:w="2399" w:type="dxa"/>
          </w:tcPr>
          <w:p w14:paraId="31F92ABC" w14:textId="77777777" w:rsidR="00F02C45" w:rsidRPr="00875F13" w:rsidRDefault="00000000" w:rsidP="003578E4">
            <w:pPr>
              <w:pStyle w:val="NormalWeb"/>
            </w:pPr>
            <w:r w:rsidRPr="00875F13">
              <w:rPr>
                <w:spacing w:val="-10"/>
              </w:rPr>
              <w:t>1</w:t>
            </w:r>
          </w:p>
        </w:tc>
        <w:tc>
          <w:tcPr>
            <w:tcW w:w="2121" w:type="dxa"/>
          </w:tcPr>
          <w:p w14:paraId="3EE92C57" w14:textId="77777777" w:rsidR="00F02C45" w:rsidRPr="00875F13" w:rsidRDefault="00000000" w:rsidP="003578E4">
            <w:pPr>
              <w:pStyle w:val="NormalWeb"/>
            </w:pPr>
            <w:r w:rsidRPr="00875F13">
              <w:rPr>
                <w:spacing w:val="-5"/>
              </w:rPr>
              <w:t>01</w:t>
            </w:r>
          </w:p>
        </w:tc>
        <w:tc>
          <w:tcPr>
            <w:tcW w:w="1744" w:type="dxa"/>
          </w:tcPr>
          <w:p w14:paraId="1256C85F" w14:textId="77777777" w:rsidR="00F02C45" w:rsidRPr="00875F13" w:rsidRDefault="00000000" w:rsidP="003578E4">
            <w:pPr>
              <w:pStyle w:val="NormalWeb"/>
            </w:pPr>
            <w:r w:rsidRPr="00875F13">
              <w:rPr>
                <w:spacing w:val="-5"/>
              </w:rPr>
              <w:t>15</w:t>
            </w:r>
          </w:p>
        </w:tc>
      </w:tr>
      <w:tr w:rsidR="00F02C45" w:rsidRPr="00875F13" w14:paraId="0E064788" w14:textId="77777777" w:rsidTr="00C302C9">
        <w:trPr>
          <w:trHeight w:val="1277"/>
          <w:jc w:val="center"/>
        </w:trPr>
        <w:tc>
          <w:tcPr>
            <w:tcW w:w="2772" w:type="dxa"/>
          </w:tcPr>
          <w:p w14:paraId="2257C10F" w14:textId="77777777" w:rsidR="00F02C45" w:rsidRPr="00875F13" w:rsidRDefault="00F02C45" w:rsidP="003578E4">
            <w:pPr>
              <w:pStyle w:val="NormalWeb"/>
            </w:pPr>
          </w:p>
          <w:p w14:paraId="1B962A61" w14:textId="77777777" w:rsidR="00F02C45" w:rsidRPr="00875F13" w:rsidRDefault="00F02C45" w:rsidP="003578E4">
            <w:pPr>
              <w:pStyle w:val="NormalWeb"/>
            </w:pPr>
          </w:p>
          <w:p w14:paraId="6AE47B1D" w14:textId="77777777" w:rsidR="00F02C45" w:rsidRPr="00875F13" w:rsidRDefault="00000000" w:rsidP="003578E4">
            <w:pPr>
              <w:pStyle w:val="NormalWeb"/>
            </w:pPr>
            <w:r w:rsidRPr="00875F13">
              <w:t>6.Total</w:t>
            </w:r>
          </w:p>
        </w:tc>
        <w:tc>
          <w:tcPr>
            <w:tcW w:w="2399" w:type="dxa"/>
          </w:tcPr>
          <w:p w14:paraId="5A540A5C" w14:textId="77777777" w:rsidR="00F02C45" w:rsidRPr="00875F13" w:rsidRDefault="00F02C45" w:rsidP="003578E4">
            <w:pPr>
              <w:pStyle w:val="NormalWeb"/>
            </w:pPr>
          </w:p>
          <w:p w14:paraId="651E4AF4" w14:textId="77777777" w:rsidR="00F02C45" w:rsidRPr="00875F13" w:rsidRDefault="00000000" w:rsidP="003578E4">
            <w:pPr>
              <w:pStyle w:val="NormalWeb"/>
            </w:pPr>
            <w:r w:rsidRPr="00875F13">
              <w:rPr>
                <w:color w:val="FF0000"/>
                <w:spacing w:val="-5"/>
              </w:rPr>
              <w:t>06</w:t>
            </w:r>
          </w:p>
          <w:p w14:paraId="562E632F" w14:textId="31990F22" w:rsidR="00F02C45" w:rsidRPr="00875F13" w:rsidRDefault="00000000" w:rsidP="003578E4">
            <w:pPr>
              <w:pStyle w:val="NormalWeb"/>
            </w:pPr>
            <w:r w:rsidRPr="00875F13">
              <w:rPr>
                <w:color w:val="FF0000"/>
              </w:rPr>
              <w:t>Of</w:t>
            </w:r>
            <w:r w:rsidR="00F97B3E">
              <w:rPr>
                <w:color w:val="FF0000"/>
              </w:rPr>
              <w:t xml:space="preserve"> </w:t>
            </w:r>
            <w:r w:rsidRPr="00875F13">
              <w:rPr>
                <w:color w:val="FF0000"/>
              </w:rPr>
              <w:t>which</w:t>
            </w:r>
            <w:r w:rsidR="00F97B3E">
              <w:rPr>
                <w:color w:val="FF0000"/>
              </w:rPr>
              <w:t xml:space="preserve"> </w:t>
            </w:r>
            <w:r w:rsidRPr="00875F13">
              <w:rPr>
                <w:color w:val="FF0000"/>
              </w:rPr>
              <w:t>3 to</w:t>
            </w:r>
            <w:r w:rsidR="00F97B3E">
              <w:rPr>
                <w:color w:val="FF0000"/>
              </w:rPr>
              <w:t xml:space="preserve"> </w:t>
            </w:r>
            <w:r w:rsidRPr="00875F13">
              <w:rPr>
                <w:color w:val="FF0000"/>
              </w:rPr>
              <w:t>be</w:t>
            </w:r>
            <w:r w:rsidR="00F97B3E">
              <w:rPr>
                <w:color w:val="FF0000"/>
              </w:rPr>
              <w:t xml:space="preserve"> </w:t>
            </w:r>
            <w:r w:rsidRPr="00875F13">
              <w:rPr>
                <w:color w:val="FF0000"/>
              </w:rPr>
              <w:t>answered</w:t>
            </w:r>
          </w:p>
        </w:tc>
        <w:tc>
          <w:tcPr>
            <w:tcW w:w="2121" w:type="dxa"/>
          </w:tcPr>
          <w:p w14:paraId="4C9FD52B" w14:textId="77777777" w:rsidR="00F02C45" w:rsidRPr="00875F13" w:rsidRDefault="00F02C45" w:rsidP="003578E4">
            <w:pPr>
              <w:pStyle w:val="NormalWeb"/>
            </w:pPr>
          </w:p>
          <w:p w14:paraId="2AC1BD52" w14:textId="77777777" w:rsidR="00F02C45" w:rsidRPr="00875F13" w:rsidRDefault="00000000" w:rsidP="003578E4">
            <w:pPr>
              <w:pStyle w:val="NormalWeb"/>
            </w:pPr>
            <w:r w:rsidRPr="00875F13">
              <w:rPr>
                <w:color w:val="FF0000"/>
                <w:spacing w:val="-5"/>
              </w:rPr>
              <w:t>07</w:t>
            </w:r>
          </w:p>
          <w:p w14:paraId="6588BF70" w14:textId="4CDABF20" w:rsidR="00F02C45" w:rsidRPr="00875F13" w:rsidRDefault="00000000" w:rsidP="003578E4">
            <w:pPr>
              <w:pStyle w:val="NormalWeb"/>
            </w:pPr>
            <w:r w:rsidRPr="00875F13">
              <w:rPr>
                <w:color w:val="FF0000"/>
              </w:rPr>
              <w:t>Of</w:t>
            </w:r>
            <w:r w:rsidR="00F97B3E">
              <w:rPr>
                <w:color w:val="FF0000"/>
              </w:rPr>
              <w:t xml:space="preserve"> </w:t>
            </w:r>
            <w:r w:rsidRPr="00875F13">
              <w:rPr>
                <w:color w:val="FF0000"/>
              </w:rPr>
              <w:t>which</w:t>
            </w:r>
            <w:r w:rsidR="00F97B3E">
              <w:rPr>
                <w:color w:val="FF0000"/>
              </w:rPr>
              <w:t xml:space="preserve"> </w:t>
            </w:r>
            <w:r w:rsidRPr="00875F13">
              <w:rPr>
                <w:color w:val="FF0000"/>
              </w:rPr>
              <w:t>4</w:t>
            </w:r>
            <w:r w:rsidR="00F97B3E">
              <w:rPr>
                <w:color w:val="FF0000"/>
              </w:rPr>
              <w:t xml:space="preserve"> </w:t>
            </w:r>
            <w:r w:rsidRPr="00875F13">
              <w:rPr>
                <w:color w:val="FF0000"/>
              </w:rPr>
              <w:t>to be</w:t>
            </w:r>
            <w:r w:rsidR="00F97B3E">
              <w:rPr>
                <w:color w:val="FF0000"/>
              </w:rPr>
              <w:t xml:space="preserve"> </w:t>
            </w:r>
            <w:r w:rsidRPr="00875F13">
              <w:rPr>
                <w:color w:val="FF0000"/>
              </w:rPr>
              <w:t>answered</w:t>
            </w:r>
          </w:p>
        </w:tc>
        <w:tc>
          <w:tcPr>
            <w:tcW w:w="1744" w:type="dxa"/>
          </w:tcPr>
          <w:p w14:paraId="4A2524EC" w14:textId="5B879A6D" w:rsidR="00F02C45" w:rsidRPr="00875F13" w:rsidRDefault="00000000" w:rsidP="003578E4">
            <w:pPr>
              <w:pStyle w:val="NormalWeb"/>
            </w:pPr>
            <w:r w:rsidRPr="00875F13">
              <w:rPr>
                <w:color w:val="FF0000"/>
              </w:rPr>
              <w:t xml:space="preserve">95 Marks </w:t>
            </w:r>
            <w:r w:rsidRPr="00875F13">
              <w:t>including</w:t>
            </w:r>
            <w:r w:rsidR="00F97B3E">
              <w:t xml:space="preserve"> </w:t>
            </w:r>
            <w:r w:rsidRPr="00875F13">
              <w:t>choice. Of</w:t>
            </w:r>
            <w:r w:rsidR="00F97B3E">
              <w:t xml:space="preserve"> </w:t>
            </w:r>
            <w:r w:rsidRPr="00875F13">
              <w:t>which</w:t>
            </w:r>
            <w:r w:rsidR="00F97B3E">
              <w:t xml:space="preserve"> </w:t>
            </w:r>
            <w:r w:rsidRPr="00875F13">
              <w:t>50</w:t>
            </w:r>
            <w:r w:rsidR="00F97B3E">
              <w:t xml:space="preserve"> </w:t>
            </w:r>
            <w:r w:rsidRPr="00875F13">
              <w:t>Marks to be</w:t>
            </w:r>
            <w:r w:rsidR="00F97B3E">
              <w:t xml:space="preserve"> </w:t>
            </w:r>
            <w:r w:rsidRPr="00875F13">
              <w:t>answered</w:t>
            </w:r>
          </w:p>
        </w:tc>
      </w:tr>
    </w:tbl>
    <w:p w14:paraId="21F2DF0F" w14:textId="77777777" w:rsidR="00F02C45" w:rsidRDefault="00F02C45" w:rsidP="003578E4">
      <w:pPr>
        <w:pStyle w:val="NormalWeb"/>
        <w:rPr>
          <w:sz w:val="28"/>
        </w:rPr>
      </w:pPr>
    </w:p>
    <w:p w14:paraId="7D641431" w14:textId="77777777" w:rsidR="00F02C45" w:rsidRDefault="00F02C45" w:rsidP="003578E4">
      <w:pPr>
        <w:pStyle w:val="NormalWeb"/>
        <w:rPr>
          <w:sz w:val="28"/>
        </w:rPr>
      </w:pPr>
    </w:p>
    <w:p w14:paraId="37E051A8" w14:textId="77777777" w:rsidR="00875F13" w:rsidRDefault="00875F13" w:rsidP="003578E4">
      <w:pPr>
        <w:pStyle w:val="NormalWeb"/>
        <w:rPr>
          <w:color w:val="000000"/>
          <w:highlight w:val="yellow"/>
          <w:u w:val="single"/>
        </w:rPr>
      </w:pPr>
    </w:p>
    <w:p w14:paraId="2BB5BB1C" w14:textId="77777777" w:rsidR="00875F13" w:rsidRDefault="00875F13" w:rsidP="003578E4">
      <w:pPr>
        <w:pStyle w:val="NormalWeb"/>
        <w:rPr>
          <w:color w:val="000000"/>
          <w:highlight w:val="yellow"/>
          <w:u w:val="single"/>
        </w:rPr>
      </w:pPr>
    </w:p>
    <w:p w14:paraId="799495F5" w14:textId="77777777" w:rsidR="00875F13" w:rsidRDefault="00875F13" w:rsidP="003578E4">
      <w:pPr>
        <w:pStyle w:val="NormalWeb"/>
        <w:rPr>
          <w:color w:val="000000"/>
          <w:highlight w:val="yellow"/>
          <w:u w:val="single"/>
        </w:rPr>
      </w:pPr>
    </w:p>
    <w:p w14:paraId="0367A287" w14:textId="48C30213" w:rsidR="00F02C45" w:rsidRDefault="00000000" w:rsidP="00C302C9">
      <w:pPr>
        <w:pStyle w:val="NormalWeb"/>
        <w:jc w:val="center"/>
      </w:pPr>
      <w:r w:rsidRPr="00C302C9">
        <w:rPr>
          <w:color w:val="000000"/>
          <w:u w:val="single"/>
        </w:rPr>
        <w:lastRenderedPageBreak/>
        <w:t>QUESTION</w:t>
      </w:r>
      <w:r w:rsidRPr="00C302C9">
        <w:rPr>
          <w:color w:val="000000"/>
          <w:spacing w:val="-4"/>
          <w:u w:val="single"/>
        </w:rPr>
        <w:t>BANK</w:t>
      </w:r>
    </w:p>
    <w:p w14:paraId="7563250A" w14:textId="26E3DC8F" w:rsidR="00F02C45" w:rsidRPr="00C302C9" w:rsidRDefault="00000000" w:rsidP="003578E4">
      <w:pPr>
        <w:pStyle w:val="NormalWeb"/>
      </w:pPr>
      <w:r>
        <w:t>Unit-</w:t>
      </w:r>
      <w:r>
        <w:rPr>
          <w:spacing w:val="-10"/>
        </w:rPr>
        <w:t>1</w:t>
      </w:r>
      <w:r>
        <w:tab/>
        <w:t>Essay</w:t>
      </w:r>
      <w:r w:rsidR="00C302C9">
        <w:t xml:space="preserve"> </w:t>
      </w:r>
      <w:r>
        <w:rPr>
          <w:spacing w:val="-2"/>
        </w:rPr>
        <w:t>questions</w:t>
      </w:r>
    </w:p>
    <w:tbl>
      <w:tblPr>
        <w:tblW w:w="0" w:type="auto"/>
        <w:tblInd w:w="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13"/>
        <w:gridCol w:w="5016"/>
        <w:gridCol w:w="1041"/>
        <w:gridCol w:w="1617"/>
        <w:gridCol w:w="851"/>
      </w:tblGrid>
      <w:tr w:rsidR="00F02C45" w:rsidRPr="00875F13" w14:paraId="2DDF7211" w14:textId="77777777" w:rsidTr="00C302C9">
        <w:trPr>
          <w:trHeight w:val="908"/>
        </w:trPr>
        <w:tc>
          <w:tcPr>
            <w:tcW w:w="713" w:type="dxa"/>
          </w:tcPr>
          <w:p w14:paraId="7790E405" w14:textId="77777777" w:rsidR="00F02C45" w:rsidRPr="00C302C9" w:rsidRDefault="00000000" w:rsidP="003578E4">
            <w:pPr>
              <w:pStyle w:val="NormalWeb"/>
            </w:pPr>
            <w:r w:rsidRPr="00C302C9">
              <w:t>S.No.</w:t>
            </w:r>
          </w:p>
        </w:tc>
        <w:tc>
          <w:tcPr>
            <w:tcW w:w="5016" w:type="dxa"/>
          </w:tcPr>
          <w:p w14:paraId="0C888988" w14:textId="77777777" w:rsidR="00F02C45" w:rsidRPr="00C302C9" w:rsidRDefault="00000000" w:rsidP="003578E4">
            <w:pPr>
              <w:pStyle w:val="NormalWeb"/>
            </w:pPr>
            <w:r w:rsidRPr="00C302C9">
              <w:t>QUESTION</w:t>
            </w:r>
          </w:p>
        </w:tc>
        <w:tc>
          <w:tcPr>
            <w:tcW w:w="1041" w:type="dxa"/>
          </w:tcPr>
          <w:p w14:paraId="6D10E7AB" w14:textId="77777777" w:rsidR="00F02C45" w:rsidRPr="00C302C9" w:rsidRDefault="00000000" w:rsidP="003578E4">
            <w:pPr>
              <w:pStyle w:val="NormalWeb"/>
            </w:pPr>
            <w:r w:rsidRPr="00C302C9">
              <w:rPr>
                <w:spacing w:val="-6"/>
              </w:rPr>
              <w:t xml:space="preserve">BT </w:t>
            </w:r>
            <w:r w:rsidRPr="00C302C9">
              <w:rPr>
                <w:spacing w:val="-4"/>
              </w:rPr>
              <w:t>LEVEL</w:t>
            </w:r>
          </w:p>
        </w:tc>
        <w:tc>
          <w:tcPr>
            <w:tcW w:w="1617" w:type="dxa"/>
          </w:tcPr>
          <w:p w14:paraId="3C946CFA" w14:textId="77777777" w:rsidR="00F02C45" w:rsidRPr="00C302C9" w:rsidRDefault="00000000" w:rsidP="003578E4">
            <w:pPr>
              <w:pStyle w:val="NormalWeb"/>
            </w:pPr>
            <w:r w:rsidRPr="00C302C9">
              <w:rPr>
                <w:spacing w:val="-5"/>
              </w:rPr>
              <w:t>CO</w:t>
            </w:r>
          </w:p>
        </w:tc>
        <w:tc>
          <w:tcPr>
            <w:tcW w:w="851" w:type="dxa"/>
          </w:tcPr>
          <w:p w14:paraId="2525955A" w14:textId="77777777" w:rsidR="00F02C45" w:rsidRPr="00C302C9" w:rsidRDefault="00000000" w:rsidP="003578E4">
            <w:pPr>
              <w:pStyle w:val="NormalWeb"/>
            </w:pPr>
            <w:r w:rsidRPr="00C302C9">
              <w:rPr>
                <w:spacing w:val="-5"/>
              </w:rPr>
              <w:t>PO</w:t>
            </w:r>
          </w:p>
        </w:tc>
      </w:tr>
      <w:tr w:rsidR="00F02C45" w:rsidRPr="00875F13" w14:paraId="65073959" w14:textId="77777777" w:rsidTr="00C302C9">
        <w:trPr>
          <w:trHeight w:val="697"/>
        </w:trPr>
        <w:tc>
          <w:tcPr>
            <w:tcW w:w="713" w:type="dxa"/>
          </w:tcPr>
          <w:p w14:paraId="7027BDE1" w14:textId="77777777" w:rsidR="00F02C45" w:rsidRPr="00C302C9" w:rsidRDefault="00000000" w:rsidP="003578E4">
            <w:pPr>
              <w:pStyle w:val="NormalWeb"/>
            </w:pPr>
            <w:r w:rsidRPr="00C302C9">
              <w:rPr>
                <w:spacing w:val="-10"/>
              </w:rPr>
              <w:t>1</w:t>
            </w:r>
          </w:p>
        </w:tc>
        <w:tc>
          <w:tcPr>
            <w:tcW w:w="5016" w:type="dxa"/>
          </w:tcPr>
          <w:p w14:paraId="3FAC5A6C" w14:textId="5E1850B2" w:rsidR="00F02C45" w:rsidRPr="00C302C9" w:rsidRDefault="00000000" w:rsidP="003578E4">
            <w:pPr>
              <w:pStyle w:val="NormalWeb"/>
            </w:pPr>
            <w:r w:rsidRPr="00C302C9">
              <w:t>Applications</w:t>
            </w:r>
            <w:r w:rsidR="00F97B3E" w:rsidRPr="00C302C9">
              <w:t xml:space="preserve"> </w:t>
            </w:r>
            <w:r w:rsidRPr="00C302C9">
              <w:t>of</w:t>
            </w:r>
            <w:r w:rsidR="00F97B3E" w:rsidRPr="00C302C9">
              <w:t xml:space="preserve"> </w:t>
            </w:r>
            <w:r w:rsidRPr="00C302C9">
              <w:t>Type</w:t>
            </w:r>
            <w:r w:rsidR="00F97B3E" w:rsidRPr="00C302C9">
              <w:t xml:space="preserve"> </w:t>
            </w:r>
            <w:r w:rsidRPr="00C302C9">
              <w:t>II</w:t>
            </w:r>
            <w:r w:rsidR="00F97B3E" w:rsidRPr="00C302C9">
              <w:t xml:space="preserve"> </w:t>
            </w:r>
            <w:r w:rsidRPr="00C302C9">
              <w:t>restriction</w:t>
            </w:r>
            <w:r w:rsidR="00F97B3E" w:rsidRPr="00C302C9">
              <w:t xml:space="preserve"> </w:t>
            </w:r>
            <w:r w:rsidRPr="00C302C9">
              <w:t>enzymes</w:t>
            </w:r>
            <w:r w:rsidR="00F97B3E" w:rsidRPr="00C302C9">
              <w:t xml:space="preserve"> </w:t>
            </w:r>
            <w:r w:rsidRPr="00C302C9">
              <w:t>in</w:t>
            </w:r>
            <w:r w:rsidR="00F97B3E" w:rsidRPr="00C302C9">
              <w:t xml:space="preserve"> </w:t>
            </w:r>
            <w:r w:rsidRPr="00C302C9">
              <w:t>genetic</w:t>
            </w:r>
            <w:r w:rsidR="00F97B3E" w:rsidRPr="00C302C9">
              <w:t xml:space="preserve"> </w:t>
            </w:r>
            <w:r w:rsidRPr="00C302C9">
              <w:t>engineering</w:t>
            </w:r>
          </w:p>
        </w:tc>
        <w:tc>
          <w:tcPr>
            <w:tcW w:w="1041" w:type="dxa"/>
          </w:tcPr>
          <w:p w14:paraId="5215BA79" w14:textId="77777777" w:rsidR="00F02C45" w:rsidRPr="00C302C9" w:rsidRDefault="00000000" w:rsidP="003578E4">
            <w:pPr>
              <w:pStyle w:val="NormalWeb"/>
            </w:pPr>
            <w:r w:rsidRPr="00C302C9">
              <w:rPr>
                <w:spacing w:val="-5"/>
              </w:rPr>
              <w:t>BT1</w:t>
            </w:r>
          </w:p>
        </w:tc>
        <w:tc>
          <w:tcPr>
            <w:tcW w:w="1617" w:type="dxa"/>
          </w:tcPr>
          <w:p w14:paraId="269F9A9C" w14:textId="77777777" w:rsidR="00F02C45" w:rsidRPr="00C302C9" w:rsidRDefault="00000000" w:rsidP="003578E4">
            <w:pPr>
              <w:pStyle w:val="NormalWeb"/>
            </w:pPr>
            <w:r w:rsidRPr="00C302C9">
              <w:rPr>
                <w:spacing w:val="-5"/>
              </w:rPr>
              <w:t>CO1</w:t>
            </w:r>
          </w:p>
        </w:tc>
        <w:tc>
          <w:tcPr>
            <w:tcW w:w="851" w:type="dxa"/>
          </w:tcPr>
          <w:p w14:paraId="53FB26AA" w14:textId="77777777" w:rsidR="00F02C45" w:rsidRPr="00C302C9" w:rsidRDefault="00000000" w:rsidP="003578E4">
            <w:pPr>
              <w:pStyle w:val="NormalWeb"/>
            </w:pPr>
            <w:r w:rsidRPr="00C302C9">
              <w:rPr>
                <w:spacing w:val="-5"/>
              </w:rPr>
              <w:t>PO2</w:t>
            </w:r>
          </w:p>
        </w:tc>
      </w:tr>
      <w:tr w:rsidR="00F02C45" w:rsidRPr="00875F13" w14:paraId="1E009127" w14:textId="77777777" w:rsidTr="00C302C9">
        <w:trPr>
          <w:trHeight w:val="692"/>
        </w:trPr>
        <w:tc>
          <w:tcPr>
            <w:tcW w:w="713" w:type="dxa"/>
          </w:tcPr>
          <w:p w14:paraId="612FF342" w14:textId="77777777" w:rsidR="00F02C45" w:rsidRPr="00C302C9" w:rsidRDefault="00000000" w:rsidP="003578E4">
            <w:pPr>
              <w:pStyle w:val="NormalWeb"/>
            </w:pPr>
            <w:r w:rsidRPr="00C302C9">
              <w:rPr>
                <w:spacing w:val="-10"/>
              </w:rPr>
              <w:t>2</w:t>
            </w:r>
          </w:p>
        </w:tc>
        <w:tc>
          <w:tcPr>
            <w:tcW w:w="5016" w:type="dxa"/>
          </w:tcPr>
          <w:p w14:paraId="07940259" w14:textId="001A2EC6" w:rsidR="00F02C45" w:rsidRPr="00C302C9" w:rsidRDefault="00000000" w:rsidP="003578E4">
            <w:pPr>
              <w:pStyle w:val="NormalWeb"/>
            </w:pPr>
            <w:r w:rsidRPr="00C302C9">
              <w:t>Describe</w:t>
            </w:r>
            <w:r w:rsidR="00F97B3E" w:rsidRPr="00C302C9">
              <w:t xml:space="preserve"> </w:t>
            </w:r>
            <w:r w:rsidRPr="00C302C9">
              <w:t>the</w:t>
            </w:r>
            <w:r w:rsidR="00F97B3E" w:rsidRPr="00C302C9">
              <w:t xml:space="preserve"> </w:t>
            </w:r>
            <w:r w:rsidRPr="00C302C9">
              <w:t>DNA</w:t>
            </w:r>
            <w:r w:rsidR="00F97B3E" w:rsidRPr="00C302C9">
              <w:t xml:space="preserve"> </w:t>
            </w:r>
            <w:r w:rsidRPr="00C302C9">
              <w:t>modifying</w:t>
            </w:r>
            <w:r w:rsidR="00F97B3E" w:rsidRPr="00C302C9">
              <w:t xml:space="preserve"> </w:t>
            </w:r>
            <w:r w:rsidRPr="00C302C9">
              <w:t>enzymes</w:t>
            </w:r>
            <w:r w:rsidR="00F97B3E" w:rsidRPr="00C302C9">
              <w:t xml:space="preserve"> </w:t>
            </w:r>
            <w:r w:rsidRPr="00C302C9">
              <w:t>and</w:t>
            </w:r>
            <w:r w:rsidR="00F97B3E" w:rsidRPr="00C302C9">
              <w:t xml:space="preserve"> </w:t>
            </w:r>
            <w:r w:rsidRPr="00C302C9">
              <w:t>their applications</w:t>
            </w:r>
          </w:p>
        </w:tc>
        <w:tc>
          <w:tcPr>
            <w:tcW w:w="1041" w:type="dxa"/>
          </w:tcPr>
          <w:p w14:paraId="542ABBDD" w14:textId="77777777" w:rsidR="00F02C45" w:rsidRPr="00C302C9" w:rsidRDefault="00000000" w:rsidP="003578E4">
            <w:pPr>
              <w:pStyle w:val="NormalWeb"/>
            </w:pPr>
            <w:r w:rsidRPr="00C302C9">
              <w:rPr>
                <w:spacing w:val="-5"/>
              </w:rPr>
              <w:t>BT2</w:t>
            </w:r>
          </w:p>
        </w:tc>
        <w:tc>
          <w:tcPr>
            <w:tcW w:w="1617" w:type="dxa"/>
          </w:tcPr>
          <w:p w14:paraId="0675FB95" w14:textId="77777777" w:rsidR="00F02C45" w:rsidRPr="00C302C9" w:rsidRDefault="00000000" w:rsidP="003578E4">
            <w:pPr>
              <w:pStyle w:val="NormalWeb"/>
            </w:pPr>
            <w:r w:rsidRPr="00C302C9">
              <w:rPr>
                <w:spacing w:val="-5"/>
              </w:rPr>
              <w:t>CO1</w:t>
            </w:r>
          </w:p>
        </w:tc>
        <w:tc>
          <w:tcPr>
            <w:tcW w:w="851" w:type="dxa"/>
          </w:tcPr>
          <w:p w14:paraId="774144FD" w14:textId="77777777" w:rsidR="00F02C45" w:rsidRPr="00C302C9" w:rsidRDefault="00000000" w:rsidP="003578E4">
            <w:pPr>
              <w:pStyle w:val="NormalWeb"/>
            </w:pPr>
            <w:r w:rsidRPr="00C302C9">
              <w:rPr>
                <w:spacing w:val="-5"/>
              </w:rPr>
              <w:t>PO2</w:t>
            </w:r>
          </w:p>
        </w:tc>
      </w:tr>
      <w:tr w:rsidR="00F02C45" w:rsidRPr="00875F13" w14:paraId="3F31B43F" w14:textId="77777777" w:rsidTr="00C302C9">
        <w:trPr>
          <w:trHeight w:val="972"/>
        </w:trPr>
        <w:tc>
          <w:tcPr>
            <w:tcW w:w="713" w:type="dxa"/>
          </w:tcPr>
          <w:p w14:paraId="16CD46BC" w14:textId="77777777" w:rsidR="00F02C45" w:rsidRPr="00C302C9" w:rsidRDefault="00000000" w:rsidP="003578E4">
            <w:pPr>
              <w:pStyle w:val="NormalWeb"/>
            </w:pPr>
            <w:r w:rsidRPr="00C302C9">
              <w:rPr>
                <w:spacing w:val="-10"/>
              </w:rPr>
              <w:t>3</w:t>
            </w:r>
          </w:p>
        </w:tc>
        <w:tc>
          <w:tcPr>
            <w:tcW w:w="5016" w:type="dxa"/>
          </w:tcPr>
          <w:p w14:paraId="5C1F4B4C" w14:textId="4AC3F712" w:rsidR="00F02C45" w:rsidRPr="00C302C9" w:rsidRDefault="00000000" w:rsidP="003578E4">
            <w:pPr>
              <w:pStyle w:val="NormalWeb"/>
            </w:pPr>
            <w:r w:rsidRPr="00C302C9">
              <w:t>Write</w:t>
            </w:r>
            <w:r w:rsidR="00F97B3E" w:rsidRPr="00C302C9">
              <w:t xml:space="preserve"> </w:t>
            </w:r>
            <w:r w:rsidRPr="00C302C9">
              <w:t>an essay on Cloning Vectors (Plasmid vectors: pBR</w:t>
            </w:r>
            <w:r w:rsidR="00F97B3E" w:rsidRPr="00C302C9">
              <w:t xml:space="preserve"> </w:t>
            </w:r>
            <w:r w:rsidRPr="00C302C9">
              <w:t>and</w:t>
            </w:r>
            <w:r w:rsidR="00F97B3E" w:rsidRPr="00C302C9">
              <w:t xml:space="preserve"> </w:t>
            </w:r>
            <w:r w:rsidRPr="00C302C9">
              <w:t>pUC</w:t>
            </w:r>
            <w:r w:rsidR="00F97B3E" w:rsidRPr="00C302C9">
              <w:t xml:space="preserve"> </w:t>
            </w:r>
            <w:r w:rsidRPr="00C302C9">
              <w:t>series,</w:t>
            </w:r>
            <w:r w:rsidR="00F97B3E" w:rsidRPr="00C302C9">
              <w:t xml:space="preserve"> </w:t>
            </w:r>
            <w:r w:rsidRPr="00C302C9">
              <w:t>Bacteriophage</w:t>
            </w:r>
            <w:r w:rsidR="00F97B3E" w:rsidRPr="00C302C9">
              <w:t xml:space="preserve"> </w:t>
            </w:r>
            <w:r w:rsidRPr="00C302C9">
              <w:t>lambda</w:t>
            </w:r>
            <w:r w:rsidR="00F97B3E" w:rsidRPr="00C302C9">
              <w:t xml:space="preserve"> </w:t>
            </w:r>
            <w:r w:rsidRPr="00C302C9">
              <w:t>and</w:t>
            </w:r>
            <w:r w:rsidR="00F97B3E" w:rsidRPr="00C302C9">
              <w:t xml:space="preserve"> </w:t>
            </w:r>
            <w:r w:rsidRPr="00C302C9">
              <w:t>M13 based</w:t>
            </w:r>
            <w:r w:rsidR="00F97B3E" w:rsidRPr="00C302C9">
              <w:t xml:space="preserve"> </w:t>
            </w:r>
            <w:r w:rsidRPr="00C302C9">
              <w:t>vectors)</w:t>
            </w:r>
          </w:p>
        </w:tc>
        <w:tc>
          <w:tcPr>
            <w:tcW w:w="1041" w:type="dxa"/>
          </w:tcPr>
          <w:p w14:paraId="37989ADF" w14:textId="77777777" w:rsidR="00F02C45" w:rsidRPr="00C302C9" w:rsidRDefault="00000000" w:rsidP="003578E4">
            <w:pPr>
              <w:pStyle w:val="NormalWeb"/>
            </w:pPr>
            <w:r w:rsidRPr="00C302C9">
              <w:rPr>
                <w:spacing w:val="-5"/>
              </w:rPr>
              <w:t>BT1</w:t>
            </w:r>
          </w:p>
        </w:tc>
        <w:tc>
          <w:tcPr>
            <w:tcW w:w="1617" w:type="dxa"/>
          </w:tcPr>
          <w:p w14:paraId="747A24F1" w14:textId="77777777" w:rsidR="00F02C45" w:rsidRPr="00C302C9" w:rsidRDefault="00000000" w:rsidP="003578E4">
            <w:pPr>
              <w:pStyle w:val="NormalWeb"/>
            </w:pPr>
            <w:r w:rsidRPr="00C302C9">
              <w:rPr>
                <w:spacing w:val="-5"/>
              </w:rPr>
              <w:t>CO1</w:t>
            </w:r>
          </w:p>
        </w:tc>
        <w:tc>
          <w:tcPr>
            <w:tcW w:w="851" w:type="dxa"/>
          </w:tcPr>
          <w:p w14:paraId="0CE819C8" w14:textId="77777777" w:rsidR="00F02C45" w:rsidRPr="00C302C9" w:rsidRDefault="00000000" w:rsidP="003578E4">
            <w:pPr>
              <w:pStyle w:val="NormalWeb"/>
            </w:pPr>
            <w:r w:rsidRPr="00C302C9">
              <w:rPr>
                <w:spacing w:val="-5"/>
              </w:rPr>
              <w:t>PO2</w:t>
            </w:r>
          </w:p>
        </w:tc>
      </w:tr>
      <w:tr w:rsidR="00875F13" w14:paraId="479C2423" w14:textId="77777777" w:rsidTr="00C302C9">
        <w:trPr>
          <w:trHeight w:val="405"/>
        </w:trPr>
        <w:tc>
          <w:tcPr>
            <w:tcW w:w="713" w:type="dxa"/>
          </w:tcPr>
          <w:p w14:paraId="6D8D90F0" w14:textId="15B2428B" w:rsidR="00875F13" w:rsidRPr="00C302C9" w:rsidRDefault="00875F13" w:rsidP="003578E4">
            <w:pPr>
              <w:pStyle w:val="NormalWeb"/>
              <w:rPr>
                <w:spacing w:val="-10"/>
              </w:rPr>
            </w:pPr>
            <w:r w:rsidRPr="00C302C9">
              <w:t>4</w:t>
            </w:r>
          </w:p>
        </w:tc>
        <w:tc>
          <w:tcPr>
            <w:tcW w:w="5016" w:type="dxa"/>
          </w:tcPr>
          <w:p w14:paraId="6AFE3089" w14:textId="260BA87F" w:rsidR="00875F13" w:rsidRPr="00C302C9" w:rsidRDefault="00875F13" w:rsidP="003578E4">
            <w:pPr>
              <w:pStyle w:val="NormalWeb"/>
            </w:pPr>
            <w:r w:rsidRPr="00C302C9">
              <w:t>Explain</w:t>
            </w:r>
            <w:r w:rsidR="00741735" w:rsidRPr="00C302C9">
              <w:t xml:space="preserve"> </w:t>
            </w:r>
            <w:r w:rsidRPr="00C302C9">
              <w:t>the</w:t>
            </w:r>
            <w:r w:rsidR="00741735" w:rsidRPr="00C302C9">
              <w:t xml:space="preserve"> </w:t>
            </w:r>
            <w:r w:rsidRPr="00C302C9">
              <w:t>different</w:t>
            </w:r>
            <w:r w:rsidR="00741735" w:rsidRPr="00C302C9">
              <w:t xml:space="preserve"> </w:t>
            </w:r>
            <w:r w:rsidRPr="00C302C9">
              <w:t>cosmid</w:t>
            </w:r>
            <w:r w:rsidR="00741735" w:rsidRPr="00C302C9">
              <w:t xml:space="preserve"> </w:t>
            </w:r>
            <w:r w:rsidRPr="00C302C9">
              <w:t>vectors:</w:t>
            </w:r>
            <w:r w:rsidR="00741735" w:rsidRPr="00C302C9">
              <w:t xml:space="preserve"> </w:t>
            </w:r>
            <w:r w:rsidRPr="00C302C9">
              <w:t>BACs,</w:t>
            </w:r>
            <w:r w:rsidR="00741735" w:rsidRPr="00C302C9">
              <w:t xml:space="preserve"> </w:t>
            </w:r>
            <w:r w:rsidRPr="00C302C9">
              <w:t>YACs</w:t>
            </w:r>
          </w:p>
        </w:tc>
        <w:tc>
          <w:tcPr>
            <w:tcW w:w="1041" w:type="dxa"/>
          </w:tcPr>
          <w:p w14:paraId="3498F786" w14:textId="52171F42" w:rsidR="00875F13" w:rsidRPr="00C302C9" w:rsidRDefault="00875F13" w:rsidP="003578E4">
            <w:pPr>
              <w:pStyle w:val="NormalWeb"/>
              <w:rPr>
                <w:spacing w:val="-5"/>
              </w:rPr>
            </w:pPr>
            <w:r w:rsidRPr="00C302C9">
              <w:rPr>
                <w:spacing w:val="-5"/>
              </w:rPr>
              <w:t>BT2</w:t>
            </w:r>
          </w:p>
        </w:tc>
        <w:tc>
          <w:tcPr>
            <w:tcW w:w="1617" w:type="dxa"/>
          </w:tcPr>
          <w:p w14:paraId="6B5C9DFA" w14:textId="5C170490" w:rsidR="00875F13" w:rsidRPr="00C302C9" w:rsidRDefault="00875F13" w:rsidP="003578E4">
            <w:pPr>
              <w:pStyle w:val="NormalWeb"/>
              <w:rPr>
                <w:spacing w:val="-5"/>
              </w:rPr>
            </w:pPr>
            <w:r w:rsidRPr="00C302C9">
              <w:rPr>
                <w:spacing w:val="-5"/>
              </w:rPr>
              <w:t>CO1</w:t>
            </w:r>
          </w:p>
        </w:tc>
        <w:tc>
          <w:tcPr>
            <w:tcW w:w="851" w:type="dxa"/>
          </w:tcPr>
          <w:p w14:paraId="5B2578E7" w14:textId="77777777" w:rsidR="00875F13" w:rsidRPr="00C302C9" w:rsidRDefault="00875F13" w:rsidP="003578E4">
            <w:pPr>
              <w:pStyle w:val="NormalWeb"/>
              <w:rPr>
                <w:spacing w:val="-5"/>
              </w:rPr>
            </w:pPr>
          </w:p>
        </w:tc>
      </w:tr>
    </w:tbl>
    <w:p w14:paraId="254B0181" w14:textId="5807E9FF" w:rsidR="00C302C9" w:rsidRPr="00C302C9" w:rsidRDefault="00C302C9" w:rsidP="00C302C9">
      <w:pPr>
        <w:tabs>
          <w:tab w:val="left" w:pos="2696"/>
        </w:tabs>
        <w:rPr>
          <w:lang w:bidi="te-IN"/>
        </w:rPr>
      </w:pPr>
      <w:r>
        <w:t xml:space="preserve">          Short Answer </w:t>
      </w:r>
      <w:r>
        <w:rPr>
          <w:spacing w:val="-2"/>
        </w:rPr>
        <w:t>Questions</w:t>
      </w:r>
    </w:p>
    <w:p w14:paraId="2E66A469" w14:textId="77777777" w:rsidR="00C302C9" w:rsidRDefault="00C302C9" w:rsidP="00C302C9">
      <w:pPr>
        <w:tabs>
          <w:tab w:val="left" w:pos="2696"/>
        </w:tabs>
        <w:rPr>
          <w:lang w:bidi="te-IN"/>
        </w:rPr>
      </w:pPr>
      <w:r>
        <w:rPr>
          <w:lang w:bidi="te-IN"/>
        </w:rPr>
        <w:tab/>
      </w:r>
    </w:p>
    <w:p w14:paraId="44381BE6" w14:textId="77777777" w:rsidR="00C302C9" w:rsidRDefault="00C302C9" w:rsidP="00C302C9">
      <w:pPr>
        <w:tabs>
          <w:tab w:val="left" w:pos="2696"/>
        </w:tabs>
        <w:rPr>
          <w:lang w:bidi="te-IN"/>
        </w:rPr>
      </w:pPr>
    </w:p>
    <w:tbl>
      <w:tblPr>
        <w:tblW w:w="0" w:type="auto"/>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5445"/>
        <w:gridCol w:w="1037"/>
        <w:gridCol w:w="792"/>
        <w:gridCol w:w="720"/>
      </w:tblGrid>
      <w:tr w:rsidR="00C302C9" w14:paraId="0480567B" w14:textId="77777777" w:rsidTr="00D1542D">
        <w:trPr>
          <w:trHeight w:val="704"/>
        </w:trPr>
        <w:tc>
          <w:tcPr>
            <w:tcW w:w="903" w:type="dxa"/>
          </w:tcPr>
          <w:p w14:paraId="3193AFC1" w14:textId="77777777" w:rsidR="00C302C9" w:rsidRDefault="00C302C9" w:rsidP="00D1542D">
            <w:pPr>
              <w:pStyle w:val="NormalWeb"/>
            </w:pPr>
            <w:r>
              <w:t>S. No.</w:t>
            </w:r>
          </w:p>
        </w:tc>
        <w:tc>
          <w:tcPr>
            <w:tcW w:w="5445" w:type="dxa"/>
          </w:tcPr>
          <w:p w14:paraId="09CA51C3" w14:textId="77777777" w:rsidR="00C302C9" w:rsidRDefault="00C302C9" w:rsidP="00D1542D">
            <w:pPr>
              <w:pStyle w:val="NormalWeb"/>
            </w:pPr>
            <w:r>
              <w:t>QUESTION</w:t>
            </w:r>
          </w:p>
        </w:tc>
        <w:tc>
          <w:tcPr>
            <w:tcW w:w="1037" w:type="dxa"/>
          </w:tcPr>
          <w:p w14:paraId="31AF66BB" w14:textId="77777777" w:rsidR="00C302C9" w:rsidRDefault="00C302C9" w:rsidP="00D1542D">
            <w:pPr>
              <w:pStyle w:val="NormalWeb"/>
            </w:pPr>
            <w:r>
              <w:rPr>
                <w:spacing w:val="-6"/>
              </w:rPr>
              <w:t xml:space="preserve">BT </w:t>
            </w:r>
            <w:r>
              <w:rPr>
                <w:spacing w:val="-4"/>
              </w:rPr>
              <w:t>LEVEL</w:t>
            </w:r>
          </w:p>
        </w:tc>
        <w:tc>
          <w:tcPr>
            <w:tcW w:w="792" w:type="dxa"/>
          </w:tcPr>
          <w:p w14:paraId="3104D2F3" w14:textId="77777777" w:rsidR="00C302C9" w:rsidRDefault="00C302C9" w:rsidP="00D1542D">
            <w:pPr>
              <w:pStyle w:val="NormalWeb"/>
            </w:pPr>
            <w:r>
              <w:rPr>
                <w:spacing w:val="-5"/>
              </w:rPr>
              <w:t>CO</w:t>
            </w:r>
          </w:p>
        </w:tc>
        <w:tc>
          <w:tcPr>
            <w:tcW w:w="720" w:type="dxa"/>
          </w:tcPr>
          <w:p w14:paraId="211D84E7" w14:textId="77777777" w:rsidR="00C302C9" w:rsidRDefault="00C302C9" w:rsidP="00D1542D">
            <w:pPr>
              <w:pStyle w:val="NormalWeb"/>
            </w:pPr>
            <w:r>
              <w:rPr>
                <w:spacing w:val="-5"/>
              </w:rPr>
              <w:t>PO</w:t>
            </w:r>
          </w:p>
        </w:tc>
      </w:tr>
      <w:tr w:rsidR="00C302C9" w14:paraId="7CB00DD3" w14:textId="77777777" w:rsidTr="00D1542D">
        <w:trPr>
          <w:trHeight w:val="455"/>
        </w:trPr>
        <w:tc>
          <w:tcPr>
            <w:tcW w:w="903" w:type="dxa"/>
          </w:tcPr>
          <w:p w14:paraId="4A8267E0" w14:textId="77777777" w:rsidR="00C302C9" w:rsidRDefault="00C302C9" w:rsidP="00D1542D">
            <w:pPr>
              <w:pStyle w:val="NormalWeb"/>
            </w:pPr>
            <w:r>
              <w:rPr>
                <w:spacing w:val="-10"/>
              </w:rPr>
              <w:t>1</w:t>
            </w:r>
          </w:p>
        </w:tc>
        <w:tc>
          <w:tcPr>
            <w:tcW w:w="5445" w:type="dxa"/>
          </w:tcPr>
          <w:p w14:paraId="07D7E940" w14:textId="77777777" w:rsidR="00C302C9" w:rsidRDefault="00C302C9" w:rsidP="00D1542D">
            <w:pPr>
              <w:pStyle w:val="NormalWeb"/>
            </w:pPr>
            <w:r>
              <w:t>State the type I restriction enzymes</w:t>
            </w:r>
          </w:p>
        </w:tc>
        <w:tc>
          <w:tcPr>
            <w:tcW w:w="1037" w:type="dxa"/>
          </w:tcPr>
          <w:p w14:paraId="011BECCF" w14:textId="77777777" w:rsidR="00C302C9" w:rsidRDefault="00C302C9" w:rsidP="00D1542D">
            <w:pPr>
              <w:pStyle w:val="NormalWeb"/>
            </w:pPr>
            <w:r>
              <w:rPr>
                <w:spacing w:val="-5"/>
              </w:rPr>
              <w:t>BT1</w:t>
            </w:r>
          </w:p>
        </w:tc>
        <w:tc>
          <w:tcPr>
            <w:tcW w:w="792" w:type="dxa"/>
          </w:tcPr>
          <w:p w14:paraId="2758694A" w14:textId="77777777" w:rsidR="00C302C9" w:rsidRDefault="00C302C9" w:rsidP="00D1542D">
            <w:pPr>
              <w:pStyle w:val="NormalWeb"/>
            </w:pPr>
            <w:r>
              <w:rPr>
                <w:spacing w:val="-5"/>
              </w:rPr>
              <w:t>CO1</w:t>
            </w:r>
          </w:p>
        </w:tc>
        <w:tc>
          <w:tcPr>
            <w:tcW w:w="720" w:type="dxa"/>
          </w:tcPr>
          <w:p w14:paraId="05CBF62F" w14:textId="77777777" w:rsidR="00C302C9" w:rsidRDefault="00C302C9" w:rsidP="00D1542D">
            <w:pPr>
              <w:pStyle w:val="NormalWeb"/>
            </w:pPr>
            <w:r>
              <w:rPr>
                <w:spacing w:val="-5"/>
              </w:rPr>
              <w:t>PO2</w:t>
            </w:r>
          </w:p>
        </w:tc>
      </w:tr>
      <w:tr w:rsidR="00C302C9" w14:paraId="2B5C4F80" w14:textId="77777777" w:rsidTr="00D1542D">
        <w:trPr>
          <w:trHeight w:val="757"/>
        </w:trPr>
        <w:tc>
          <w:tcPr>
            <w:tcW w:w="903" w:type="dxa"/>
          </w:tcPr>
          <w:p w14:paraId="090F4850" w14:textId="77777777" w:rsidR="00C302C9" w:rsidRDefault="00C302C9" w:rsidP="00D1542D">
            <w:pPr>
              <w:pStyle w:val="NormalWeb"/>
            </w:pPr>
            <w:r>
              <w:rPr>
                <w:spacing w:val="-10"/>
              </w:rPr>
              <w:t>2</w:t>
            </w:r>
          </w:p>
        </w:tc>
        <w:tc>
          <w:tcPr>
            <w:tcW w:w="5445" w:type="dxa"/>
          </w:tcPr>
          <w:p w14:paraId="2A55C91B" w14:textId="77777777" w:rsidR="00C302C9" w:rsidRDefault="00C302C9" w:rsidP="00D1542D">
            <w:pPr>
              <w:pStyle w:val="NormalWeb"/>
              <w:rPr>
                <w:rFonts w:ascii="Cambria"/>
              </w:rPr>
            </w:pPr>
            <w:r>
              <w:rPr>
                <w:rFonts w:ascii="Cambria"/>
                <w:w w:val="110"/>
              </w:rPr>
              <w:t>Polymerases</w:t>
            </w:r>
          </w:p>
        </w:tc>
        <w:tc>
          <w:tcPr>
            <w:tcW w:w="1037" w:type="dxa"/>
          </w:tcPr>
          <w:p w14:paraId="3810D272" w14:textId="77777777" w:rsidR="00C302C9" w:rsidRDefault="00C302C9" w:rsidP="00D1542D">
            <w:pPr>
              <w:pStyle w:val="NormalWeb"/>
            </w:pPr>
            <w:r>
              <w:rPr>
                <w:spacing w:val="-5"/>
              </w:rPr>
              <w:t>BT2</w:t>
            </w:r>
          </w:p>
        </w:tc>
        <w:tc>
          <w:tcPr>
            <w:tcW w:w="792" w:type="dxa"/>
          </w:tcPr>
          <w:p w14:paraId="78663DBF" w14:textId="77777777" w:rsidR="00C302C9" w:rsidRDefault="00C302C9" w:rsidP="00D1542D">
            <w:pPr>
              <w:pStyle w:val="NormalWeb"/>
            </w:pPr>
            <w:r>
              <w:rPr>
                <w:spacing w:val="-5"/>
              </w:rPr>
              <w:t>CO1</w:t>
            </w:r>
          </w:p>
        </w:tc>
        <w:tc>
          <w:tcPr>
            <w:tcW w:w="720" w:type="dxa"/>
          </w:tcPr>
          <w:p w14:paraId="055BBC88" w14:textId="77777777" w:rsidR="00C302C9" w:rsidRDefault="00C302C9" w:rsidP="00D1542D">
            <w:pPr>
              <w:pStyle w:val="NormalWeb"/>
            </w:pPr>
            <w:r>
              <w:rPr>
                <w:spacing w:val="-5"/>
              </w:rPr>
              <w:t>PO2</w:t>
            </w:r>
          </w:p>
        </w:tc>
      </w:tr>
      <w:tr w:rsidR="00C302C9" w14:paraId="592BFAA1" w14:textId="77777777" w:rsidTr="00D1542D">
        <w:trPr>
          <w:trHeight w:val="704"/>
        </w:trPr>
        <w:tc>
          <w:tcPr>
            <w:tcW w:w="903" w:type="dxa"/>
          </w:tcPr>
          <w:p w14:paraId="0F62ADC8" w14:textId="77777777" w:rsidR="00C302C9" w:rsidRDefault="00C302C9" w:rsidP="00D1542D">
            <w:pPr>
              <w:pStyle w:val="NormalWeb"/>
            </w:pPr>
            <w:r>
              <w:rPr>
                <w:spacing w:val="-10"/>
              </w:rPr>
              <w:t>3</w:t>
            </w:r>
          </w:p>
        </w:tc>
        <w:tc>
          <w:tcPr>
            <w:tcW w:w="5445" w:type="dxa"/>
          </w:tcPr>
          <w:p w14:paraId="57B181AF" w14:textId="77777777" w:rsidR="00C302C9" w:rsidRDefault="00C302C9" w:rsidP="00D1542D">
            <w:pPr>
              <w:pStyle w:val="NormalWeb"/>
            </w:pPr>
            <w:r>
              <w:t>P UC vector</w:t>
            </w:r>
          </w:p>
        </w:tc>
        <w:tc>
          <w:tcPr>
            <w:tcW w:w="1037" w:type="dxa"/>
          </w:tcPr>
          <w:p w14:paraId="4FC900F9" w14:textId="77777777" w:rsidR="00C302C9" w:rsidRDefault="00C302C9" w:rsidP="00D1542D">
            <w:pPr>
              <w:pStyle w:val="NormalWeb"/>
            </w:pPr>
            <w:r>
              <w:rPr>
                <w:spacing w:val="-5"/>
              </w:rPr>
              <w:t>BT1</w:t>
            </w:r>
          </w:p>
        </w:tc>
        <w:tc>
          <w:tcPr>
            <w:tcW w:w="792" w:type="dxa"/>
          </w:tcPr>
          <w:p w14:paraId="6D372799" w14:textId="77777777" w:rsidR="00C302C9" w:rsidRDefault="00C302C9" w:rsidP="00D1542D">
            <w:pPr>
              <w:pStyle w:val="NormalWeb"/>
            </w:pPr>
            <w:r>
              <w:rPr>
                <w:spacing w:val="-5"/>
              </w:rPr>
              <w:t>CO1</w:t>
            </w:r>
          </w:p>
        </w:tc>
        <w:tc>
          <w:tcPr>
            <w:tcW w:w="720" w:type="dxa"/>
          </w:tcPr>
          <w:p w14:paraId="77F6FBEF" w14:textId="77777777" w:rsidR="00C302C9" w:rsidRDefault="00C302C9" w:rsidP="00D1542D">
            <w:pPr>
              <w:pStyle w:val="NormalWeb"/>
            </w:pPr>
            <w:r>
              <w:rPr>
                <w:spacing w:val="-5"/>
              </w:rPr>
              <w:t>PO2</w:t>
            </w:r>
          </w:p>
        </w:tc>
      </w:tr>
      <w:tr w:rsidR="00C302C9" w14:paraId="519E5A9B" w14:textId="77777777" w:rsidTr="00D1542D">
        <w:trPr>
          <w:trHeight w:val="451"/>
        </w:trPr>
        <w:tc>
          <w:tcPr>
            <w:tcW w:w="903" w:type="dxa"/>
          </w:tcPr>
          <w:p w14:paraId="073AE79B" w14:textId="77777777" w:rsidR="00C302C9" w:rsidRDefault="00C302C9" w:rsidP="00D1542D">
            <w:pPr>
              <w:pStyle w:val="NormalWeb"/>
            </w:pPr>
            <w:r>
              <w:rPr>
                <w:spacing w:val="-10"/>
              </w:rPr>
              <w:t>4</w:t>
            </w:r>
          </w:p>
        </w:tc>
        <w:tc>
          <w:tcPr>
            <w:tcW w:w="5445" w:type="dxa"/>
          </w:tcPr>
          <w:p w14:paraId="79D3D51C" w14:textId="77777777" w:rsidR="00C302C9" w:rsidRDefault="00C302C9" w:rsidP="00D1542D">
            <w:pPr>
              <w:pStyle w:val="NormalWeb"/>
            </w:pPr>
            <w:r>
              <w:rPr>
                <w:spacing w:val="-4"/>
              </w:rPr>
              <w:t>YACs</w:t>
            </w:r>
          </w:p>
        </w:tc>
        <w:tc>
          <w:tcPr>
            <w:tcW w:w="1037" w:type="dxa"/>
          </w:tcPr>
          <w:p w14:paraId="4EA38F07" w14:textId="77777777" w:rsidR="00C302C9" w:rsidRDefault="00C302C9" w:rsidP="00D1542D">
            <w:pPr>
              <w:pStyle w:val="NormalWeb"/>
            </w:pPr>
            <w:r>
              <w:rPr>
                <w:spacing w:val="-5"/>
              </w:rPr>
              <w:t>BT1</w:t>
            </w:r>
          </w:p>
        </w:tc>
        <w:tc>
          <w:tcPr>
            <w:tcW w:w="792" w:type="dxa"/>
          </w:tcPr>
          <w:p w14:paraId="73B2E31F" w14:textId="77777777" w:rsidR="00C302C9" w:rsidRDefault="00C302C9" w:rsidP="00D1542D">
            <w:pPr>
              <w:pStyle w:val="NormalWeb"/>
            </w:pPr>
            <w:r>
              <w:rPr>
                <w:spacing w:val="-5"/>
              </w:rPr>
              <w:t>CO1</w:t>
            </w:r>
          </w:p>
        </w:tc>
        <w:tc>
          <w:tcPr>
            <w:tcW w:w="720" w:type="dxa"/>
          </w:tcPr>
          <w:p w14:paraId="30C00576" w14:textId="77777777" w:rsidR="00C302C9" w:rsidRDefault="00C302C9" w:rsidP="00D1542D">
            <w:pPr>
              <w:pStyle w:val="NormalWeb"/>
            </w:pPr>
            <w:r>
              <w:rPr>
                <w:spacing w:val="-5"/>
              </w:rPr>
              <w:t>PO2</w:t>
            </w:r>
          </w:p>
        </w:tc>
      </w:tr>
      <w:tr w:rsidR="00C302C9" w14:paraId="692EDCC6" w14:textId="77777777" w:rsidTr="00D1542D">
        <w:trPr>
          <w:trHeight w:val="709"/>
        </w:trPr>
        <w:tc>
          <w:tcPr>
            <w:tcW w:w="903" w:type="dxa"/>
          </w:tcPr>
          <w:p w14:paraId="4306C4E0" w14:textId="77777777" w:rsidR="00C302C9" w:rsidRDefault="00C302C9" w:rsidP="00D1542D">
            <w:pPr>
              <w:pStyle w:val="NormalWeb"/>
            </w:pPr>
            <w:r>
              <w:rPr>
                <w:spacing w:val="-10"/>
              </w:rPr>
              <w:t>5</w:t>
            </w:r>
          </w:p>
        </w:tc>
        <w:tc>
          <w:tcPr>
            <w:tcW w:w="5445" w:type="dxa"/>
          </w:tcPr>
          <w:p w14:paraId="75BB93AC" w14:textId="77777777" w:rsidR="00C302C9" w:rsidRDefault="00C302C9" w:rsidP="00D1542D">
            <w:pPr>
              <w:pStyle w:val="NormalWeb"/>
            </w:pPr>
            <w:r>
              <w:t>M13 based vector</w:t>
            </w:r>
          </w:p>
        </w:tc>
        <w:tc>
          <w:tcPr>
            <w:tcW w:w="1037" w:type="dxa"/>
          </w:tcPr>
          <w:p w14:paraId="381D2692" w14:textId="77777777" w:rsidR="00C302C9" w:rsidRDefault="00C302C9" w:rsidP="00D1542D">
            <w:pPr>
              <w:pStyle w:val="NormalWeb"/>
            </w:pPr>
            <w:r>
              <w:rPr>
                <w:spacing w:val="-5"/>
              </w:rPr>
              <w:t>BT2</w:t>
            </w:r>
          </w:p>
        </w:tc>
        <w:tc>
          <w:tcPr>
            <w:tcW w:w="792" w:type="dxa"/>
          </w:tcPr>
          <w:p w14:paraId="515D76E5" w14:textId="77777777" w:rsidR="00C302C9" w:rsidRDefault="00C302C9" w:rsidP="00D1542D">
            <w:pPr>
              <w:pStyle w:val="NormalWeb"/>
            </w:pPr>
            <w:r>
              <w:rPr>
                <w:spacing w:val="-5"/>
              </w:rPr>
              <w:t>CO1</w:t>
            </w:r>
          </w:p>
        </w:tc>
        <w:tc>
          <w:tcPr>
            <w:tcW w:w="720" w:type="dxa"/>
          </w:tcPr>
          <w:p w14:paraId="09A71074" w14:textId="77777777" w:rsidR="00C302C9" w:rsidRDefault="00C302C9" w:rsidP="00D1542D">
            <w:pPr>
              <w:pStyle w:val="NormalWeb"/>
            </w:pPr>
            <w:r>
              <w:rPr>
                <w:spacing w:val="-5"/>
              </w:rPr>
              <w:t>PO2</w:t>
            </w:r>
          </w:p>
        </w:tc>
      </w:tr>
      <w:tr w:rsidR="00C302C9" w14:paraId="037D4274" w14:textId="77777777" w:rsidTr="00D1542D">
        <w:trPr>
          <w:trHeight w:val="450"/>
        </w:trPr>
        <w:tc>
          <w:tcPr>
            <w:tcW w:w="903" w:type="dxa"/>
          </w:tcPr>
          <w:p w14:paraId="45D87F55" w14:textId="77777777" w:rsidR="00C302C9" w:rsidRDefault="00C302C9" w:rsidP="00D1542D">
            <w:pPr>
              <w:pStyle w:val="NormalWeb"/>
            </w:pPr>
            <w:r>
              <w:rPr>
                <w:spacing w:val="-10"/>
              </w:rPr>
              <w:t>6</w:t>
            </w:r>
          </w:p>
        </w:tc>
        <w:tc>
          <w:tcPr>
            <w:tcW w:w="5445" w:type="dxa"/>
          </w:tcPr>
          <w:p w14:paraId="1D99ACD5" w14:textId="77777777" w:rsidR="00C302C9" w:rsidRDefault="00C302C9" w:rsidP="00D1542D">
            <w:pPr>
              <w:pStyle w:val="NormalWeb"/>
            </w:pPr>
            <w:r>
              <w:t>DNA polymerase</w:t>
            </w:r>
          </w:p>
        </w:tc>
        <w:tc>
          <w:tcPr>
            <w:tcW w:w="1037" w:type="dxa"/>
          </w:tcPr>
          <w:p w14:paraId="2B882FC3" w14:textId="77777777" w:rsidR="00C302C9" w:rsidRDefault="00C302C9" w:rsidP="00D1542D">
            <w:pPr>
              <w:pStyle w:val="NormalWeb"/>
            </w:pPr>
            <w:r>
              <w:rPr>
                <w:spacing w:val="-5"/>
              </w:rPr>
              <w:t>BT1</w:t>
            </w:r>
          </w:p>
        </w:tc>
        <w:tc>
          <w:tcPr>
            <w:tcW w:w="792" w:type="dxa"/>
          </w:tcPr>
          <w:p w14:paraId="229D1127" w14:textId="77777777" w:rsidR="00C302C9" w:rsidRDefault="00C302C9" w:rsidP="00D1542D">
            <w:pPr>
              <w:pStyle w:val="NormalWeb"/>
            </w:pPr>
            <w:r>
              <w:rPr>
                <w:spacing w:val="-5"/>
              </w:rPr>
              <w:t>CO2</w:t>
            </w:r>
          </w:p>
        </w:tc>
        <w:tc>
          <w:tcPr>
            <w:tcW w:w="720" w:type="dxa"/>
          </w:tcPr>
          <w:p w14:paraId="7EA7B951" w14:textId="77777777" w:rsidR="00C302C9" w:rsidRDefault="00C302C9" w:rsidP="00D1542D">
            <w:pPr>
              <w:pStyle w:val="NormalWeb"/>
            </w:pPr>
            <w:r>
              <w:rPr>
                <w:spacing w:val="-5"/>
              </w:rPr>
              <w:t>PO2</w:t>
            </w:r>
          </w:p>
        </w:tc>
      </w:tr>
    </w:tbl>
    <w:p w14:paraId="70DC9D44" w14:textId="4985705A" w:rsidR="00C302C9" w:rsidRPr="00C302C9" w:rsidRDefault="00C302C9" w:rsidP="00C302C9">
      <w:pPr>
        <w:tabs>
          <w:tab w:val="left" w:pos="2696"/>
        </w:tabs>
        <w:rPr>
          <w:lang w:bidi="te-IN"/>
        </w:rPr>
        <w:sectPr w:rsidR="00C302C9" w:rsidRPr="00C302C9" w:rsidSect="009C49EC">
          <w:footerReference w:type="default" r:id="rId48"/>
          <w:pgSz w:w="11930" w:h="16870"/>
          <w:pgMar w:top="1540" w:right="380" w:bottom="280" w:left="993" w:header="0" w:footer="0" w:gutter="0"/>
          <w:cols w:space="720"/>
        </w:sectPr>
      </w:pPr>
    </w:p>
    <w:p w14:paraId="69B547C9" w14:textId="00EF73C6" w:rsidR="00F02C45" w:rsidRDefault="00F02C45" w:rsidP="003578E4">
      <w:pPr>
        <w:pStyle w:val="NormalWeb"/>
      </w:pPr>
    </w:p>
    <w:p w14:paraId="557D5AA9" w14:textId="6176A0A4" w:rsidR="00F02C45" w:rsidRDefault="00000000" w:rsidP="003578E4">
      <w:pPr>
        <w:pStyle w:val="NormalWeb"/>
      </w:pPr>
      <w:r>
        <w:t>Unit-2</w:t>
      </w:r>
      <w:r w:rsidR="00334DED">
        <w:t xml:space="preserve"> </w:t>
      </w:r>
      <w:r>
        <w:t>Essay</w:t>
      </w:r>
      <w:r w:rsidR="00741735">
        <w:t xml:space="preserve"> </w:t>
      </w:r>
      <w:r>
        <w:rPr>
          <w:spacing w:val="-2"/>
        </w:rPr>
        <w:t>questions</w:t>
      </w:r>
    </w:p>
    <w:p w14:paraId="450BFAA8" w14:textId="77777777" w:rsidR="00F02C45" w:rsidRDefault="00F02C45" w:rsidP="003578E4">
      <w:pPr>
        <w:pStyle w:val="NormalWeb"/>
        <w:rPr>
          <w:sz w:val="20"/>
        </w:rPr>
      </w:pPr>
    </w:p>
    <w:tbl>
      <w:tblPr>
        <w:tblW w:w="0" w:type="auto"/>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7"/>
        <w:gridCol w:w="5471"/>
        <w:gridCol w:w="1041"/>
        <w:gridCol w:w="795"/>
        <w:gridCol w:w="799"/>
      </w:tblGrid>
      <w:tr w:rsidR="00F02C45" w14:paraId="54855D94" w14:textId="77777777" w:rsidTr="00022DC9">
        <w:trPr>
          <w:trHeight w:val="554"/>
        </w:trPr>
        <w:tc>
          <w:tcPr>
            <w:tcW w:w="907" w:type="dxa"/>
          </w:tcPr>
          <w:p w14:paraId="779BE322" w14:textId="77777777" w:rsidR="00F02C45" w:rsidRDefault="00000000" w:rsidP="003578E4">
            <w:pPr>
              <w:pStyle w:val="NormalWeb"/>
            </w:pPr>
            <w:r>
              <w:t>S.No.</w:t>
            </w:r>
          </w:p>
        </w:tc>
        <w:tc>
          <w:tcPr>
            <w:tcW w:w="5471" w:type="dxa"/>
          </w:tcPr>
          <w:p w14:paraId="326582F8" w14:textId="77777777" w:rsidR="00F02C45" w:rsidRDefault="00000000" w:rsidP="003578E4">
            <w:pPr>
              <w:pStyle w:val="NormalWeb"/>
            </w:pPr>
            <w:r>
              <w:t>QUESTION</w:t>
            </w:r>
          </w:p>
        </w:tc>
        <w:tc>
          <w:tcPr>
            <w:tcW w:w="1041" w:type="dxa"/>
          </w:tcPr>
          <w:p w14:paraId="7B5E220E" w14:textId="77777777" w:rsidR="00F02C45" w:rsidRDefault="00000000" w:rsidP="003578E4">
            <w:pPr>
              <w:pStyle w:val="NormalWeb"/>
            </w:pPr>
            <w:r>
              <w:rPr>
                <w:spacing w:val="-6"/>
              </w:rPr>
              <w:t xml:space="preserve">BT </w:t>
            </w:r>
            <w:r>
              <w:rPr>
                <w:spacing w:val="-4"/>
              </w:rPr>
              <w:t>LEVEL</w:t>
            </w:r>
          </w:p>
        </w:tc>
        <w:tc>
          <w:tcPr>
            <w:tcW w:w="795" w:type="dxa"/>
          </w:tcPr>
          <w:p w14:paraId="654D7B9A" w14:textId="77777777" w:rsidR="00F02C45" w:rsidRDefault="00000000" w:rsidP="003578E4">
            <w:pPr>
              <w:pStyle w:val="NormalWeb"/>
            </w:pPr>
            <w:r>
              <w:rPr>
                <w:spacing w:val="-5"/>
              </w:rPr>
              <w:t>CO</w:t>
            </w:r>
          </w:p>
        </w:tc>
        <w:tc>
          <w:tcPr>
            <w:tcW w:w="799" w:type="dxa"/>
          </w:tcPr>
          <w:p w14:paraId="688BC159" w14:textId="77777777" w:rsidR="00F02C45" w:rsidRDefault="00000000" w:rsidP="003578E4">
            <w:pPr>
              <w:pStyle w:val="NormalWeb"/>
            </w:pPr>
            <w:r>
              <w:rPr>
                <w:spacing w:val="-5"/>
              </w:rPr>
              <w:t>PO</w:t>
            </w:r>
          </w:p>
        </w:tc>
      </w:tr>
      <w:tr w:rsidR="00F02C45" w14:paraId="2E27B35F" w14:textId="77777777" w:rsidTr="00022DC9">
        <w:trPr>
          <w:trHeight w:val="557"/>
        </w:trPr>
        <w:tc>
          <w:tcPr>
            <w:tcW w:w="907" w:type="dxa"/>
          </w:tcPr>
          <w:p w14:paraId="1B63E656" w14:textId="77777777" w:rsidR="00F02C45" w:rsidRDefault="00000000" w:rsidP="003578E4">
            <w:pPr>
              <w:pStyle w:val="NormalWeb"/>
            </w:pPr>
            <w:r>
              <w:rPr>
                <w:spacing w:val="-10"/>
              </w:rPr>
              <w:t>1</w:t>
            </w:r>
          </w:p>
        </w:tc>
        <w:tc>
          <w:tcPr>
            <w:tcW w:w="5471" w:type="dxa"/>
          </w:tcPr>
          <w:p w14:paraId="62883679" w14:textId="0FF18EEF" w:rsidR="00F02C45" w:rsidRDefault="00000000" w:rsidP="003578E4">
            <w:pPr>
              <w:pStyle w:val="NormalWeb"/>
            </w:pPr>
            <w:r>
              <w:t>Describe</w:t>
            </w:r>
            <w:r w:rsidR="00741735">
              <w:t xml:space="preserve"> </w:t>
            </w:r>
            <w:r>
              <w:t>the</w:t>
            </w:r>
            <w:r w:rsidR="00741735">
              <w:t xml:space="preserve"> </w:t>
            </w:r>
            <w:r>
              <w:t>deferent</w:t>
            </w:r>
            <w:r w:rsidR="00741735">
              <w:t xml:space="preserve"> </w:t>
            </w:r>
            <w:r>
              <w:t>types</w:t>
            </w:r>
            <w:r w:rsidR="00741735">
              <w:t xml:space="preserve"> </w:t>
            </w:r>
            <w:r>
              <w:t>of</w:t>
            </w:r>
            <w:r w:rsidR="00741735">
              <w:t xml:space="preserve"> </w:t>
            </w:r>
            <w:r>
              <w:t>genedelivery</w:t>
            </w:r>
            <w:r w:rsidR="00741735">
              <w:t xml:space="preserve"> </w:t>
            </w:r>
            <w:r>
              <w:t>methods</w:t>
            </w:r>
          </w:p>
        </w:tc>
        <w:tc>
          <w:tcPr>
            <w:tcW w:w="1041" w:type="dxa"/>
          </w:tcPr>
          <w:p w14:paraId="1E9EB9DE" w14:textId="77777777" w:rsidR="00F02C45" w:rsidRDefault="00000000" w:rsidP="003578E4">
            <w:pPr>
              <w:pStyle w:val="NormalWeb"/>
            </w:pPr>
            <w:r>
              <w:rPr>
                <w:spacing w:val="-5"/>
              </w:rPr>
              <w:t>BT1</w:t>
            </w:r>
          </w:p>
        </w:tc>
        <w:tc>
          <w:tcPr>
            <w:tcW w:w="795" w:type="dxa"/>
          </w:tcPr>
          <w:p w14:paraId="4A4D416E" w14:textId="77777777" w:rsidR="00F02C45" w:rsidRDefault="00000000" w:rsidP="003578E4">
            <w:pPr>
              <w:pStyle w:val="NormalWeb"/>
            </w:pPr>
            <w:r>
              <w:rPr>
                <w:spacing w:val="-5"/>
              </w:rPr>
              <w:t>CO1</w:t>
            </w:r>
          </w:p>
        </w:tc>
        <w:tc>
          <w:tcPr>
            <w:tcW w:w="799" w:type="dxa"/>
          </w:tcPr>
          <w:p w14:paraId="10D3F341" w14:textId="77777777" w:rsidR="00F02C45" w:rsidRDefault="00000000" w:rsidP="003578E4">
            <w:pPr>
              <w:pStyle w:val="NormalWeb"/>
            </w:pPr>
            <w:r>
              <w:rPr>
                <w:spacing w:val="-5"/>
              </w:rPr>
              <w:t>PO2</w:t>
            </w:r>
          </w:p>
        </w:tc>
      </w:tr>
      <w:tr w:rsidR="00F02C45" w14:paraId="211E68C3" w14:textId="77777777" w:rsidTr="00022DC9">
        <w:trPr>
          <w:trHeight w:val="686"/>
        </w:trPr>
        <w:tc>
          <w:tcPr>
            <w:tcW w:w="907" w:type="dxa"/>
          </w:tcPr>
          <w:p w14:paraId="4419042D" w14:textId="77777777" w:rsidR="00F02C45" w:rsidRDefault="00000000" w:rsidP="003578E4">
            <w:pPr>
              <w:pStyle w:val="NormalWeb"/>
            </w:pPr>
            <w:r>
              <w:rPr>
                <w:spacing w:val="-10"/>
              </w:rPr>
              <w:t>2</w:t>
            </w:r>
          </w:p>
        </w:tc>
        <w:tc>
          <w:tcPr>
            <w:tcW w:w="5471" w:type="dxa"/>
          </w:tcPr>
          <w:p w14:paraId="0EC202D3" w14:textId="72AEF897" w:rsidR="00F02C45" w:rsidRDefault="00000000" w:rsidP="003578E4">
            <w:pPr>
              <w:pStyle w:val="NormalWeb"/>
            </w:pPr>
            <w:r>
              <w:t>What</w:t>
            </w:r>
            <w:r w:rsidR="00741735">
              <w:t xml:space="preserve"> </w:t>
            </w:r>
            <w:r>
              <w:t>is</w:t>
            </w:r>
            <w:r w:rsidR="00741735">
              <w:t xml:space="preserve"> </w:t>
            </w:r>
            <w:r>
              <w:t>PCR?</w:t>
            </w:r>
            <w:r w:rsidR="00741735">
              <w:t xml:space="preserve"> </w:t>
            </w:r>
            <w:r>
              <w:t>Explain</w:t>
            </w:r>
            <w:r w:rsidR="00741735">
              <w:t xml:space="preserve"> </w:t>
            </w:r>
            <w:r>
              <w:t>the</w:t>
            </w:r>
            <w:r w:rsidR="00741735">
              <w:t xml:space="preserve"> </w:t>
            </w:r>
            <w:r>
              <w:t>Basics</w:t>
            </w:r>
            <w:r w:rsidR="00741735">
              <w:t xml:space="preserve"> </w:t>
            </w:r>
            <w:r>
              <w:t>of</w:t>
            </w:r>
            <w:r w:rsidR="00741735">
              <w:t xml:space="preserve"> </w:t>
            </w:r>
            <w:r>
              <w:t>PCR</w:t>
            </w:r>
          </w:p>
        </w:tc>
        <w:tc>
          <w:tcPr>
            <w:tcW w:w="1041" w:type="dxa"/>
          </w:tcPr>
          <w:p w14:paraId="43F30F46" w14:textId="77777777" w:rsidR="00F02C45" w:rsidRDefault="00000000" w:rsidP="003578E4">
            <w:pPr>
              <w:pStyle w:val="NormalWeb"/>
            </w:pPr>
            <w:r>
              <w:rPr>
                <w:spacing w:val="-5"/>
              </w:rPr>
              <w:t>BT2</w:t>
            </w:r>
          </w:p>
        </w:tc>
        <w:tc>
          <w:tcPr>
            <w:tcW w:w="795" w:type="dxa"/>
          </w:tcPr>
          <w:p w14:paraId="5E9DDA3A" w14:textId="77777777" w:rsidR="00F02C45" w:rsidRDefault="00000000" w:rsidP="003578E4">
            <w:pPr>
              <w:pStyle w:val="NormalWeb"/>
            </w:pPr>
            <w:r>
              <w:rPr>
                <w:spacing w:val="-5"/>
              </w:rPr>
              <w:t>CO1</w:t>
            </w:r>
          </w:p>
        </w:tc>
        <w:tc>
          <w:tcPr>
            <w:tcW w:w="799" w:type="dxa"/>
          </w:tcPr>
          <w:p w14:paraId="68C9CF31" w14:textId="77777777" w:rsidR="00F02C45" w:rsidRDefault="00000000" w:rsidP="003578E4">
            <w:pPr>
              <w:pStyle w:val="NormalWeb"/>
            </w:pPr>
            <w:r>
              <w:rPr>
                <w:spacing w:val="-5"/>
              </w:rPr>
              <w:t>PO2</w:t>
            </w:r>
          </w:p>
        </w:tc>
      </w:tr>
      <w:tr w:rsidR="00F02C45" w14:paraId="043964C3" w14:textId="77777777" w:rsidTr="00022DC9">
        <w:trPr>
          <w:trHeight w:val="553"/>
        </w:trPr>
        <w:tc>
          <w:tcPr>
            <w:tcW w:w="907" w:type="dxa"/>
          </w:tcPr>
          <w:p w14:paraId="26A5D224" w14:textId="77777777" w:rsidR="00F02C45" w:rsidRDefault="00000000" w:rsidP="003578E4">
            <w:pPr>
              <w:pStyle w:val="NormalWeb"/>
            </w:pPr>
            <w:r>
              <w:rPr>
                <w:spacing w:val="-10"/>
              </w:rPr>
              <w:t>3</w:t>
            </w:r>
          </w:p>
        </w:tc>
        <w:tc>
          <w:tcPr>
            <w:tcW w:w="5471" w:type="dxa"/>
          </w:tcPr>
          <w:p w14:paraId="427B65A0" w14:textId="7279C7E4" w:rsidR="00F02C45" w:rsidRDefault="00000000" w:rsidP="003578E4">
            <w:pPr>
              <w:pStyle w:val="NormalWeb"/>
            </w:pPr>
            <w:r>
              <w:t>What is Sequencing? Explain Sanger’smethod</w:t>
            </w:r>
            <w:r w:rsidR="00741735">
              <w:t xml:space="preserve"> </w:t>
            </w:r>
            <w:r>
              <w:t>of</w:t>
            </w:r>
            <w:r w:rsidR="00741735">
              <w:t xml:space="preserve"> </w:t>
            </w:r>
            <w:r>
              <w:t>DNA</w:t>
            </w:r>
            <w:r w:rsidR="00741735">
              <w:t xml:space="preserve"> </w:t>
            </w:r>
            <w:r>
              <w:t>sequencing</w:t>
            </w:r>
          </w:p>
        </w:tc>
        <w:tc>
          <w:tcPr>
            <w:tcW w:w="1041" w:type="dxa"/>
          </w:tcPr>
          <w:p w14:paraId="12F68DF5" w14:textId="77777777" w:rsidR="00F02C45" w:rsidRDefault="00000000" w:rsidP="003578E4">
            <w:pPr>
              <w:pStyle w:val="NormalWeb"/>
            </w:pPr>
            <w:r>
              <w:rPr>
                <w:spacing w:val="-5"/>
              </w:rPr>
              <w:t>BT1</w:t>
            </w:r>
          </w:p>
        </w:tc>
        <w:tc>
          <w:tcPr>
            <w:tcW w:w="795" w:type="dxa"/>
          </w:tcPr>
          <w:p w14:paraId="17B0B9E3" w14:textId="77777777" w:rsidR="00F02C45" w:rsidRDefault="00000000" w:rsidP="003578E4">
            <w:pPr>
              <w:pStyle w:val="NormalWeb"/>
            </w:pPr>
            <w:r>
              <w:rPr>
                <w:spacing w:val="-5"/>
              </w:rPr>
              <w:t>CO1</w:t>
            </w:r>
          </w:p>
        </w:tc>
        <w:tc>
          <w:tcPr>
            <w:tcW w:w="799" w:type="dxa"/>
          </w:tcPr>
          <w:p w14:paraId="71D7F0AF" w14:textId="77777777" w:rsidR="00F02C45" w:rsidRDefault="00000000" w:rsidP="003578E4">
            <w:pPr>
              <w:pStyle w:val="NormalWeb"/>
            </w:pPr>
            <w:r>
              <w:rPr>
                <w:spacing w:val="-5"/>
              </w:rPr>
              <w:t>PO2</w:t>
            </w:r>
          </w:p>
        </w:tc>
      </w:tr>
      <w:tr w:rsidR="00F02C45" w14:paraId="7B9E0C17" w14:textId="77777777" w:rsidTr="00022DC9">
        <w:trPr>
          <w:trHeight w:val="561"/>
        </w:trPr>
        <w:tc>
          <w:tcPr>
            <w:tcW w:w="907" w:type="dxa"/>
          </w:tcPr>
          <w:p w14:paraId="28DB31A2" w14:textId="77777777" w:rsidR="00F02C45" w:rsidRDefault="00000000" w:rsidP="003578E4">
            <w:pPr>
              <w:pStyle w:val="NormalWeb"/>
            </w:pPr>
            <w:r>
              <w:rPr>
                <w:spacing w:val="-10"/>
              </w:rPr>
              <w:t>4</w:t>
            </w:r>
          </w:p>
        </w:tc>
        <w:tc>
          <w:tcPr>
            <w:tcW w:w="5471" w:type="dxa"/>
          </w:tcPr>
          <w:p w14:paraId="7C0BCE71" w14:textId="1F5FDE60" w:rsidR="00F02C45" w:rsidRDefault="00000000" w:rsidP="003578E4">
            <w:pPr>
              <w:pStyle w:val="NormalWeb"/>
            </w:pPr>
            <w:r>
              <w:t>Illustrate</w:t>
            </w:r>
            <w:r w:rsidR="00741735">
              <w:t xml:space="preserve"> </w:t>
            </w:r>
            <w:r>
              <w:t>the</w:t>
            </w:r>
            <w:r w:rsidR="00741735">
              <w:t xml:space="preserve"> </w:t>
            </w:r>
            <w:r>
              <w:t>different</w:t>
            </w:r>
            <w:r w:rsidR="00741735">
              <w:t xml:space="preserve"> </w:t>
            </w:r>
            <w:r>
              <w:t>types</w:t>
            </w:r>
            <w:r w:rsidR="00741735">
              <w:t xml:space="preserve"> </w:t>
            </w:r>
            <w:r>
              <w:t>of</w:t>
            </w:r>
            <w:r w:rsidR="00741735">
              <w:t xml:space="preserve"> </w:t>
            </w:r>
            <w:r>
              <w:t>Hybridization</w:t>
            </w:r>
            <w:r w:rsidR="00741735">
              <w:t xml:space="preserve"> </w:t>
            </w:r>
            <w:r>
              <w:t>techniques</w:t>
            </w:r>
            <w:r w:rsidR="00741735">
              <w:t xml:space="preserve"> </w:t>
            </w:r>
            <w:r>
              <w:rPr>
                <w:spacing w:val="-5"/>
              </w:rPr>
              <w:t>in</w:t>
            </w:r>
          </w:p>
        </w:tc>
        <w:tc>
          <w:tcPr>
            <w:tcW w:w="1041" w:type="dxa"/>
          </w:tcPr>
          <w:p w14:paraId="6BFBC6E6" w14:textId="77777777" w:rsidR="00F02C45" w:rsidRDefault="00F02C45" w:rsidP="003578E4">
            <w:pPr>
              <w:pStyle w:val="NormalWeb"/>
            </w:pPr>
          </w:p>
        </w:tc>
        <w:tc>
          <w:tcPr>
            <w:tcW w:w="795" w:type="dxa"/>
          </w:tcPr>
          <w:p w14:paraId="350A5D84" w14:textId="77777777" w:rsidR="00F02C45" w:rsidRDefault="00F02C45" w:rsidP="003578E4">
            <w:pPr>
              <w:pStyle w:val="NormalWeb"/>
            </w:pPr>
          </w:p>
        </w:tc>
        <w:tc>
          <w:tcPr>
            <w:tcW w:w="799" w:type="dxa"/>
          </w:tcPr>
          <w:p w14:paraId="69B26372" w14:textId="77777777" w:rsidR="00F02C45" w:rsidRDefault="00F02C45" w:rsidP="003578E4">
            <w:pPr>
              <w:pStyle w:val="NormalWeb"/>
            </w:pPr>
          </w:p>
        </w:tc>
      </w:tr>
    </w:tbl>
    <w:p w14:paraId="7942BBF9" w14:textId="01D08068" w:rsidR="00F02C45" w:rsidRDefault="00000000" w:rsidP="003578E4">
      <w:pPr>
        <w:pStyle w:val="NormalWeb"/>
      </w:pPr>
      <w:r>
        <w:t>Short</w:t>
      </w:r>
      <w:r w:rsidR="00741735">
        <w:t xml:space="preserve"> </w:t>
      </w:r>
      <w:r>
        <w:t>Answer</w:t>
      </w:r>
      <w:r w:rsidR="00741735">
        <w:t xml:space="preserve"> </w:t>
      </w:r>
      <w:r>
        <w:rPr>
          <w:spacing w:val="-2"/>
        </w:rPr>
        <w:t>Questions</w:t>
      </w:r>
    </w:p>
    <w:p w14:paraId="103235C6" w14:textId="77777777" w:rsidR="00F02C45" w:rsidRDefault="00F02C45" w:rsidP="003578E4">
      <w:pPr>
        <w:pStyle w:val="NormalWeb"/>
        <w:rPr>
          <w:sz w:val="20"/>
        </w:rPr>
      </w:pPr>
    </w:p>
    <w:tbl>
      <w:tblPr>
        <w:tblW w:w="0" w:type="auto"/>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70"/>
        <w:gridCol w:w="5849"/>
        <w:gridCol w:w="1114"/>
        <w:gridCol w:w="850"/>
        <w:gridCol w:w="891"/>
      </w:tblGrid>
      <w:tr w:rsidR="00F02C45" w14:paraId="2B8D5EAD" w14:textId="77777777" w:rsidTr="00022DC9">
        <w:trPr>
          <w:trHeight w:val="610"/>
        </w:trPr>
        <w:tc>
          <w:tcPr>
            <w:tcW w:w="970" w:type="dxa"/>
          </w:tcPr>
          <w:p w14:paraId="71459936" w14:textId="77777777" w:rsidR="00F02C45" w:rsidRDefault="00000000" w:rsidP="003578E4">
            <w:pPr>
              <w:pStyle w:val="NormalWeb"/>
            </w:pPr>
            <w:r>
              <w:t>S.No.</w:t>
            </w:r>
          </w:p>
        </w:tc>
        <w:tc>
          <w:tcPr>
            <w:tcW w:w="5849" w:type="dxa"/>
          </w:tcPr>
          <w:p w14:paraId="161393DF" w14:textId="77777777" w:rsidR="00F02C45" w:rsidRDefault="00000000" w:rsidP="003578E4">
            <w:pPr>
              <w:pStyle w:val="NormalWeb"/>
            </w:pPr>
            <w:r>
              <w:t>QUESTION</w:t>
            </w:r>
          </w:p>
        </w:tc>
        <w:tc>
          <w:tcPr>
            <w:tcW w:w="1114" w:type="dxa"/>
          </w:tcPr>
          <w:p w14:paraId="081C912E" w14:textId="77777777" w:rsidR="00F02C45" w:rsidRDefault="00000000" w:rsidP="003578E4">
            <w:pPr>
              <w:pStyle w:val="NormalWeb"/>
            </w:pPr>
            <w:r>
              <w:rPr>
                <w:spacing w:val="-6"/>
              </w:rPr>
              <w:t xml:space="preserve">BT </w:t>
            </w:r>
            <w:r>
              <w:rPr>
                <w:spacing w:val="-4"/>
              </w:rPr>
              <w:t>LEVEL</w:t>
            </w:r>
          </w:p>
        </w:tc>
        <w:tc>
          <w:tcPr>
            <w:tcW w:w="850" w:type="dxa"/>
          </w:tcPr>
          <w:p w14:paraId="4AFA49E8" w14:textId="77777777" w:rsidR="00F02C45" w:rsidRDefault="00000000" w:rsidP="003578E4">
            <w:pPr>
              <w:pStyle w:val="NormalWeb"/>
            </w:pPr>
            <w:r>
              <w:rPr>
                <w:spacing w:val="-5"/>
              </w:rPr>
              <w:t>CO</w:t>
            </w:r>
          </w:p>
        </w:tc>
        <w:tc>
          <w:tcPr>
            <w:tcW w:w="891" w:type="dxa"/>
          </w:tcPr>
          <w:p w14:paraId="7EF22BF5" w14:textId="77777777" w:rsidR="00F02C45" w:rsidRDefault="00000000" w:rsidP="003578E4">
            <w:pPr>
              <w:pStyle w:val="NormalWeb"/>
            </w:pPr>
            <w:r>
              <w:rPr>
                <w:spacing w:val="-5"/>
              </w:rPr>
              <w:t>PO</w:t>
            </w:r>
          </w:p>
        </w:tc>
      </w:tr>
      <w:tr w:rsidR="00F02C45" w14:paraId="1C5D54E1" w14:textId="77777777" w:rsidTr="00022DC9">
        <w:trPr>
          <w:trHeight w:val="394"/>
        </w:trPr>
        <w:tc>
          <w:tcPr>
            <w:tcW w:w="970" w:type="dxa"/>
          </w:tcPr>
          <w:p w14:paraId="6975D24F" w14:textId="77777777" w:rsidR="00F02C45" w:rsidRDefault="00000000" w:rsidP="003578E4">
            <w:pPr>
              <w:pStyle w:val="NormalWeb"/>
            </w:pPr>
            <w:r>
              <w:rPr>
                <w:spacing w:val="-10"/>
              </w:rPr>
              <w:t>1</w:t>
            </w:r>
          </w:p>
        </w:tc>
        <w:tc>
          <w:tcPr>
            <w:tcW w:w="5849" w:type="dxa"/>
          </w:tcPr>
          <w:p w14:paraId="68121B21" w14:textId="776B1083" w:rsidR="00F02C45" w:rsidRDefault="00000000" w:rsidP="003578E4">
            <w:pPr>
              <w:pStyle w:val="NormalWeb"/>
            </w:pPr>
            <w:r>
              <w:t>Gene</w:t>
            </w:r>
            <w:r w:rsidR="00C302C9">
              <w:t xml:space="preserve"> </w:t>
            </w:r>
            <w:r>
              <w:rPr>
                <w:spacing w:val="-5"/>
              </w:rPr>
              <w:t>gun</w:t>
            </w:r>
          </w:p>
        </w:tc>
        <w:tc>
          <w:tcPr>
            <w:tcW w:w="1114" w:type="dxa"/>
          </w:tcPr>
          <w:p w14:paraId="19A7B98D" w14:textId="77777777" w:rsidR="00F02C45" w:rsidRDefault="00000000" w:rsidP="003578E4">
            <w:pPr>
              <w:pStyle w:val="NormalWeb"/>
            </w:pPr>
            <w:r>
              <w:rPr>
                <w:spacing w:val="-5"/>
              </w:rPr>
              <w:t>BT1</w:t>
            </w:r>
          </w:p>
        </w:tc>
        <w:tc>
          <w:tcPr>
            <w:tcW w:w="850" w:type="dxa"/>
          </w:tcPr>
          <w:p w14:paraId="528613AA" w14:textId="77777777" w:rsidR="00F02C45" w:rsidRDefault="00000000" w:rsidP="003578E4">
            <w:pPr>
              <w:pStyle w:val="NormalWeb"/>
            </w:pPr>
            <w:r>
              <w:rPr>
                <w:spacing w:val="-5"/>
              </w:rPr>
              <w:t>CO1</w:t>
            </w:r>
          </w:p>
        </w:tc>
        <w:tc>
          <w:tcPr>
            <w:tcW w:w="891" w:type="dxa"/>
          </w:tcPr>
          <w:p w14:paraId="7CAD387F" w14:textId="77777777" w:rsidR="00F02C45" w:rsidRDefault="00000000" w:rsidP="003578E4">
            <w:pPr>
              <w:pStyle w:val="NormalWeb"/>
            </w:pPr>
            <w:r>
              <w:rPr>
                <w:spacing w:val="-5"/>
              </w:rPr>
              <w:t>PO2</w:t>
            </w:r>
          </w:p>
        </w:tc>
      </w:tr>
      <w:tr w:rsidR="00F02C45" w14:paraId="329F149E" w14:textId="77777777" w:rsidTr="00022DC9">
        <w:trPr>
          <w:trHeight w:val="831"/>
        </w:trPr>
        <w:tc>
          <w:tcPr>
            <w:tcW w:w="970" w:type="dxa"/>
          </w:tcPr>
          <w:p w14:paraId="438DEF37" w14:textId="77777777" w:rsidR="00F02C45" w:rsidRDefault="00000000" w:rsidP="003578E4">
            <w:pPr>
              <w:pStyle w:val="NormalWeb"/>
            </w:pPr>
            <w:r>
              <w:rPr>
                <w:spacing w:val="-10"/>
              </w:rPr>
              <w:t>2</w:t>
            </w:r>
          </w:p>
        </w:tc>
        <w:tc>
          <w:tcPr>
            <w:tcW w:w="5849" w:type="dxa"/>
          </w:tcPr>
          <w:p w14:paraId="371EE2A7" w14:textId="77777777" w:rsidR="00F02C45" w:rsidRDefault="00F02C45" w:rsidP="003578E4">
            <w:pPr>
              <w:pStyle w:val="NormalWeb"/>
            </w:pPr>
          </w:p>
          <w:p w14:paraId="36E9FA0F" w14:textId="690C2620" w:rsidR="00F02C45" w:rsidRDefault="00000000" w:rsidP="003578E4">
            <w:pPr>
              <w:pStyle w:val="NormalWeb"/>
            </w:pPr>
            <w:r>
              <w:t>Traditional</w:t>
            </w:r>
            <w:r w:rsidR="00741735">
              <w:t xml:space="preserve"> </w:t>
            </w:r>
            <w:r>
              <w:t>method</w:t>
            </w:r>
            <w:r w:rsidR="00741735">
              <w:t xml:space="preserve"> </w:t>
            </w:r>
            <w:r>
              <w:t>of</w:t>
            </w:r>
            <w:r w:rsidR="00741735">
              <w:t xml:space="preserve"> </w:t>
            </w:r>
            <w:r>
              <w:t>Sequencing</w:t>
            </w:r>
          </w:p>
        </w:tc>
        <w:tc>
          <w:tcPr>
            <w:tcW w:w="1114" w:type="dxa"/>
          </w:tcPr>
          <w:p w14:paraId="492ADFAD" w14:textId="77777777" w:rsidR="00F02C45" w:rsidRDefault="00000000" w:rsidP="003578E4">
            <w:pPr>
              <w:pStyle w:val="NormalWeb"/>
            </w:pPr>
            <w:r>
              <w:rPr>
                <w:spacing w:val="-5"/>
              </w:rPr>
              <w:t>BT2</w:t>
            </w:r>
          </w:p>
        </w:tc>
        <w:tc>
          <w:tcPr>
            <w:tcW w:w="850" w:type="dxa"/>
          </w:tcPr>
          <w:p w14:paraId="0CD3BB9B" w14:textId="77777777" w:rsidR="00F02C45" w:rsidRDefault="00000000" w:rsidP="003578E4">
            <w:pPr>
              <w:pStyle w:val="NormalWeb"/>
            </w:pPr>
            <w:r>
              <w:rPr>
                <w:spacing w:val="-5"/>
              </w:rPr>
              <w:t>CO1</w:t>
            </w:r>
          </w:p>
        </w:tc>
        <w:tc>
          <w:tcPr>
            <w:tcW w:w="891" w:type="dxa"/>
          </w:tcPr>
          <w:p w14:paraId="31D0CEEC" w14:textId="77777777" w:rsidR="00F02C45" w:rsidRDefault="00000000" w:rsidP="003578E4">
            <w:pPr>
              <w:pStyle w:val="NormalWeb"/>
            </w:pPr>
            <w:r>
              <w:rPr>
                <w:spacing w:val="-5"/>
              </w:rPr>
              <w:t>PO2</w:t>
            </w:r>
          </w:p>
        </w:tc>
      </w:tr>
      <w:tr w:rsidR="00F02C45" w14:paraId="17ED2DE7" w14:textId="77777777" w:rsidTr="00022DC9">
        <w:trPr>
          <w:trHeight w:val="831"/>
        </w:trPr>
        <w:tc>
          <w:tcPr>
            <w:tcW w:w="970" w:type="dxa"/>
          </w:tcPr>
          <w:p w14:paraId="1BE6C5EC" w14:textId="77777777" w:rsidR="00F02C45" w:rsidRDefault="00000000" w:rsidP="003578E4">
            <w:pPr>
              <w:pStyle w:val="NormalWeb"/>
            </w:pPr>
            <w:r>
              <w:rPr>
                <w:spacing w:val="-10"/>
              </w:rPr>
              <w:t>3</w:t>
            </w:r>
          </w:p>
        </w:tc>
        <w:tc>
          <w:tcPr>
            <w:tcW w:w="5849" w:type="dxa"/>
          </w:tcPr>
          <w:p w14:paraId="7F439E03" w14:textId="4336BA28" w:rsidR="00F02C45" w:rsidRDefault="00000000" w:rsidP="003578E4">
            <w:pPr>
              <w:pStyle w:val="NormalWeb"/>
              <w:rPr>
                <w:rFonts w:ascii="Cambria"/>
              </w:rPr>
            </w:pPr>
            <w:r>
              <w:rPr>
                <w:rFonts w:ascii="Cambria"/>
                <w:w w:val="110"/>
              </w:rPr>
              <w:t>Automative</w:t>
            </w:r>
            <w:r w:rsidR="00741735">
              <w:rPr>
                <w:rFonts w:ascii="Cambria"/>
                <w:w w:val="110"/>
              </w:rPr>
              <w:t xml:space="preserve"> </w:t>
            </w:r>
            <w:r>
              <w:rPr>
                <w:rFonts w:ascii="Cambria"/>
                <w:w w:val="110"/>
              </w:rPr>
              <w:t>method</w:t>
            </w:r>
            <w:r w:rsidR="00741735">
              <w:rPr>
                <w:rFonts w:ascii="Cambria"/>
                <w:w w:val="110"/>
              </w:rPr>
              <w:t xml:space="preserve"> </w:t>
            </w:r>
            <w:r>
              <w:rPr>
                <w:rFonts w:ascii="Cambria"/>
                <w:w w:val="110"/>
              </w:rPr>
              <w:t>of</w:t>
            </w:r>
            <w:r w:rsidR="00741735">
              <w:rPr>
                <w:rFonts w:ascii="Cambria"/>
                <w:w w:val="110"/>
              </w:rPr>
              <w:t xml:space="preserve"> </w:t>
            </w:r>
            <w:r>
              <w:rPr>
                <w:rFonts w:ascii="Cambria"/>
                <w:w w:val="110"/>
              </w:rPr>
              <w:t>sequencing</w:t>
            </w:r>
          </w:p>
        </w:tc>
        <w:tc>
          <w:tcPr>
            <w:tcW w:w="1114" w:type="dxa"/>
          </w:tcPr>
          <w:p w14:paraId="6011CA88" w14:textId="77777777" w:rsidR="00F02C45" w:rsidRDefault="00000000" w:rsidP="003578E4">
            <w:pPr>
              <w:pStyle w:val="NormalWeb"/>
            </w:pPr>
            <w:r>
              <w:rPr>
                <w:spacing w:val="-5"/>
              </w:rPr>
              <w:t>BT1</w:t>
            </w:r>
          </w:p>
        </w:tc>
        <w:tc>
          <w:tcPr>
            <w:tcW w:w="850" w:type="dxa"/>
          </w:tcPr>
          <w:p w14:paraId="25939D8C" w14:textId="77777777" w:rsidR="00F02C45" w:rsidRDefault="00000000" w:rsidP="003578E4">
            <w:pPr>
              <w:pStyle w:val="NormalWeb"/>
            </w:pPr>
            <w:r>
              <w:rPr>
                <w:spacing w:val="-5"/>
              </w:rPr>
              <w:t>CO1</w:t>
            </w:r>
          </w:p>
        </w:tc>
        <w:tc>
          <w:tcPr>
            <w:tcW w:w="891" w:type="dxa"/>
          </w:tcPr>
          <w:p w14:paraId="2B0FCB0B" w14:textId="77777777" w:rsidR="00F02C45" w:rsidRDefault="00000000" w:rsidP="003578E4">
            <w:pPr>
              <w:pStyle w:val="NormalWeb"/>
            </w:pPr>
            <w:r>
              <w:rPr>
                <w:spacing w:val="-5"/>
              </w:rPr>
              <w:t>PO2</w:t>
            </w:r>
          </w:p>
        </w:tc>
      </w:tr>
      <w:tr w:rsidR="00F02C45" w14:paraId="20441B67" w14:textId="77777777" w:rsidTr="00022DC9">
        <w:trPr>
          <w:trHeight w:val="394"/>
        </w:trPr>
        <w:tc>
          <w:tcPr>
            <w:tcW w:w="970" w:type="dxa"/>
          </w:tcPr>
          <w:p w14:paraId="0106C6A5" w14:textId="77777777" w:rsidR="00F02C45" w:rsidRDefault="00000000" w:rsidP="003578E4">
            <w:pPr>
              <w:pStyle w:val="NormalWeb"/>
            </w:pPr>
            <w:r>
              <w:rPr>
                <w:spacing w:val="-10"/>
              </w:rPr>
              <w:t>4</w:t>
            </w:r>
          </w:p>
        </w:tc>
        <w:tc>
          <w:tcPr>
            <w:tcW w:w="5849" w:type="dxa"/>
          </w:tcPr>
          <w:p w14:paraId="7BFF659B" w14:textId="25907696" w:rsidR="00F02C45" w:rsidRDefault="00000000" w:rsidP="003578E4">
            <w:pPr>
              <w:pStyle w:val="NormalWeb"/>
              <w:rPr>
                <w:rFonts w:ascii="Cambria"/>
              </w:rPr>
            </w:pPr>
            <w:r>
              <w:rPr>
                <w:rFonts w:ascii="Cambria"/>
                <w:w w:val="110"/>
              </w:rPr>
              <w:t>Western Blotting</w:t>
            </w:r>
            <w:r w:rsidR="00741735">
              <w:rPr>
                <w:rFonts w:ascii="Cambria"/>
                <w:w w:val="110"/>
              </w:rPr>
              <w:t xml:space="preserve"> </w:t>
            </w:r>
            <w:r>
              <w:rPr>
                <w:rFonts w:ascii="Cambria"/>
                <w:w w:val="110"/>
              </w:rPr>
              <w:t>method</w:t>
            </w:r>
          </w:p>
        </w:tc>
        <w:tc>
          <w:tcPr>
            <w:tcW w:w="1114" w:type="dxa"/>
          </w:tcPr>
          <w:p w14:paraId="0FE9D7F6" w14:textId="77777777" w:rsidR="00F02C45" w:rsidRDefault="00000000" w:rsidP="003578E4">
            <w:pPr>
              <w:pStyle w:val="NormalWeb"/>
            </w:pPr>
            <w:r>
              <w:rPr>
                <w:spacing w:val="-5"/>
              </w:rPr>
              <w:t>BT1</w:t>
            </w:r>
          </w:p>
        </w:tc>
        <w:tc>
          <w:tcPr>
            <w:tcW w:w="850" w:type="dxa"/>
          </w:tcPr>
          <w:p w14:paraId="190E9F8F" w14:textId="77777777" w:rsidR="00F02C45" w:rsidRDefault="00000000" w:rsidP="003578E4">
            <w:pPr>
              <w:pStyle w:val="NormalWeb"/>
            </w:pPr>
            <w:r>
              <w:rPr>
                <w:spacing w:val="-5"/>
              </w:rPr>
              <w:t>CO1</w:t>
            </w:r>
          </w:p>
        </w:tc>
        <w:tc>
          <w:tcPr>
            <w:tcW w:w="891" w:type="dxa"/>
          </w:tcPr>
          <w:p w14:paraId="610BE459" w14:textId="77777777" w:rsidR="00F02C45" w:rsidRDefault="00000000" w:rsidP="003578E4">
            <w:pPr>
              <w:pStyle w:val="NormalWeb"/>
            </w:pPr>
            <w:r>
              <w:rPr>
                <w:spacing w:val="-5"/>
              </w:rPr>
              <w:t>PO2</w:t>
            </w:r>
          </w:p>
        </w:tc>
      </w:tr>
      <w:tr w:rsidR="00022DC9" w14:paraId="45C083A1" w14:textId="77777777" w:rsidTr="00022DC9">
        <w:trPr>
          <w:trHeight w:val="394"/>
        </w:trPr>
        <w:tc>
          <w:tcPr>
            <w:tcW w:w="970" w:type="dxa"/>
          </w:tcPr>
          <w:p w14:paraId="0721EB2B" w14:textId="1677BD79" w:rsidR="00022DC9" w:rsidRDefault="00022DC9" w:rsidP="003578E4">
            <w:pPr>
              <w:pStyle w:val="NormalWeb"/>
              <w:rPr>
                <w:spacing w:val="-10"/>
              </w:rPr>
            </w:pPr>
            <w:r>
              <w:t>5</w:t>
            </w:r>
          </w:p>
        </w:tc>
        <w:tc>
          <w:tcPr>
            <w:tcW w:w="5849" w:type="dxa"/>
          </w:tcPr>
          <w:p w14:paraId="3B478A17" w14:textId="32221B1B" w:rsidR="00022DC9" w:rsidRDefault="00022DC9" w:rsidP="003578E4">
            <w:pPr>
              <w:pStyle w:val="NormalWeb"/>
              <w:rPr>
                <w:rFonts w:ascii="Cambria"/>
                <w:w w:val="110"/>
              </w:rPr>
            </w:pPr>
            <w:r>
              <w:t>Southern blotting</w:t>
            </w:r>
            <w:r w:rsidR="00741735">
              <w:t xml:space="preserve"> </w:t>
            </w:r>
            <w:r>
              <w:rPr>
                <w:spacing w:val="-2"/>
              </w:rPr>
              <w:t>method</w:t>
            </w:r>
          </w:p>
        </w:tc>
        <w:tc>
          <w:tcPr>
            <w:tcW w:w="1114" w:type="dxa"/>
          </w:tcPr>
          <w:p w14:paraId="42897A68" w14:textId="77777777" w:rsidR="00022DC9" w:rsidRDefault="00022DC9" w:rsidP="003578E4">
            <w:pPr>
              <w:pStyle w:val="NormalWeb"/>
              <w:rPr>
                <w:spacing w:val="-5"/>
              </w:rPr>
            </w:pPr>
          </w:p>
        </w:tc>
        <w:tc>
          <w:tcPr>
            <w:tcW w:w="850" w:type="dxa"/>
          </w:tcPr>
          <w:p w14:paraId="2F29D0C2" w14:textId="77777777" w:rsidR="00022DC9" w:rsidRDefault="00022DC9" w:rsidP="003578E4">
            <w:pPr>
              <w:pStyle w:val="NormalWeb"/>
              <w:rPr>
                <w:spacing w:val="-5"/>
              </w:rPr>
            </w:pPr>
          </w:p>
        </w:tc>
        <w:tc>
          <w:tcPr>
            <w:tcW w:w="891" w:type="dxa"/>
          </w:tcPr>
          <w:p w14:paraId="723A684F" w14:textId="77777777" w:rsidR="00022DC9" w:rsidRDefault="00022DC9" w:rsidP="003578E4">
            <w:pPr>
              <w:pStyle w:val="NormalWeb"/>
              <w:rPr>
                <w:spacing w:val="-5"/>
              </w:rPr>
            </w:pPr>
          </w:p>
        </w:tc>
      </w:tr>
    </w:tbl>
    <w:p w14:paraId="6FDBF590" w14:textId="77777777" w:rsidR="00F02C45" w:rsidRDefault="00F02C45" w:rsidP="003578E4">
      <w:pPr>
        <w:pStyle w:val="NormalWeb"/>
        <w:sectPr w:rsidR="00F02C45" w:rsidSect="009C49EC">
          <w:footerReference w:type="default" r:id="rId49"/>
          <w:pgSz w:w="11930" w:h="16870"/>
          <w:pgMar w:top="1340" w:right="380" w:bottom="280" w:left="993" w:header="0" w:footer="0" w:gutter="0"/>
          <w:cols w:space="720"/>
        </w:sectPr>
      </w:pPr>
    </w:p>
    <w:p w14:paraId="53F0D9B1" w14:textId="77777777" w:rsidR="00F02C45" w:rsidRDefault="00F02C45" w:rsidP="003578E4">
      <w:pPr>
        <w:pStyle w:val="NormalWeb"/>
        <w:rPr>
          <w:sz w:val="44"/>
        </w:rPr>
      </w:pPr>
    </w:p>
    <w:p w14:paraId="59DC39B6" w14:textId="311769AB" w:rsidR="00F02C45" w:rsidRPr="00183123" w:rsidRDefault="00000000" w:rsidP="003578E4">
      <w:pPr>
        <w:pStyle w:val="NormalWeb"/>
        <w:rPr>
          <w:sz w:val="36"/>
          <w:szCs w:val="36"/>
        </w:rPr>
      </w:pPr>
      <w:r w:rsidRPr="00183123">
        <w:rPr>
          <w:sz w:val="36"/>
          <w:szCs w:val="36"/>
        </w:rPr>
        <w:t>Unit-3</w:t>
      </w:r>
      <w:r w:rsidR="00334DED">
        <w:rPr>
          <w:sz w:val="36"/>
          <w:szCs w:val="36"/>
        </w:rPr>
        <w:t xml:space="preserve"> </w:t>
      </w:r>
      <w:r w:rsidRPr="00183123">
        <w:rPr>
          <w:sz w:val="36"/>
          <w:szCs w:val="36"/>
        </w:rPr>
        <w:t>Essay</w:t>
      </w:r>
      <w:r w:rsidR="00741735">
        <w:rPr>
          <w:sz w:val="36"/>
          <w:szCs w:val="36"/>
        </w:rPr>
        <w:t xml:space="preserve"> </w:t>
      </w:r>
      <w:r w:rsidRPr="00183123">
        <w:rPr>
          <w:spacing w:val="-2"/>
          <w:sz w:val="36"/>
          <w:szCs w:val="36"/>
        </w:rPr>
        <w:t>questions</w:t>
      </w:r>
    </w:p>
    <w:p w14:paraId="709ECFDC" w14:textId="77777777" w:rsidR="00F02C45" w:rsidRDefault="00F02C45" w:rsidP="003578E4">
      <w:pPr>
        <w:pStyle w:val="NormalWeb"/>
        <w:rPr>
          <w:sz w:val="20"/>
        </w:rPr>
      </w:pPr>
    </w:p>
    <w:tbl>
      <w:tblPr>
        <w:tblW w:w="9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52"/>
        <w:gridCol w:w="6316"/>
        <w:gridCol w:w="1037"/>
        <w:gridCol w:w="792"/>
        <w:gridCol w:w="796"/>
      </w:tblGrid>
      <w:tr w:rsidR="00F02C45" w:rsidRPr="003578E4" w14:paraId="73648867" w14:textId="77777777" w:rsidTr="00797D77">
        <w:trPr>
          <w:trHeight w:val="417"/>
        </w:trPr>
        <w:tc>
          <w:tcPr>
            <w:tcW w:w="652" w:type="dxa"/>
          </w:tcPr>
          <w:p w14:paraId="17991579" w14:textId="45F0E209" w:rsidR="00F02C45" w:rsidRPr="003578E4" w:rsidRDefault="00000000" w:rsidP="003578E4">
            <w:pPr>
              <w:pStyle w:val="NormalWeb"/>
            </w:pPr>
            <w:r w:rsidRPr="003578E4">
              <w:t>S.No.</w:t>
            </w:r>
          </w:p>
        </w:tc>
        <w:tc>
          <w:tcPr>
            <w:tcW w:w="6316" w:type="dxa"/>
          </w:tcPr>
          <w:p w14:paraId="66D981D2" w14:textId="77777777" w:rsidR="00F02C45" w:rsidRPr="003578E4" w:rsidRDefault="00000000" w:rsidP="003578E4">
            <w:pPr>
              <w:pStyle w:val="NormalWeb"/>
            </w:pPr>
            <w:r w:rsidRPr="003578E4">
              <w:t>QUESTION</w:t>
            </w:r>
          </w:p>
        </w:tc>
        <w:tc>
          <w:tcPr>
            <w:tcW w:w="1037" w:type="dxa"/>
          </w:tcPr>
          <w:p w14:paraId="41563E57" w14:textId="77777777" w:rsidR="00F02C45" w:rsidRPr="003578E4" w:rsidRDefault="00000000" w:rsidP="003578E4">
            <w:pPr>
              <w:pStyle w:val="NormalWeb"/>
            </w:pPr>
            <w:r w:rsidRPr="003578E4">
              <w:t>BT LEVEL</w:t>
            </w:r>
          </w:p>
        </w:tc>
        <w:tc>
          <w:tcPr>
            <w:tcW w:w="792" w:type="dxa"/>
          </w:tcPr>
          <w:p w14:paraId="24A25C69" w14:textId="77777777" w:rsidR="00F02C45" w:rsidRPr="003578E4" w:rsidRDefault="00000000" w:rsidP="003578E4">
            <w:pPr>
              <w:pStyle w:val="NormalWeb"/>
            </w:pPr>
            <w:r w:rsidRPr="003578E4">
              <w:t>CO</w:t>
            </w:r>
          </w:p>
        </w:tc>
        <w:tc>
          <w:tcPr>
            <w:tcW w:w="796" w:type="dxa"/>
          </w:tcPr>
          <w:p w14:paraId="03BFE298" w14:textId="77777777" w:rsidR="00F02C45" w:rsidRPr="003578E4" w:rsidRDefault="00000000" w:rsidP="003578E4">
            <w:pPr>
              <w:pStyle w:val="NormalWeb"/>
            </w:pPr>
            <w:r w:rsidRPr="003578E4">
              <w:t>PO</w:t>
            </w:r>
          </w:p>
        </w:tc>
      </w:tr>
      <w:tr w:rsidR="00F02C45" w:rsidRPr="003578E4" w14:paraId="677C5CFF" w14:textId="77777777" w:rsidTr="00797D77">
        <w:trPr>
          <w:trHeight w:val="704"/>
        </w:trPr>
        <w:tc>
          <w:tcPr>
            <w:tcW w:w="652" w:type="dxa"/>
          </w:tcPr>
          <w:p w14:paraId="72D1D78B" w14:textId="77777777" w:rsidR="00F02C45" w:rsidRPr="003578E4" w:rsidRDefault="00000000" w:rsidP="003578E4">
            <w:pPr>
              <w:pStyle w:val="NormalWeb"/>
            </w:pPr>
            <w:r w:rsidRPr="003578E4">
              <w:t>1</w:t>
            </w:r>
          </w:p>
        </w:tc>
        <w:tc>
          <w:tcPr>
            <w:tcW w:w="6316" w:type="dxa"/>
          </w:tcPr>
          <w:p w14:paraId="7746E0B6" w14:textId="0B9A6CC5" w:rsidR="00F02C45" w:rsidRPr="003578E4" w:rsidRDefault="00797D77" w:rsidP="003578E4">
            <w:pPr>
              <w:pStyle w:val="NormalWeb"/>
            </w:pPr>
            <w:r w:rsidRPr="003578E4">
              <w:t xml:space="preserve">       What</w:t>
            </w:r>
            <w:r w:rsidR="00C302C9">
              <w:t xml:space="preserve"> </w:t>
            </w:r>
            <w:r w:rsidRPr="003578E4">
              <w:t>is</w:t>
            </w:r>
            <w:r w:rsidR="00C302C9">
              <w:t xml:space="preserve"> </w:t>
            </w:r>
            <w:r w:rsidRPr="003578E4">
              <w:t xml:space="preserve">culture? </w:t>
            </w:r>
            <w:r w:rsidR="00741735" w:rsidRPr="003578E4">
              <w:t xml:space="preserve"> </w:t>
            </w:r>
            <w:r w:rsidRPr="003578E4">
              <w:t>Differentiate</w:t>
            </w:r>
            <w:r w:rsidR="00741735" w:rsidRPr="003578E4">
              <w:t xml:space="preserve"> </w:t>
            </w:r>
            <w:r w:rsidRPr="003578E4">
              <w:t>the primary</w:t>
            </w:r>
            <w:r w:rsidR="00741735" w:rsidRPr="003578E4">
              <w:t xml:space="preserve"> </w:t>
            </w:r>
            <w:r w:rsidRPr="003578E4">
              <w:t>culture, secondary culture</w:t>
            </w:r>
          </w:p>
        </w:tc>
        <w:tc>
          <w:tcPr>
            <w:tcW w:w="1037" w:type="dxa"/>
          </w:tcPr>
          <w:p w14:paraId="752791A3" w14:textId="77777777" w:rsidR="00F02C45" w:rsidRPr="003578E4" w:rsidRDefault="00000000" w:rsidP="003578E4">
            <w:pPr>
              <w:pStyle w:val="NormalWeb"/>
            </w:pPr>
            <w:r w:rsidRPr="003578E4">
              <w:t>BT1</w:t>
            </w:r>
          </w:p>
        </w:tc>
        <w:tc>
          <w:tcPr>
            <w:tcW w:w="792" w:type="dxa"/>
          </w:tcPr>
          <w:p w14:paraId="0A0B0D3C" w14:textId="77777777" w:rsidR="00F02C45" w:rsidRPr="003578E4" w:rsidRDefault="00000000" w:rsidP="003578E4">
            <w:pPr>
              <w:pStyle w:val="NormalWeb"/>
            </w:pPr>
            <w:r w:rsidRPr="003578E4">
              <w:t>CO1</w:t>
            </w:r>
          </w:p>
        </w:tc>
        <w:tc>
          <w:tcPr>
            <w:tcW w:w="796" w:type="dxa"/>
          </w:tcPr>
          <w:p w14:paraId="65076361" w14:textId="77777777" w:rsidR="00F02C45" w:rsidRPr="003578E4" w:rsidRDefault="00000000" w:rsidP="003578E4">
            <w:pPr>
              <w:pStyle w:val="NormalWeb"/>
            </w:pPr>
            <w:r w:rsidRPr="003578E4">
              <w:t>PO2</w:t>
            </w:r>
          </w:p>
        </w:tc>
      </w:tr>
      <w:tr w:rsidR="00F02C45" w:rsidRPr="003578E4" w14:paraId="4CB55A39" w14:textId="77777777" w:rsidTr="00797D77">
        <w:trPr>
          <w:trHeight w:val="523"/>
        </w:trPr>
        <w:tc>
          <w:tcPr>
            <w:tcW w:w="652" w:type="dxa"/>
          </w:tcPr>
          <w:p w14:paraId="29089DE5" w14:textId="77777777" w:rsidR="00F02C45" w:rsidRPr="003578E4" w:rsidRDefault="00000000" w:rsidP="003578E4">
            <w:pPr>
              <w:pStyle w:val="NormalWeb"/>
            </w:pPr>
            <w:r w:rsidRPr="003578E4">
              <w:t>2</w:t>
            </w:r>
          </w:p>
        </w:tc>
        <w:tc>
          <w:tcPr>
            <w:tcW w:w="6316" w:type="dxa"/>
          </w:tcPr>
          <w:p w14:paraId="4A9E2C50" w14:textId="6B17EB2B" w:rsidR="00F02C45" w:rsidRPr="003578E4" w:rsidRDefault="00797D77" w:rsidP="003578E4">
            <w:pPr>
              <w:pStyle w:val="NormalWeb"/>
            </w:pPr>
            <w:r w:rsidRPr="003578E4">
              <w:t xml:space="preserve">             Cryopreservation</w:t>
            </w:r>
            <w:r w:rsidR="00741735" w:rsidRPr="003578E4">
              <w:t xml:space="preserve"> </w:t>
            </w:r>
            <w:r w:rsidRPr="003578E4">
              <w:t>of</w:t>
            </w:r>
            <w:r w:rsidR="00741735" w:rsidRPr="003578E4">
              <w:t xml:space="preserve"> </w:t>
            </w:r>
            <w:r w:rsidRPr="003578E4">
              <w:t>cultures</w:t>
            </w:r>
          </w:p>
        </w:tc>
        <w:tc>
          <w:tcPr>
            <w:tcW w:w="1037" w:type="dxa"/>
          </w:tcPr>
          <w:p w14:paraId="3116D5E6" w14:textId="77777777" w:rsidR="00F02C45" w:rsidRPr="003578E4" w:rsidRDefault="00000000" w:rsidP="003578E4">
            <w:pPr>
              <w:pStyle w:val="NormalWeb"/>
            </w:pPr>
            <w:r w:rsidRPr="003578E4">
              <w:t>BT2</w:t>
            </w:r>
          </w:p>
        </w:tc>
        <w:tc>
          <w:tcPr>
            <w:tcW w:w="792" w:type="dxa"/>
          </w:tcPr>
          <w:p w14:paraId="5418B46A" w14:textId="77777777" w:rsidR="00F02C45" w:rsidRPr="003578E4" w:rsidRDefault="00000000" w:rsidP="003578E4">
            <w:pPr>
              <w:pStyle w:val="NormalWeb"/>
            </w:pPr>
            <w:r w:rsidRPr="003578E4">
              <w:t>CO1</w:t>
            </w:r>
          </w:p>
        </w:tc>
        <w:tc>
          <w:tcPr>
            <w:tcW w:w="796" w:type="dxa"/>
          </w:tcPr>
          <w:p w14:paraId="52CE3ADF" w14:textId="77777777" w:rsidR="00F02C45" w:rsidRPr="003578E4" w:rsidRDefault="00000000" w:rsidP="003578E4">
            <w:pPr>
              <w:pStyle w:val="NormalWeb"/>
            </w:pPr>
            <w:r w:rsidRPr="003578E4">
              <w:t>PO2</w:t>
            </w:r>
          </w:p>
        </w:tc>
      </w:tr>
      <w:tr w:rsidR="00F02C45" w:rsidRPr="003578E4" w14:paraId="7A016A7B" w14:textId="77777777" w:rsidTr="00797D77">
        <w:trPr>
          <w:trHeight w:val="479"/>
        </w:trPr>
        <w:tc>
          <w:tcPr>
            <w:tcW w:w="652" w:type="dxa"/>
          </w:tcPr>
          <w:p w14:paraId="6453150C" w14:textId="77777777" w:rsidR="00F02C45" w:rsidRPr="003578E4" w:rsidRDefault="00000000" w:rsidP="003578E4">
            <w:pPr>
              <w:pStyle w:val="NormalWeb"/>
            </w:pPr>
            <w:r w:rsidRPr="003578E4">
              <w:t>3</w:t>
            </w:r>
          </w:p>
        </w:tc>
        <w:tc>
          <w:tcPr>
            <w:tcW w:w="6316" w:type="dxa"/>
          </w:tcPr>
          <w:p w14:paraId="625B4D1E" w14:textId="6C9AD366" w:rsidR="00F02C45" w:rsidRPr="003578E4" w:rsidRDefault="00797D77" w:rsidP="003578E4">
            <w:pPr>
              <w:pStyle w:val="NormalWeb"/>
            </w:pPr>
            <w:r w:rsidRPr="003578E4">
              <w:t xml:space="preserve">           Describe</w:t>
            </w:r>
            <w:r w:rsidR="00741735" w:rsidRPr="003578E4">
              <w:t xml:space="preserve"> </w:t>
            </w:r>
            <w:r w:rsidRPr="003578E4">
              <w:t>the</w:t>
            </w:r>
            <w:r w:rsidR="00741735" w:rsidRPr="003578E4">
              <w:t xml:space="preserve"> </w:t>
            </w:r>
            <w:r w:rsidRPr="003578E4">
              <w:t>Applications</w:t>
            </w:r>
            <w:r w:rsidR="00741735" w:rsidRPr="003578E4">
              <w:t xml:space="preserve"> </w:t>
            </w:r>
            <w:r w:rsidRPr="003578E4">
              <w:t>of</w:t>
            </w:r>
            <w:r w:rsidR="00741735" w:rsidRPr="003578E4">
              <w:t xml:space="preserve"> </w:t>
            </w:r>
            <w:r w:rsidRPr="003578E4">
              <w:t>mAb</w:t>
            </w:r>
          </w:p>
        </w:tc>
        <w:tc>
          <w:tcPr>
            <w:tcW w:w="1037" w:type="dxa"/>
          </w:tcPr>
          <w:p w14:paraId="63AA56FB" w14:textId="77777777" w:rsidR="00F02C45" w:rsidRPr="003578E4" w:rsidRDefault="00000000" w:rsidP="003578E4">
            <w:pPr>
              <w:pStyle w:val="NormalWeb"/>
            </w:pPr>
            <w:r w:rsidRPr="003578E4">
              <w:t>BT1</w:t>
            </w:r>
          </w:p>
        </w:tc>
        <w:tc>
          <w:tcPr>
            <w:tcW w:w="792" w:type="dxa"/>
          </w:tcPr>
          <w:p w14:paraId="18D7C848" w14:textId="77777777" w:rsidR="00F02C45" w:rsidRPr="003578E4" w:rsidRDefault="00000000" w:rsidP="003578E4">
            <w:pPr>
              <w:pStyle w:val="NormalWeb"/>
            </w:pPr>
            <w:r w:rsidRPr="003578E4">
              <w:t>CO1</w:t>
            </w:r>
          </w:p>
        </w:tc>
        <w:tc>
          <w:tcPr>
            <w:tcW w:w="796" w:type="dxa"/>
          </w:tcPr>
          <w:p w14:paraId="292B379E" w14:textId="77777777" w:rsidR="00F02C45" w:rsidRPr="003578E4" w:rsidRDefault="00000000" w:rsidP="003578E4">
            <w:pPr>
              <w:pStyle w:val="NormalWeb"/>
            </w:pPr>
            <w:r w:rsidRPr="003578E4">
              <w:t>PO2</w:t>
            </w:r>
          </w:p>
        </w:tc>
      </w:tr>
      <w:tr w:rsidR="00F02C45" w:rsidRPr="003578E4" w14:paraId="336A369C" w14:textId="77777777" w:rsidTr="00797D77">
        <w:trPr>
          <w:trHeight w:val="461"/>
        </w:trPr>
        <w:tc>
          <w:tcPr>
            <w:tcW w:w="652" w:type="dxa"/>
          </w:tcPr>
          <w:p w14:paraId="235EF8D5" w14:textId="77777777" w:rsidR="00F02C45" w:rsidRPr="003578E4" w:rsidRDefault="00000000" w:rsidP="003578E4">
            <w:pPr>
              <w:pStyle w:val="NormalWeb"/>
            </w:pPr>
            <w:r w:rsidRPr="003578E4">
              <w:t>4</w:t>
            </w:r>
          </w:p>
        </w:tc>
        <w:tc>
          <w:tcPr>
            <w:tcW w:w="6316" w:type="dxa"/>
          </w:tcPr>
          <w:p w14:paraId="0D7CB882" w14:textId="233EA51A" w:rsidR="00F02C45" w:rsidRPr="003578E4" w:rsidRDefault="00797D77" w:rsidP="003578E4">
            <w:pPr>
              <w:pStyle w:val="NormalWeb"/>
            </w:pPr>
            <w:r w:rsidRPr="003578E4">
              <w:t xml:space="preserve">        Define mAb .and explain Production</w:t>
            </w:r>
            <w:r w:rsidR="00741735" w:rsidRPr="003578E4">
              <w:t xml:space="preserve"> </w:t>
            </w:r>
            <w:r w:rsidRPr="003578E4">
              <w:t>of</w:t>
            </w:r>
            <w:r w:rsidR="00741735" w:rsidRPr="003578E4">
              <w:t xml:space="preserve"> </w:t>
            </w:r>
            <w:r w:rsidRPr="003578E4">
              <w:t>Monoclonal</w:t>
            </w:r>
            <w:r w:rsidR="00741735" w:rsidRPr="003578E4">
              <w:t xml:space="preserve"> </w:t>
            </w:r>
            <w:r w:rsidRPr="003578E4">
              <w:t>antibodies</w:t>
            </w:r>
            <w:r w:rsidR="00741735" w:rsidRPr="003578E4">
              <w:t xml:space="preserve"> </w:t>
            </w:r>
            <w:r w:rsidRPr="003578E4">
              <w:t>(mAb),</w:t>
            </w:r>
          </w:p>
        </w:tc>
        <w:tc>
          <w:tcPr>
            <w:tcW w:w="1037" w:type="dxa"/>
          </w:tcPr>
          <w:p w14:paraId="04BEFE64" w14:textId="77777777" w:rsidR="00F02C45" w:rsidRPr="003578E4" w:rsidRDefault="00000000" w:rsidP="003578E4">
            <w:pPr>
              <w:pStyle w:val="NormalWeb"/>
            </w:pPr>
            <w:r w:rsidRPr="003578E4">
              <w:t>BT1</w:t>
            </w:r>
          </w:p>
        </w:tc>
        <w:tc>
          <w:tcPr>
            <w:tcW w:w="792" w:type="dxa"/>
          </w:tcPr>
          <w:p w14:paraId="2E31E76B" w14:textId="77777777" w:rsidR="00F02C45" w:rsidRPr="003578E4" w:rsidRDefault="00000000" w:rsidP="003578E4">
            <w:pPr>
              <w:pStyle w:val="NormalWeb"/>
            </w:pPr>
            <w:r w:rsidRPr="003578E4">
              <w:t>CO1</w:t>
            </w:r>
          </w:p>
        </w:tc>
        <w:tc>
          <w:tcPr>
            <w:tcW w:w="796" w:type="dxa"/>
          </w:tcPr>
          <w:p w14:paraId="4B87CA57" w14:textId="77777777" w:rsidR="00F02C45" w:rsidRPr="003578E4" w:rsidRDefault="00000000" w:rsidP="003578E4">
            <w:pPr>
              <w:pStyle w:val="NormalWeb"/>
            </w:pPr>
            <w:r w:rsidRPr="003578E4">
              <w:t>PO2</w:t>
            </w:r>
          </w:p>
        </w:tc>
      </w:tr>
      <w:tr w:rsidR="00F02C45" w:rsidRPr="003578E4" w14:paraId="43CDD1CC" w14:textId="77777777" w:rsidTr="00797D77">
        <w:trPr>
          <w:trHeight w:val="704"/>
        </w:trPr>
        <w:tc>
          <w:tcPr>
            <w:tcW w:w="652" w:type="dxa"/>
          </w:tcPr>
          <w:p w14:paraId="0CBDD1B2" w14:textId="77777777" w:rsidR="00F02C45" w:rsidRPr="003578E4" w:rsidRDefault="00000000" w:rsidP="003578E4">
            <w:pPr>
              <w:pStyle w:val="NormalWeb"/>
            </w:pPr>
            <w:r w:rsidRPr="003578E4">
              <w:t>5</w:t>
            </w:r>
          </w:p>
        </w:tc>
        <w:tc>
          <w:tcPr>
            <w:tcW w:w="6316" w:type="dxa"/>
          </w:tcPr>
          <w:p w14:paraId="69225707" w14:textId="35508DF8" w:rsidR="00F02C45" w:rsidRPr="003578E4" w:rsidRDefault="00797D77" w:rsidP="003578E4">
            <w:pPr>
              <w:pStyle w:val="NormalWeb"/>
            </w:pPr>
            <w:r w:rsidRPr="003578E4">
              <w:t xml:space="preserve"> Whatisstem</w:t>
            </w:r>
            <w:r w:rsidR="00741735" w:rsidRPr="003578E4">
              <w:t xml:space="preserve"> </w:t>
            </w:r>
            <w:r w:rsidRPr="003578E4">
              <w:t>cell?</w:t>
            </w:r>
            <w:r w:rsidR="00741735" w:rsidRPr="003578E4">
              <w:t xml:space="preserve"> </w:t>
            </w:r>
            <w:r w:rsidRPr="003578E4">
              <w:t>Explain</w:t>
            </w:r>
            <w:r w:rsidR="00741735" w:rsidRPr="003578E4">
              <w:t xml:space="preserve"> </w:t>
            </w:r>
            <w:r w:rsidRPr="003578E4">
              <w:t>different</w:t>
            </w:r>
            <w:r w:rsidR="00741735" w:rsidRPr="003578E4">
              <w:t xml:space="preserve"> </w:t>
            </w:r>
            <w:r w:rsidRPr="003578E4">
              <w:t>Types</w:t>
            </w:r>
            <w:r w:rsidR="00741735" w:rsidRPr="003578E4">
              <w:t xml:space="preserve"> </w:t>
            </w:r>
            <w:r w:rsidRPr="003578E4">
              <w:t>of</w:t>
            </w:r>
            <w:r w:rsidR="00741735" w:rsidRPr="003578E4">
              <w:t xml:space="preserve"> </w:t>
            </w:r>
            <w:r w:rsidRPr="003578E4">
              <w:t>stem</w:t>
            </w:r>
            <w:r w:rsidR="00741735" w:rsidRPr="003578E4">
              <w:t xml:space="preserve"> </w:t>
            </w:r>
            <w:r w:rsidRPr="003578E4">
              <w:t>cells and their applications</w:t>
            </w:r>
          </w:p>
        </w:tc>
        <w:tc>
          <w:tcPr>
            <w:tcW w:w="1037" w:type="dxa"/>
          </w:tcPr>
          <w:p w14:paraId="65719EAD" w14:textId="77777777" w:rsidR="00F02C45" w:rsidRPr="003578E4" w:rsidRDefault="00000000" w:rsidP="003578E4">
            <w:pPr>
              <w:pStyle w:val="NormalWeb"/>
            </w:pPr>
            <w:r w:rsidRPr="003578E4">
              <w:t>BT2</w:t>
            </w:r>
          </w:p>
        </w:tc>
        <w:tc>
          <w:tcPr>
            <w:tcW w:w="792" w:type="dxa"/>
          </w:tcPr>
          <w:p w14:paraId="52E14BB5" w14:textId="77777777" w:rsidR="00F02C45" w:rsidRPr="003578E4" w:rsidRDefault="00000000" w:rsidP="003578E4">
            <w:pPr>
              <w:pStyle w:val="NormalWeb"/>
            </w:pPr>
            <w:r w:rsidRPr="003578E4">
              <w:t>CO1</w:t>
            </w:r>
          </w:p>
        </w:tc>
        <w:tc>
          <w:tcPr>
            <w:tcW w:w="796" w:type="dxa"/>
          </w:tcPr>
          <w:p w14:paraId="28223812" w14:textId="77777777" w:rsidR="00F02C45" w:rsidRPr="003578E4" w:rsidRDefault="00000000" w:rsidP="003578E4">
            <w:pPr>
              <w:pStyle w:val="NormalWeb"/>
            </w:pPr>
            <w:r w:rsidRPr="003578E4">
              <w:t>PO2</w:t>
            </w:r>
          </w:p>
        </w:tc>
      </w:tr>
    </w:tbl>
    <w:p w14:paraId="0940E527" w14:textId="3E4B7BDC" w:rsidR="00F02C45" w:rsidRPr="00C302C9" w:rsidRDefault="00000000" w:rsidP="003578E4">
      <w:pPr>
        <w:pStyle w:val="NormalWeb"/>
      </w:pPr>
      <w:r>
        <w:t>Short</w:t>
      </w:r>
      <w:r w:rsidR="00741735">
        <w:t xml:space="preserve"> </w:t>
      </w:r>
      <w:r>
        <w:t>Answer</w:t>
      </w:r>
      <w:r w:rsidR="00741735">
        <w:t xml:space="preserve"> </w:t>
      </w:r>
      <w:r>
        <w:rPr>
          <w:spacing w:val="-2"/>
        </w:rPr>
        <w:t>Questions</w:t>
      </w:r>
    </w:p>
    <w:tbl>
      <w:tblPr>
        <w:tblW w:w="0" w:type="auto"/>
        <w:tblInd w:w="187" w:type="dxa"/>
        <w:tblLayout w:type="fixed"/>
        <w:tblCellMar>
          <w:left w:w="0" w:type="dxa"/>
          <w:right w:w="0" w:type="dxa"/>
        </w:tblCellMar>
        <w:tblLook w:val="04A0" w:firstRow="1" w:lastRow="0" w:firstColumn="1" w:lastColumn="0" w:noHBand="0" w:noVBand="1"/>
      </w:tblPr>
      <w:tblGrid>
        <w:gridCol w:w="903"/>
        <w:gridCol w:w="5445"/>
        <w:gridCol w:w="1037"/>
        <w:gridCol w:w="792"/>
        <w:gridCol w:w="796"/>
      </w:tblGrid>
      <w:tr w:rsidR="00F02C45" w14:paraId="55F39F91" w14:textId="77777777" w:rsidTr="00334DED">
        <w:trPr>
          <w:trHeight w:val="704"/>
        </w:trPr>
        <w:tc>
          <w:tcPr>
            <w:tcW w:w="903" w:type="dxa"/>
          </w:tcPr>
          <w:p w14:paraId="19A3C736" w14:textId="77777777" w:rsidR="00F02C45" w:rsidRDefault="00000000" w:rsidP="003578E4">
            <w:pPr>
              <w:pStyle w:val="NormalWeb"/>
            </w:pPr>
            <w:r>
              <w:t>S.No.</w:t>
            </w:r>
          </w:p>
        </w:tc>
        <w:tc>
          <w:tcPr>
            <w:tcW w:w="5445" w:type="dxa"/>
          </w:tcPr>
          <w:p w14:paraId="3B1E2561" w14:textId="77777777" w:rsidR="00F02C45" w:rsidRDefault="00000000" w:rsidP="003578E4">
            <w:pPr>
              <w:pStyle w:val="NormalWeb"/>
            </w:pPr>
            <w:r>
              <w:t>QUESTION</w:t>
            </w:r>
          </w:p>
        </w:tc>
        <w:tc>
          <w:tcPr>
            <w:tcW w:w="1037" w:type="dxa"/>
          </w:tcPr>
          <w:p w14:paraId="0E8CCE03" w14:textId="77777777" w:rsidR="00F02C45" w:rsidRDefault="00000000" w:rsidP="003578E4">
            <w:pPr>
              <w:pStyle w:val="NormalWeb"/>
            </w:pPr>
            <w:r>
              <w:rPr>
                <w:spacing w:val="-6"/>
              </w:rPr>
              <w:t xml:space="preserve">BT </w:t>
            </w:r>
            <w:r>
              <w:rPr>
                <w:spacing w:val="-4"/>
              </w:rPr>
              <w:t>LEVEL</w:t>
            </w:r>
          </w:p>
        </w:tc>
        <w:tc>
          <w:tcPr>
            <w:tcW w:w="792" w:type="dxa"/>
          </w:tcPr>
          <w:p w14:paraId="4AC7FF6A" w14:textId="77777777" w:rsidR="00F02C45" w:rsidRDefault="00000000" w:rsidP="003578E4">
            <w:pPr>
              <w:pStyle w:val="NormalWeb"/>
            </w:pPr>
            <w:r>
              <w:rPr>
                <w:spacing w:val="-5"/>
              </w:rPr>
              <w:t>CO</w:t>
            </w:r>
          </w:p>
        </w:tc>
        <w:tc>
          <w:tcPr>
            <w:tcW w:w="796" w:type="dxa"/>
          </w:tcPr>
          <w:p w14:paraId="759E536E" w14:textId="77777777" w:rsidR="00F02C45" w:rsidRDefault="00000000" w:rsidP="003578E4">
            <w:pPr>
              <w:pStyle w:val="NormalWeb"/>
            </w:pPr>
            <w:r>
              <w:rPr>
                <w:spacing w:val="-5"/>
              </w:rPr>
              <w:t>PO</w:t>
            </w:r>
          </w:p>
        </w:tc>
      </w:tr>
      <w:tr w:rsidR="00F02C45" w14:paraId="7D1CF33E" w14:textId="77777777" w:rsidTr="00334DED">
        <w:trPr>
          <w:trHeight w:val="505"/>
        </w:trPr>
        <w:tc>
          <w:tcPr>
            <w:tcW w:w="903" w:type="dxa"/>
          </w:tcPr>
          <w:p w14:paraId="7E3D5A35" w14:textId="77777777" w:rsidR="00F02C45" w:rsidRDefault="00000000" w:rsidP="003578E4">
            <w:pPr>
              <w:pStyle w:val="NormalWeb"/>
            </w:pPr>
            <w:r>
              <w:rPr>
                <w:spacing w:val="-10"/>
              </w:rPr>
              <w:t>1</w:t>
            </w:r>
          </w:p>
        </w:tc>
        <w:tc>
          <w:tcPr>
            <w:tcW w:w="5445" w:type="dxa"/>
          </w:tcPr>
          <w:p w14:paraId="12BAAFF9" w14:textId="1CE9A264" w:rsidR="00F02C45" w:rsidRDefault="00000000" w:rsidP="003578E4">
            <w:pPr>
              <w:pStyle w:val="NormalWeb"/>
            </w:pPr>
            <w:r>
              <w:t>Cell</w:t>
            </w:r>
            <w:r w:rsidR="00741735">
              <w:t xml:space="preserve"> </w:t>
            </w:r>
            <w:r>
              <w:t>culture</w:t>
            </w:r>
          </w:p>
        </w:tc>
        <w:tc>
          <w:tcPr>
            <w:tcW w:w="1037" w:type="dxa"/>
          </w:tcPr>
          <w:p w14:paraId="1EFD9BBB" w14:textId="77777777" w:rsidR="00F02C45" w:rsidRDefault="00000000" w:rsidP="003578E4">
            <w:pPr>
              <w:pStyle w:val="NormalWeb"/>
            </w:pPr>
            <w:r>
              <w:rPr>
                <w:spacing w:val="-5"/>
              </w:rPr>
              <w:t>BT1</w:t>
            </w:r>
          </w:p>
        </w:tc>
        <w:tc>
          <w:tcPr>
            <w:tcW w:w="792" w:type="dxa"/>
          </w:tcPr>
          <w:p w14:paraId="024C1839" w14:textId="77777777" w:rsidR="00F02C45" w:rsidRDefault="00000000" w:rsidP="003578E4">
            <w:pPr>
              <w:pStyle w:val="NormalWeb"/>
            </w:pPr>
            <w:r>
              <w:rPr>
                <w:spacing w:val="-5"/>
              </w:rPr>
              <w:t>CO1</w:t>
            </w:r>
          </w:p>
        </w:tc>
        <w:tc>
          <w:tcPr>
            <w:tcW w:w="796" w:type="dxa"/>
          </w:tcPr>
          <w:p w14:paraId="3C49FA87" w14:textId="77777777" w:rsidR="00F02C45" w:rsidRDefault="00000000" w:rsidP="003578E4">
            <w:pPr>
              <w:pStyle w:val="NormalWeb"/>
            </w:pPr>
            <w:r>
              <w:rPr>
                <w:spacing w:val="-5"/>
              </w:rPr>
              <w:t>PO2</w:t>
            </w:r>
          </w:p>
        </w:tc>
      </w:tr>
      <w:tr w:rsidR="00F02C45" w14:paraId="1EEAF8D2" w14:textId="77777777" w:rsidTr="00334DED">
        <w:trPr>
          <w:trHeight w:val="416"/>
        </w:trPr>
        <w:tc>
          <w:tcPr>
            <w:tcW w:w="903" w:type="dxa"/>
          </w:tcPr>
          <w:p w14:paraId="5AAC9F70" w14:textId="77777777" w:rsidR="00F02C45" w:rsidRDefault="00000000" w:rsidP="003578E4">
            <w:pPr>
              <w:pStyle w:val="NormalWeb"/>
            </w:pPr>
            <w:r>
              <w:rPr>
                <w:spacing w:val="-10"/>
              </w:rPr>
              <w:t>2</w:t>
            </w:r>
          </w:p>
        </w:tc>
        <w:tc>
          <w:tcPr>
            <w:tcW w:w="5445" w:type="dxa"/>
          </w:tcPr>
          <w:p w14:paraId="2B6D66BA" w14:textId="0025D4A1" w:rsidR="00F02C45" w:rsidRDefault="00000000" w:rsidP="003578E4">
            <w:pPr>
              <w:pStyle w:val="NormalWeb"/>
            </w:pPr>
            <w:r>
              <w:t>Continuous</w:t>
            </w:r>
            <w:r w:rsidR="00741735">
              <w:t xml:space="preserve"> </w:t>
            </w:r>
            <w:r>
              <w:t>cell</w:t>
            </w:r>
            <w:r w:rsidR="00741735">
              <w:t xml:space="preserve"> </w:t>
            </w:r>
            <w:r>
              <w:t>lines</w:t>
            </w:r>
          </w:p>
        </w:tc>
        <w:tc>
          <w:tcPr>
            <w:tcW w:w="1037" w:type="dxa"/>
          </w:tcPr>
          <w:p w14:paraId="1F0ABBA6" w14:textId="77777777" w:rsidR="00F02C45" w:rsidRDefault="00000000" w:rsidP="003578E4">
            <w:pPr>
              <w:pStyle w:val="NormalWeb"/>
            </w:pPr>
            <w:r>
              <w:rPr>
                <w:spacing w:val="-5"/>
              </w:rPr>
              <w:t>BT2</w:t>
            </w:r>
          </w:p>
        </w:tc>
        <w:tc>
          <w:tcPr>
            <w:tcW w:w="792" w:type="dxa"/>
          </w:tcPr>
          <w:p w14:paraId="79CD8D1E" w14:textId="77777777" w:rsidR="00F02C45" w:rsidRDefault="00000000" w:rsidP="003578E4">
            <w:pPr>
              <w:pStyle w:val="NormalWeb"/>
            </w:pPr>
            <w:r>
              <w:rPr>
                <w:spacing w:val="-5"/>
              </w:rPr>
              <w:t>CO1</w:t>
            </w:r>
          </w:p>
        </w:tc>
        <w:tc>
          <w:tcPr>
            <w:tcW w:w="796" w:type="dxa"/>
          </w:tcPr>
          <w:p w14:paraId="5DABB27B" w14:textId="77777777" w:rsidR="00F02C45" w:rsidRDefault="00000000" w:rsidP="003578E4">
            <w:pPr>
              <w:pStyle w:val="NormalWeb"/>
            </w:pPr>
            <w:r>
              <w:rPr>
                <w:spacing w:val="-5"/>
              </w:rPr>
              <w:t>PO2</w:t>
            </w:r>
          </w:p>
        </w:tc>
      </w:tr>
      <w:tr w:rsidR="00F02C45" w14:paraId="403EA44E" w14:textId="77777777" w:rsidTr="00334DED">
        <w:trPr>
          <w:trHeight w:val="709"/>
        </w:trPr>
        <w:tc>
          <w:tcPr>
            <w:tcW w:w="903" w:type="dxa"/>
          </w:tcPr>
          <w:p w14:paraId="3758457D" w14:textId="77777777" w:rsidR="00F02C45" w:rsidRDefault="00000000" w:rsidP="003578E4">
            <w:pPr>
              <w:pStyle w:val="NormalWeb"/>
            </w:pPr>
            <w:r>
              <w:rPr>
                <w:spacing w:val="-10"/>
              </w:rPr>
              <w:t>3</w:t>
            </w:r>
          </w:p>
        </w:tc>
        <w:tc>
          <w:tcPr>
            <w:tcW w:w="5445" w:type="dxa"/>
          </w:tcPr>
          <w:p w14:paraId="506EA4E6" w14:textId="77777777" w:rsidR="00F02C45" w:rsidRDefault="00000000" w:rsidP="003578E4">
            <w:pPr>
              <w:pStyle w:val="NormalWeb"/>
            </w:pPr>
            <w:r>
              <w:t>Cryopreservation</w:t>
            </w:r>
          </w:p>
        </w:tc>
        <w:tc>
          <w:tcPr>
            <w:tcW w:w="1037" w:type="dxa"/>
          </w:tcPr>
          <w:p w14:paraId="3FB8F940" w14:textId="77777777" w:rsidR="00F02C45" w:rsidRDefault="00000000" w:rsidP="003578E4">
            <w:pPr>
              <w:pStyle w:val="NormalWeb"/>
            </w:pPr>
            <w:r>
              <w:rPr>
                <w:spacing w:val="-5"/>
              </w:rPr>
              <w:t>BT1</w:t>
            </w:r>
          </w:p>
        </w:tc>
        <w:tc>
          <w:tcPr>
            <w:tcW w:w="792" w:type="dxa"/>
          </w:tcPr>
          <w:p w14:paraId="363EE318" w14:textId="77777777" w:rsidR="00F02C45" w:rsidRDefault="00000000" w:rsidP="003578E4">
            <w:pPr>
              <w:pStyle w:val="NormalWeb"/>
            </w:pPr>
            <w:r>
              <w:rPr>
                <w:spacing w:val="-5"/>
              </w:rPr>
              <w:t>CO1</w:t>
            </w:r>
          </w:p>
        </w:tc>
        <w:tc>
          <w:tcPr>
            <w:tcW w:w="796" w:type="dxa"/>
          </w:tcPr>
          <w:p w14:paraId="259AD734" w14:textId="77777777" w:rsidR="00F02C45" w:rsidRDefault="00000000" w:rsidP="003578E4">
            <w:pPr>
              <w:pStyle w:val="NormalWeb"/>
            </w:pPr>
            <w:r>
              <w:rPr>
                <w:spacing w:val="-5"/>
              </w:rPr>
              <w:t>PO2</w:t>
            </w:r>
          </w:p>
        </w:tc>
      </w:tr>
      <w:tr w:rsidR="00F02C45" w14:paraId="1637F8FB" w14:textId="77777777" w:rsidTr="00334DED">
        <w:trPr>
          <w:trHeight w:val="455"/>
        </w:trPr>
        <w:tc>
          <w:tcPr>
            <w:tcW w:w="903" w:type="dxa"/>
          </w:tcPr>
          <w:p w14:paraId="3E3229F0" w14:textId="77777777" w:rsidR="00F02C45" w:rsidRDefault="00000000" w:rsidP="003578E4">
            <w:pPr>
              <w:pStyle w:val="NormalWeb"/>
            </w:pPr>
            <w:r>
              <w:rPr>
                <w:spacing w:val="-10"/>
              </w:rPr>
              <w:t>4</w:t>
            </w:r>
          </w:p>
        </w:tc>
        <w:tc>
          <w:tcPr>
            <w:tcW w:w="5445" w:type="dxa"/>
          </w:tcPr>
          <w:p w14:paraId="257FC1B8" w14:textId="465AD006" w:rsidR="00F02C45" w:rsidRDefault="00000000" w:rsidP="003578E4">
            <w:pPr>
              <w:pStyle w:val="NormalWeb"/>
              <w:rPr>
                <w:rFonts w:ascii="Cambria"/>
              </w:rPr>
            </w:pPr>
            <w:r>
              <w:rPr>
                <w:rFonts w:ascii="Cambria"/>
                <w:w w:val="115"/>
              </w:rPr>
              <w:t>Stem</w:t>
            </w:r>
            <w:r w:rsidR="00741735">
              <w:rPr>
                <w:rFonts w:ascii="Cambria"/>
                <w:w w:val="115"/>
              </w:rPr>
              <w:t xml:space="preserve"> </w:t>
            </w:r>
            <w:r>
              <w:rPr>
                <w:rFonts w:ascii="Cambria"/>
                <w:w w:val="115"/>
              </w:rPr>
              <w:t>cells</w:t>
            </w:r>
          </w:p>
        </w:tc>
        <w:tc>
          <w:tcPr>
            <w:tcW w:w="1037" w:type="dxa"/>
          </w:tcPr>
          <w:p w14:paraId="3137680B" w14:textId="77777777" w:rsidR="00F02C45" w:rsidRDefault="00000000" w:rsidP="003578E4">
            <w:pPr>
              <w:pStyle w:val="NormalWeb"/>
            </w:pPr>
            <w:r>
              <w:rPr>
                <w:spacing w:val="-5"/>
              </w:rPr>
              <w:t>BT1</w:t>
            </w:r>
          </w:p>
        </w:tc>
        <w:tc>
          <w:tcPr>
            <w:tcW w:w="792" w:type="dxa"/>
          </w:tcPr>
          <w:p w14:paraId="359F2A50" w14:textId="77777777" w:rsidR="00F02C45" w:rsidRDefault="00000000" w:rsidP="003578E4">
            <w:pPr>
              <w:pStyle w:val="NormalWeb"/>
            </w:pPr>
            <w:r>
              <w:rPr>
                <w:spacing w:val="-5"/>
              </w:rPr>
              <w:t>CO1</w:t>
            </w:r>
          </w:p>
        </w:tc>
        <w:tc>
          <w:tcPr>
            <w:tcW w:w="796" w:type="dxa"/>
          </w:tcPr>
          <w:p w14:paraId="3627215F" w14:textId="77777777" w:rsidR="00F02C45" w:rsidRDefault="00000000" w:rsidP="003578E4">
            <w:pPr>
              <w:pStyle w:val="NormalWeb"/>
            </w:pPr>
            <w:r>
              <w:rPr>
                <w:spacing w:val="-5"/>
              </w:rPr>
              <w:t>PO2</w:t>
            </w:r>
          </w:p>
        </w:tc>
      </w:tr>
      <w:tr w:rsidR="00F02C45" w14:paraId="738C25DE" w14:textId="77777777" w:rsidTr="00334DED">
        <w:trPr>
          <w:trHeight w:val="460"/>
        </w:trPr>
        <w:tc>
          <w:tcPr>
            <w:tcW w:w="903" w:type="dxa"/>
          </w:tcPr>
          <w:p w14:paraId="7C5762E3" w14:textId="0401AF53" w:rsidR="00F02C45" w:rsidRDefault="00F02C45" w:rsidP="003578E4">
            <w:pPr>
              <w:pStyle w:val="NormalWeb"/>
            </w:pPr>
          </w:p>
        </w:tc>
        <w:tc>
          <w:tcPr>
            <w:tcW w:w="5445" w:type="dxa"/>
          </w:tcPr>
          <w:p w14:paraId="3F799706" w14:textId="77777777" w:rsidR="00F02C45" w:rsidRDefault="00F02C45" w:rsidP="003578E4">
            <w:pPr>
              <w:pStyle w:val="NormalWeb"/>
            </w:pPr>
          </w:p>
        </w:tc>
        <w:tc>
          <w:tcPr>
            <w:tcW w:w="1037" w:type="dxa"/>
          </w:tcPr>
          <w:p w14:paraId="36A3A50F" w14:textId="466E04EE" w:rsidR="00F02C45" w:rsidRDefault="00F02C45" w:rsidP="003578E4">
            <w:pPr>
              <w:pStyle w:val="NormalWeb"/>
            </w:pPr>
          </w:p>
        </w:tc>
        <w:tc>
          <w:tcPr>
            <w:tcW w:w="792" w:type="dxa"/>
          </w:tcPr>
          <w:p w14:paraId="3F000F29" w14:textId="24FAD945" w:rsidR="00F02C45" w:rsidRDefault="00F02C45" w:rsidP="003578E4">
            <w:pPr>
              <w:pStyle w:val="NormalWeb"/>
            </w:pPr>
          </w:p>
        </w:tc>
        <w:tc>
          <w:tcPr>
            <w:tcW w:w="796" w:type="dxa"/>
          </w:tcPr>
          <w:p w14:paraId="00526227" w14:textId="4FAFC3E4" w:rsidR="00F02C45" w:rsidRDefault="00F02C45" w:rsidP="003578E4">
            <w:pPr>
              <w:pStyle w:val="NormalWeb"/>
            </w:pPr>
          </w:p>
        </w:tc>
      </w:tr>
    </w:tbl>
    <w:p w14:paraId="2097388F" w14:textId="70DB8CE6" w:rsidR="00F02C45" w:rsidRPr="00C302C9" w:rsidRDefault="00000000" w:rsidP="003578E4">
      <w:pPr>
        <w:pStyle w:val="NormalWeb"/>
        <w:rPr>
          <w:sz w:val="36"/>
          <w:szCs w:val="36"/>
        </w:rPr>
      </w:pPr>
      <w:r w:rsidRPr="00183123">
        <w:rPr>
          <w:sz w:val="36"/>
          <w:szCs w:val="36"/>
        </w:rPr>
        <w:t>Unit-4</w:t>
      </w:r>
      <w:r w:rsidR="00741735">
        <w:rPr>
          <w:sz w:val="36"/>
          <w:szCs w:val="36"/>
        </w:rPr>
        <w:t xml:space="preserve"> </w:t>
      </w:r>
      <w:r w:rsidRPr="00183123">
        <w:rPr>
          <w:sz w:val="36"/>
          <w:szCs w:val="36"/>
        </w:rPr>
        <w:t>Essay</w:t>
      </w:r>
      <w:r w:rsidR="00334DED">
        <w:rPr>
          <w:sz w:val="36"/>
          <w:szCs w:val="36"/>
        </w:rPr>
        <w:t xml:space="preserve"> </w:t>
      </w:r>
      <w:r w:rsidRPr="00183123">
        <w:rPr>
          <w:spacing w:val="-2"/>
          <w:sz w:val="36"/>
          <w:szCs w:val="36"/>
        </w:rPr>
        <w:t>questions</w:t>
      </w:r>
    </w:p>
    <w:tbl>
      <w:tblPr>
        <w:tblW w:w="0" w:type="auto"/>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99"/>
        <w:gridCol w:w="4678"/>
        <w:gridCol w:w="1608"/>
        <w:gridCol w:w="792"/>
        <w:gridCol w:w="796"/>
      </w:tblGrid>
      <w:tr w:rsidR="00F02C45" w14:paraId="7E0A3865" w14:textId="77777777" w:rsidTr="00310BB9">
        <w:trPr>
          <w:trHeight w:val="709"/>
        </w:trPr>
        <w:tc>
          <w:tcPr>
            <w:tcW w:w="1099" w:type="dxa"/>
          </w:tcPr>
          <w:p w14:paraId="64619778" w14:textId="77777777" w:rsidR="00F02C45" w:rsidRDefault="00000000" w:rsidP="003578E4">
            <w:pPr>
              <w:pStyle w:val="NormalWeb"/>
            </w:pPr>
            <w:r>
              <w:t>S.No.</w:t>
            </w:r>
          </w:p>
        </w:tc>
        <w:tc>
          <w:tcPr>
            <w:tcW w:w="4678" w:type="dxa"/>
          </w:tcPr>
          <w:p w14:paraId="0EFCC86A" w14:textId="591D42B4" w:rsidR="00F02C45" w:rsidRDefault="00334DED" w:rsidP="003578E4">
            <w:pPr>
              <w:pStyle w:val="NormalWeb"/>
            </w:pPr>
            <w:r>
              <w:t>question</w:t>
            </w:r>
          </w:p>
        </w:tc>
        <w:tc>
          <w:tcPr>
            <w:tcW w:w="1608" w:type="dxa"/>
          </w:tcPr>
          <w:p w14:paraId="12A13A9D" w14:textId="77777777" w:rsidR="00F02C45" w:rsidRDefault="00000000" w:rsidP="003578E4">
            <w:pPr>
              <w:pStyle w:val="NormalWeb"/>
            </w:pPr>
            <w:r>
              <w:rPr>
                <w:spacing w:val="-6"/>
              </w:rPr>
              <w:t xml:space="preserve">BT </w:t>
            </w:r>
            <w:r>
              <w:rPr>
                <w:spacing w:val="-4"/>
              </w:rPr>
              <w:t>LEVEL</w:t>
            </w:r>
          </w:p>
        </w:tc>
        <w:tc>
          <w:tcPr>
            <w:tcW w:w="792" w:type="dxa"/>
          </w:tcPr>
          <w:p w14:paraId="4E52640A" w14:textId="77777777" w:rsidR="00F02C45" w:rsidRDefault="00000000" w:rsidP="003578E4">
            <w:pPr>
              <w:pStyle w:val="NormalWeb"/>
            </w:pPr>
            <w:r>
              <w:rPr>
                <w:spacing w:val="-5"/>
              </w:rPr>
              <w:t>CO</w:t>
            </w:r>
          </w:p>
        </w:tc>
        <w:tc>
          <w:tcPr>
            <w:tcW w:w="796" w:type="dxa"/>
          </w:tcPr>
          <w:p w14:paraId="49D4A6A7" w14:textId="77777777" w:rsidR="00F02C45" w:rsidRDefault="00000000" w:rsidP="003578E4">
            <w:pPr>
              <w:pStyle w:val="NormalWeb"/>
            </w:pPr>
            <w:r>
              <w:rPr>
                <w:spacing w:val="-5"/>
              </w:rPr>
              <w:t>PO</w:t>
            </w:r>
          </w:p>
        </w:tc>
      </w:tr>
      <w:tr w:rsidR="00F02C45" w14:paraId="0619F612" w14:textId="77777777" w:rsidTr="00310BB9">
        <w:trPr>
          <w:trHeight w:val="705"/>
        </w:trPr>
        <w:tc>
          <w:tcPr>
            <w:tcW w:w="1099" w:type="dxa"/>
          </w:tcPr>
          <w:p w14:paraId="692271D3" w14:textId="77777777" w:rsidR="00F02C45" w:rsidRDefault="00000000" w:rsidP="003578E4">
            <w:pPr>
              <w:pStyle w:val="NormalWeb"/>
            </w:pPr>
            <w:r>
              <w:rPr>
                <w:spacing w:val="-10"/>
              </w:rPr>
              <w:t>1</w:t>
            </w:r>
          </w:p>
        </w:tc>
        <w:tc>
          <w:tcPr>
            <w:tcW w:w="4678" w:type="dxa"/>
          </w:tcPr>
          <w:p w14:paraId="6975A4A9" w14:textId="71565242" w:rsidR="00F02C45" w:rsidRDefault="00000000" w:rsidP="003578E4">
            <w:pPr>
              <w:pStyle w:val="NormalWeb"/>
            </w:pPr>
            <w:r>
              <w:t>Whatis</w:t>
            </w:r>
            <w:r w:rsidR="00741735">
              <w:t xml:space="preserve"> </w:t>
            </w:r>
            <w:r>
              <w:t>the</w:t>
            </w:r>
            <w:r w:rsidR="00741735">
              <w:t xml:space="preserve"> </w:t>
            </w:r>
            <w:r>
              <w:t>process</w:t>
            </w:r>
            <w:r w:rsidR="00741735">
              <w:t xml:space="preserve"> </w:t>
            </w:r>
            <w:r>
              <w:t>of</w:t>
            </w:r>
            <w:r w:rsidR="00741735">
              <w:t xml:space="preserve"> </w:t>
            </w:r>
            <w:r>
              <w:t>Invitro</w:t>
            </w:r>
            <w:r w:rsidR="00741735">
              <w:t xml:space="preserve"> </w:t>
            </w:r>
            <w:r>
              <w:t>fertilization?</w:t>
            </w:r>
            <w:r w:rsidR="00741735">
              <w:t xml:space="preserve"> </w:t>
            </w:r>
            <w:r>
              <w:t>Explain</w:t>
            </w:r>
          </w:p>
        </w:tc>
        <w:tc>
          <w:tcPr>
            <w:tcW w:w="1608" w:type="dxa"/>
          </w:tcPr>
          <w:p w14:paraId="613ACEA5" w14:textId="77777777" w:rsidR="00F02C45" w:rsidRDefault="00000000" w:rsidP="003578E4">
            <w:pPr>
              <w:pStyle w:val="NormalWeb"/>
            </w:pPr>
            <w:r>
              <w:rPr>
                <w:spacing w:val="-5"/>
              </w:rPr>
              <w:t>BT1</w:t>
            </w:r>
          </w:p>
        </w:tc>
        <w:tc>
          <w:tcPr>
            <w:tcW w:w="792" w:type="dxa"/>
          </w:tcPr>
          <w:p w14:paraId="28167552" w14:textId="77777777" w:rsidR="00F02C45" w:rsidRDefault="00000000" w:rsidP="003578E4">
            <w:pPr>
              <w:pStyle w:val="NormalWeb"/>
            </w:pPr>
            <w:r>
              <w:rPr>
                <w:spacing w:val="-5"/>
              </w:rPr>
              <w:t>CO1</w:t>
            </w:r>
          </w:p>
        </w:tc>
        <w:tc>
          <w:tcPr>
            <w:tcW w:w="796" w:type="dxa"/>
          </w:tcPr>
          <w:p w14:paraId="009F9B6B" w14:textId="77777777" w:rsidR="00F02C45" w:rsidRDefault="00000000" w:rsidP="003578E4">
            <w:pPr>
              <w:pStyle w:val="NormalWeb"/>
            </w:pPr>
            <w:r>
              <w:rPr>
                <w:spacing w:val="-5"/>
              </w:rPr>
              <w:t>PO2</w:t>
            </w:r>
          </w:p>
        </w:tc>
      </w:tr>
      <w:tr w:rsidR="00F02C45" w14:paraId="0D13D9C6" w14:textId="77777777" w:rsidTr="00310BB9">
        <w:trPr>
          <w:trHeight w:val="872"/>
        </w:trPr>
        <w:tc>
          <w:tcPr>
            <w:tcW w:w="1099" w:type="dxa"/>
          </w:tcPr>
          <w:p w14:paraId="2D01CBBC" w14:textId="77777777" w:rsidR="00F02C45" w:rsidRDefault="00000000" w:rsidP="003578E4">
            <w:pPr>
              <w:pStyle w:val="NormalWeb"/>
            </w:pPr>
            <w:r>
              <w:rPr>
                <w:spacing w:val="-10"/>
              </w:rPr>
              <w:t>2</w:t>
            </w:r>
          </w:p>
        </w:tc>
        <w:tc>
          <w:tcPr>
            <w:tcW w:w="4678" w:type="dxa"/>
          </w:tcPr>
          <w:p w14:paraId="38F1BD4D" w14:textId="27F060F0" w:rsidR="00F02C45" w:rsidRDefault="00000000" w:rsidP="003578E4">
            <w:pPr>
              <w:pStyle w:val="NormalWeb"/>
            </w:pPr>
            <w:r>
              <w:t>Deescribe</w:t>
            </w:r>
            <w:r w:rsidR="00741735">
              <w:t xml:space="preserve"> </w:t>
            </w:r>
            <w:r>
              <w:t>the</w:t>
            </w:r>
            <w:r w:rsidR="00741735">
              <w:t xml:space="preserve"> </w:t>
            </w:r>
            <w:r>
              <w:t>Embryo</w:t>
            </w:r>
            <w:r w:rsidR="00741735">
              <w:t xml:space="preserve"> </w:t>
            </w:r>
            <w:r>
              <w:t>transfer</w:t>
            </w:r>
            <w:r w:rsidR="00741735">
              <w:t xml:space="preserve"> </w:t>
            </w:r>
            <w:r>
              <w:t>technology</w:t>
            </w:r>
            <w:r w:rsidR="00741735">
              <w:t xml:space="preserve"> </w:t>
            </w:r>
            <w:r>
              <w:t>in</w:t>
            </w:r>
            <w:r w:rsidR="00741735">
              <w:t xml:space="preserve"> </w:t>
            </w:r>
            <w:r>
              <w:t>Animals</w:t>
            </w:r>
          </w:p>
        </w:tc>
        <w:tc>
          <w:tcPr>
            <w:tcW w:w="1608" w:type="dxa"/>
          </w:tcPr>
          <w:p w14:paraId="2CF810E6" w14:textId="77777777" w:rsidR="00F02C45" w:rsidRDefault="00000000" w:rsidP="003578E4">
            <w:pPr>
              <w:pStyle w:val="NormalWeb"/>
            </w:pPr>
            <w:r>
              <w:rPr>
                <w:spacing w:val="-5"/>
              </w:rPr>
              <w:t>BT2</w:t>
            </w:r>
          </w:p>
        </w:tc>
        <w:tc>
          <w:tcPr>
            <w:tcW w:w="792" w:type="dxa"/>
          </w:tcPr>
          <w:p w14:paraId="43AD0226" w14:textId="77777777" w:rsidR="00F02C45" w:rsidRDefault="00000000" w:rsidP="003578E4">
            <w:pPr>
              <w:pStyle w:val="NormalWeb"/>
            </w:pPr>
            <w:r>
              <w:rPr>
                <w:spacing w:val="-5"/>
              </w:rPr>
              <w:t>CO1</w:t>
            </w:r>
          </w:p>
        </w:tc>
        <w:tc>
          <w:tcPr>
            <w:tcW w:w="796" w:type="dxa"/>
          </w:tcPr>
          <w:p w14:paraId="5F38474A" w14:textId="77777777" w:rsidR="00F02C45" w:rsidRDefault="00000000" w:rsidP="003578E4">
            <w:pPr>
              <w:pStyle w:val="NormalWeb"/>
            </w:pPr>
            <w:r>
              <w:rPr>
                <w:spacing w:val="-5"/>
              </w:rPr>
              <w:t>PO2</w:t>
            </w:r>
          </w:p>
        </w:tc>
      </w:tr>
    </w:tbl>
    <w:p w14:paraId="4D962605" w14:textId="77777777" w:rsidR="00F02C45" w:rsidRDefault="00F02C45" w:rsidP="003578E4">
      <w:pPr>
        <w:pStyle w:val="NormalWeb"/>
        <w:sectPr w:rsidR="00F02C45" w:rsidSect="009C49EC">
          <w:footerReference w:type="default" r:id="rId50"/>
          <w:pgSz w:w="11930" w:h="16870"/>
          <w:pgMar w:top="1340" w:right="380" w:bottom="280" w:left="993" w:header="0" w:footer="0" w:gutter="0"/>
          <w:cols w:space="720"/>
        </w:sectPr>
      </w:pPr>
    </w:p>
    <w:tbl>
      <w:tblPr>
        <w:tblW w:w="0" w:type="auto"/>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5445"/>
        <w:gridCol w:w="1037"/>
        <w:gridCol w:w="792"/>
        <w:gridCol w:w="796"/>
      </w:tblGrid>
      <w:tr w:rsidR="00F02C45" w14:paraId="148A88E6" w14:textId="77777777">
        <w:trPr>
          <w:trHeight w:val="709"/>
        </w:trPr>
        <w:tc>
          <w:tcPr>
            <w:tcW w:w="903" w:type="dxa"/>
          </w:tcPr>
          <w:p w14:paraId="143D6449" w14:textId="77777777" w:rsidR="00F02C45" w:rsidRDefault="00000000" w:rsidP="003578E4">
            <w:pPr>
              <w:pStyle w:val="NormalWeb"/>
            </w:pPr>
            <w:r>
              <w:lastRenderedPageBreak/>
              <w:t>3</w:t>
            </w:r>
          </w:p>
        </w:tc>
        <w:tc>
          <w:tcPr>
            <w:tcW w:w="5445" w:type="dxa"/>
          </w:tcPr>
          <w:p w14:paraId="123D0F87" w14:textId="59BFF6AC" w:rsidR="00F02C45" w:rsidRDefault="00000000" w:rsidP="003578E4">
            <w:pPr>
              <w:pStyle w:val="NormalWeb"/>
            </w:pPr>
            <w:r>
              <w:t>Writean essay</w:t>
            </w:r>
            <w:r w:rsidR="00741735">
              <w:t xml:space="preserve"> </w:t>
            </w:r>
            <w:r>
              <w:t>on</w:t>
            </w:r>
            <w:r w:rsidR="00741735">
              <w:t xml:space="preserve"> </w:t>
            </w:r>
            <w:r>
              <w:rPr>
                <w:spacing w:val="-2"/>
              </w:rPr>
              <w:t>Transgenic</w:t>
            </w:r>
            <w:r w:rsidR="00741735">
              <w:rPr>
                <w:spacing w:val="-2"/>
              </w:rPr>
              <w:t xml:space="preserve"> </w:t>
            </w:r>
            <w:r>
              <w:rPr>
                <w:spacing w:val="-2"/>
              </w:rPr>
              <w:t>Animals</w:t>
            </w:r>
          </w:p>
        </w:tc>
        <w:tc>
          <w:tcPr>
            <w:tcW w:w="1037" w:type="dxa"/>
          </w:tcPr>
          <w:p w14:paraId="4B895AB3" w14:textId="77777777" w:rsidR="00F02C45" w:rsidRDefault="00000000" w:rsidP="003578E4">
            <w:pPr>
              <w:pStyle w:val="NormalWeb"/>
            </w:pPr>
            <w:r>
              <w:rPr>
                <w:spacing w:val="-5"/>
              </w:rPr>
              <w:t>BT1</w:t>
            </w:r>
          </w:p>
        </w:tc>
        <w:tc>
          <w:tcPr>
            <w:tcW w:w="792" w:type="dxa"/>
          </w:tcPr>
          <w:p w14:paraId="6F6968C1" w14:textId="77777777" w:rsidR="00F02C45" w:rsidRDefault="00000000" w:rsidP="003578E4">
            <w:pPr>
              <w:pStyle w:val="NormalWeb"/>
            </w:pPr>
            <w:r>
              <w:rPr>
                <w:spacing w:val="-5"/>
              </w:rPr>
              <w:t>CO1</w:t>
            </w:r>
          </w:p>
        </w:tc>
        <w:tc>
          <w:tcPr>
            <w:tcW w:w="796" w:type="dxa"/>
          </w:tcPr>
          <w:p w14:paraId="39E4AB40" w14:textId="77777777" w:rsidR="00F02C45" w:rsidRDefault="00000000" w:rsidP="003578E4">
            <w:pPr>
              <w:pStyle w:val="NormalWeb"/>
            </w:pPr>
            <w:r>
              <w:rPr>
                <w:spacing w:val="-5"/>
              </w:rPr>
              <w:t>PO2</w:t>
            </w:r>
          </w:p>
        </w:tc>
      </w:tr>
      <w:tr w:rsidR="00F02C45" w14:paraId="4A98BBAA" w14:textId="77777777">
        <w:trPr>
          <w:trHeight w:val="451"/>
        </w:trPr>
        <w:tc>
          <w:tcPr>
            <w:tcW w:w="903" w:type="dxa"/>
          </w:tcPr>
          <w:p w14:paraId="21B2A072" w14:textId="77777777" w:rsidR="00F02C45" w:rsidRDefault="00000000" w:rsidP="003578E4">
            <w:pPr>
              <w:pStyle w:val="NormalWeb"/>
            </w:pPr>
            <w:r>
              <w:t>4</w:t>
            </w:r>
          </w:p>
        </w:tc>
        <w:tc>
          <w:tcPr>
            <w:tcW w:w="5445" w:type="dxa"/>
          </w:tcPr>
          <w:p w14:paraId="5CC1F46D" w14:textId="77777777" w:rsidR="00F02C45" w:rsidRDefault="00F02C45" w:rsidP="003578E4">
            <w:pPr>
              <w:pStyle w:val="NormalWeb"/>
            </w:pPr>
          </w:p>
        </w:tc>
        <w:tc>
          <w:tcPr>
            <w:tcW w:w="1037" w:type="dxa"/>
          </w:tcPr>
          <w:p w14:paraId="17CAF096" w14:textId="77777777" w:rsidR="00F02C45" w:rsidRDefault="00F02C45" w:rsidP="003578E4">
            <w:pPr>
              <w:pStyle w:val="NormalWeb"/>
            </w:pPr>
          </w:p>
        </w:tc>
        <w:tc>
          <w:tcPr>
            <w:tcW w:w="792" w:type="dxa"/>
          </w:tcPr>
          <w:p w14:paraId="5F7C6F0D" w14:textId="77777777" w:rsidR="00F02C45" w:rsidRDefault="00F02C45" w:rsidP="003578E4">
            <w:pPr>
              <w:pStyle w:val="NormalWeb"/>
            </w:pPr>
          </w:p>
        </w:tc>
        <w:tc>
          <w:tcPr>
            <w:tcW w:w="796" w:type="dxa"/>
          </w:tcPr>
          <w:p w14:paraId="43BD2748" w14:textId="77777777" w:rsidR="00F02C45" w:rsidRDefault="00F02C45" w:rsidP="003578E4">
            <w:pPr>
              <w:pStyle w:val="NormalWeb"/>
            </w:pPr>
          </w:p>
        </w:tc>
      </w:tr>
    </w:tbl>
    <w:p w14:paraId="00EB9E4D" w14:textId="31B93590" w:rsidR="00F02C45" w:rsidRPr="00C302C9" w:rsidRDefault="00000000" w:rsidP="003578E4">
      <w:pPr>
        <w:pStyle w:val="NormalWeb"/>
      </w:pPr>
      <w:r>
        <w:t>Short</w:t>
      </w:r>
      <w:r w:rsidR="00741735">
        <w:t xml:space="preserve"> </w:t>
      </w:r>
      <w:r>
        <w:t>Answer</w:t>
      </w:r>
      <w:r w:rsidR="00741735">
        <w:t xml:space="preserve"> </w:t>
      </w:r>
      <w:r>
        <w:rPr>
          <w:spacing w:val="-2"/>
        </w:rPr>
        <w:t>Questions</w:t>
      </w:r>
    </w:p>
    <w:tbl>
      <w:tblPr>
        <w:tblW w:w="0" w:type="auto"/>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5445"/>
        <w:gridCol w:w="1037"/>
        <w:gridCol w:w="792"/>
        <w:gridCol w:w="796"/>
        <w:gridCol w:w="797"/>
      </w:tblGrid>
      <w:tr w:rsidR="00F02C45" w14:paraId="137473FE" w14:textId="77777777">
        <w:trPr>
          <w:trHeight w:val="704"/>
        </w:trPr>
        <w:tc>
          <w:tcPr>
            <w:tcW w:w="903" w:type="dxa"/>
          </w:tcPr>
          <w:p w14:paraId="6A24AA44" w14:textId="77777777" w:rsidR="00F02C45" w:rsidRDefault="00000000" w:rsidP="003578E4">
            <w:pPr>
              <w:pStyle w:val="NormalWeb"/>
            </w:pPr>
            <w:r>
              <w:t>S.No.</w:t>
            </w:r>
          </w:p>
        </w:tc>
        <w:tc>
          <w:tcPr>
            <w:tcW w:w="5445" w:type="dxa"/>
          </w:tcPr>
          <w:p w14:paraId="1BA4D8AF" w14:textId="77777777" w:rsidR="00F02C45" w:rsidRDefault="00000000" w:rsidP="003578E4">
            <w:pPr>
              <w:pStyle w:val="NormalWeb"/>
            </w:pPr>
            <w:r>
              <w:t>QUESTION</w:t>
            </w:r>
          </w:p>
        </w:tc>
        <w:tc>
          <w:tcPr>
            <w:tcW w:w="1037" w:type="dxa"/>
          </w:tcPr>
          <w:p w14:paraId="1E1978AF" w14:textId="77777777" w:rsidR="00F02C45" w:rsidRDefault="00000000" w:rsidP="003578E4">
            <w:pPr>
              <w:pStyle w:val="NormalWeb"/>
            </w:pPr>
            <w:r>
              <w:rPr>
                <w:spacing w:val="-6"/>
              </w:rPr>
              <w:t xml:space="preserve">BT </w:t>
            </w:r>
            <w:r>
              <w:rPr>
                <w:spacing w:val="-4"/>
              </w:rPr>
              <w:t>LEVEL</w:t>
            </w:r>
          </w:p>
        </w:tc>
        <w:tc>
          <w:tcPr>
            <w:tcW w:w="792" w:type="dxa"/>
          </w:tcPr>
          <w:p w14:paraId="52379383" w14:textId="77777777" w:rsidR="00F02C45" w:rsidRDefault="00000000" w:rsidP="003578E4">
            <w:pPr>
              <w:pStyle w:val="NormalWeb"/>
            </w:pPr>
            <w:r>
              <w:rPr>
                <w:spacing w:val="-5"/>
              </w:rPr>
              <w:t>CO</w:t>
            </w:r>
          </w:p>
        </w:tc>
        <w:tc>
          <w:tcPr>
            <w:tcW w:w="796" w:type="dxa"/>
          </w:tcPr>
          <w:p w14:paraId="3922DC6F" w14:textId="77777777" w:rsidR="00F02C45" w:rsidRDefault="00000000" w:rsidP="003578E4">
            <w:pPr>
              <w:pStyle w:val="NormalWeb"/>
            </w:pPr>
            <w:r>
              <w:rPr>
                <w:spacing w:val="-5"/>
              </w:rPr>
              <w:t>PO</w:t>
            </w:r>
          </w:p>
        </w:tc>
        <w:tc>
          <w:tcPr>
            <w:tcW w:w="797" w:type="dxa"/>
            <w:vMerge w:val="restart"/>
            <w:tcBorders>
              <w:top w:val="nil"/>
              <w:right w:val="nil"/>
            </w:tcBorders>
          </w:tcPr>
          <w:p w14:paraId="096F71FC" w14:textId="77777777" w:rsidR="00F02C45" w:rsidRDefault="00F02C45" w:rsidP="003578E4">
            <w:pPr>
              <w:pStyle w:val="NormalWeb"/>
            </w:pPr>
          </w:p>
        </w:tc>
      </w:tr>
      <w:tr w:rsidR="00F02C45" w14:paraId="27C60598" w14:textId="77777777">
        <w:trPr>
          <w:trHeight w:val="450"/>
        </w:trPr>
        <w:tc>
          <w:tcPr>
            <w:tcW w:w="903" w:type="dxa"/>
          </w:tcPr>
          <w:p w14:paraId="75928786" w14:textId="77777777" w:rsidR="00F02C45" w:rsidRDefault="00000000" w:rsidP="003578E4">
            <w:pPr>
              <w:pStyle w:val="NormalWeb"/>
            </w:pPr>
            <w:r>
              <w:rPr>
                <w:spacing w:val="-10"/>
              </w:rPr>
              <w:t>1</w:t>
            </w:r>
          </w:p>
        </w:tc>
        <w:tc>
          <w:tcPr>
            <w:tcW w:w="5445" w:type="dxa"/>
          </w:tcPr>
          <w:p w14:paraId="11661EFC" w14:textId="14834308" w:rsidR="00F02C45" w:rsidRDefault="00000000" w:rsidP="003578E4">
            <w:pPr>
              <w:pStyle w:val="NormalWeb"/>
            </w:pPr>
            <w:r>
              <w:t>Artificial</w:t>
            </w:r>
            <w:r w:rsidR="00741735">
              <w:t xml:space="preserve"> </w:t>
            </w:r>
            <w:r>
              <w:t>Insemination</w:t>
            </w:r>
          </w:p>
        </w:tc>
        <w:tc>
          <w:tcPr>
            <w:tcW w:w="1037" w:type="dxa"/>
          </w:tcPr>
          <w:p w14:paraId="15BF7467" w14:textId="77777777" w:rsidR="00F02C45" w:rsidRDefault="00000000" w:rsidP="003578E4">
            <w:pPr>
              <w:pStyle w:val="NormalWeb"/>
            </w:pPr>
            <w:r>
              <w:rPr>
                <w:spacing w:val="-5"/>
              </w:rPr>
              <w:t>BT1</w:t>
            </w:r>
          </w:p>
        </w:tc>
        <w:tc>
          <w:tcPr>
            <w:tcW w:w="792" w:type="dxa"/>
          </w:tcPr>
          <w:p w14:paraId="6CE15880" w14:textId="77777777" w:rsidR="00F02C45" w:rsidRDefault="00000000" w:rsidP="003578E4">
            <w:pPr>
              <w:pStyle w:val="NormalWeb"/>
            </w:pPr>
            <w:r>
              <w:rPr>
                <w:spacing w:val="-5"/>
              </w:rPr>
              <w:t>CO1</w:t>
            </w:r>
          </w:p>
        </w:tc>
        <w:tc>
          <w:tcPr>
            <w:tcW w:w="796" w:type="dxa"/>
          </w:tcPr>
          <w:p w14:paraId="1C0D1279" w14:textId="77777777" w:rsidR="00F02C45" w:rsidRDefault="00000000" w:rsidP="003578E4">
            <w:pPr>
              <w:pStyle w:val="NormalWeb"/>
            </w:pPr>
            <w:r>
              <w:rPr>
                <w:spacing w:val="-5"/>
              </w:rPr>
              <w:t>PO2</w:t>
            </w:r>
          </w:p>
        </w:tc>
        <w:tc>
          <w:tcPr>
            <w:tcW w:w="797" w:type="dxa"/>
            <w:vMerge/>
            <w:tcBorders>
              <w:top w:val="nil"/>
              <w:right w:val="nil"/>
            </w:tcBorders>
          </w:tcPr>
          <w:p w14:paraId="3C8A7C0E" w14:textId="77777777" w:rsidR="00F02C45" w:rsidRDefault="00F02C45" w:rsidP="003578E4">
            <w:pPr>
              <w:pStyle w:val="NormalWeb"/>
              <w:rPr>
                <w:sz w:val="2"/>
                <w:szCs w:val="2"/>
              </w:rPr>
            </w:pPr>
          </w:p>
        </w:tc>
      </w:tr>
      <w:tr w:rsidR="00F02C45" w14:paraId="480E06BE" w14:textId="77777777">
        <w:trPr>
          <w:trHeight w:val="877"/>
        </w:trPr>
        <w:tc>
          <w:tcPr>
            <w:tcW w:w="903" w:type="dxa"/>
          </w:tcPr>
          <w:p w14:paraId="72D17042" w14:textId="77777777" w:rsidR="00F02C45" w:rsidRDefault="00000000" w:rsidP="003578E4">
            <w:pPr>
              <w:pStyle w:val="NormalWeb"/>
            </w:pPr>
            <w:r>
              <w:rPr>
                <w:spacing w:val="-10"/>
              </w:rPr>
              <w:t>2</w:t>
            </w:r>
          </w:p>
        </w:tc>
        <w:tc>
          <w:tcPr>
            <w:tcW w:w="5445" w:type="dxa"/>
          </w:tcPr>
          <w:p w14:paraId="67CC7E39" w14:textId="77777777" w:rsidR="00F02C45" w:rsidRDefault="00000000" w:rsidP="003578E4">
            <w:pPr>
              <w:pStyle w:val="NormalWeb"/>
            </w:pPr>
            <w:r>
              <w:t>Superovulation</w:t>
            </w:r>
          </w:p>
        </w:tc>
        <w:tc>
          <w:tcPr>
            <w:tcW w:w="1037" w:type="dxa"/>
          </w:tcPr>
          <w:p w14:paraId="2B13406D" w14:textId="77777777" w:rsidR="00F02C45" w:rsidRDefault="00000000" w:rsidP="003578E4">
            <w:pPr>
              <w:pStyle w:val="NormalWeb"/>
            </w:pPr>
            <w:r>
              <w:rPr>
                <w:spacing w:val="-5"/>
              </w:rPr>
              <w:t>BT2</w:t>
            </w:r>
          </w:p>
        </w:tc>
        <w:tc>
          <w:tcPr>
            <w:tcW w:w="792" w:type="dxa"/>
          </w:tcPr>
          <w:p w14:paraId="1C9B68C5" w14:textId="77777777" w:rsidR="00F02C45" w:rsidRDefault="00000000" w:rsidP="003578E4">
            <w:pPr>
              <w:pStyle w:val="NormalWeb"/>
            </w:pPr>
            <w:r>
              <w:rPr>
                <w:spacing w:val="-5"/>
              </w:rPr>
              <w:t>CO1</w:t>
            </w:r>
          </w:p>
        </w:tc>
        <w:tc>
          <w:tcPr>
            <w:tcW w:w="796" w:type="dxa"/>
          </w:tcPr>
          <w:p w14:paraId="110F18DF" w14:textId="77777777" w:rsidR="00F02C45" w:rsidRDefault="00000000" w:rsidP="003578E4">
            <w:pPr>
              <w:pStyle w:val="NormalWeb"/>
            </w:pPr>
            <w:r>
              <w:rPr>
                <w:spacing w:val="-5"/>
              </w:rPr>
              <w:t>PO2</w:t>
            </w:r>
          </w:p>
        </w:tc>
        <w:tc>
          <w:tcPr>
            <w:tcW w:w="797" w:type="dxa"/>
            <w:vMerge/>
            <w:tcBorders>
              <w:top w:val="nil"/>
              <w:right w:val="nil"/>
            </w:tcBorders>
          </w:tcPr>
          <w:p w14:paraId="0B39EB8C" w14:textId="77777777" w:rsidR="00F02C45" w:rsidRDefault="00F02C45" w:rsidP="003578E4">
            <w:pPr>
              <w:pStyle w:val="NormalWeb"/>
              <w:rPr>
                <w:sz w:val="2"/>
                <w:szCs w:val="2"/>
              </w:rPr>
            </w:pPr>
          </w:p>
        </w:tc>
      </w:tr>
      <w:tr w:rsidR="00F02C45" w14:paraId="7B425AA8" w14:textId="77777777">
        <w:trPr>
          <w:trHeight w:val="743"/>
        </w:trPr>
        <w:tc>
          <w:tcPr>
            <w:tcW w:w="903" w:type="dxa"/>
          </w:tcPr>
          <w:p w14:paraId="5D25794B" w14:textId="77777777" w:rsidR="00F02C45" w:rsidRDefault="00000000" w:rsidP="003578E4">
            <w:pPr>
              <w:pStyle w:val="NormalWeb"/>
            </w:pPr>
            <w:r>
              <w:rPr>
                <w:spacing w:val="-10"/>
              </w:rPr>
              <w:t>3</w:t>
            </w:r>
          </w:p>
        </w:tc>
        <w:tc>
          <w:tcPr>
            <w:tcW w:w="5445" w:type="dxa"/>
          </w:tcPr>
          <w:p w14:paraId="01AB1D06" w14:textId="0AAF4661" w:rsidR="00F02C45" w:rsidRDefault="00000000" w:rsidP="003578E4">
            <w:pPr>
              <w:pStyle w:val="NormalWeb"/>
            </w:pPr>
            <w:r>
              <w:t>Genetransfer</w:t>
            </w:r>
            <w:r w:rsidR="00741735">
              <w:t xml:space="preserve"> </w:t>
            </w:r>
            <w:r>
              <w:t>strategy</w:t>
            </w:r>
          </w:p>
        </w:tc>
        <w:tc>
          <w:tcPr>
            <w:tcW w:w="1037" w:type="dxa"/>
          </w:tcPr>
          <w:p w14:paraId="1C851C70" w14:textId="77777777" w:rsidR="00F02C45" w:rsidRDefault="00000000" w:rsidP="003578E4">
            <w:pPr>
              <w:pStyle w:val="NormalWeb"/>
            </w:pPr>
            <w:r>
              <w:rPr>
                <w:spacing w:val="-5"/>
              </w:rPr>
              <w:t>BT1</w:t>
            </w:r>
          </w:p>
        </w:tc>
        <w:tc>
          <w:tcPr>
            <w:tcW w:w="792" w:type="dxa"/>
          </w:tcPr>
          <w:p w14:paraId="39A0C371" w14:textId="77777777" w:rsidR="00F02C45" w:rsidRDefault="00000000" w:rsidP="003578E4">
            <w:pPr>
              <w:pStyle w:val="NormalWeb"/>
            </w:pPr>
            <w:r>
              <w:rPr>
                <w:spacing w:val="-5"/>
              </w:rPr>
              <w:t>CO1</w:t>
            </w:r>
          </w:p>
        </w:tc>
        <w:tc>
          <w:tcPr>
            <w:tcW w:w="796" w:type="dxa"/>
          </w:tcPr>
          <w:p w14:paraId="67768CDB" w14:textId="77777777" w:rsidR="00F02C45" w:rsidRDefault="00000000" w:rsidP="003578E4">
            <w:pPr>
              <w:pStyle w:val="NormalWeb"/>
            </w:pPr>
            <w:r>
              <w:rPr>
                <w:spacing w:val="-5"/>
              </w:rPr>
              <w:t>PO2</w:t>
            </w:r>
          </w:p>
        </w:tc>
        <w:tc>
          <w:tcPr>
            <w:tcW w:w="797" w:type="dxa"/>
            <w:vMerge/>
            <w:tcBorders>
              <w:top w:val="nil"/>
              <w:right w:val="nil"/>
            </w:tcBorders>
          </w:tcPr>
          <w:p w14:paraId="4A06A059" w14:textId="77777777" w:rsidR="00F02C45" w:rsidRDefault="00F02C45" w:rsidP="003578E4">
            <w:pPr>
              <w:pStyle w:val="NormalWeb"/>
              <w:rPr>
                <w:sz w:val="2"/>
                <w:szCs w:val="2"/>
              </w:rPr>
            </w:pPr>
          </w:p>
        </w:tc>
      </w:tr>
      <w:tr w:rsidR="00F02C45" w14:paraId="1AC3D5F5" w14:textId="77777777">
        <w:trPr>
          <w:trHeight w:val="455"/>
        </w:trPr>
        <w:tc>
          <w:tcPr>
            <w:tcW w:w="903" w:type="dxa"/>
          </w:tcPr>
          <w:p w14:paraId="3B9CE78D" w14:textId="77777777" w:rsidR="00F02C45" w:rsidRDefault="00000000" w:rsidP="003578E4">
            <w:pPr>
              <w:pStyle w:val="NormalWeb"/>
            </w:pPr>
            <w:r>
              <w:rPr>
                <w:spacing w:val="-10"/>
              </w:rPr>
              <w:t>4</w:t>
            </w:r>
          </w:p>
        </w:tc>
        <w:tc>
          <w:tcPr>
            <w:tcW w:w="5445" w:type="dxa"/>
          </w:tcPr>
          <w:p w14:paraId="0D6BE444" w14:textId="77777777" w:rsidR="00F02C45" w:rsidRDefault="00000000" w:rsidP="003578E4">
            <w:pPr>
              <w:pStyle w:val="NormalWeb"/>
            </w:pPr>
            <w:r>
              <w:t>Transgenic-sheep,</w:t>
            </w:r>
          </w:p>
        </w:tc>
        <w:tc>
          <w:tcPr>
            <w:tcW w:w="1037" w:type="dxa"/>
          </w:tcPr>
          <w:p w14:paraId="7F20C896" w14:textId="77777777" w:rsidR="00F02C45" w:rsidRDefault="00000000" w:rsidP="003578E4">
            <w:pPr>
              <w:pStyle w:val="NormalWeb"/>
            </w:pPr>
            <w:r>
              <w:rPr>
                <w:spacing w:val="-5"/>
              </w:rPr>
              <w:t>BT1</w:t>
            </w:r>
          </w:p>
        </w:tc>
        <w:tc>
          <w:tcPr>
            <w:tcW w:w="792" w:type="dxa"/>
          </w:tcPr>
          <w:p w14:paraId="27BC1210" w14:textId="77777777" w:rsidR="00F02C45" w:rsidRDefault="00000000" w:rsidP="003578E4">
            <w:pPr>
              <w:pStyle w:val="NormalWeb"/>
            </w:pPr>
            <w:r>
              <w:rPr>
                <w:spacing w:val="-5"/>
              </w:rPr>
              <w:t>CO3</w:t>
            </w:r>
          </w:p>
        </w:tc>
        <w:tc>
          <w:tcPr>
            <w:tcW w:w="796" w:type="dxa"/>
          </w:tcPr>
          <w:p w14:paraId="750DB51E" w14:textId="77777777" w:rsidR="00F02C45" w:rsidRDefault="00000000" w:rsidP="003578E4">
            <w:pPr>
              <w:pStyle w:val="NormalWeb"/>
            </w:pPr>
            <w:r>
              <w:rPr>
                <w:spacing w:val="-5"/>
              </w:rPr>
              <w:t>PO2</w:t>
            </w:r>
          </w:p>
        </w:tc>
        <w:tc>
          <w:tcPr>
            <w:tcW w:w="797" w:type="dxa"/>
            <w:vMerge/>
            <w:tcBorders>
              <w:top w:val="nil"/>
              <w:right w:val="nil"/>
            </w:tcBorders>
          </w:tcPr>
          <w:p w14:paraId="29EA40C7" w14:textId="77777777" w:rsidR="00F02C45" w:rsidRDefault="00F02C45" w:rsidP="003578E4">
            <w:pPr>
              <w:pStyle w:val="NormalWeb"/>
              <w:rPr>
                <w:sz w:val="2"/>
                <w:szCs w:val="2"/>
              </w:rPr>
            </w:pPr>
          </w:p>
        </w:tc>
      </w:tr>
      <w:tr w:rsidR="00F02C45" w14:paraId="3AC11908" w14:textId="77777777">
        <w:trPr>
          <w:trHeight w:val="632"/>
        </w:trPr>
        <w:tc>
          <w:tcPr>
            <w:tcW w:w="903" w:type="dxa"/>
          </w:tcPr>
          <w:p w14:paraId="65F3CC4D" w14:textId="77777777" w:rsidR="00F02C45" w:rsidRDefault="00000000" w:rsidP="003578E4">
            <w:pPr>
              <w:pStyle w:val="NormalWeb"/>
            </w:pPr>
            <w:r>
              <w:rPr>
                <w:spacing w:val="-10"/>
              </w:rPr>
              <w:t>5</w:t>
            </w:r>
          </w:p>
        </w:tc>
        <w:tc>
          <w:tcPr>
            <w:tcW w:w="5445" w:type="dxa"/>
          </w:tcPr>
          <w:p w14:paraId="54F19DEF" w14:textId="77777777" w:rsidR="00F02C45" w:rsidRDefault="00000000" w:rsidP="003578E4">
            <w:pPr>
              <w:pStyle w:val="NormalWeb"/>
            </w:pPr>
            <w:r>
              <w:t>Transgenic-</w:t>
            </w:r>
            <w:r>
              <w:rPr>
                <w:spacing w:val="-4"/>
              </w:rPr>
              <w:t>fish</w:t>
            </w:r>
          </w:p>
        </w:tc>
        <w:tc>
          <w:tcPr>
            <w:tcW w:w="1037" w:type="dxa"/>
          </w:tcPr>
          <w:p w14:paraId="5444AC3F" w14:textId="77777777" w:rsidR="00F02C45" w:rsidRDefault="00000000" w:rsidP="003578E4">
            <w:pPr>
              <w:pStyle w:val="NormalWeb"/>
            </w:pPr>
            <w:r>
              <w:rPr>
                <w:spacing w:val="-5"/>
              </w:rPr>
              <w:t>BT2</w:t>
            </w:r>
          </w:p>
        </w:tc>
        <w:tc>
          <w:tcPr>
            <w:tcW w:w="792" w:type="dxa"/>
          </w:tcPr>
          <w:p w14:paraId="6990BF3B" w14:textId="77777777" w:rsidR="00F02C45" w:rsidRDefault="00000000" w:rsidP="003578E4">
            <w:pPr>
              <w:pStyle w:val="NormalWeb"/>
            </w:pPr>
            <w:r>
              <w:rPr>
                <w:spacing w:val="-5"/>
              </w:rPr>
              <w:t>BT1</w:t>
            </w:r>
          </w:p>
        </w:tc>
        <w:tc>
          <w:tcPr>
            <w:tcW w:w="796" w:type="dxa"/>
          </w:tcPr>
          <w:p w14:paraId="71052C2C" w14:textId="77777777" w:rsidR="00F02C45" w:rsidRDefault="00000000" w:rsidP="003578E4">
            <w:pPr>
              <w:pStyle w:val="NormalWeb"/>
            </w:pPr>
            <w:r>
              <w:rPr>
                <w:spacing w:val="-5"/>
              </w:rPr>
              <w:t>CO1</w:t>
            </w:r>
          </w:p>
        </w:tc>
        <w:tc>
          <w:tcPr>
            <w:tcW w:w="797" w:type="dxa"/>
          </w:tcPr>
          <w:p w14:paraId="6E7C89D8" w14:textId="77777777" w:rsidR="00F02C45" w:rsidRDefault="00000000" w:rsidP="003578E4">
            <w:pPr>
              <w:pStyle w:val="NormalWeb"/>
            </w:pPr>
            <w:r>
              <w:rPr>
                <w:spacing w:val="-5"/>
              </w:rPr>
              <w:t>PO2</w:t>
            </w:r>
          </w:p>
        </w:tc>
      </w:tr>
    </w:tbl>
    <w:p w14:paraId="608829B5" w14:textId="05DB22B4" w:rsidR="00F02C45" w:rsidRPr="00183123" w:rsidRDefault="00000000" w:rsidP="003578E4">
      <w:pPr>
        <w:pStyle w:val="NormalWeb"/>
        <w:rPr>
          <w:sz w:val="36"/>
          <w:szCs w:val="36"/>
        </w:rPr>
      </w:pPr>
      <w:r w:rsidRPr="00183123">
        <w:rPr>
          <w:sz w:val="36"/>
          <w:szCs w:val="36"/>
        </w:rPr>
        <w:t>Unit-5</w:t>
      </w:r>
      <w:r w:rsidR="00966D70">
        <w:rPr>
          <w:sz w:val="36"/>
          <w:szCs w:val="36"/>
        </w:rPr>
        <w:t xml:space="preserve"> </w:t>
      </w:r>
      <w:r w:rsidRPr="00183123">
        <w:rPr>
          <w:sz w:val="36"/>
          <w:szCs w:val="36"/>
        </w:rPr>
        <w:t>Essay</w:t>
      </w:r>
      <w:r w:rsidR="00966D70">
        <w:rPr>
          <w:sz w:val="36"/>
          <w:szCs w:val="36"/>
        </w:rPr>
        <w:t xml:space="preserve"> </w:t>
      </w:r>
      <w:r w:rsidRPr="00183123">
        <w:rPr>
          <w:spacing w:val="-2"/>
          <w:sz w:val="36"/>
          <w:szCs w:val="36"/>
        </w:rPr>
        <w:t>questions</w:t>
      </w:r>
    </w:p>
    <w:tbl>
      <w:tblPr>
        <w:tblpPr w:leftFromText="180" w:rightFromText="180" w:vertAnchor="text" w:horzAnchor="margin" w:tblpY="14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5445"/>
        <w:gridCol w:w="1037"/>
        <w:gridCol w:w="792"/>
        <w:gridCol w:w="796"/>
      </w:tblGrid>
      <w:tr w:rsidR="00C302C9" w:rsidRPr="003578E4" w14:paraId="0E9CDC94" w14:textId="77777777" w:rsidTr="00C302C9">
        <w:trPr>
          <w:trHeight w:val="704"/>
        </w:trPr>
        <w:tc>
          <w:tcPr>
            <w:tcW w:w="903" w:type="dxa"/>
          </w:tcPr>
          <w:p w14:paraId="32B15A00" w14:textId="77777777" w:rsidR="00C302C9" w:rsidRPr="003578E4" w:rsidRDefault="00C302C9" w:rsidP="00C302C9">
            <w:pPr>
              <w:pStyle w:val="NormalWeb"/>
            </w:pPr>
            <w:r w:rsidRPr="003578E4">
              <w:t>S.No.</w:t>
            </w:r>
          </w:p>
        </w:tc>
        <w:tc>
          <w:tcPr>
            <w:tcW w:w="5445" w:type="dxa"/>
          </w:tcPr>
          <w:p w14:paraId="58D674C3" w14:textId="77777777" w:rsidR="00C302C9" w:rsidRPr="003578E4" w:rsidRDefault="00C302C9" w:rsidP="00C302C9">
            <w:pPr>
              <w:pStyle w:val="NormalWeb"/>
            </w:pPr>
            <w:r w:rsidRPr="003578E4">
              <w:t>QUESTION</w:t>
            </w:r>
          </w:p>
        </w:tc>
        <w:tc>
          <w:tcPr>
            <w:tcW w:w="1037" w:type="dxa"/>
          </w:tcPr>
          <w:p w14:paraId="364A309C" w14:textId="77777777" w:rsidR="00C302C9" w:rsidRPr="003578E4" w:rsidRDefault="00C302C9" w:rsidP="00C302C9">
            <w:pPr>
              <w:pStyle w:val="NormalWeb"/>
            </w:pPr>
            <w:r w:rsidRPr="003578E4">
              <w:t>BT LEVEL</w:t>
            </w:r>
          </w:p>
        </w:tc>
        <w:tc>
          <w:tcPr>
            <w:tcW w:w="792" w:type="dxa"/>
          </w:tcPr>
          <w:p w14:paraId="5737AD5B" w14:textId="77777777" w:rsidR="00C302C9" w:rsidRPr="003578E4" w:rsidRDefault="00C302C9" w:rsidP="00C302C9">
            <w:pPr>
              <w:pStyle w:val="NormalWeb"/>
            </w:pPr>
            <w:r w:rsidRPr="003578E4">
              <w:t>CO</w:t>
            </w:r>
          </w:p>
        </w:tc>
        <w:tc>
          <w:tcPr>
            <w:tcW w:w="796" w:type="dxa"/>
          </w:tcPr>
          <w:p w14:paraId="0E02705A" w14:textId="77777777" w:rsidR="00C302C9" w:rsidRPr="003578E4" w:rsidRDefault="00C302C9" w:rsidP="00C302C9">
            <w:pPr>
              <w:pStyle w:val="NormalWeb"/>
            </w:pPr>
            <w:r w:rsidRPr="003578E4">
              <w:t>PO</w:t>
            </w:r>
          </w:p>
        </w:tc>
      </w:tr>
      <w:tr w:rsidR="00C302C9" w:rsidRPr="003578E4" w14:paraId="0240A522" w14:textId="77777777" w:rsidTr="00C302C9">
        <w:trPr>
          <w:trHeight w:val="508"/>
        </w:trPr>
        <w:tc>
          <w:tcPr>
            <w:tcW w:w="903" w:type="dxa"/>
          </w:tcPr>
          <w:p w14:paraId="32C6CFDD" w14:textId="77777777" w:rsidR="00C302C9" w:rsidRPr="003578E4" w:rsidRDefault="00C302C9" w:rsidP="00C302C9">
            <w:pPr>
              <w:pStyle w:val="NormalWeb"/>
            </w:pPr>
            <w:r w:rsidRPr="003578E4">
              <w:t>1</w:t>
            </w:r>
          </w:p>
        </w:tc>
        <w:tc>
          <w:tcPr>
            <w:tcW w:w="5445" w:type="dxa"/>
          </w:tcPr>
          <w:p w14:paraId="102130AC" w14:textId="77777777" w:rsidR="00C302C9" w:rsidRPr="003578E4" w:rsidRDefault="00C302C9" w:rsidP="00C302C9">
            <w:pPr>
              <w:pStyle w:val="NormalWeb"/>
            </w:pPr>
            <w:r w:rsidRPr="003578E4">
              <w:t>Illustrate the DNA finge rprinting process</w:t>
            </w:r>
          </w:p>
        </w:tc>
        <w:tc>
          <w:tcPr>
            <w:tcW w:w="1037" w:type="dxa"/>
          </w:tcPr>
          <w:p w14:paraId="6454F2BA" w14:textId="77777777" w:rsidR="00C302C9" w:rsidRPr="003578E4" w:rsidRDefault="00C302C9" w:rsidP="00C302C9">
            <w:pPr>
              <w:pStyle w:val="NormalWeb"/>
            </w:pPr>
            <w:r w:rsidRPr="003578E4">
              <w:t>BT1</w:t>
            </w:r>
          </w:p>
        </w:tc>
        <w:tc>
          <w:tcPr>
            <w:tcW w:w="792" w:type="dxa"/>
          </w:tcPr>
          <w:p w14:paraId="29F0A4E9" w14:textId="77777777" w:rsidR="00C302C9" w:rsidRPr="003578E4" w:rsidRDefault="00C302C9" w:rsidP="00C302C9">
            <w:pPr>
              <w:pStyle w:val="NormalWeb"/>
            </w:pPr>
            <w:r w:rsidRPr="003578E4">
              <w:t>CO1</w:t>
            </w:r>
          </w:p>
        </w:tc>
        <w:tc>
          <w:tcPr>
            <w:tcW w:w="796" w:type="dxa"/>
          </w:tcPr>
          <w:p w14:paraId="0FF3423C" w14:textId="77777777" w:rsidR="00C302C9" w:rsidRPr="003578E4" w:rsidRDefault="00C302C9" w:rsidP="00C302C9">
            <w:pPr>
              <w:pStyle w:val="NormalWeb"/>
            </w:pPr>
            <w:r w:rsidRPr="003578E4">
              <w:t>PO2</w:t>
            </w:r>
          </w:p>
        </w:tc>
      </w:tr>
      <w:tr w:rsidR="00C302C9" w:rsidRPr="003578E4" w14:paraId="77E9F6F5" w14:textId="77777777" w:rsidTr="00C302C9">
        <w:trPr>
          <w:trHeight w:val="349"/>
        </w:trPr>
        <w:tc>
          <w:tcPr>
            <w:tcW w:w="903" w:type="dxa"/>
          </w:tcPr>
          <w:p w14:paraId="050BB8B6" w14:textId="77777777" w:rsidR="00C302C9" w:rsidRPr="003578E4" w:rsidRDefault="00C302C9" w:rsidP="00C302C9">
            <w:pPr>
              <w:pStyle w:val="NormalWeb"/>
            </w:pPr>
            <w:r w:rsidRPr="003578E4">
              <w:t>2</w:t>
            </w:r>
          </w:p>
        </w:tc>
        <w:tc>
          <w:tcPr>
            <w:tcW w:w="5445" w:type="dxa"/>
          </w:tcPr>
          <w:p w14:paraId="2DB9C9CE" w14:textId="77777777" w:rsidR="00C302C9" w:rsidRPr="003578E4" w:rsidRDefault="00C302C9" w:rsidP="00C302C9">
            <w:pPr>
              <w:pStyle w:val="NormalWeb"/>
            </w:pPr>
            <w:r w:rsidRPr="003578E4">
              <w:t>Explain Applications of biotechnology in fisheries</w:t>
            </w:r>
          </w:p>
        </w:tc>
        <w:tc>
          <w:tcPr>
            <w:tcW w:w="1037" w:type="dxa"/>
          </w:tcPr>
          <w:p w14:paraId="4B7FAA55" w14:textId="77777777" w:rsidR="00C302C9" w:rsidRPr="003578E4" w:rsidRDefault="00C302C9" w:rsidP="00C302C9">
            <w:pPr>
              <w:pStyle w:val="NormalWeb"/>
            </w:pPr>
            <w:r w:rsidRPr="003578E4">
              <w:t>BT2</w:t>
            </w:r>
          </w:p>
        </w:tc>
        <w:tc>
          <w:tcPr>
            <w:tcW w:w="792" w:type="dxa"/>
          </w:tcPr>
          <w:p w14:paraId="7BB66CE8" w14:textId="77777777" w:rsidR="00C302C9" w:rsidRPr="003578E4" w:rsidRDefault="00C302C9" w:rsidP="00C302C9">
            <w:pPr>
              <w:pStyle w:val="NormalWeb"/>
            </w:pPr>
            <w:r w:rsidRPr="003578E4">
              <w:t>CO1</w:t>
            </w:r>
          </w:p>
        </w:tc>
        <w:tc>
          <w:tcPr>
            <w:tcW w:w="796" w:type="dxa"/>
          </w:tcPr>
          <w:p w14:paraId="207D09B4" w14:textId="77777777" w:rsidR="00C302C9" w:rsidRPr="003578E4" w:rsidRDefault="00C302C9" w:rsidP="00C302C9">
            <w:pPr>
              <w:pStyle w:val="NormalWeb"/>
            </w:pPr>
            <w:r w:rsidRPr="003578E4">
              <w:t>PO2</w:t>
            </w:r>
          </w:p>
        </w:tc>
      </w:tr>
      <w:tr w:rsidR="00C302C9" w:rsidRPr="003578E4" w14:paraId="454AC02B" w14:textId="77777777" w:rsidTr="00C302C9">
        <w:trPr>
          <w:trHeight w:val="377"/>
        </w:trPr>
        <w:tc>
          <w:tcPr>
            <w:tcW w:w="903" w:type="dxa"/>
          </w:tcPr>
          <w:p w14:paraId="65B41A86" w14:textId="77777777" w:rsidR="00C302C9" w:rsidRPr="003578E4" w:rsidRDefault="00C302C9" w:rsidP="00C302C9">
            <w:pPr>
              <w:pStyle w:val="NormalWeb"/>
            </w:pPr>
            <w:r w:rsidRPr="003578E4">
              <w:t>3</w:t>
            </w:r>
          </w:p>
        </w:tc>
        <w:tc>
          <w:tcPr>
            <w:tcW w:w="5445" w:type="dxa"/>
          </w:tcPr>
          <w:p w14:paraId="496A7AE5" w14:textId="77777777" w:rsidR="00C302C9" w:rsidRPr="003578E4" w:rsidRDefault="00C302C9" w:rsidP="00C302C9">
            <w:pPr>
              <w:pStyle w:val="NormalWeb"/>
            </w:pPr>
            <w:r w:rsidRPr="003578E4">
              <w:t>Write an essay on Gene therapy process and their application</w:t>
            </w:r>
          </w:p>
        </w:tc>
        <w:tc>
          <w:tcPr>
            <w:tcW w:w="1037" w:type="dxa"/>
          </w:tcPr>
          <w:p w14:paraId="14F97278" w14:textId="77777777" w:rsidR="00C302C9" w:rsidRPr="003578E4" w:rsidRDefault="00C302C9" w:rsidP="00C302C9">
            <w:pPr>
              <w:pStyle w:val="NormalWeb"/>
            </w:pPr>
            <w:r w:rsidRPr="003578E4">
              <w:t>BT1</w:t>
            </w:r>
          </w:p>
        </w:tc>
        <w:tc>
          <w:tcPr>
            <w:tcW w:w="792" w:type="dxa"/>
          </w:tcPr>
          <w:p w14:paraId="40A91FD0" w14:textId="77777777" w:rsidR="00C302C9" w:rsidRPr="003578E4" w:rsidRDefault="00C302C9" w:rsidP="00C302C9">
            <w:pPr>
              <w:pStyle w:val="NormalWeb"/>
            </w:pPr>
            <w:r w:rsidRPr="003578E4">
              <w:t>CO3</w:t>
            </w:r>
          </w:p>
        </w:tc>
        <w:tc>
          <w:tcPr>
            <w:tcW w:w="796" w:type="dxa"/>
          </w:tcPr>
          <w:p w14:paraId="33364D93" w14:textId="77777777" w:rsidR="00C302C9" w:rsidRPr="003578E4" w:rsidRDefault="00C302C9" w:rsidP="00C302C9">
            <w:pPr>
              <w:pStyle w:val="NormalWeb"/>
            </w:pPr>
            <w:r w:rsidRPr="003578E4">
              <w:t>PO2</w:t>
            </w:r>
          </w:p>
        </w:tc>
      </w:tr>
      <w:tr w:rsidR="00C302C9" w:rsidRPr="003578E4" w14:paraId="3B78626C" w14:textId="77777777" w:rsidTr="00C302C9">
        <w:trPr>
          <w:trHeight w:val="616"/>
        </w:trPr>
        <w:tc>
          <w:tcPr>
            <w:tcW w:w="903" w:type="dxa"/>
          </w:tcPr>
          <w:p w14:paraId="5FBAFB33" w14:textId="77777777" w:rsidR="00C302C9" w:rsidRPr="003578E4" w:rsidRDefault="00C302C9" w:rsidP="00C302C9">
            <w:pPr>
              <w:pStyle w:val="NormalWeb"/>
            </w:pPr>
            <w:r w:rsidRPr="003578E4">
              <w:t>4</w:t>
            </w:r>
          </w:p>
        </w:tc>
        <w:tc>
          <w:tcPr>
            <w:tcW w:w="5445" w:type="dxa"/>
          </w:tcPr>
          <w:p w14:paraId="2343BB9B" w14:textId="77777777" w:rsidR="00C302C9" w:rsidRPr="003578E4" w:rsidRDefault="00C302C9" w:rsidP="00C302C9">
            <w:pPr>
              <w:pStyle w:val="NormalWeb"/>
            </w:pPr>
            <w:r w:rsidRPr="003578E4">
              <w:t>Describe the Bio-informatics-concept-definition- data base types of Bio informatics</w:t>
            </w:r>
          </w:p>
        </w:tc>
        <w:tc>
          <w:tcPr>
            <w:tcW w:w="1037" w:type="dxa"/>
          </w:tcPr>
          <w:p w14:paraId="7880E83F" w14:textId="77777777" w:rsidR="00C302C9" w:rsidRPr="003578E4" w:rsidRDefault="00C302C9" w:rsidP="00C302C9">
            <w:pPr>
              <w:pStyle w:val="NormalWeb"/>
            </w:pPr>
            <w:r w:rsidRPr="003578E4">
              <w:t>BT1</w:t>
            </w:r>
          </w:p>
        </w:tc>
        <w:tc>
          <w:tcPr>
            <w:tcW w:w="792" w:type="dxa"/>
          </w:tcPr>
          <w:p w14:paraId="045AA8E9" w14:textId="77777777" w:rsidR="00C302C9" w:rsidRPr="003578E4" w:rsidRDefault="00C302C9" w:rsidP="00C302C9">
            <w:pPr>
              <w:pStyle w:val="NormalWeb"/>
            </w:pPr>
            <w:r w:rsidRPr="003578E4">
              <w:t>CO1</w:t>
            </w:r>
          </w:p>
        </w:tc>
        <w:tc>
          <w:tcPr>
            <w:tcW w:w="796" w:type="dxa"/>
          </w:tcPr>
          <w:p w14:paraId="250E950A" w14:textId="77777777" w:rsidR="00C302C9" w:rsidRPr="003578E4" w:rsidRDefault="00C302C9" w:rsidP="00C302C9">
            <w:pPr>
              <w:pStyle w:val="NormalWeb"/>
            </w:pPr>
            <w:r w:rsidRPr="003578E4">
              <w:t>PO2</w:t>
            </w:r>
          </w:p>
        </w:tc>
      </w:tr>
    </w:tbl>
    <w:p w14:paraId="62B4E88E" w14:textId="77777777" w:rsidR="00F02C45" w:rsidRPr="00183123" w:rsidRDefault="00F02C45" w:rsidP="003578E4">
      <w:pPr>
        <w:pStyle w:val="NormalWeb"/>
        <w:rPr>
          <w:sz w:val="16"/>
          <w:szCs w:val="20"/>
        </w:rPr>
      </w:pPr>
    </w:p>
    <w:p w14:paraId="599D9BBF" w14:textId="77777777" w:rsidR="00C302C9" w:rsidRDefault="00C302C9" w:rsidP="003578E4">
      <w:pPr>
        <w:pStyle w:val="NormalWeb"/>
      </w:pPr>
    </w:p>
    <w:p w14:paraId="7EEE035E" w14:textId="77777777" w:rsidR="00C302C9" w:rsidRDefault="00C302C9" w:rsidP="003578E4">
      <w:pPr>
        <w:pStyle w:val="NormalWeb"/>
      </w:pPr>
    </w:p>
    <w:p w14:paraId="16865071" w14:textId="77777777" w:rsidR="00C302C9" w:rsidRDefault="00C302C9" w:rsidP="003578E4">
      <w:pPr>
        <w:pStyle w:val="NormalWeb"/>
      </w:pPr>
    </w:p>
    <w:p w14:paraId="67D9A425" w14:textId="77777777" w:rsidR="00C302C9" w:rsidRDefault="00C302C9" w:rsidP="003578E4">
      <w:pPr>
        <w:pStyle w:val="NormalWeb"/>
      </w:pPr>
    </w:p>
    <w:p w14:paraId="4565AF85" w14:textId="77777777" w:rsidR="00C302C9" w:rsidRDefault="00C302C9" w:rsidP="003578E4">
      <w:pPr>
        <w:pStyle w:val="NormalWeb"/>
      </w:pPr>
    </w:p>
    <w:p w14:paraId="3B18939B" w14:textId="237B1F1F" w:rsidR="00F02C45" w:rsidRDefault="00000000" w:rsidP="003578E4">
      <w:pPr>
        <w:pStyle w:val="NormalWeb"/>
      </w:pPr>
      <w:r>
        <w:t>Short</w:t>
      </w:r>
      <w:r w:rsidR="00966D70">
        <w:t xml:space="preserve"> </w:t>
      </w:r>
      <w:r>
        <w:t>Answer</w:t>
      </w:r>
      <w:r w:rsidR="00966D70">
        <w:t xml:space="preserve"> </w:t>
      </w:r>
      <w:r>
        <w:rPr>
          <w:spacing w:val="-2"/>
        </w:rPr>
        <w:t>Questions</w:t>
      </w:r>
    </w:p>
    <w:tbl>
      <w:tblPr>
        <w:tblpPr w:leftFromText="180" w:rightFromText="180" w:vertAnchor="page" w:horzAnchor="margin" w:tblpY="1264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3"/>
        <w:gridCol w:w="5445"/>
        <w:gridCol w:w="1037"/>
        <w:gridCol w:w="792"/>
        <w:gridCol w:w="796"/>
      </w:tblGrid>
      <w:tr w:rsidR="00C302C9" w14:paraId="17AE43B5" w14:textId="77777777" w:rsidTr="00C302C9">
        <w:trPr>
          <w:trHeight w:val="704"/>
        </w:trPr>
        <w:tc>
          <w:tcPr>
            <w:tcW w:w="903" w:type="dxa"/>
          </w:tcPr>
          <w:p w14:paraId="123AA14C" w14:textId="77777777" w:rsidR="00C302C9" w:rsidRDefault="00C302C9" w:rsidP="00C302C9">
            <w:pPr>
              <w:pStyle w:val="NormalWeb"/>
            </w:pPr>
            <w:r>
              <w:t>S.No.</w:t>
            </w:r>
          </w:p>
        </w:tc>
        <w:tc>
          <w:tcPr>
            <w:tcW w:w="5445" w:type="dxa"/>
          </w:tcPr>
          <w:p w14:paraId="6E4A93B5" w14:textId="77777777" w:rsidR="00C302C9" w:rsidRDefault="00C302C9" w:rsidP="00C302C9">
            <w:pPr>
              <w:pStyle w:val="NormalWeb"/>
            </w:pPr>
            <w:r>
              <w:t>QUESTION</w:t>
            </w:r>
          </w:p>
        </w:tc>
        <w:tc>
          <w:tcPr>
            <w:tcW w:w="1037" w:type="dxa"/>
          </w:tcPr>
          <w:p w14:paraId="3E118250" w14:textId="77777777" w:rsidR="00C302C9" w:rsidRDefault="00C302C9" w:rsidP="00C302C9">
            <w:pPr>
              <w:pStyle w:val="NormalWeb"/>
            </w:pPr>
            <w:r>
              <w:rPr>
                <w:spacing w:val="-6"/>
              </w:rPr>
              <w:t xml:space="preserve">BT </w:t>
            </w:r>
            <w:r>
              <w:rPr>
                <w:spacing w:val="-4"/>
              </w:rPr>
              <w:t>LEVEL</w:t>
            </w:r>
          </w:p>
        </w:tc>
        <w:tc>
          <w:tcPr>
            <w:tcW w:w="792" w:type="dxa"/>
          </w:tcPr>
          <w:p w14:paraId="40C0FEC5" w14:textId="77777777" w:rsidR="00C302C9" w:rsidRDefault="00C302C9" w:rsidP="00C302C9">
            <w:pPr>
              <w:pStyle w:val="NormalWeb"/>
            </w:pPr>
            <w:r>
              <w:rPr>
                <w:spacing w:val="-5"/>
              </w:rPr>
              <w:t>CO</w:t>
            </w:r>
          </w:p>
        </w:tc>
        <w:tc>
          <w:tcPr>
            <w:tcW w:w="796" w:type="dxa"/>
          </w:tcPr>
          <w:p w14:paraId="46FA9EE3" w14:textId="77777777" w:rsidR="00C302C9" w:rsidRDefault="00C302C9" w:rsidP="00C302C9">
            <w:pPr>
              <w:pStyle w:val="NormalWeb"/>
            </w:pPr>
            <w:r>
              <w:rPr>
                <w:spacing w:val="-5"/>
              </w:rPr>
              <w:t>PO</w:t>
            </w:r>
          </w:p>
        </w:tc>
      </w:tr>
      <w:tr w:rsidR="00C302C9" w14:paraId="5F3712A0" w14:textId="77777777" w:rsidTr="00C302C9">
        <w:trPr>
          <w:trHeight w:val="455"/>
        </w:trPr>
        <w:tc>
          <w:tcPr>
            <w:tcW w:w="903" w:type="dxa"/>
          </w:tcPr>
          <w:p w14:paraId="1368370C" w14:textId="77777777" w:rsidR="00C302C9" w:rsidRDefault="00C302C9" w:rsidP="00C302C9">
            <w:pPr>
              <w:pStyle w:val="NormalWeb"/>
            </w:pPr>
            <w:r>
              <w:rPr>
                <w:spacing w:val="-10"/>
              </w:rPr>
              <w:t>1</w:t>
            </w:r>
          </w:p>
        </w:tc>
        <w:tc>
          <w:tcPr>
            <w:tcW w:w="5445" w:type="dxa"/>
          </w:tcPr>
          <w:p w14:paraId="201474FE" w14:textId="77777777" w:rsidR="00C302C9" w:rsidRDefault="00C302C9" w:rsidP="00C302C9">
            <w:pPr>
              <w:pStyle w:val="NormalWeb"/>
            </w:pPr>
            <w:r>
              <w:t>Monoculture in fishes</w:t>
            </w:r>
          </w:p>
        </w:tc>
        <w:tc>
          <w:tcPr>
            <w:tcW w:w="1037" w:type="dxa"/>
          </w:tcPr>
          <w:p w14:paraId="4BD8FF80" w14:textId="77777777" w:rsidR="00C302C9" w:rsidRDefault="00C302C9" w:rsidP="00C302C9">
            <w:pPr>
              <w:pStyle w:val="NormalWeb"/>
            </w:pPr>
            <w:r>
              <w:rPr>
                <w:spacing w:val="-5"/>
              </w:rPr>
              <w:t>BT1</w:t>
            </w:r>
          </w:p>
        </w:tc>
        <w:tc>
          <w:tcPr>
            <w:tcW w:w="792" w:type="dxa"/>
          </w:tcPr>
          <w:p w14:paraId="5ECEB96D" w14:textId="77777777" w:rsidR="00C302C9" w:rsidRDefault="00C302C9" w:rsidP="00C302C9">
            <w:pPr>
              <w:pStyle w:val="NormalWeb"/>
            </w:pPr>
            <w:r>
              <w:rPr>
                <w:spacing w:val="-5"/>
              </w:rPr>
              <w:t>CO1</w:t>
            </w:r>
          </w:p>
        </w:tc>
        <w:tc>
          <w:tcPr>
            <w:tcW w:w="796" w:type="dxa"/>
          </w:tcPr>
          <w:p w14:paraId="3BAC61F7" w14:textId="77777777" w:rsidR="00C302C9" w:rsidRDefault="00C302C9" w:rsidP="00C302C9">
            <w:pPr>
              <w:pStyle w:val="NormalWeb"/>
            </w:pPr>
            <w:r>
              <w:rPr>
                <w:spacing w:val="-5"/>
              </w:rPr>
              <w:t>PO2</w:t>
            </w:r>
          </w:p>
        </w:tc>
      </w:tr>
      <w:tr w:rsidR="00C302C9" w14:paraId="6D0DB021" w14:textId="77777777" w:rsidTr="00C302C9">
        <w:trPr>
          <w:trHeight w:val="487"/>
        </w:trPr>
        <w:tc>
          <w:tcPr>
            <w:tcW w:w="903" w:type="dxa"/>
          </w:tcPr>
          <w:p w14:paraId="5ED2726B" w14:textId="77777777" w:rsidR="00C302C9" w:rsidRDefault="00C302C9" w:rsidP="00C302C9">
            <w:pPr>
              <w:pStyle w:val="NormalWeb"/>
            </w:pPr>
            <w:r>
              <w:rPr>
                <w:spacing w:val="-10"/>
              </w:rPr>
              <w:t>2</w:t>
            </w:r>
          </w:p>
        </w:tc>
        <w:tc>
          <w:tcPr>
            <w:tcW w:w="5445" w:type="dxa"/>
          </w:tcPr>
          <w:p w14:paraId="4A7C5B19" w14:textId="77777777" w:rsidR="00C302C9" w:rsidRDefault="00C302C9" w:rsidP="00C302C9">
            <w:pPr>
              <w:pStyle w:val="NormalWeb"/>
            </w:pPr>
            <w:r>
              <w:t>Polyploidy in fishes</w:t>
            </w:r>
          </w:p>
        </w:tc>
        <w:tc>
          <w:tcPr>
            <w:tcW w:w="1037" w:type="dxa"/>
          </w:tcPr>
          <w:p w14:paraId="1FBF9AF6" w14:textId="77777777" w:rsidR="00C302C9" w:rsidRDefault="00C302C9" w:rsidP="00C302C9">
            <w:pPr>
              <w:pStyle w:val="NormalWeb"/>
            </w:pPr>
            <w:r>
              <w:rPr>
                <w:spacing w:val="-5"/>
              </w:rPr>
              <w:t>BT2</w:t>
            </w:r>
          </w:p>
        </w:tc>
        <w:tc>
          <w:tcPr>
            <w:tcW w:w="792" w:type="dxa"/>
          </w:tcPr>
          <w:p w14:paraId="14A890C8" w14:textId="77777777" w:rsidR="00C302C9" w:rsidRDefault="00C302C9" w:rsidP="00C302C9">
            <w:pPr>
              <w:pStyle w:val="NormalWeb"/>
            </w:pPr>
            <w:r>
              <w:rPr>
                <w:spacing w:val="-5"/>
              </w:rPr>
              <w:t>CO1</w:t>
            </w:r>
          </w:p>
        </w:tc>
        <w:tc>
          <w:tcPr>
            <w:tcW w:w="796" w:type="dxa"/>
          </w:tcPr>
          <w:p w14:paraId="21C71217" w14:textId="77777777" w:rsidR="00C302C9" w:rsidRDefault="00C302C9" w:rsidP="00C302C9">
            <w:pPr>
              <w:pStyle w:val="NormalWeb"/>
            </w:pPr>
            <w:r>
              <w:rPr>
                <w:spacing w:val="-5"/>
              </w:rPr>
              <w:t>PO2</w:t>
            </w:r>
          </w:p>
        </w:tc>
      </w:tr>
      <w:tr w:rsidR="00C302C9" w14:paraId="0043F368" w14:textId="77777777" w:rsidTr="00C302C9">
        <w:trPr>
          <w:trHeight w:val="455"/>
        </w:trPr>
        <w:tc>
          <w:tcPr>
            <w:tcW w:w="903" w:type="dxa"/>
          </w:tcPr>
          <w:p w14:paraId="412ACF89" w14:textId="77777777" w:rsidR="00C302C9" w:rsidRDefault="00C302C9" w:rsidP="00C302C9">
            <w:pPr>
              <w:pStyle w:val="NormalWeb"/>
            </w:pPr>
            <w:r>
              <w:rPr>
                <w:spacing w:val="-10"/>
              </w:rPr>
              <w:t>3</w:t>
            </w:r>
          </w:p>
        </w:tc>
        <w:tc>
          <w:tcPr>
            <w:tcW w:w="5445" w:type="dxa"/>
          </w:tcPr>
          <w:p w14:paraId="226883D4" w14:textId="77777777" w:rsidR="00C302C9" w:rsidRDefault="00C302C9" w:rsidP="00C302C9">
            <w:pPr>
              <w:pStyle w:val="NormalWeb"/>
            </w:pPr>
            <w:r>
              <w:t>Gene therapy</w:t>
            </w:r>
          </w:p>
        </w:tc>
        <w:tc>
          <w:tcPr>
            <w:tcW w:w="1037" w:type="dxa"/>
          </w:tcPr>
          <w:p w14:paraId="1E961351" w14:textId="77777777" w:rsidR="00C302C9" w:rsidRDefault="00C302C9" w:rsidP="00C302C9">
            <w:pPr>
              <w:pStyle w:val="NormalWeb"/>
            </w:pPr>
            <w:r>
              <w:rPr>
                <w:spacing w:val="-5"/>
              </w:rPr>
              <w:t>BT1</w:t>
            </w:r>
          </w:p>
        </w:tc>
        <w:tc>
          <w:tcPr>
            <w:tcW w:w="792" w:type="dxa"/>
          </w:tcPr>
          <w:p w14:paraId="7E6FBFD9" w14:textId="77777777" w:rsidR="00C302C9" w:rsidRDefault="00C302C9" w:rsidP="00C302C9">
            <w:pPr>
              <w:pStyle w:val="NormalWeb"/>
            </w:pPr>
            <w:r>
              <w:rPr>
                <w:spacing w:val="-5"/>
              </w:rPr>
              <w:t>CO1</w:t>
            </w:r>
          </w:p>
        </w:tc>
        <w:tc>
          <w:tcPr>
            <w:tcW w:w="796" w:type="dxa"/>
          </w:tcPr>
          <w:p w14:paraId="201FD53B" w14:textId="77777777" w:rsidR="00C302C9" w:rsidRDefault="00C302C9" w:rsidP="00C302C9">
            <w:pPr>
              <w:pStyle w:val="NormalWeb"/>
            </w:pPr>
            <w:r>
              <w:rPr>
                <w:spacing w:val="-5"/>
              </w:rPr>
              <w:t>PO2</w:t>
            </w:r>
          </w:p>
        </w:tc>
      </w:tr>
      <w:tr w:rsidR="00C302C9" w14:paraId="2B869861" w14:textId="77777777" w:rsidTr="00C302C9">
        <w:trPr>
          <w:trHeight w:val="455"/>
        </w:trPr>
        <w:tc>
          <w:tcPr>
            <w:tcW w:w="903" w:type="dxa"/>
          </w:tcPr>
          <w:p w14:paraId="49DD8E62" w14:textId="77777777" w:rsidR="00C302C9" w:rsidRDefault="00C302C9" w:rsidP="00C302C9">
            <w:pPr>
              <w:pStyle w:val="NormalWeb"/>
              <w:rPr>
                <w:spacing w:val="-10"/>
              </w:rPr>
            </w:pPr>
            <w:r>
              <w:rPr>
                <w:spacing w:val="-10"/>
              </w:rPr>
              <w:t>4</w:t>
            </w:r>
          </w:p>
        </w:tc>
        <w:tc>
          <w:tcPr>
            <w:tcW w:w="5445" w:type="dxa"/>
          </w:tcPr>
          <w:p w14:paraId="53AC28E2" w14:textId="77777777" w:rsidR="00C302C9" w:rsidRDefault="00C302C9" w:rsidP="00C302C9">
            <w:pPr>
              <w:pStyle w:val="NormalWeb"/>
            </w:pPr>
            <w:r>
              <w:rPr>
                <w:spacing w:val="-2"/>
              </w:rPr>
              <w:t>Bio-informatics</w:t>
            </w:r>
          </w:p>
        </w:tc>
        <w:tc>
          <w:tcPr>
            <w:tcW w:w="1037" w:type="dxa"/>
          </w:tcPr>
          <w:p w14:paraId="0EA941D1" w14:textId="77777777" w:rsidR="00C302C9" w:rsidRDefault="00C302C9" w:rsidP="00C302C9">
            <w:pPr>
              <w:pStyle w:val="NormalWeb"/>
              <w:rPr>
                <w:spacing w:val="-5"/>
              </w:rPr>
            </w:pPr>
            <w:r>
              <w:rPr>
                <w:spacing w:val="-5"/>
              </w:rPr>
              <w:t>BT2</w:t>
            </w:r>
          </w:p>
        </w:tc>
        <w:tc>
          <w:tcPr>
            <w:tcW w:w="792" w:type="dxa"/>
          </w:tcPr>
          <w:p w14:paraId="0E4EAEFE" w14:textId="77777777" w:rsidR="00C302C9" w:rsidRDefault="00C302C9" w:rsidP="00C302C9">
            <w:pPr>
              <w:pStyle w:val="NormalWeb"/>
              <w:rPr>
                <w:spacing w:val="-5"/>
              </w:rPr>
            </w:pPr>
            <w:r>
              <w:rPr>
                <w:spacing w:val="-5"/>
              </w:rPr>
              <w:t>CO1</w:t>
            </w:r>
          </w:p>
        </w:tc>
        <w:tc>
          <w:tcPr>
            <w:tcW w:w="796" w:type="dxa"/>
          </w:tcPr>
          <w:p w14:paraId="7B9C055C" w14:textId="77777777" w:rsidR="00C302C9" w:rsidRDefault="00C302C9" w:rsidP="00C302C9">
            <w:pPr>
              <w:pStyle w:val="NormalWeb"/>
              <w:rPr>
                <w:spacing w:val="-5"/>
              </w:rPr>
            </w:pPr>
            <w:r>
              <w:rPr>
                <w:spacing w:val="-5"/>
              </w:rPr>
              <w:t>PO2</w:t>
            </w:r>
          </w:p>
        </w:tc>
      </w:tr>
    </w:tbl>
    <w:p w14:paraId="38E369D7" w14:textId="77777777" w:rsidR="00F02C45" w:rsidRDefault="00F02C45" w:rsidP="003578E4">
      <w:pPr>
        <w:pStyle w:val="NormalWeb"/>
        <w:rPr>
          <w:sz w:val="20"/>
        </w:rPr>
      </w:pPr>
    </w:p>
    <w:p w14:paraId="3BEF09B1" w14:textId="77777777" w:rsidR="00F02C45" w:rsidRDefault="00F02C45" w:rsidP="003578E4">
      <w:pPr>
        <w:pStyle w:val="NormalWeb"/>
        <w:sectPr w:rsidR="00F02C45" w:rsidSect="009C49EC">
          <w:footerReference w:type="default" r:id="rId51"/>
          <w:pgSz w:w="11930" w:h="16870"/>
          <w:pgMar w:top="1340" w:right="380" w:bottom="280" w:left="993" w:header="0" w:footer="0" w:gutter="0"/>
          <w:cols w:space="720"/>
        </w:sectPr>
      </w:pPr>
    </w:p>
    <w:p w14:paraId="31E29933" w14:textId="659081C0" w:rsidR="00DF09B8" w:rsidRDefault="00000000" w:rsidP="00C302C9">
      <w:pPr>
        <w:pStyle w:val="NormalWeb"/>
        <w:jc w:val="center"/>
        <w:rPr>
          <w:sz w:val="28"/>
          <w:szCs w:val="28"/>
        </w:rPr>
      </w:pPr>
      <w:r>
        <w:rPr>
          <w:sz w:val="28"/>
          <w:szCs w:val="28"/>
        </w:rPr>
        <w:lastRenderedPageBreak/>
        <w:t>P</w:t>
      </w:r>
      <w:r w:rsidR="00DF09B8">
        <w:rPr>
          <w:sz w:val="28"/>
          <w:szCs w:val="28"/>
        </w:rPr>
        <w:t>.</w:t>
      </w:r>
      <w:r>
        <w:rPr>
          <w:sz w:val="28"/>
          <w:szCs w:val="28"/>
        </w:rPr>
        <w:t>R</w:t>
      </w:r>
      <w:r w:rsidR="00DF09B8">
        <w:rPr>
          <w:sz w:val="28"/>
          <w:szCs w:val="28"/>
        </w:rPr>
        <w:t xml:space="preserve">. </w:t>
      </w:r>
      <w:r>
        <w:rPr>
          <w:sz w:val="28"/>
          <w:szCs w:val="28"/>
        </w:rPr>
        <w:t>GOVERNMENT</w:t>
      </w:r>
      <w:r w:rsidR="00DF09B8">
        <w:rPr>
          <w:sz w:val="28"/>
          <w:szCs w:val="28"/>
        </w:rPr>
        <w:t xml:space="preserve"> </w:t>
      </w:r>
      <w:r>
        <w:rPr>
          <w:sz w:val="28"/>
          <w:szCs w:val="28"/>
        </w:rPr>
        <w:t>COLLEGE</w:t>
      </w:r>
      <w:r w:rsidR="00DF09B8">
        <w:rPr>
          <w:sz w:val="28"/>
          <w:szCs w:val="28"/>
        </w:rPr>
        <w:t xml:space="preserve"> </w:t>
      </w:r>
      <w:r>
        <w:rPr>
          <w:sz w:val="28"/>
          <w:szCs w:val="28"/>
        </w:rPr>
        <w:t>(AUTONOMOUS): KAKINADA</w:t>
      </w:r>
    </w:p>
    <w:p w14:paraId="5231FEF5" w14:textId="080E9123" w:rsidR="00F02C45" w:rsidRDefault="00000000" w:rsidP="00C302C9">
      <w:pPr>
        <w:pStyle w:val="NormalWeb"/>
        <w:jc w:val="center"/>
        <w:rPr>
          <w:sz w:val="28"/>
          <w:szCs w:val="28"/>
        </w:rPr>
      </w:pPr>
      <w:r>
        <w:rPr>
          <w:sz w:val="28"/>
          <w:szCs w:val="28"/>
        </w:rPr>
        <w:t>DEPARTMENT</w:t>
      </w:r>
      <w:r w:rsidR="00DF09B8">
        <w:rPr>
          <w:sz w:val="28"/>
          <w:szCs w:val="28"/>
        </w:rPr>
        <w:t xml:space="preserve"> </w:t>
      </w:r>
      <w:r>
        <w:rPr>
          <w:sz w:val="28"/>
          <w:szCs w:val="28"/>
        </w:rPr>
        <w:t>OF ZOOLOGY</w:t>
      </w:r>
    </w:p>
    <w:p w14:paraId="0AB34C02" w14:textId="565A0C71" w:rsidR="00C302C9" w:rsidRPr="00C302C9" w:rsidRDefault="00C302C9" w:rsidP="00C302C9">
      <w:pPr>
        <w:pStyle w:val="NormalWeb"/>
        <w:jc w:val="center"/>
        <w:rPr>
          <w:spacing w:val="-2"/>
        </w:rPr>
      </w:pPr>
      <w:r>
        <w:rPr>
          <w:spacing w:val="-2"/>
        </w:rPr>
        <w:t>Course 7:  Animal Biotechnology</w:t>
      </w:r>
    </w:p>
    <w:p w14:paraId="630ECE60" w14:textId="55828F56" w:rsidR="00F02C45" w:rsidRDefault="00000000" w:rsidP="00C302C9">
      <w:pPr>
        <w:pStyle w:val="NormalWeb"/>
        <w:jc w:val="center"/>
        <w:rPr>
          <w:sz w:val="28"/>
          <w:szCs w:val="28"/>
        </w:rPr>
      </w:pPr>
      <w:r w:rsidRPr="00C302C9">
        <w:rPr>
          <w:color w:val="000000"/>
          <w:sz w:val="28"/>
          <w:szCs w:val="28"/>
        </w:rPr>
        <w:t>Model</w:t>
      </w:r>
      <w:r w:rsidR="00DF09B8" w:rsidRPr="00C302C9">
        <w:rPr>
          <w:color w:val="000000"/>
          <w:sz w:val="28"/>
          <w:szCs w:val="28"/>
        </w:rPr>
        <w:t xml:space="preserve"> </w:t>
      </w:r>
      <w:r w:rsidRPr="00C302C9">
        <w:rPr>
          <w:color w:val="000000"/>
          <w:sz w:val="28"/>
          <w:szCs w:val="28"/>
        </w:rPr>
        <w:t>Question</w:t>
      </w:r>
      <w:r w:rsidR="00DF09B8" w:rsidRPr="00C302C9">
        <w:rPr>
          <w:color w:val="000000"/>
          <w:sz w:val="28"/>
          <w:szCs w:val="28"/>
        </w:rPr>
        <w:t xml:space="preserve"> </w:t>
      </w:r>
      <w:r w:rsidRPr="00C302C9">
        <w:rPr>
          <w:color w:val="000000"/>
          <w:spacing w:val="-2"/>
          <w:sz w:val="28"/>
          <w:szCs w:val="28"/>
        </w:rPr>
        <w:t>Paper</w:t>
      </w:r>
    </w:p>
    <w:p w14:paraId="4A101CC1" w14:textId="04D196AF" w:rsidR="00F02C45" w:rsidRDefault="00000000" w:rsidP="003578E4">
      <w:pPr>
        <w:pStyle w:val="NormalWeb"/>
        <w:rPr>
          <w:spacing w:val="-2"/>
          <w:sz w:val="28"/>
          <w:szCs w:val="28"/>
        </w:rPr>
      </w:pPr>
      <w:r>
        <w:rPr>
          <w:sz w:val="28"/>
          <w:szCs w:val="28"/>
        </w:rPr>
        <w:t>Time:2.</w:t>
      </w:r>
      <w:r>
        <w:rPr>
          <w:spacing w:val="-5"/>
          <w:sz w:val="28"/>
          <w:szCs w:val="28"/>
        </w:rPr>
        <w:t>Hrs.</w:t>
      </w:r>
      <w:r w:rsidR="00DF09B8">
        <w:rPr>
          <w:spacing w:val="-5"/>
          <w:sz w:val="28"/>
          <w:szCs w:val="28"/>
        </w:rPr>
        <w:tab/>
      </w:r>
      <w:r w:rsidR="00DF09B8">
        <w:rPr>
          <w:spacing w:val="-5"/>
          <w:sz w:val="28"/>
          <w:szCs w:val="28"/>
        </w:rPr>
        <w:tab/>
      </w:r>
      <w:r w:rsidR="00C302C9">
        <w:rPr>
          <w:spacing w:val="-5"/>
          <w:sz w:val="28"/>
          <w:szCs w:val="28"/>
        </w:rPr>
        <w:t xml:space="preserve">                                                                       </w:t>
      </w:r>
      <w:r w:rsidR="00DF09B8">
        <w:rPr>
          <w:spacing w:val="-2"/>
          <w:sz w:val="28"/>
          <w:szCs w:val="28"/>
        </w:rPr>
        <w:t>MaxMarks :50</w:t>
      </w:r>
    </w:p>
    <w:p w14:paraId="7B40F58B" w14:textId="77777777" w:rsidR="00C302C9" w:rsidRDefault="00C302C9" w:rsidP="00C302C9">
      <w:pPr>
        <w:pStyle w:val="NormalWeb"/>
        <w:jc w:val="center"/>
      </w:pPr>
      <w:r>
        <w:rPr>
          <w:u w:val="thick"/>
        </w:rPr>
        <w:t>SECTION–</w:t>
      </w:r>
      <w:r>
        <w:rPr>
          <w:spacing w:val="-10"/>
          <w:u w:val="thick"/>
        </w:rPr>
        <w:t>A</w:t>
      </w:r>
    </w:p>
    <w:p w14:paraId="1CA8C6E9" w14:textId="75D30123" w:rsidR="00F02C45" w:rsidRDefault="009F7104" w:rsidP="003578E4">
      <w:pPr>
        <w:pStyle w:val="NormalWeb"/>
        <w:rPr>
          <w:spacing w:val="-2"/>
        </w:rPr>
      </w:pPr>
      <w:r>
        <w:t>Answer</w:t>
      </w:r>
      <w:r w:rsidR="00DF09B8">
        <w:t xml:space="preserve"> </w:t>
      </w:r>
      <w:r>
        <w:t>any</w:t>
      </w:r>
      <w:r w:rsidR="00DF09B8">
        <w:t xml:space="preserve"> </w:t>
      </w:r>
      <w:r>
        <w:t>THREE</w:t>
      </w:r>
      <w:r w:rsidR="00DF09B8">
        <w:t xml:space="preserve"> </w:t>
      </w:r>
      <w:r>
        <w:t>questions</w:t>
      </w:r>
      <w:r w:rsidR="00DF09B8">
        <w:t xml:space="preserve"> </w:t>
      </w:r>
      <w:r>
        <w:t>choosing</w:t>
      </w:r>
      <w:r w:rsidR="00DF09B8">
        <w:t xml:space="preserve"> </w:t>
      </w:r>
      <w:r>
        <w:t>at</w:t>
      </w:r>
      <w:r w:rsidR="00C302C9">
        <w:t xml:space="preserve"> </w:t>
      </w:r>
      <w:r>
        <w:t>least</w:t>
      </w:r>
      <w:r w:rsidR="00DF09B8">
        <w:t xml:space="preserve"> </w:t>
      </w:r>
      <w:r>
        <w:t>one</w:t>
      </w:r>
      <w:r w:rsidR="00DF09B8">
        <w:t xml:space="preserve"> </w:t>
      </w:r>
      <w:r>
        <w:t>question</w:t>
      </w:r>
      <w:r w:rsidR="00DF09B8">
        <w:t xml:space="preserve"> </w:t>
      </w:r>
      <w:r>
        <w:t>from</w:t>
      </w:r>
      <w:r w:rsidR="00DF09B8">
        <w:t xml:space="preserve"> </w:t>
      </w:r>
      <w:r>
        <w:t>each section</w:t>
      </w:r>
      <w:r>
        <w:tab/>
      </w:r>
      <w:r>
        <w:rPr>
          <w:spacing w:val="-2"/>
        </w:rPr>
        <w:t>3x10=30Marks</w:t>
      </w:r>
    </w:p>
    <w:p w14:paraId="5A98067A" w14:textId="77777777" w:rsidR="00C302C9" w:rsidRDefault="00C302C9" w:rsidP="00C302C9">
      <w:pPr>
        <w:pStyle w:val="NormalWeb"/>
        <w:jc w:val="center"/>
      </w:pPr>
      <w:r>
        <w:rPr>
          <w:spacing w:val="-2"/>
        </w:rPr>
        <w:t>PART-</w:t>
      </w:r>
      <w:r>
        <w:rPr>
          <w:spacing w:val="-10"/>
        </w:rPr>
        <w:t>I</w:t>
      </w:r>
    </w:p>
    <w:p w14:paraId="618BF28B" w14:textId="77777777" w:rsidR="00F02C45" w:rsidRDefault="00F02C45" w:rsidP="003578E4">
      <w:pPr>
        <w:pStyle w:val="NormalWeb"/>
        <w:rPr>
          <w:sz w:val="15"/>
        </w:rPr>
      </w:pPr>
    </w:p>
    <w:tbl>
      <w:tblPr>
        <w:tblW w:w="0" w:type="auto"/>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367"/>
        <w:gridCol w:w="840"/>
        <w:gridCol w:w="883"/>
        <w:gridCol w:w="883"/>
      </w:tblGrid>
      <w:tr w:rsidR="00F02C45" w14:paraId="3E43E77A" w14:textId="77777777" w:rsidTr="005B5A77">
        <w:trPr>
          <w:trHeight w:val="537"/>
        </w:trPr>
        <w:tc>
          <w:tcPr>
            <w:tcW w:w="6367" w:type="dxa"/>
          </w:tcPr>
          <w:p w14:paraId="50E4B1E3" w14:textId="6855B41D" w:rsidR="00F02C45" w:rsidRDefault="00000000" w:rsidP="003578E4">
            <w:pPr>
              <w:pStyle w:val="NormalWeb"/>
            </w:pPr>
            <w:r>
              <w:t>1.Applications</w:t>
            </w:r>
            <w:r w:rsidR="00DF09B8">
              <w:t xml:space="preserve"> </w:t>
            </w:r>
            <w:r>
              <w:t>of</w:t>
            </w:r>
            <w:r w:rsidR="00DF09B8">
              <w:t xml:space="preserve"> </w:t>
            </w:r>
            <w:r>
              <w:t>Type II</w:t>
            </w:r>
            <w:r w:rsidR="00DF09B8">
              <w:t xml:space="preserve"> </w:t>
            </w:r>
            <w:r w:rsidR="00767B7B">
              <w:t xml:space="preserve">  </w:t>
            </w:r>
            <w:r>
              <w:t>restriction</w:t>
            </w:r>
            <w:r w:rsidR="00767B7B">
              <w:t xml:space="preserve"> </w:t>
            </w:r>
            <w:r w:rsidR="00DF09B8">
              <w:t xml:space="preserve"> </w:t>
            </w:r>
            <w:r w:rsidR="00767B7B">
              <w:t xml:space="preserve"> </w:t>
            </w:r>
            <w:r>
              <w:t>enzymes</w:t>
            </w:r>
            <w:r w:rsidR="00767B7B">
              <w:t xml:space="preserve"> </w:t>
            </w:r>
            <w:r>
              <w:t>in</w:t>
            </w:r>
            <w:r w:rsidR="00767B7B">
              <w:t xml:space="preserve"> </w:t>
            </w:r>
            <w:r>
              <w:t>genetic</w:t>
            </w:r>
            <w:r w:rsidR="00767B7B">
              <w:t xml:space="preserve"> </w:t>
            </w:r>
            <w:r>
              <w:t>engineering</w:t>
            </w:r>
          </w:p>
        </w:tc>
        <w:tc>
          <w:tcPr>
            <w:tcW w:w="840" w:type="dxa"/>
          </w:tcPr>
          <w:p w14:paraId="708920D0" w14:textId="77777777" w:rsidR="00F02C45" w:rsidRDefault="00000000" w:rsidP="003578E4">
            <w:pPr>
              <w:pStyle w:val="NormalWeb"/>
            </w:pPr>
            <w:r>
              <w:rPr>
                <w:spacing w:val="-5"/>
              </w:rPr>
              <w:t>BT1</w:t>
            </w:r>
          </w:p>
        </w:tc>
        <w:tc>
          <w:tcPr>
            <w:tcW w:w="883" w:type="dxa"/>
          </w:tcPr>
          <w:p w14:paraId="57BCB31D" w14:textId="77777777" w:rsidR="00F02C45" w:rsidRDefault="00000000" w:rsidP="003578E4">
            <w:pPr>
              <w:pStyle w:val="NormalWeb"/>
            </w:pPr>
            <w:r>
              <w:rPr>
                <w:spacing w:val="-5"/>
              </w:rPr>
              <w:t>CO1</w:t>
            </w:r>
          </w:p>
        </w:tc>
        <w:tc>
          <w:tcPr>
            <w:tcW w:w="883" w:type="dxa"/>
          </w:tcPr>
          <w:p w14:paraId="7D303A92" w14:textId="77777777" w:rsidR="00F02C45" w:rsidRDefault="00000000" w:rsidP="003578E4">
            <w:pPr>
              <w:pStyle w:val="NormalWeb"/>
            </w:pPr>
            <w:r>
              <w:rPr>
                <w:spacing w:val="-5"/>
              </w:rPr>
              <w:t>PO2</w:t>
            </w:r>
          </w:p>
        </w:tc>
      </w:tr>
      <w:tr w:rsidR="00F02C45" w14:paraId="219733B4" w14:textId="77777777" w:rsidTr="005B5A77">
        <w:trPr>
          <w:trHeight w:val="417"/>
        </w:trPr>
        <w:tc>
          <w:tcPr>
            <w:tcW w:w="6367" w:type="dxa"/>
          </w:tcPr>
          <w:p w14:paraId="4E1417A6" w14:textId="7E4183F8" w:rsidR="00F02C45" w:rsidRDefault="00000000" w:rsidP="003578E4">
            <w:pPr>
              <w:pStyle w:val="NormalWeb"/>
            </w:pPr>
            <w:r>
              <w:rPr>
                <w:rFonts w:ascii="Cambria"/>
              </w:rPr>
              <w:t>2</w:t>
            </w:r>
            <w:r>
              <w:rPr>
                <w:rFonts w:ascii="Cambria"/>
                <w:spacing w:val="5"/>
              </w:rPr>
              <w:t>. What</w:t>
            </w:r>
            <w:r w:rsidR="00DF09B8">
              <w:rPr>
                <w:rFonts w:ascii="Cambria"/>
                <w:spacing w:val="5"/>
              </w:rPr>
              <w:t xml:space="preserve"> </w:t>
            </w:r>
            <w:r>
              <w:t>is</w:t>
            </w:r>
            <w:r w:rsidR="00DF09B8">
              <w:t xml:space="preserve"> </w:t>
            </w:r>
            <w:r>
              <w:t>PCR?</w:t>
            </w:r>
            <w:r w:rsidR="00DF09B8">
              <w:t xml:space="preserve"> </w:t>
            </w:r>
            <w:r>
              <w:t>Explain</w:t>
            </w:r>
            <w:r w:rsidR="00DF09B8">
              <w:t xml:space="preserve"> </w:t>
            </w:r>
            <w:r>
              <w:t>the</w:t>
            </w:r>
            <w:r w:rsidR="00DF09B8">
              <w:t xml:space="preserve"> </w:t>
            </w:r>
            <w:r>
              <w:t>Basics of PCR</w:t>
            </w:r>
          </w:p>
        </w:tc>
        <w:tc>
          <w:tcPr>
            <w:tcW w:w="840" w:type="dxa"/>
          </w:tcPr>
          <w:p w14:paraId="73DC1D75" w14:textId="77777777" w:rsidR="00F02C45" w:rsidRDefault="00000000" w:rsidP="003578E4">
            <w:pPr>
              <w:pStyle w:val="NormalWeb"/>
            </w:pPr>
            <w:r>
              <w:rPr>
                <w:spacing w:val="-5"/>
              </w:rPr>
              <w:t>BT1</w:t>
            </w:r>
          </w:p>
        </w:tc>
        <w:tc>
          <w:tcPr>
            <w:tcW w:w="883" w:type="dxa"/>
          </w:tcPr>
          <w:p w14:paraId="5E630FC2" w14:textId="77777777" w:rsidR="00F02C45" w:rsidRDefault="00000000" w:rsidP="003578E4">
            <w:pPr>
              <w:pStyle w:val="NormalWeb"/>
            </w:pPr>
            <w:r>
              <w:rPr>
                <w:spacing w:val="-5"/>
              </w:rPr>
              <w:t>CO1</w:t>
            </w:r>
          </w:p>
        </w:tc>
        <w:tc>
          <w:tcPr>
            <w:tcW w:w="883" w:type="dxa"/>
          </w:tcPr>
          <w:p w14:paraId="196061DE" w14:textId="77777777" w:rsidR="00F02C45" w:rsidRDefault="00000000" w:rsidP="003578E4">
            <w:pPr>
              <w:pStyle w:val="NormalWeb"/>
            </w:pPr>
            <w:r>
              <w:rPr>
                <w:spacing w:val="-5"/>
              </w:rPr>
              <w:t>PO3</w:t>
            </w:r>
          </w:p>
        </w:tc>
      </w:tr>
      <w:tr w:rsidR="00F02C45" w14:paraId="5D878C47" w14:textId="77777777">
        <w:trPr>
          <w:trHeight w:val="460"/>
        </w:trPr>
        <w:tc>
          <w:tcPr>
            <w:tcW w:w="6367" w:type="dxa"/>
          </w:tcPr>
          <w:p w14:paraId="40A740C1" w14:textId="628ECDD7" w:rsidR="00F02C45" w:rsidRDefault="00000000" w:rsidP="003578E4">
            <w:pPr>
              <w:pStyle w:val="NormalWeb"/>
            </w:pPr>
            <w:r>
              <w:rPr>
                <w:rFonts w:ascii="Cambria"/>
              </w:rPr>
              <w:t>3.</w:t>
            </w:r>
            <w:r>
              <w:t>What</w:t>
            </w:r>
            <w:r w:rsidR="00DF09B8">
              <w:t xml:space="preserve"> </w:t>
            </w:r>
            <w:r>
              <w:t>is</w:t>
            </w:r>
            <w:r w:rsidR="00DF09B8">
              <w:t xml:space="preserve"> </w:t>
            </w:r>
            <w:r>
              <w:t>culture</w:t>
            </w:r>
            <w:r>
              <w:rPr>
                <w:spacing w:val="-1"/>
              </w:rPr>
              <w:t>? Differentiate</w:t>
            </w:r>
            <w:r w:rsidR="00DF09B8">
              <w:rPr>
                <w:spacing w:val="-1"/>
              </w:rPr>
              <w:t xml:space="preserve"> </w:t>
            </w:r>
            <w:r>
              <w:t>the primary</w:t>
            </w:r>
            <w:r w:rsidR="00DF09B8">
              <w:t xml:space="preserve"> </w:t>
            </w:r>
            <w:r>
              <w:t>culture,</w:t>
            </w:r>
            <w:r w:rsidR="00DF09B8">
              <w:t xml:space="preserve"> </w:t>
            </w:r>
            <w:r>
              <w:t>secondary culture</w:t>
            </w:r>
          </w:p>
        </w:tc>
        <w:tc>
          <w:tcPr>
            <w:tcW w:w="840" w:type="dxa"/>
          </w:tcPr>
          <w:p w14:paraId="6B6C0713" w14:textId="77777777" w:rsidR="00F02C45" w:rsidRDefault="00000000" w:rsidP="003578E4">
            <w:pPr>
              <w:pStyle w:val="NormalWeb"/>
            </w:pPr>
            <w:r>
              <w:rPr>
                <w:spacing w:val="-5"/>
              </w:rPr>
              <w:t>BT1</w:t>
            </w:r>
          </w:p>
        </w:tc>
        <w:tc>
          <w:tcPr>
            <w:tcW w:w="883" w:type="dxa"/>
          </w:tcPr>
          <w:p w14:paraId="2A585160" w14:textId="77777777" w:rsidR="00F02C45" w:rsidRDefault="00000000" w:rsidP="003578E4">
            <w:pPr>
              <w:pStyle w:val="NormalWeb"/>
            </w:pPr>
            <w:r>
              <w:rPr>
                <w:spacing w:val="-5"/>
              </w:rPr>
              <w:t>CO2</w:t>
            </w:r>
          </w:p>
        </w:tc>
        <w:tc>
          <w:tcPr>
            <w:tcW w:w="883" w:type="dxa"/>
          </w:tcPr>
          <w:p w14:paraId="193691E4" w14:textId="77777777" w:rsidR="00F02C45" w:rsidRDefault="00000000" w:rsidP="003578E4">
            <w:pPr>
              <w:pStyle w:val="NormalWeb"/>
            </w:pPr>
            <w:r>
              <w:rPr>
                <w:spacing w:val="-5"/>
              </w:rPr>
              <w:t>PO2</w:t>
            </w:r>
          </w:p>
        </w:tc>
      </w:tr>
    </w:tbl>
    <w:p w14:paraId="2825C787" w14:textId="77777777" w:rsidR="00C302C9" w:rsidRDefault="00C302C9" w:rsidP="00C302C9">
      <w:pPr>
        <w:pStyle w:val="NormalWeb"/>
        <w:jc w:val="center"/>
        <w:rPr>
          <w:spacing w:val="-5"/>
        </w:rPr>
      </w:pPr>
      <w:r>
        <w:rPr>
          <w:spacing w:val="-2"/>
        </w:rPr>
        <w:t>PART-</w:t>
      </w:r>
      <w:r>
        <w:rPr>
          <w:spacing w:val="-5"/>
        </w:rPr>
        <w:t>II</w:t>
      </w:r>
    </w:p>
    <w:p w14:paraId="65DEE3B1" w14:textId="77777777" w:rsidR="00F02C45" w:rsidRDefault="00F02C45" w:rsidP="003578E4">
      <w:pPr>
        <w:pStyle w:val="NormalWeb"/>
        <w:rPr>
          <w:sz w:val="15"/>
        </w:rPr>
      </w:pPr>
    </w:p>
    <w:tbl>
      <w:tblPr>
        <w:tblW w:w="0" w:type="auto"/>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209"/>
        <w:gridCol w:w="999"/>
        <w:gridCol w:w="883"/>
        <w:gridCol w:w="883"/>
      </w:tblGrid>
      <w:tr w:rsidR="00F02C45" w14:paraId="4ED774CE" w14:textId="77777777" w:rsidTr="005B5A77">
        <w:trPr>
          <w:trHeight w:val="606"/>
        </w:trPr>
        <w:tc>
          <w:tcPr>
            <w:tcW w:w="6209" w:type="dxa"/>
          </w:tcPr>
          <w:p w14:paraId="32D1F6C3" w14:textId="10AF338E" w:rsidR="00F02C45" w:rsidRDefault="00000000" w:rsidP="003578E4">
            <w:pPr>
              <w:pStyle w:val="NormalWeb"/>
            </w:pPr>
            <w:r>
              <w:t>4. What</w:t>
            </w:r>
            <w:r w:rsidR="00DF09B8">
              <w:t xml:space="preserve"> </w:t>
            </w:r>
            <w:r>
              <w:t>is</w:t>
            </w:r>
            <w:r w:rsidR="00DF09B8">
              <w:t xml:space="preserve"> </w:t>
            </w:r>
            <w:r>
              <w:t>stem</w:t>
            </w:r>
            <w:r w:rsidR="00DF09B8">
              <w:t xml:space="preserve"> </w:t>
            </w:r>
            <w:r>
              <w:t>cell</w:t>
            </w:r>
            <w:r>
              <w:rPr>
                <w:spacing w:val="-7"/>
              </w:rPr>
              <w:t>?</w:t>
            </w:r>
            <w:r w:rsidR="00DF09B8">
              <w:rPr>
                <w:spacing w:val="-7"/>
              </w:rPr>
              <w:t xml:space="preserve"> </w:t>
            </w:r>
            <w:r>
              <w:t>Explain</w:t>
            </w:r>
            <w:r w:rsidR="00DF09B8">
              <w:t xml:space="preserve"> </w:t>
            </w:r>
            <w:r>
              <w:t>different</w:t>
            </w:r>
            <w:r w:rsidR="00DF09B8">
              <w:t xml:space="preserve"> </w:t>
            </w:r>
            <w:r>
              <w:t>Types</w:t>
            </w:r>
            <w:r w:rsidR="00DF09B8">
              <w:t xml:space="preserve"> </w:t>
            </w:r>
            <w:r>
              <w:t>of</w:t>
            </w:r>
            <w:r w:rsidR="00DF09B8">
              <w:t xml:space="preserve"> </w:t>
            </w:r>
            <w:r>
              <w:t>stem</w:t>
            </w:r>
            <w:r w:rsidR="00DF09B8">
              <w:t xml:space="preserve"> </w:t>
            </w:r>
            <w:r>
              <w:t>cells</w:t>
            </w:r>
            <w:r w:rsidR="00DF09B8">
              <w:t xml:space="preserve"> </w:t>
            </w:r>
            <w:r>
              <w:t>and</w:t>
            </w:r>
            <w:r w:rsidR="00DF09B8">
              <w:t xml:space="preserve"> </w:t>
            </w:r>
            <w:r>
              <w:t xml:space="preserve">their </w:t>
            </w:r>
            <w:r>
              <w:rPr>
                <w:spacing w:val="-2"/>
              </w:rPr>
              <w:t>applications</w:t>
            </w:r>
          </w:p>
        </w:tc>
        <w:tc>
          <w:tcPr>
            <w:tcW w:w="999" w:type="dxa"/>
          </w:tcPr>
          <w:p w14:paraId="3BF45B2D" w14:textId="77777777" w:rsidR="00F02C45" w:rsidRDefault="00000000" w:rsidP="003578E4">
            <w:pPr>
              <w:pStyle w:val="NormalWeb"/>
            </w:pPr>
            <w:r>
              <w:rPr>
                <w:spacing w:val="-5"/>
              </w:rPr>
              <w:t>BT1</w:t>
            </w:r>
          </w:p>
        </w:tc>
        <w:tc>
          <w:tcPr>
            <w:tcW w:w="883" w:type="dxa"/>
          </w:tcPr>
          <w:p w14:paraId="285A9A00" w14:textId="77777777" w:rsidR="00F02C45" w:rsidRDefault="00000000" w:rsidP="003578E4">
            <w:pPr>
              <w:pStyle w:val="NormalWeb"/>
            </w:pPr>
            <w:r>
              <w:rPr>
                <w:spacing w:val="-5"/>
              </w:rPr>
              <w:t>CO2</w:t>
            </w:r>
          </w:p>
        </w:tc>
        <w:tc>
          <w:tcPr>
            <w:tcW w:w="883" w:type="dxa"/>
          </w:tcPr>
          <w:p w14:paraId="36D2C4DF" w14:textId="77777777" w:rsidR="00F02C45" w:rsidRDefault="00000000" w:rsidP="003578E4">
            <w:pPr>
              <w:pStyle w:val="NormalWeb"/>
            </w:pPr>
            <w:r>
              <w:rPr>
                <w:spacing w:val="-5"/>
              </w:rPr>
              <w:t>PO2</w:t>
            </w:r>
          </w:p>
        </w:tc>
      </w:tr>
      <w:tr w:rsidR="00F02C45" w14:paraId="5036919E" w14:textId="77777777" w:rsidTr="005B5A77">
        <w:trPr>
          <w:trHeight w:val="544"/>
        </w:trPr>
        <w:tc>
          <w:tcPr>
            <w:tcW w:w="6209" w:type="dxa"/>
          </w:tcPr>
          <w:p w14:paraId="3AA8DBDA" w14:textId="4C06483E" w:rsidR="00F02C45" w:rsidRDefault="00000000" w:rsidP="003578E4">
            <w:pPr>
              <w:pStyle w:val="NormalWeb"/>
            </w:pPr>
            <w:r>
              <w:t>5.What</w:t>
            </w:r>
            <w:r w:rsidR="00DF09B8">
              <w:t xml:space="preserve"> </w:t>
            </w:r>
            <w:r>
              <w:t>is</w:t>
            </w:r>
            <w:r w:rsidR="00DF09B8">
              <w:t xml:space="preserve"> </w:t>
            </w:r>
            <w:r>
              <w:t>the</w:t>
            </w:r>
            <w:r w:rsidR="009F7104">
              <w:t xml:space="preserve"> </w:t>
            </w:r>
            <w:r>
              <w:t>process</w:t>
            </w:r>
            <w:r w:rsidR="009F7104">
              <w:t xml:space="preserve"> </w:t>
            </w:r>
            <w:r>
              <w:t>of</w:t>
            </w:r>
            <w:r w:rsidR="009F7104">
              <w:t xml:space="preserve"> </w:t>
            </w:r>
            <w:r>
              <w:t>Invitro</w:t>
            </w:r>
            <w:r w:rsidR="009F7104">
              <w:t xml:space="preserve"> </w:t>
            </w:r>
            <w:r>
              <w:t>fertilization?</w:t>
            </w:r>
            <w:r w:rsidR="009F7104">
              <w:t xml:space="preserve"> </w:t>
            </w:r>
            <w:r>
              <w:rPr>
                <w:spacing w:val="-2"/>
              </w:rPr>
              <w:t>Explain</w:t>
            </w:r>
          </w:p>
        </w:tc>
        <w:tc>
          <w:tcPr>
            <w:tcW w:w="999" w:type="dxa"/>
          </w:tcPr>
          <w:p w14:paraId="7B070BF0" w14:textId="77777777" w:rsidR="00F02C45" w:rsidRDefault="00000000" w:rsidP="003578E4">
            <w:pPr>
              <w:pStyle w:val="NormalWeb"/>
            </w:pPr>
            <w:r>
              <w:rPr>
                <w:spacing w:val="-5"/>
              </w:rPr>
              <w:t>BT2</w:t>
            </w:r>
          </w:p>
        </w:tc>
        <w:tc>
          <w:tcPr>
            <w:tcW w:w="883" w:type="dxa"/>
          </w:tcPr>
          <w:p w14:paraId="5861FCE8" w14:textId="77777777" w:rsidR="00F02C45" w:rsidRDefault="00000000" w:rsidP="003578E4">
            <w:pPr>
              <w:pStyle w:val="NormalWeb"/>
            </w:pPr>
            <w:r>
              <w:rPr>
                <w:spacing w:val="-5"/>
              </w:rPr>
              <w:t>CO1</w:t>
            </w:r>
          </w:p>
        </w:tc>
        <w:tc>
          <w:tcPr>
            <w:tcW w:w="883" w:type="dxa"/>
          </w:tcPr>
          <w:p w14:paraId="423040E6" w14:textId="77777777" w:rsidR="00F02C45" w:rsidRDefault="00000000" w:rsidP="003578E4">
            <w:pPr>
              <w:pStyle w:val="NormalWeb"/>
            </w:pPr>
            <w:r>
              <w:rPr>
                <w:spacing w:val="-5"/>
              </w:rPr>
              <w:t>PO3</w:t>
            </w:r>
          </w:p>
        </w:tc>
      </w:tr>
      <w:tr w:rsidR="00F02C45" w14:paraId="037F843B" w14:textId="77777777" w:rsidTr="005B5A77">
        <w:trPr>
          <w:trHeight w:val="553"/>
        </w:trPr>
        <w:tc>
          <w:tcPr>
            <w:tcW w:w="6209" w:type="dxa"/>
          </w:tcPr>
          <w:p w14:paraId="587D40F9" w14:textId="3B70012D" w:rsidR="00F02C45" w:rsidRDefault="00000000" w:rsidP="003578E4">
            <w:pPr>
              <w:pStyle w:val="NormalWeb"/>
            </w:pPr>
            <w:r>
              <w:t>6.Illustrate</w:t>
            </w:r>
            <w:r w:rsidR="009F7104">
              <w:t xml:space="preserve"> </w:t>
            </w:r>
            <w:r>
              <w:t>the</w:t>
            </w:r>
            <w:r w:rsidR="009F7104">
              <w:t xml:space="preserve"> </w:t>
            </w:r>
            <w:r>
              <w:t>DNA</w:t>
            </w:r>
            <w:r w:rsidR="009F7104">
              <w:t xml:space="preserve"> </w:t>
            </w:r>
            <w:r>
              <w:t>finger</w:t>
            </w:r>
            <w:r w:rsidR="009F7104">
              <w:t xml:space="preserve"> </w:t>
            </w:r>
            <w:r>
              <w:t>printing</w:t>
            </w:r>
            <w:r w:rsidR="009F7104">
              <w:t xml:space="preserve"> </w:t>
            </w:r>
            <w:r>
              <w:rPr>
                <w:spacing w:val="-2"/>
              </w:rPr>
              <w:t>process</w:t>
            </w:r>
          </w:p>
        </w:tc>
        <w:tc>
          <w:tcPr>
            <w:tcW w:w="999" w:type="dxa"/>
          </w:tcPr>
          <w:p w14:paraId="583283D8" w14:textId="77777777" w:rsidR="00F02C45" w:rsidRDefault="00000000" w:rsidP="003578E4">
            <w:pPr>
              <w:pStyle w:val="NormalWeb"/>
            </w:pPr>
            <w:r>
              <w:rPr>
                <w:spacing w:val="-5"/>
              </w:rPr>
              <w:t>BT1</w:t>
            </w:r>
          </w:p>
        </w:tc>
        <w:tc>
          <w:tcPr>
            <w:tcW w:w="883" w:type="dxa"/>
          </w:tcPr>
          <w:p w14:paraId="24F8EB2F" w14:textId="77777777" w:rsidR="00F02C45" w:rsidRDefault="00000000" w:rsidP="003578E4">
            <w:pPr>
              <w:pStyle w:val="NormalWeb"/>
            </w:pPr>
            <w:r>
              <w:rPr>
                <w:spacing w:val="-5"/>
              </w:rPr>
              <w:t>CO2</w:t>
            </w:r>
          </w:p>
        </w:tc>
        <w:tc>
          <w:tcPr>
            <w:tcW w:w="883" w:type="dxa"/>
          </w:tcPr>
          <w:p w14:paraId="7C632B42" w14:textId="77777777" w:rsidR="00F02C45" w:rsidRDefault="00000000" w:rsidP="003578E4">
            <w:pPr>
              <w:pStyle w:val="NormalWeb"/>
            </w:pPr>
            <w:r>
              <w:rPr>
                <w:spacing w:val="-5"/>
              </w:rPr>
              <w:t>PO3</w:t>
            </w:r>
          </w:p>
        </w:tc>
      </w:tr>
    </w:tbl>
    <w:p w14:paraId="5C9EF130" w14:textId="3EA016BA" w:rsidR="00C302C9" w:rsidRDefault="00C302C9" w:rsidP="00C302C9">
      <w:pPr>
        <w:pStyle w:val="NormalWeb"/>
        <w:jc w:val="center"/>
      </w:pPr>
      <w:r>
        <w:rPr>
          <w:spacing w:val="-2"/>
          <w:u w:val="thick"/>
        </w:rPr>
        <w:t>SECTION-</w:t>
      </w:r>
      <w:r>
        <w:rPr>
          <w:spacing w:val="-10"/>
          <w:u w:val="thick"/>
        </w:rPr>
        <w:t>B</w:t>
      </w:r>
    </w:p>
    <w:p w14:paraId="1E94B1B8" w14:textId="3B42093E" w:rsidR="00C302C9" w:rsidRDefault="009F7104" w:rsidP="00C302C9">
      <w:pPr>
        <w:pStyle w:val="NormalWeb"/>
      </w:pPr>
      <w:r>
        <w:tab/>
        <w:t xml:space="preserve">Answer any FOUR </w:t>
      </w:r>
      <w:r>
        <w:rPr>
          <w:spacing w:val="-2"/>
        </w:rPr>
        <w:t>of the following</w:t>
      </w:r>
      <w:r w:rsidR="00C302C9">
        <w:rPr>
          <w:spacing w:val="-2"/>
        </w:rPr>
        <w:t>.</w:t>
      </w:r>
      <w:r w:rsidR="00C302C9" w:rsidRPr="00C302C9">
        <w:rPr>
          <w:spacing w:val="-2"/>
        </w:rPr>
        <w:t xml:space="preserve"> </w:t>
      </w:r>
      <w:r w:rsidR="00C302C9">
        <w:rPr>
          <w:spacing w:val="-2"/>
        </w:rPr>
        <w:t xml:space="preserve">Draw labeled diagrams wherever necessary </w:t>
      </w:r>
    </w:p>
    <w:p w14:paraId="760E009E" w14:textId="77DF5946" w:rsidR="00F02C45" w:rsidRDefault="009F7104" w:rsidP="003578E4">
      <w:pPr>
        <w:pStyle w:val="NormalWeb"/>
      </w:pPr>
      <w:r>
        <w:tab/>
      </w:r>
      <w:r w:rsidR="00C302C9">
        <w:t xml:space="preserve">                                                                                                        </w:t>
      </w:r>
      <w:r>
        <w:rPr>
          <w:spacing w:val="-2"/>
        </w:rPr>
        <w:t>4x5=20Marks</w:t>
      </w: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5"/>
        <w:gridCol w:w="6050"/>
        <w:gridCol w:w="10"/>
        <w:gridCol w:w="993"/>
        <w:gridCol w:w="149"/>
        <w:gridCol w:w="843"/>
        <w:gridCol w:w="40"/>
        <w:gridCol w:w="952"/>
      </w:tblGrid>
      <w:tr w:rsidR="00F02C45" w14:paraId="6E6D16CA" w14:textId="77777777" w:rsidTr="005B5A77">
        <w:trPr>
          <w:gridBefore w:val="1"/>
          <w:wBefore w:w="35" w:type="dxa"/>
          <w:trHeight w:val="417"/>
        </w:trPr>
        <w:tc>
          <w:tcPr>
            <w:tcW w:w="6050" w:type="dxa"/>
          </w:tcPr>
          <w:p w14:paraId="123AAEA7" w14:textId="5288A437" w:rsidR="00F02C45" w:rsidRDefault="00000000" w:rsidP="003578E4">
            <w:pPr>
              <w:pStyle w:val="NormalWeb"/>
            </w:pPr>
            <w:r>
              <w:t>7.State</w:t>
            </w:r>
            <w:r w:rsidR="009F7104">
              <w:t xml:space="preserve"> </w:t>
            </w:r>
            <w:r>
              <w:t>the</w:t>
            </w:r>
            <w:r w:rsidR="009F7104">
              <w:t xml:space="preserve"> </w:t>
            </w:r>
            <w:r>
              <w:t>type</w:t>
            </w:r>
            <w:r w:rsidR="009F7104">
              <w:t xml:space="preserve"> </w:t>
            </w:r>
            <w:r>
              <w:t>I</w:t>
            </w:r>
            <w:r w:rsidR="009F7104">
              <w:t xml:space="preserve"> </w:t>
            </w:r>
            <w:r>
              <w:t>restriction</w:t>
            </w:r>
            <w:r w:rsidR="009F7104">
              <w:t xml:space="preserve"> </w:t>
            </w:r>
            <w:r>
              <w:rPr>
                <w:spacing w:val="-2"/>
              </w:rPr>
              <w:t>enzymes</w:t>
            </w:r>
          </w:p>
        </w:tc>
        <w:tc>
          <w:tcPr>
            <w:tcW w:w="1152" w:type="dxa"/>
            <w:gridSpan w:val="3"/>
          </w:tcPr>
          <w:p w14:paraId="704AFCE1" w14:textId="77777777" w:rsidR="00F02C45" w:rsidRDefault="00000000" w:rsidP="003578E4">
            <w:pPr>
              <w:pStyle w:val="NormalWeb"/>
            </w:pPr>
            <w:r>
              <w:rPr>
                <w:spacing w:val="-5"/>
              </w:rPr>
              <w:t>BT1</w:t>
            </w:r>
          </w:p>
        </w:tc>
        <w:tc>
          <w:tcPr>
            <w:tcW w:w="883" w:type="dxa"/>
            <w:gridSpan w:val="2"/>
          </w:tcPr>
          <w:p w14:paraId="07D43722" w14:textId="77777777" w:rsidR="00F02C45" w:rsidRDefault="00000000" w:rsidP="003578E4">
            <w:pPr>
              <w:pStyle w:val="NormalWeb"/>
            </w:pPr>
            <w:r>
              <w:rPr>
                <w:spacing w:val="-5"/>
              </w:rPr>
              <w:t>CO1</w:t>
            </w:r>
          </w:p>
        </w:tc>
        <w:tc>
          <w:tcPr>
            <w:tcW w:w="952" w:type="dxa"/>
          </w:tcPr>
          <w:p w14:paraId="7353BC56" w14:textId="77777777" w:rsidR="00F02C45" w:rsidRDefault="00000000" w:rsidP="003578E4">
            <w:pPr>
              <w:pStyle w:val="NormalWeb"/>
            </w:pPr>
            <w:r>
              <w:rPr>
                <w:spacing w:val="-5"/>
              </w:rPr>
              <w:t>PO2</w:t>
            </w:r>
          </w:p>
        </w:tc>
      </w:tr>
      <w:tr w:rsidR="00F02C45" w14:paraId="7DE69C43" w14:textId="77777777" w:rsidTr="005B5A77">
        <w:trPr>
          <w:gridBefore w:val="1"/>
          <w:wBefore w:w="35" w:type="dxa"/>
          <w:trHeight w:val="540"/>
        </w:trPr>
        <w:tc>
          <w:tcPr>
            <w:tcW w:w="6050" w:type="dxa"/>
          </w:tcPr>
          <w:p w14:paraId="6A1044C8" w14:textId="5F10ACB8" w:rsidR="00F02C45" w:rsidRDefault="00000000" w:rsidP="003578E4">
            <w:pPr>
              <w:pStyle w:val="NormalWeb"/>
            </w:pPr>
            <w:r>
              <w:t>8.pUC</w:t>
            </w:r>
            <w:r w:rsidR="009F7104">
              <w:t xml:space="preserve"> </w:t>
            </w:r>
            <w:r>
              <w:rPr>
                <w:spacing w:val="-2"/>
              </w:rPr>
              <w:t>vector</w:t>
            </w:r>
          </w:p>
        </w:tc>
        <w:tc>
          <w:tcPr>
            <w:tcW w:w="1152" w:type="dxa"/>
            <w:gridSpan w:val="3"/>
          </w:tcPr>
          <w:p w14:paraId="0D2BA12C" w14:textId="77777777" w:rsidR="00F02C45" w:rsidRDefault="00000000" w:rsidP="003578E4">
            <w:pPr>
              <w:pStyle w:val="NormalWeb"/>
            </w:pPr>
            <w:r>
              <w:rPr>
                <w:spacing w:val="-5"/>
              </w:rPr>
              <w:t>BT2</w:t>
            </w:r>
          </w:p>
        </w:tc>
        <w:tc>
          <w:tcPr>
            <w:tcW w:w="883" w:type="dxa"/>
            <w:gridSpan w:val="2"/>
          </w:tcPr>
          <w:p w14:paraId="5DD2D9C4" w14:textId="77777777" w:rsidR="00F02C45" w:rsidRDefault="00000000" w:rsidP="003578E4">
            <w:pPr>
              <w:pStyle w:val="NormalWeb"/>
            </w:pPr>
            <w:r>
              <w:rPr>
                <w:spacing w:val="-5"/>
              </w:rPr>
              <w:t>CO3</w:t>
            </w:r>
          </w:p>
        </w:tc>
        <w:tc>
          <w:tcPr>
            <w:tcW w:w="952" w:type="dxa"/>
          </w:tcPr>
          <w:p w14:paraId="7CF92AA9" w14:textId="77777777" w:rsidR="00F02C45" w:rsidRDefault="00000000" w:rsidP="003578E4">
            <w:pPr>
              <w:pStyle w:val="NormalWeb"/>
            </w:pPr>
            <w:r>
              <w:rPr>
                <w:spacing w:val="-5"/>
              </w:rPr>
              <w:t>PO2</w:t>
            </w:r>
          </w:p>
        </w:tc>
      </w:tr>
      <w:tr w:rsidR="00F02C45" w14:paraId="77886286" w14:textId="77777777" w:rsidTr="005B5A77">
        <w:trPr>
          <w:gridBefore w:val="1"/>
          <w:wBefore w:w="35" w:type="dxa"/>
          <w:trHeight w:val="523"/>
        </w:trPr>
        <w:tc>
          <w:tcPr>
            <w:tcW w:w="6050" w:type="dxa"/>
          </w:tcPr>
          <w:p w14:paraId="1305B4BF" w14:textId="1DBEE769" w:rsidR="00F02C45" w:rsidRDefault="00000000" w:rsidP="003578E4">
            <w:pPr>
              <w:pStyle w:val="NormalWeb"/>
            </w:pPr>
            <w:r>
              <w:rPr>
                <w:rFonts w:ascii="Cambria"/>
                <w:w w:val="110"/>
              </w:rPr>
              <w:t>9.</w:t>
            </w:r>
            <w:r>
              <w:rPr>
                <w:w w:val="110"/>
              </w:rPr>
              <w:t>Gene</w:t>
            </w:r>
            <w:r w:rsidR="009F7104">
              <w:rPr>
                <w:w w:val="110"/>
              </w:rPr>
              <w:t xml:space="preserve"> </w:t>
            </w:r>
            <w:r>
              <w:rPr>
                <w:spacing w:val="-5"/>
                <w:w w:val="110"/>
              </w:rPr>
              <w:t>gun</w:t>
            </w:r>
          </w:p>
        </w:tc>
        <w:tc>
          <w:tcPr>
            <w:tcW w:w="1152" w:type="dxa"/>
            <w:gridSpan w:val="3"/>
          </w:tcPr>
          <w:p w14:paraId="5CF3C758" w14:textId="77777777" w:rsidR="00F02C45" w:rsidRDefault="00000000" w:rsidP="003578E4">
            <w:pPr>
              <w:pStyle w:val="NormalWeb"/>
            </w:pPr>
            <w:r>
              <w:rPr>
                <w:spacing w:val="-5"/>
              </w:rPr>
              <w:t>BT1</w:t>
            </w:r>
          </w:p>
        </w:tc>
        <w:tc>
          <w:tcPr>
            <w:tcW w:w="883" w:type="dxa"/>
            <w:gridSpan w:val="2"/>
          </w:tcPr>
          <w:p w14:paraId="0F337182" w14:textId="77777777" w:rsidR="00F02C45" w:rsidRDefault="00000000" w:rsidP="003578E4">
            <w:pPr>
              <w:pStyle w:val="NormalWeb"/>
            </w:pPr>
            <w:r>
              <w:rPr>
                <w:spacing w:val="-5"/>
              </w:rPr>
              <w:t>CO1</w:t>
            </w:r>
          </w:p>
        </w:tc>
        <w:tc>
          <w:tcPr>
            <w:tcW w:w="952" w:type="dxa"/>
          </w:tcPr>
          <w:p w14:paraId="43964957" w14:textId="77777777" w:rsidR="00F02C45" w:rsidRDefault="00000000" w:rsidP="003578E4">
            <w:pPr>
              <w:pStyle w:val="NormalWeb"/>
            </w:pPr>
            <w:r>
              <w:rPr>
                <w:spacing w:val="-5"/>
              </w:rPr>
              <w:t>PO2</w:t>
            </w:r>
          </w:p>
        </w:tc>
      </w:tr>
      <w:tr w:rsidR="00F02C45" w14:paraId="4E920923" w14:textId="77777777" w:rsidTr="005B5A77">
        <w:trPr>
          <w:gridBefore w:val="1"/>
          <w:wBefore w:w="35" w:type="dxa"/>
          <w:trHeight w:val="460"/>
        </w:trPr>
        <w:tc>
          <w:tcPr>
            <w:tcW w:w="6050" w:type="dxa"/>
          </w:tcPr>
          <w:p w14:paraId="4638994D" w14:textId="55666922" w:rsidR="00F02C45" w:rsidRDefault="00000000" w:rsidP="003578E4">
            <w:pPr>
              <w:pStyle w:val="NormalWeb"/>
            </w:pPr>
            <w:r>
              <w:rPr>
                <w:rFonts w:ascii="Cambria"/>
                <w:spacing w:val="-2"/>
                <w:w w:val="105"/>
              </w:rPr>
              <w:t>10.</w:t>
            </w:r>
            <w:r>
              <w:rPr>
                <w:spacing w:val="-2"/>
                <w:w w:val="105"/>
              </w:rPr>
              <w:t>Cryopreservation</w:t>
            </w:r>
            <w:r w:rsidR="009F7104">
              <w:rPr>
                <w:spacing w:val="-2"/>
                <w:w w:val="105"/>
              </w:rPr>
              <w:t xml:space="preserve"> </w:t>
            </w:r>
            <w:r>
              <w:rPr>
                <w:spacing w:val="-2"/>
                <w:w w:val="105"/>
              </w:rPr>
              <w:t>of</w:t>
            </w:r>
            <w:r w:rsidR="009F7104">
              <w:rPr>
                <w:spacing w:val="-2"/>
                <w:w w:val="105"/>
              </w:rPr>
              <w:t xml:space="preserve"> </w:t>
            </w:r>
            <w:r>
              <w:rPr>
                <w:spacing w:val="-2"/>
                <w:w w:val="105"/>
              </w:rPr>
              <w:t>cultures</w:t>
            </w:r>
          </w:p>
        </w:tc>
        <w:tc>
          <w:tcPr>
            <w:tcW w:w="1152" w:type="dxa"/>
            <w:gridSpan w:val="3"/>
          </w:tcPr>
          <w:p w14:paraId="045E0B19" w14:textId="77777777" w:rsidR="00F02C45" w:rsidRDefault="00000000" w:rsidP="003578E4">
            <w:pPr>
              <w:pStyle w:val="NormalWeb"/>
            </w:pPr>
            <w:r>
              <w:rPr>
                <w:spacing w:val="-5"/>
              </w:rPr>
              <w:t>BT2</w:t>
            </w:r>
          </w:p>
        </w:tc>
        <w:tc>
          <w:tcPr>
            <w:tcW w:w="883" w:type="dxa"/>
            <w:gridSpan w:val="2"/>
          </w:tcPr>
          <w:p w14:paraId="26DC75AE" w14:textId="77777777" w:rsidR="00F02C45" w:rsidRDefault="00000000" w:rsidP="003578E4">
            <w:pPr>
              <w:pStyle w:val="NormalWeb"/>
            </w:pPr>
            <w:r>
              <w:rPr>
                <w:spacing w:val="-5"/>
              </w:rPr>
              <w:t>CO1</w:t>
            </w:r>
          </w:p>
        </w:tc>
        <w:tc>
          <w:tcPr>
            <w:tcW w:w="952" w:type="dxa"/>
          </w:tcPr>
          <w:p w14:paraId="729B6581" w14:textId="77777777" w:rsidR="00F02C45" w:rsidRDefault="00000000" w:rsidP="003578E4">
            <w:pPr>
              <w:pStyle w:val="NormalWeb"/>
            </w:pPr>
            <w:r>
              <w:rPr>
                <w:spacing w:val="-5"/>
              </w:rPr>
              <w:t>PO2</w:t>
            </w:r>
          </w:p>
        </w:tc>
      </w:tr>
      <w:tr w:rsidR="005B5A77" w14:paraId="79C0CACF" w14:textId="77777777" w:rsidTr="005B5A77">
        <w:trPr>
          <w:trHeight w:val="460"/>
        </w:trPr>
        <w:tc>
          <w:tcPr>
            <w:tcW w:w="6095" w:type="dxa"/>
            <w:gridSpan w:val="3"/>
            <w:tcBorders>
              <w:top w:val="single" w:sz="8" w:space="0" w:color="000000"/>
              <w:left w:val="single" w:sz="8" w:space="0" w:color="000000"/>
              <w:bottom w:val="single" w:sz="8" w:space="0" w:color="000000"/>
              <w:right w:val="single" w:sz="8" w:space="0" w:color="000000"/>
            </w:tcBorders>
          </w:tcPr>
          <w:p w14:paraId="0739941F" w14:textId="54DC2B92" w:rsidR="005B5A77" w:rsidRPr="005B5A77" w:rsidRDefault="005B5A77" w:rsidP="003578E4">
            <w:pPr>
              <w:pStyle w:val="NormalWeb"/>
              <w:rPr>
                <w:rFonts w:ascii="Cambria"/>
                <w:spacing w:val="-2"/>
                <w:w w:val="105"/>
              </w:rPr>
            </w:pPr>
            <w:r w:rsidRPr="005B5A77">
              <w:rPr>
                <w:rFonts w:ascii="Cambria"/>
                <w:spacing w:val="-2"/>
                <w:w w:val="105"/>
              </w:rPr>
              <w:t>11.Stem</w:t>
            </w:r>
            <w:r w:rsidR="009F7104">
              <w:rPr>
                <w:rFonts w:ascii="Cambria"/>
                <w:spacing w:val="-2"/>
                <w:w w:val="105"/>
              </w:rPr>
              <w:t xml:space="preserve"> </w:t>
            </w:r>
            <w:r w:rsidRPr="005B5A77">
              <w:rPr>
                <w:rFonts w:ascii="Cambria"/>
                <w:spacing w:val="-2"/>
                <w:w w:val="105"/>
              </w:rPr>
              <w:t>cells</w:t>
            </w:r>
          </w:p>
        </w:tc>
        <w:tc>
          <w:tcPr>
            <w:tcW w:w="993" w:type="dxa"/>
            <w:tcBorders>
              <w:top w:val="single" w:sz="8" w:space="0" w:color="000000"/>
              <w:left w:val="single" w:sz="8" w:space="0" w:color="000000"/>
              <w:bottom w:val="single" w:sz="8" w:space="0" w:color="000000"/>
              <w:right w:val="single" w:sz="8" w:space="0" w:color="000000"/>
            </w:tcBorders>
          </w:tcPr>
          <w:p w14:paraId="46F4256E" w14:textId="77777777" w:rsidR="005B5A77" w:rsidRPr="005B5A77" w:rsidRDefault="005B5A77" w:rsidP="003578E4">
            <w:pPr>
              <w:pStyle w:val="NormalWeb"/>
              <w:rPr>
                <w:spacing w:val="-5"/>
              </w:rPr>
            </w:pPr>
            <w:r>
              <w:rPr>
                <w:spacing w:val="-5"/>
              </w:rPr>
              <w:t>BT1</w:t>
            </w:r>
          </w:p>
        </w:tc>
        <w:tc>
          <w:tcPr>
            <w:tcW w:w="992" w:type="dxa"/>
            <w:gridSpan w:val="2"/>
            <w:tcBorders>
              <w:top w:val="single" w:sz="8" w:space="0" w:color="000000"/>
              <w:left w:val="single" w:sz="8" w:space="0" w:color="000000"/>
              <w:bottom w:val="single" w:sz="8" w:space="0" w:color="000000"/>
              <w:right w:val="single" w:sz="8" w:space="0" w:color="000000"/>
            </w:tcBorders>
          </w:tcPr>
          <w:p w14:paraId="1F4CC155" w14:textId="77777777" w:rsidR="005B5A77" w:rsidRPr="005B5A77" w:rsidRDefault="005B5A77" w:rsidP="003578E4">
            <w:pPr>
              <w:pStyle w:val="NormalWeb"/>
              <w:rPr>
                <w:spacing w:val="-5"/>
              </w:rPr>
            </w:pPr>
            <w:r>
              <w:rPr>
                <w:spacing w:val="-5"/>
              </w:rPr>
              <w:t>CO2</w:t>
            </w:r>
          </w:p>
        </w:tc>
        <w:tc>
          <w:tcPr>
            <w:tcW w:w="992" w:type="dxa"/>
            <w:gridSpan w:val="2"/>
            <w:tcBorders>
              <w:top w:val="single" w:sz="8" w:space="0" w:color="000000"/>
              <w:left w:val="single" w:sz="8" w:space="0" w:color="000000"/>
              <w:bottom w:val="single" w:sz="8" w:space="0" w:color="000000"/>
              <w:right w:val="single" w:sz="8" w:space="0" w:color="000000"/>
            </w:tcBorders>
          </w:tcPr>
          <w:p w14:paraId="5EA1A195" w14:textId="77777777" w:rsidR="005B5A77" w:rsidRPr="005B5A77" w:rsidRDefault="005B5A77" w:rsidP="003578E4">
            <w:pPr>
              <w:pStyle w:val="NormalWeb"/>
              <w:rPr>
                <w:spacing w:val="-5"/>
              </w:rPr>
            </w:pPr>
            <w:r>
              <w:rPr>
                <w:spacing w:val="-5"/>
              </w:rPr>
              <w:t>PO3</w:t>
            </w:r>
          </w:p>
        </w:tc>
      </w:tr>
      <w:tr w:rsidR="005B5A77" w14:paraId="623029ED" w14:textId="77777777" w:rsidTr="005B5A77">
        <w:trPr>
          <w:trHeight w:val="460"/>
        </w:trPr>
        <w:tc>
          <w:tcPr>
            <w:tcW w:w="6095" w:type="dxa"/>
            <w:gridSpan w:val="3"/>
            <w:tcBorders>
              <w:top w:val="single" w:sz="8" w:space="0" w:color="000000"/>
              <w:left w:val="single" w:sz="8" w:space="0" w:color="000000"/>
              <w:bottom w:val="single" w:sz="8" w:space="0" w:color="000000"/>
              <w:right w:val="single" w:sz="8" w:space="0" w:color="000000"/>
            </w:tcBorders>
          </w:tcPr>
          <w:p w14:paraId="743166CD" w14:textId="77777777" w:rsidR="005B5A77" w:rsidRPr="005B5A77" w:rsidRDefault="005B5A77" w:rsidP="003578E4">
            <w:pPr>
              <w:pStyle w:val="NormalWeb"/>
              <w:rPr>
                <w:rFonts w:ascii="Cambria"/>
                <w:spacing w:val="-2"/>
                <w:w w:val="105"/>
              </w:rPr>
            </w:pPr>
            <w:r w:rsidRPr="005B5A77">
              <w:rPr>
                <w:rFonts w:ascii="Cambria"/>
                <w:spacing w:val="-2"/>
                <w:w w:val="105"/>
              </w:rPr>
              <w:t>12.Transgenic-fish</w:t>
            </w:r>
          </w:p>
        </w:tc>
        <w:tc>
          <w:tcPr>
            <w:tcW w:w="993" w:type="dxa"/>
            <w:tcBorders>
              <w:top w:val="single" w:sz="8" w:space="0" w:color="000000"/>
              <w:left w:val="single" w:sz="8" w:space="0" w:color="000000"/>
              <w:bottom w:val="single" w:sz="8" w:space="0" w:color="000000"/>
              <w:right w:val="single" w:sz="8" w:space="0" w:color="000000"/>
            </w:tcBorders>
          </w:tcPr>
          <w:p w14:paraId="2641AD34" w14:textId="77777777" w:rsidR="005B5A77" w:rsidRPr="005B5A77" w:rsidRDefault="005B5A77" w:rsidP="003578E4">
            <w:pPr>
              <w:pStyle w:val="NormalWeb"/>
              <w:rPr>
                <w:spacing w:val="-5"/>
              </w:rPr>
            </w:pPr>
            <w:r>
              <w:rPr>
                <w:spacing w:val="-5"/>
              </w:rPr>
              <w:t>BT2</w:t>
            </w:r>
          </w:p>
        </w:tc>
        <w:tc>
          <w:tcPr>
            <w:tcW w:w="992" w:type="dxa"/>
            <w:gridSpan w:val="2"/>
            <w:tcBorders>
              <w:top w:val="single" w:sz="8" w:space="0" w:color="000000"/>
              <w:left w:val="single" w:sz="8" w:space="0" w:color="000000"/>
              <w:bottom w:val="single" w:sz="8" w:space="0" w:color="000000"/>
              <w:right w:val="single" w:sz="8" w:space="0" w:color="000000"/>
            </w:tcBorders>
          </w:tcPr>
          <w:p w14:paraId="409E5891" w14:textId="77777777" w:rsidR="005B5A77" w:rsidRPr="005B5A77" w:rsidRDefault="005B5A77" w:rsidP="003578E4">
            <w:pPr>
              <w:pStyle w:val="NormalWeb"/>
              <w:rPr>
                <w:spacing w:val="-5"/>
              </w:rPr>
            </w:pPr>
            <w:r>
              <w:rPr>
                <w:spacing w:val="-5"/>
              </w:rPr>
              <w:t>CO1</w:t>
            </w:r>
          </w:p>
        </w:tc>
        <w:tc>
          <w:tcPr>
            <w:tcW w:w="992" w:type="dxa"/>
            <w:gridSpan w:val="2"/>
            <w:tcBorders>
              <w:top w:val="single" w:sz="8" w:space="0" w:color="000000"/>
              <w:left w:val="single" w:sz="8" w:space="0" w:color="000000"/>
              <w:bottom w:val="single" w:sz="8" w:space="0" w:color="000000"/>
              <w:right w:val="single" w:sz="8" w:space="0" w:color="000000"/>
            </w:tcBorders>
          </w:tcPr>
          <w:p w14:paraId="15B880C1" w14:textId="77777777" w:rsidR="005B5A77" w:rsidRPr="005B5A77" w:rsidRDefault="005B5A77" w:rsidP="003578E4">
            <w:pPr>
              <w:pStyle w:val="NormalWeb"/>
              <w:rPr>
                <w:spacing w:val="-5"/>
              </w:rPr>
            </w:pPr>
            <w:r>
              <w:rPr>
                <w:spacing w:val="-5"/>
              </w:rPr>
              <w:t>PO2</w:t>
            </w:r>
          </w:p>
        </w:tc>
      </w:tr>
      <w:tr w:rsidR="005B5A77" w14:paraId="602772A5" w14:textId="77777777" w:rsidTr="005B5A77">
        <w:trPr>
          <w:trHeight w:val="460"/>
        </w:trPr>
        <w:tc>
          <w:tcPr>
            <w:tcW w:w="6095" w:type="dxa"/>
            <w:gridSpan w:val="3"/>
            <w:tcBorders>
              <w:top w:val="single" w:sz="8" w:space="0" w:color="000000"/>
              <w:left w:val="single" w:sz="8" w:space="0" w:color="000000"/>
              <w:bottom w:val="single" w:sz="8" w:space="0" w:color="000000"/>
              <w:right w:val="single" w:sz="8" w:space="0" w:color="000000"/>
            </w:tcBorders>
          </w:tcPr>
          <w:p w14:paraId="6CC563AE" w14:textId="1D80614C" w:rsidR="005B5A77" w:rsidRPr="005B5A77" w:rsidRDefault="005B5A77" w:rsidP="003578E4">
            <w:pPr>
              <w:pStyle w:val="NormalWeb"/>
              <w:rPr>
                <w:rFonts w:ascii="Cambria"/>
                <w:spacing w:val="-2"/>
                <w:w w:val="105"/>
              </w:rPr>
            </w:pPr>
            <w:r w:rsidRPr="005B5A77">
              <w:rPr>
                <w:rFonts w:ascii="Cambria"/>
                <w:spacing w:val="-2"/>
                <w:w w:val="105"/>
              </w:rPr>
              <w:t>13.Gene</w:t>
            </w:r>
            <w:r w:rsidR="009F7104">
              <w:rPr>
                <w:rFonts w:ascii="Cambria"/>
                <w:spacing w:val="-2"/>
                <w:w w:val="105"/>
              </w:rPr>
              <w:t xml:space="preserve"> </w:t>
            </w:r>
            <w:r w:rsidRPr="005B5A77">
              <w:rPr>
                <w:rFonts w:ascii="Cambria"/>
                <w:spacing w:val="-2"/>
                <w:w w:val="105"/>
              </w:rPr>
              <w:t>therapy</w:t>
            </w:r>
          </w:p>
        </w:tc>
        <w:tc>
          <w:tcPr>
            <w:tcW w:w="993" w:type="dxa"/>
            <w:tcBorders>
              <w:top w:val="single" w:sz="8" w:space="0" w:color="000000"/>
              <w:left w:val="single" w:sz="8" w:space="0" w:color="000000"/>
              <w:bottom w:val="single" w:sz="8" w:space="0" w:color="000000"/>
              <w:right w:val="single" w:sz="8" w:space="0" w:color="000000"/>
            </w:tcBorders>
          </w:tcPr>
          <w:p w14:paraId="6B8DEA57" w14:textId="77777777" w:rsidR="005B5A77" w:rsidRPr="005B5A77" w:rsidRDefault="005B5A77" w:rsidP="003578E4">
            <w:pPr>
              <w:pStyle w:val="NormalWeb"/>
              <w:rPr>
                <w:spacing w:val="-5"/>
              </w:rPr>
            </w:pPr>
            <w:r>
              <w:rPr>
                <w:spacing w:val="-5"/>
              </w:rPr>
              <w:t>BT1</w:t>
            </w:r>
          </w:p>
        </w:tc>
        <w:tc>
          <w:tcPr>
            <w:tcW w:w="992" w:type="dxa"/>
            <w:gridSpan w:val="2"/>
            <w:tcBorders>
              <w:top w:val="single" w:sz="8" w:space="0" w:color="000000"/>
              <w:left w:val="single" w:sz="8" w:space="0" w:color="000000"/>
              <w:bottom w:val="single" w:sz="8" w:space="0" w:color="000000"/>
              <w:right w:val="single" w:sz="8" w:space="0" w:color="000000"/>
            </w:tcBorders>
          </w:tcPr>
          <w:p w14:paraId="3E640D9B" w14:textId="77777777" w:rsidR="005B5A77" w:rsidRPr="005B5A77" w:rsidRDefault="005B5A77" w:rsidP="003578E4">
            <w:pPr>
              <w:pStyle w:val="NormalWeb"/>
              <w:rPr>
                <w:spacing w:val="-5"/>
              </w:rPr>
            </w:pPr>
            <w:r>
              <w:rPr>
                <w:spacing w:val="-5"/>
              </w:rPr>
              <w:t>CO3</w:t>
            </w:r>
          </w:p>
        </w:tc>
        <w:tc>
          <w:tcPr>
            <w:tcW w:w="992" w:type="dxa"/>
            <w:gridSpan w:val="2"/>
            <w:tcBorders>
              <w:top w:val="single" w:sz="8" w:space="0" w:color="000000"/>
              <w:left w:val="single" w:sz="8" w:space="0" w:color="000000"/>
              <w:bottom w:val="single" w:sz="8" w:space="0" w:color="000000"/>
              <w:right w:val="single" w:sz="8" w:space="0" w:color="000000"/>
            </w:tcBorders>
          </w:tcPr>
          <w:p w14:paraId="1F6AD2D8" w14:textId="77777777" w:rsidR="005B5A77" w:rsidRPr="005B5A77" w:rsidRDefault="005B5A77" w:rsidP="003578E4">
            <w:pPr>
              <w:pStyle w:val="NormalWeb"/>
              <w:rPr>
                <w:spacing w:val="-5"/>
              </w:rPr>
            </w:pPr>
            <w:r>
              <w:rPr>
                <w:spacing w:val="-5"/>
              </w:rPr>
              <w:t>PO2</w:t>
            </w:r>
          </w:p>
        </w:tc>
      </w:tr>
    </w:tbl>
    <w:p w14:paraId="5375668B" w14:textId="77777777" w:rsidR="00F02C45" w:rsidRDefault="00F02C45" w:rsidP="003578E4">
      <w:pPr>
        <w:pStyle w:val="NormalWeb"/>
        <w:sectPr w:rsidR="00F02C45" w:rsidSect="009C49EC">
          <w:footerReference w:type="default" r:id="rId52"/>
          <w:pgSz w:w="11930" w:h="16870"/>
          <w:pgMar w:top="1340" w:right="380" w:bottom="0" w:left="993" w:header="0" w:footer="0" w:gutter="0"/>
          <w:cols w:space="720"/>
        </w:sectPr>
      </w:pPr>
    </w:p>
    <w:p w14:paraId="19FB8A6E" w14:textId="6121719B" w:rsidR="00C66B1F" w:rsidRDefault="00C66B1F" w:rsidP="00C302C9">
      <w:pPr>
        <w:pStyle w:val="NormalWeb"/>
        <w:jc w:val="center"/>
        <w:rPr>
          <w:spacing w:val="-2"/>
        </w:rPr>
      </w:pPr>
      <w:r>
        <w:rPr>
          <w:spacing w:val="-2"/>
        </w:rPr>
        <w:lastRenderedPageBreak/>
        <w:t xml:space="preserve">Course </w:t>
      </w:r>
      <w:r w:rsidR="00767B7B">
        <w:rPr>
          <w:spacing w:val="-2"/>
        </w:rPr>
        <w:t>7</w:t>
      </w:r>
      <w:r>
        <w:rPr>
          <w:spacing w:val="-2"/>
        </w:rPr>
        <w:t>:  Animal Biotechnology</w:t>
      </w:r>
    </w:p>
    <w:p w14:paraId="5B1BA6F8" w14:textId="77777777" w:rsidR="00C66B1F" w:rsidRDefault="00C66B1F" w:rsidP="003578E4">
      <w:pPr>
        <w:pStyle w:val="NormalWeb"/>
        <w:rPr>
          <w:spacing w:val="-2"/>
        </w:rPr>
      </w:pPr>
    </w:p>
    <w:p w14:paraId="34BB903F" w14:textId="43A60425" w:rsidR="00F02C45" w:rsidRPr="00881984" w:rsidRDefault="00000000" w:rsidP="00C302C9">
      <w:pPr>
        <w:pStyle w:val="NormalWeb"/>
        <w:jc w:val="center"/>
      </w:pPr>
      <w:r w:rsidRPr="00881984">
        <w:rPr>
          <w:spacing w:val="-2"/>
        </w:rPr>
        <w:t>Practical</w:t>
      </w:r>
      <w:r w:rsidR="00C66B1F">
        <w:rPr>
          <w:spacing w:val="-2"/>
        </w:rPr>
        <w:t xml:space="preserve">  </w:t>
      </w:r>
      <w:r w:rsidR="009F7104">
        <w:rPr>
          <w:spacing w:val="-2"/>
        </w:rPr>
        <w:t xml:space="preserve"> </w:t>
      </w:r>
      <w:r w:rsidR="00C66B1F">
        <w:rPr>
          <w:spacing w:val="-2"/>
        </w:rPr>
        <w:t xml:space="preserve">Syllabus                                                          </w:t>
      </w:r>
      <w:r w:rsidRPr="00881984">
        <w:rPr>
          <w:spacing w:val="-2"/>
        </w:rPr>
        <w:t>Credits:1</w:t>
      </w:r>
      <w:r w:rsidR="00C302C9">
        <w:rPr>
          <w:spacing w:val="-2"/>
        </w:rPr>
        <w:t xml:space="preserve">       </w:t>
      </w:r>
      <w:r w:rsidRPr="00881984">
        <w:rPr>
          <w:spacing w:val="-2"/>
        </w:rPr>
        <w:t>2hrs/week</w:t>
      </w:r>
    </w:p>
    <w:p w14:paraId="1A99854D" w14:textId="77777777" w:rsidR="00F02C45" w:rsidRDefault="00F02C45" w:rsidP="003578E4">
      <w:pPr>
        <w:pStyle w:val="NormalWeb"/>
        <w:rPr>
          <w:sz w:val="22"/>
        </w:rPr>
      </w:pPr>
    </w:p>
    <w:p w14:paraId="0E9B883C" w14:textId="079C057E" w:rsidR="00F02C45" w:rsidRDefault="00000000" w:rsidP="003578E4">
      <w:pPr>
        <w:pStyle w:val="NormalWeb"/>
      </w:pPr>
      <w:r>
        <w:rPr>
          <w:spacing w:val="-2"/>
        </w:rPr>
        <w:t>LEARNING</w:t>
      </w:r>
      <w:r w:rsidR="00C66B1F">
        <w:rPr>
          <w:spacing w:val="-2"/>
        </w:rPr>
        <w:t xml:space="preserve"> </w:t>
      </w:r>
      <w:r>
        <w:rPr>
          <w:spacing w:val="-2"/>
        </w:rPr>
        <w:t>OBJECTIVES</w:t>
      </w:r>
    </w:p>
    <w:p w14:paraId="7FC60E2E" w14:textId="2847C2D1" w:rsidR="00F02C45" w:rsidRDefault="00000000" w:rsidP="003578E4">
      <w:pPr>
        <w:pStyle w:val="NormalWeb"/>
      </w:pPr>
      <w:r>
        <w:rPr>
          <w:spacing w:val="-2"/>
        </w:rPr>
        <w:t>This</w:t>
      </w:r>
      <w:r w:rsidR="009F7104">
        <w:rPr>
          <w:spacing w:val="-2"/>
        </w:rPr>
        <w:t xml:space="preserve"> </w:t>
      </w:r>
      <w:r>
        <w:rPr>
          <w:spacing w:val="-2"/>
        </w:rPr>
        <w:t>course</w:t>
      </w:r>
      <w:r w:rsidR="009F7104">
        <w:rPr>
          <w:spacing w:val="-2"/>
        </w:rPr>
        <w:t xml:space="preserve"> </w:t>
      </w:r>
      <w:r>
        <w:rPr>
          <w:spacing w:val="-2"/>
        </w:rPr>
        <w:t>will</w:t>
      </w:r>
      <w:r w:rsidR="009F7104">
        <w:rPr>
          <w:spacing w:val="-2"/>
        </w:rPr>
        <w:t xml:space="preserve"> </w:t>
      </w:r>
      <w:r>
        <w:rPr>
          <w:spacing w:val="-2"/>
        </w:rPr>
        <w:t>provide</w:t>
      </w:r>
      <w:r w:rsidR="009F7104">
        <w:rPr>
          <w:spacing w:val="-2"/>
        </w:rPr>
        <w:t xml:space="preserve"> </w:t>
      </w:r>
      <w:r>
        <w:rPr>
          <w:spacing w:val="-2"/>
        </w:rPr>
        <w:t>students</w:t>
      </w:r>
      <w:r w:rsidR="009F7104">
        <w:rPr>
          <w:spacing w:val="-2"/>
        </w:rPr>
        <w:t xml:space="preserve"> </w:t>
      </w:r>
      <w:r>
        <w:rPr>
          <w:spacing w:val="-2"/>
        </w:rPr>
        <w:t>with</w:t>
      </w:r>
      <w:r w:rsidR="009F7104">
        <w:rPr>
          <w:spacing w:val="-2"/>
        </w:rPr>
        <w:t xml:space="preserve"> </w:t>
      </w:r>
      <w:r>
        <w:rPr>
          <w:spacing w:val="-2"/>
        </w:rPr>
        <w:t>a</w:t>
      </w:r>
      <w:r w:rsidR="009F7104">
        <w:rPr>
          <w:spacing w:val="-2"/>
        </w:rPr>
        <w:t xml:space="preserve"> </w:t>
      </w:r>
      <w:r>
        <w:rPr>
          <w:spacing w:val="-2"/>
        </w:rPr>
        <w:t>practical</w:t>
      </w:r>
      <w:r w:rsidR="009F7104">
        <w:rPr>
          <w:spacing w:val="-2"/>
        </w:rPr>
        <w:t xml:space="preserve"> </w:t>
      </w:r>
      <w:r>
        <w:rPr>
          <w:spacing w:val="-2"/>
        </w:rPr>
        <w:t>knowled</w:t>
      </w:r>
      <w:r w:rsidR="009F7104">
        <w:rPr>
          <w:spacing w:val="-2"/>
        </w:rPr>
        <w:t xml:space="preserve"> </w:t>
      </w:r>
      <w:r>
        <w:rPr>
          <w:spacing w:val="-2"/>
        </w:rPr>
        <w:t>gein</w:t>
      </w:r>
      <w:r w:rsidR="009F7104">
        <w:rPr>
          <w:spacing w:val="-2"/>
        </w:rPr>
        <w:t xml:space="preserve"> </w:t>
      </w:r>
      <w:r>
        <w:rPr>
          <w:spacing w:val="-2"/>
        </w:rPr>
        <w:t>animal</w:t>
      </w:r>
      <w:r w:rsidR="009F7104">
        <w:rPr>
          <w:spacing w:val="-2"/>
        </w:rPr>
        <w:t xml:space="preserve"> </w:t>
      </w:r>
      <w:r>
        <w:rPr>
          <w:spacing w:val="-2"/>
        </w:rPr>
        <w:t>biotechnology,</w:t>
      </w:r>
      <w:r w:rsidR="009F7104">
        <w:rPr>
          <w:spacing w:val="-2"/>
        </w:rPr>
        <w:t xml:space="preserve"> </w:t>
      </w:r>
      <w:r>
        <w:rPr>
          <w:spacing w:val="-2"/>
        </w:rPr>
        <w:t>by</w:t>
      </w:r>
      <w:r w:rsidR="009F7104">
        <w:rPr>
          <w:spacing w:val="-2"/>
        </w:rPr>
        <w:t xml:space="preserve"> </w:t>
      </w:r>
      <w:r>
        <w:rPr>
          <w:spacing w:val="-2"/>
        </w:rPr>
        <w:t>the</w:t>
      </w:r>
      <w:r w:rsidR="009F7104">
        <w:rPr>
          <w:spacing w:val="-2"/>
        </w:rPr>
        <w:t xml:space="preserve"> </w:t>
      </w:r>
      <w:r>
        <w:rPr>
          <w:spacing w:val="-2"/>
        </w:rPr>
        <w:t>completion</w:t>
      </w:r>
      <w:r w:rsidR="009F7104">
        <w:rPr>
          <w:spacing w:val="-2"/>
        </w:rPr>
        <w:t xml:space="preserve"> </w:t>
      </w:r>
      <w:r>
        <w:rPr>
          <w:spacing w:val="-2"/>
        </w:rPr>
        <w:t>of</w:t>
      </w:r>
      <w:r w:rsidR="009F7104">
        <w:rPr>
          <w:spacing w:val="-2"/>
        </w:rPr>
        <w:t xml:space="preserve"> </w:t>
      </w:r>
      <w:r>
        <w:rPr>
          <w:spacing w:val="-2"/>
        </w:rPr>
        <w:t>the</w:t>
      </w:r>
      <w:r w:rsidR="009F7104">
        <w:rPr>
          <w:spacing w:val="-2"/>
        </w:rPr>
        <w:t xml:space="preserve"> </w:t>
      </w:r>
      <w:r>
        <w:rPr>
          <w:spacing w:val="-2"/>
        </w:rPr>
        <w:t>course</w:t>
      </w:r>
      <w:r w:rsidR="009F7104">
        <w:rPr>
          <w:spacing w:val="-2"/>
        </w:rPr>
        <w:t xml:space="preserve"> </w:t>
      </w:r>
      <w:r>
        <w:rPr>
          <w:spacing w:val="-2"/>
        </w:rPr>
        <w:t>the gra</w:t>
      </w:r>
      <w:r>
        <w:t>duates hall able to–</w:t>
      </w:r>
    </w:p>
    <w:p w14:paraId="6C1AF73D" w14:textId="1D27EDD4" w:rsidR="00F02C45" w:rsidRDefault="00000000" w:rsidP="003578E4">
      <w:pPr>
        <w:pStyle w:val="NormalWeb"/>
      </w:pPr>
      <w:r>
        <w:rPr>
          <w:spacing w:val="-2"/>
        </w:rPr>
        <w:t>Acquire</w:t>
      </w:r>
      <w:r w:rsidR="00C302C9">
        <w:rPr>
          <w:spacing w:val="-2"/>
        </w:rPr>
        <w:t xml:space="preserve"> </w:t>
      </w:r>
      <w:r>
        <w:rPr>
          <w:spacing w:val="-2"/>
        </w:rPr>
        <w:t>k</w:t>
      </w:r>
      <w:r w:rsidR="009F7104">
        <w:rPr>
          <w:spacing w:val="-2"/>
        </w:rPr>
        <w:t xml:space="preserve">nowledge </w:t>
      </w:r>
      <w:r>
        <w:rPr>
          <w:spacing w:val="-2"/>
        </w:rPr>
        <w:t>on</w:t>
      </w:r>
      <w:r w:rsidR="009F7104">
        <w:rPr>
          <w:spacing w:val="-2"/>
        </w:rPr>
        <w:t xml:space="preserve"> </w:t>
      </w:r>
      <w:r>
        <w:rPr>
          <w:spacing w:val="-2"/>
        </w:rPr>
        <w:t>Cloning</w:t>
      </w:r>
      <w:r w:rsidR="009F7104">
        <w:rPr>
          <w:spacing w:val="-2"/>
        </w:rPr>
        <w:t xml:space="preserve"> </w:t>
      </w:r>
      <w:r>
        <w:rPr>
          <w:spacing w:val="-2"/>
        </w:rPr>
        <w:t>vectors</w:t>
      </w:r>
      <w:r w:rsidR="009F7104">
        <w:rPr>
          <w:spacing w:val="-2"/>
        </w:rPr>
        <w:t xml:space="preserve"> </w:t>
      </w:r>
      <w:r w:rsidR="00FC2303">
        <w:rPr>
          <w:spacing w:val="-2"/>
        </w:rPr>
        <w:t>,</w:t>
      </w:r>
      <w:r>
        <w:rPr>
          <w:spacing w:val="-2"/>
        </w:rPr>
        <w:t xml:space="preserve">biotechnology </w:t>
      </w:r>
      <w:r>
        <w:t>Empower</w:t>
      </w:r>
      <w:r w:rsidR="009F7104">
        <w:t xml:space="preserve"> </w:t>
      </w:r>
      <w:r>
        <w:t>with the</w:t>
      </w:r>
      <w:r w:rsidR="009F7104">
        <w:t xml:space="preserve"> </w:t>
      </w:r>
      <w:r>
        <w:t>process of</w:t>
      </w:r>
      <w:r w:rsidR="009F7104">
        <w:t xml:space="preserve"> </w:t>
      </w:r>
      <w:r>
        <w:t>DNA</w:t>
      </w:r>
      <w:r w:rsidR="009F7104">
        <w:t xml:space="preserve"> </w:t>
      </w:r>
      <w:r>
        <w:t>quantification</w:t>
      </w:r>
      <w:r w:rsidR="009F7104">
        <w:t xml:space="preserve"> </w:t>
      </w:r>
      <w:r>
        <w:t>and amplification Explain</w:t>
      </w:r>
      <w:r w:rsidR="009F7104">
        <w:t xml:space="preserve"> </w:t>
      </w:r>
      <w:r>
        <w:t>purification</w:t>
      </w:r>
      <w:r w:rsidR="009F7104">
        <w:t xml:space="preserve"> </w:t>
      </w:r>
      <w:r>
        <w:t>of</w:t>
      </w:r>
      <w:r w:rsidR="009F7104">
        <w:t xml:space="preserve"> </w:t>
      </w:r>
      <w:r>
        <w:t>biological</w:t>
      </w:r>
      <w:r w:rsidR="009F7104">
        <w:t xml:space="preserve"> </w:t>
      </w:r>
      <w:r>
        <w:t>compounds</w:t>
      </w:r>
      <w:r w:rsidR="009F7104">
        <w:t xml:space="preserve"> </w:t>
      </w:r>
      <w:r>
        <w:t>by</w:t>
      </w:r>
      <w:r w:rsidR="009F7104">
        <w:t xml:space="preserve"> </w:t>
      </w:r>
      <w:r>
        <w:t>paper</w:t>
      </w:r>
      <w:r w:rsidR="009F7104">
        <w:t xml:space="preserve"> </w:t>
      </w:r>
      <w:r>
        <w:t>chromatography Getan sight</w:t>
      </w:r>
      <w:r w:rsidR="009F7104">
        <w:t xml:space="preserve"> </w:t>
      </w:r>
      <w:r>
        <w:t>maintenance of</w:t>
      </w:r>
      <w:r w:rsidR="009F7104">
        <w:t xml:space="preserve"> </w:t>
      </w:r>
      <w:r>
        <w:t>laboratory</w:t>
      </w:r>
      <w:r w:rsidR="009F7104">
        <w:t xml:space="preserve"> </w:t>
      </w:r>
      <w:r>
        <w:t xml:space="preserve">apparatus </w:t>
      </w:r>
      <w:r>
        <w:rPr>
          <w:spacing w:val="-2"/>
        </w:rPr>
        <w:t>Understand principles</w:t>
      </w:r>
      <w:r w:rsidR="009F7104">
        <w:rPr>
          <w:spacing w:val="-2"/>
        </w:rPr>
        <w:t xml:space="preserve"> </w:t>
      </w:r>
      <w:r>
        <w:rPr>
          <w:spacing w:val="-2"/>
        </w:rPr>
        <w:t>of</w:t>
      </w:r>
      <w:r w:rsidR="009F7104">
        <w:rPr>
          <w:spacing w:val="-2"/>
        </w:rPr>
        <w:t xml:space="preserve"> </w:t>
      </w:r>
      <w:r>
        <w:rPr>
          <w:spacing w:val="-2"/>
        </w:rPr>
        <w:t>animal</w:t>
      </w:r>
      <w:r w:rsidR="009F7104">
        <w:rPr>
          <w:spacing w:val="-2"/>
        </w:rPr>
        <w:t xml:space="preserve"> </w:t>
      </w:r>
      <w:r>
        <w:rPr>
          <w:spacing w:val="-2"/>
        </w:rPr>
        <w:t>culture,</w:t>
      </w:r>
      <w:r w:rsidR="009F7104">
        <w:rPr>
          <w:spacing w:val="-2"/>
        </w:rPr>
        <w:t xml:space="preserve"> </w:t>
      </w:r>
      <w:r>
        <w:rPr>
          <w:spacing w:val="-2"/>
        </w:rPr>
        <w:t>media</w:t>
      </w:r>
      <w:r w:rsidR="009F7104">
        <w:rPr>
          <w:spacing w:val="-2"/>
        </w:rPr>
        <w:t xml:space="preserve"> </w:t>
      </w:r>
      <w:r>
        <w:rPr>
          <w:spacing w:val="-2"/>
        </w:rPr>
        <w:t>preparation</w:t>
      </w:r>
    </w:p>
    <w:p w14:paraId="4D63CBC6" w14:textId="636F8E29" w:rsidR="00F02C45" w:rsidRPr="00FC2303" w:rsidRDefault="00000000" w:rsidP="00FC2303">
      <w:pPr>
        <w:pStyle w:val="NormalWeb"/>
        <w:jc w:val="center"/>
      </w:pPr>
      <w:r>
        <w:rPr>
          <w:color w:val="000000"/>
          <w:spacing w:val="-2"/>
          <w:highlight w:val="yellow"/>
        </w:rPr>
        <w:t>SYLLABUS:</w:t>
      </w:r>
    </w:p>
    <w:p w14:paraId="088D4BE4" w14:textId="2346C0F0" w:rsidR="00F02C45" w:rsidRDefault="00FC2303" w:rsidP="003578E4">
      <w:pPr>
        <w:pStyle w:val="NormalWeb"/>
      </w:pPr>
      <w:r>
        <w:t>1.Cloning Vectors: Plasmid vectors: p BR and p UC series, Bacteriophage lambda and M13 based</w:t>
      </w:r>
      <w:r>
        <w:tab/>
      </w:r>
      <w:r>
        <w:rPr>
          <w:spacing w:val="-2"/>
        </w:rPr>
        <w:t xml:space="preserve">vectors, </w:t>
      </w:r>
      <w:r>
        <w:t>Cosmides, BACs, YACs, (Charts/Images/Models)</w:t>
      </w:r>
    </w:p>
    <w:p w14:paraId="2FA51EF4" w14:textId="641A84E4" w:rsidR="00F02C45" w:rsidRDefault="00FC2303" w:rsidP="003578E4">
      <w:pPr>
        <w:pStyle w:val="NormalWeb"/>
      </w:pPr>
      <w:r>
        <w:t>2.DNA</w:t>
      </w:r>
      <w:r w:rsidR="009F7104">
        <w:t xml:space="preserve"> </w:t>
      </w:r>
      <w:r>
        <w:t>quantification</w:t>
      </w:r>
      <w:r w:rsidR="009F7104">
        <w:t xml:space="preserve"> </w:t>
      </w:r>
      <w:r>
        <w:t>using</w:t>
      </w:r>
      <w:r w:rsidR="009F7104">
        <w:t xml:space="preserve"> </w:t>
      </w:r>
      <w:r>
        <w:t>DPA</w:t>
      </w:r>
      <w:r w:rsidR="009F7104">
        <w:t xml:space="preserve"> </w:t>
      </w:r>
      <w:r>
        <w:rPr>
          <w:spacing w:val="-2"/>
        </w:rPr>
        <w:t>Method.</w:t>
      </w:r>
    </w:p>
    <w:p w14:paraId="6CA14829" w14:textId="2342CE4E" w:rsidR="00F02C45" w:rsidRDefault="00FC2303" w:rsidP="003578E4">
      <w:pPr>
        <w:pStyle w:val="NormalWeb"/>
      </w:pPr>
      <w:r>
        <w:t>3.Techniques:</w:t>
      </w:r>
      <w:r w:rsidR="009F7104">
        <w:t xml:space="preserve"> </w:t>
      </w:r>
      <w:r>
        <w:t>DNA</w:t>
      </w:r>
      <w:r w:rsidR="009F7104">
        <w:t xml:space="preserve"> </w:t>
      </w:r>
      <w:r>
        <w:rPr>
          <w:spacing w:val="-2"/>
        </w:rPr>
        <w:t>Finger</w:t>
      </w:r>
      <w:r w:rsidR="009F7104">
        <w:rPr>
          <w:spacing w:val="-2"/>
        </w:rPr>
        <w:t xml:space="preserve"> </w:t>
      </w:r>
      <w:r>
        <w:rPr>
          <w:spacing w:val="-2"/>
        </w:rPr>
        <w:t>printing</w:t>
      </w:r>
    </w:p>
    <w:p w14:paraId="025A3EB7" w14:textId="4890CC36" w:rsidR="00F02C45" w:rsidRDefault="00FC2303" w:rsidP="003578E4">
      <w:pPr>
        <w:pStyle w:val="NormalWeb"/>
      </w:pPr>
      <w:r>
        <w:t>4.Separation,</w:t>
      </w:r>
      <w:r w:rsidR="009F7104">
        <w:t xml:space="preserve"> </w:t>
      </w:r>
      <w:r>
        <w:t>Purification</w:t>
      </w:r>
      <w:r w:rsidR="009F7104">
        <w:t xml:space="preserve"> </w:t>
      </w:r>
      <w:r>
        <w:t>of</w:t>
      </w:r>
      <w:r w:rsidR="009F7104">
        <w:t xml:space="preserve"> </w:t>
      </w:r>
      <w:r>
        <w:t>biological</w:t>
      </w:r>
      <w:r w:rsidR="009F7104">
        <w:t xml:space="preserve"> </w:t>
      </w:r>
      <w:r>
        <w:t>compounds</w:t>
      </w:r>
      <w:r w:rsidR="009F7104">
        <w:t xml:space="preserve"> </w:t>
      </w:r>
      <w:r>
        <w:t>by</w:t>
      </w:r>
      <w:r w:rsidR="009F7104">
        <w:t xml:space="preserve"> </w:t>
      </w:r>
      <w:r>
        <w:t>paper</w:t>
      </w:r>
      <w:r w:rsidR="009F7104">
        <w:t xml:space="preserve"> </w:t>
      </w:r>
      <w:r>
        <w:rPr>
          <w:spacing w:val="-2"/>
        </w:rPr>
        <w:t>chromatography</w:t>
      </w:r>
    </w:p>
    <w:p w14:paraId="5B24A2A8" w14:textId="2421F847" w:rsidR="00F02C45" w:rsidRDefault="00FC2303" w:rsidP="003578E4">
      <w:pPr>
        <w:pStyle w:val="NormalWeb"/>
      </w:pPr>
      <w:r>
        <w:t>5.Cleaning</w:t>
      </w:r>
      <w:r w:rsidR="009F7104">
        <w:t xml:space="preserve"> </w:t>
      </w:r>
      <w:r>
        <w:t>and</w:t>
      </w:r>
      <w:r w:rsidR="009F7104">
        <w:t xml:space="preserve"> </w:t>
      </w:r>
      <w:r>
        <w:t>sterilization of</w:t>
      </w:r>
      <w:r w:rsidR="009F7104">
        <w:t xml:space="preserve"> </w:t>
      </w:r>
      <w:r>
        <w:t>glass</w:t>
      </w:r>
      <w:r w:rsidR="009F7104">
        <w:t xml:space="preserve"> </w:t>
      </w:r>
      <w:r>
        <w:t>and</w:t>
      </w:r>
      <w:r w:rsidR="009F7104">
        <w:t xml:space="preserve"> </w:t>
      </w:r>
      <w:r>
        <w:t>plastic</w:t>
      </w:r>
      <w:r w:rsidR="009F7104">
        <w:t xml:space="preserve"> </w:t>
      </w:r>
      <w:r>
        <w:t>wares</w:t>
      </w:r>
      <w:r w:rsidR="009F7104">
        <w:t xml:space="preserve"> </w:t>
      </w:r>
      <w:r>
        <w:t>for</w:t>
      </w:r>
      <w:r w:rsidR="009F7104">
        <w:t xml:space="preserve"> </w:t>
      </w:r>
      <w:r>
        <w:t>cell</w:t>
      </w:r>
      <w:r w:rsidR="009F7104">
        <w:t xml:space="preserve"> </w:t>
      </w:r>
      <w:r>
        <w:rPr>
          <w:spacing w:val="-2"/>
        </w:rPr>
        <w:t>culture.</w:t>
      </w:r>
    </w:p>
    <w:p w14:paraId="2780FF5F" w14:textId="67F9D0CD" w:rsidR="00F02C45" w:rsidRDefault="00FC2303" w:rsidP="003578E4">
      <w:pPr>
        <w:pStyle w:val="NormalWeb"/>
      </w:pPr>
      <w:r>
        <w:rPr>
          <w:spacing w:val="-2"/>
        </w:rPr>
        <w:t>6.Preparation</w:t>
      </w:r>
      <w:r w:rsidR="009F7104">
        <w:rPr>
          <w:spacing w:val="-2"/>
        </w:rPr>
        <w:t xml:space="preserve"> </w:t>
      </w:r>
      <w:r>
        <w:rPr>
          <w:spacing w:val="-2"/>
        </w:rPr>
        <w:t>of</w:t>
      </w:r>
      <w:r w:rsidR="009F7104">
        <w:rPr>
          <w:spacing w:val="-2"/>
        </w:rPr>
        <w:t xml:space="preserve"> </w:t>
      </w:r>
      <w:r>
        <w:rPr>
          <w:spacing w:val="-2"/>
        </w:rPr>
        <w:t>culture</w:t>
      </w:r>
      <w:r w:rsidR="009F7104">
        <w:rPr>
          <w:spacing w:val="-2"/>
        </w:rPr>
        <w:t xml:space="preserve"> </w:t>
      </w:r>
      <w:r>
        <w:rPr>
          <w:spacing w:val="-2"/>
        </w:rPr>
        <w:t>media.</w:t>
      </w:r>
    </w:p>
    <w:p w14:paraId="1AD19F0E" w14:textId="352A5344" w:rsidR="00F02C45" w:rsidRDefault="00FC2303" w:rsidP="003578E4">
      <w:pPr>
        <w:pStyle w:val="NormalWeb"/>
      </w:pPr>
      <w:r>
        <w:rPr>
          <w:spacing w:val="-2"/>
        </w:rPr>
        <w:t>7.Amplification</w:t>
      </w:r>
      <w:r w:rsidR="009F7104">
        <w:rPr>
          <w:spacing w:val="-2"/>
        </w:rPr>
        <w:t xml:space="preserve">s </w:t>
      </w:r>
      <w:r>
        <w:rPr>
          <w:spacing w:val="-2"/>
        </w:rPr>
        <w:t>of</w:t>
      </w:r>
      <w:r w:rsidR="009F7104">
        <w:rPr>
          <w:spacing w:val="-2"/>
        </w:rPr>
        <w:t xml:space="preserve"> </w:t>
      </w:r>
      <w:r>
        <w:rPr>
          <w:spacing w:val="-2"/>
        </w:rPr>
        <w:t>DNA</w:t>
      </w:r>
      <w:r w:rsidR="009F7104">
        <w:rPr>
          <w:spacing w:val="-2"/>
        </w:rPr>
        <w:t xml:space="preserve"> </w:t>
      </w:r>
      <w:r>
        <w:rPr>
          <w:spacing w:val="-2"/>
        </w:rPr>
        <w:t>by</w:t>
      </w:r>
      <w:r w:rsidR="009F7104">
        <w:rPr>
          <w:spacing w:val="-2"/>
        </w:rPr>
        <w:t xml:space="preserve"> </w:t>
      </w:r>
      <w:r>
        <w:rPr>
          <w:spacing w:val="-2"/>
        </w:rPr>
        <w:t>PCR</w:t>
      </w:r>
    </w:p>
    <w:p w14:paraId="13F156EB" w14:textId="33C9378A" w:rsidR="00F02C45" w:rsidRPr="00FC2303" w:rsidRDefault="00000000" w:rsidP="003578E4">
      <w:pPr>
        <w:pStyle w:val="NormalWeb"/>
        <w:rPr>
          <w:i/>
        </w:rPr>
      </w:pPr>
      <w:r>
        <w:rPr>
          <w:i/>
        </w:rPr>
        <w:t>Note:</w:t>
      </w:r>
      <w:r w:rsidR="009F7104">
        <w:rPr>
          <w:i/>
        </w:rPr>
        <w:t xml:space="preserve"> </w:t>
      </w:r>
      <w:r>
        <w:rPr>
          <w:i/>
        </w:rPr>
        <w:t>above</w:t>
      </w:r>
      <w:r w:rsidR="009F7104">
        <w:rPr>
          <w:i/>
        </w:rPr>
        <w:t xml:space="preserve"> </w:t>
      </w:r>
      <w:r>
        <w:rPr>
          <w:i/>
        </w:rPr>
        <w:t>practical</w:t>
      </w:r>
      <w:r w:rsidR="009F7104">
        <w:rPr>
          <w:i/>
        </w:rPr>
        <w:t xml:space="preserve"> </w:t>
      </w:r>
      <w:r>
        <w:rPr>
          <w:i/>
        </w:rPr>
        <w:t>may</w:t>
      </w:r>
      <w:r w:rsidR="009F7104">
        <w:rPr>
          <w:i/>
        </w:rPr>
        <w:t xml:space="preserve"> </w:t>
      </w:r>
      <w:r>
        <w:rPr>
          <w:i/>
        </w:rPr>
        <w:t>be</w:t>
      </w:r>
      <w:r w:rsidR="009F7104">
        <w:rPr>
          <w:i/>
        </w:rPr>
        <w:t xml:space="preserve"> </w:t>
      </w:r>
      <w:r>
        <w:rPr>
          <w:i/>
        </w:rPr>
        <w:t>demonstrated</w:t>
      </w:r>
      <w:r w:rsidR="009F7104">
        <w:rPr>
          <w:i/>
        </w:rPr>
        <w:t xml:space="preserve"> </w:t>
      </w:r>
      <w:r>
        <w:rPr>
          <w:i/>
        </w:rPr>
        <w:t>in</w:t>
      </w:r>
      <w:r w:rsidR="009F7104">
        <w:rPr>
          <w:i/>
        </w:rPr>
        <w:t xml:space="preserve"> </w:t>
      </w:r>
      <w:r>
        <w:rPr>
          <w:i/>
        </w:rPr>
        <w:t>the</w:t>
      </w:r>
      <w:r w:rsidR="009F7104">
        <w:rPr>
          <w:i/>
        </w:rPr>
        <w:t xml:space="preserve"> </w:t>
      </w:r>
      <w:r>
        <w:rPr>
          <w:i/>
        </w:rPr>
        <w:t>labor</w:t>
      </w:r>
      <w:r w:rsidR="009F7104">
        <w:rPr>
          <w:i/>
        </w:rPr>
        <w:t xml:space="preserve">atory </w:t>
      </w:r>
      <w:r>
        <w:rPr>
          <w:i/>
        </w:rPr>
        <w:t>demonstrated</w:t>
      </w:r>
      <w:r w:rsidR="009F7104">
        <w:rPr>
          <w:i/>
        </w:rPr>
        <w:t xml:space="preserve"> </w:t>
      </w:r>
      <w:r>
        <w:rPr>
          <w:i/>
        </w:rPr>
        <w:t>by</w:t>
      </w:r>
      <w:r w:rsidR="009F7104">
        <w:rPr>
          <w:i/>
        </w:rPr>
        <w:t xml:space="preserve"> </w:t>
      </w:r>
      <w:r>
        <w:rPr>
          <w:i/>
        </w:rPr>
        <w:t>V-</w:t>
      </w:r>
      <w:r>
        <w:rPr>
          <w:i/>
          <w:spacing w:val="-5"/>
        </w:rPr>
        <w:t>lab</w:t>
      </w:r>
    </w:p>
    <w:p w14:paraId="18DE4C67" w14:textId="72DA09CD" w:rsidR="00F02C45" w:rsidRDefault="00000000" w:rsidP="003578E4">
      <w:pPr>
        <w:pStyle w:val="NormalWeb"/>
      </w:pPr>
      <w:r>
        <w:rPr>
          <w:spacing w:val="-2"/>
        </w:rPr>
        <w:t>RFERENCE</w:t>
      </w:r>
      <w:r w:rsidR="009F7104">
        <w:rPr>
          <w:spacing w:val="-2"/>
        </w:rPr>
        <w:t xml:space="preserve"> </w:t>
      </w:r>
      <w:r>
        <w:rPr>
          <w:spacing w:val="-2"/>
        </w:rPr>
        <w:t>WEB</w:t>
      </w:r>
      <w:r w:rsidR="009F7104">
        <w:rPr>
          <w:spacing w:val="-2"/>
        </w:rPr>
        <w:t xml:space="preserve"> </w:t>
      </w:r>
      <w:r>
        <w:rPr>
          <w:spacing w:val="-2"/>
        </w:rPr>
        <w:t>LINKS:</w:t>
      </w:r>
      <w:r w:rsidR="00FC2303">
        <w:t xml:space="preserve">  </w:t>
      </w:r>
      <w:hyperlink r:id="rId53" w:history="1">
        <w:r w:rsidR="00FC2303" w:rsidRPr="0097231E">
          <w:rPr>
            <w:rStyle w:val="Hyperlink"/>
            <w:spacing w:val="-2"/>
          </w:rPr>
          <w:t>https://vlab.amrita.edu/</w:t>
        </w:r>
      </w:hyperlink>
    </w:p>
    <w:p w14:paraId="2325BCF3" w14:textId="77777777" w:rsidR="00F02C45" w:rsidRDefault="00F02C45" w:rsidP="003578E4">
      <w:pPr>
        <w:pStyle w:val="NormalWeb"/>
      </w:pPr>
      <w:hyperlink r:id="rId54">
        <w:r>
          <w:rPr>
            <w:color w:val="0461C1"/>
            <w:spacing w:val="-2"/>
            <w:u w:val="single" w:color="0461C1"/>
          </w:rPr>
          <w:t>https://www.vlab.co.in/broad-area-biotechnology-and-biomedical-engineering</w:t>
        </w:r>
      </w:hyperlink>
      <w:hyperlink r:id="rId55">
        <w:r>
          <w:rPr>
            <w:color w:val="0461C1"/>
            <w:spacing w:val="-2"/>
            <w:u w:val="single" w:color="0461C1"/>
          </w:rPr>
          <w:t>https://blog.praxilabs.com/2020/06/30/dna-extraction-virtual-lab/</w:t>
        </w:r>
      </w:hyperlink>
    </w:p>
    <w:p w14:paraId="79CE6C39" w14:textId="77777777" w:rsidR="00F02C45" w:rsidRDefault="00F02C45" w:rsidP="003578E4">
      <w:pPr>
        <w:pStyle w:val="NormalWeb"/>
      </w:pPr>
      <w:hyperlink r:id="rId56">
        <w:r>
          <w:rPr>
            <w:color w:val="0461C1"/>
            <w:spacing w:val="-2"/>
            <w:u w:val="single" w:color="0461C1"/>
          </w:rPr>
          <w:t>http://mbvi-au.vlabs.ac.in/</w:t>
        </w:r>
      </w:hyperlink>
      <w:hyperlink r:id="rId57">
        <w:r>
          <w:rPr>
            <w:color w:val="0461C1"/>
            <w:spacing w:val="-2"/>
            <w:u w:val="single" w:color="0461C1"/>
          </w:rPr>
          <w:t>https://webstor.srmist.edu.in/web_assets/downloads/2021/18BTC203J-lab-manual.pdf</w:t>
        </w:r>
      </w:hyperlink>
      <w:hyperlink r:id="rId58">
        <w:r>
          <w:rPr>
            <w:color w:val="0461C1"/>
            <w:spacing w:val="-2"/>
            <w:u w:val="single" w:color="0461C1"/>
          </w:rPr>
          <w:t>https://webstor.srmist.edu.in/web_assets/srm_mainsite/files/files/BT%200312%20-</w:t>
        </w:r>
      </w:hyperlink>
    </w:p>
    <w:p w14:paraId="7F1ABE84" w14:textId="77777777" w:rsidR="00F02C45" w:rsidRDefault="00F02C45" w:rsidP="003578E4">
      <w:pPr>
        <w:pStyle w:val="NormalWeb"/>
      </w:pPr>
      <w:hyperlink r:id="rId59">
        <w:r>
          <w:rPr>
            <w:color w:val="0461C1"/>
            <w:spacing w:val="-2"/>
            <w:u w:val="single" w:color="0461C1"/>
          </w:rPr>
          <w:t>%20ANIMAL%20CELL%20AND%20TISSUE%20CULTURE%20LABORATORY.pdf</w:t>
        </w:r>
      </w:hyperlink>
    </w:p>
    <w:p w14:paraId="400BB8E0" w14:textId="77777777" w:rsidR="00F02C45" w:rsidRDefault="00F02C45" w:rsidP="003578E4">
      <w:pPr>
        <w:pStyle w:val="NormalWeb"/>
      </w:pPr>
      <w:hyperlink r:id="rId60">
        <w:r>
          <w:rPr>
            <w:color w:val="0461C1"/>
            <w:spacing w:val="-2"/>
            <w:u w:val="single" w:color="0461C1"/>
          </w:rPr>
          <w:t>https://davjalandhar.com/dbt/biotechnology/SOP/BSc%20Biotechnology%20Semester%20V%20</w:t>
        </w:r>
      </w:hyperlink>
    </w:p>
    <w:p w14:paraId="1CC04B02" w14:textId="77777777" w:rsidR="00F02C45" w:rsidRDefault="00F02C45" w:rsidP="003578E4">
      <w:pPr>
        <w:pStyle w:val="NormalWeb"/>
      </w:pPr>
      <w:hyperlink r:id="rId61">
        <w:r>
          <w:rPr>
            <w:color w:val="0461C1"/>
            <w:spacing w:val="-2"/>
            <w:u w:val="single" w:color="0461C1"/>
          </w:rPr>
          <w:t>%26%20VI.pdf</w:t>
        </w:r>
      </w:hyperlink>
    </w:p>
    <w:p w14:paraId="6BC718C2" w14:textId="77777777" w:rsidR="00F02C45" w:rsidRDefault="00F02C45" w:rsidP="003578E4">
      <w:pPr>
        <w:pStyle w:val="NormalWeb"/>
        <w:sectPr w:rsidR="00F02C45" w:rsidSect="00FC2303">
          <w:footerReference w:type="default" r:id="rId62"/>
          <w:pgSz w:w="11930" w:h="16870"/>
          <w:pgMar w:top="1940" w:right="1015" w:bottom="280" w:left="993" w:header="0" w:footer="0" w:gutter="0"/>
          <w:cols w:space="720"/>
        </w:sectPr>
      </w:pPr>
    </w:p>
    <w:p w14:paraId="500DCDFA" w14:textId="63577BF7" w:rsidR="00F02C45" w:rsidRDefault="00000000" w:rsidP="00FC2303">
      <w:pPr>
        <w:pStyle w:val="NormalWeb"/>
        <w:spacing w:after="0" w:afterAutospacing="0"/>
        <w:jc w:val="center"/>
      </w:pPr>
      <w:r>
        <w:rPr>
          <w:color w:val="001F5F"/>
        </w:rPr>
        <w:lastRenderedPageBreak/>
        <w:t>P</w:t>
      </w:r>
      <w:r w:rsidR="009F7104">
        <w:rPr>
          <w:color w:val="001F5F"/>
        </w:rPr>
        <w:t>.</w:t>
      </w:r>
      <w:r>
        <w:rPr>
          <w:color w:val="001F5F"/>
        </w:rPr>
        <w:t>R</w:t>
      </w:r>
      <w:r w:rsidR="004C1105">
        <w:rPr>
          <w:color w:val="001F5F"/>
        </w:rPr>
        <w:t xml:space="preserve"> </w:t>
      </w:r>
      <w:r>
        <w:rPr>
          <w:color w:val="001F5F"/>
        </w:rPr>
        <w:t>GOVERNMENT</w:t>
      </w:r>
      <w:r w:rsidR="009F7104">
        <w:rPr>
          <w:color w:val="001F5F"/>
        </w:rPr>
        <w:t xml:space="preserve"> </w:t>
      </w:r>
      <w:r>
        <w:rPr>
          <w:color w:val="001F5F"/>
        </w:rPr>
        <w:t>COLLEGE</w:t>
      </w:r>
      <w:r w:rsidR="009F7104">
        <w:rPr>
          <w:color w:val="001F5F"/>
        </w:rPr>
        <w:t xml:space="preserve"> </w:t>
      </w:r>
      <w:r>
        <w:rPr>
          <w:color w:val="001F5F"/>
        </w:rPr>
        <w:t xml:space="preserve">(AUTONOMOUS): </w:t>
      </w:r>
      <w:r>
        <w:rPr>
          <w:color w:val="001F5F"/>
          <w:spacing w:val="-2"/>
        </w:rPr>
        <w:t>KAKINADA</w:t>
      </w:r>
    </w:p>
    <w:p w14:paraId="41970227" w14:textId="77777777" w:rsidR="004C1105" w:rsidRDefault="00000000" w:rsidP="00FC2303">
      <w:pPr>
        <w:pStyle w:val="NormalWeb"/>
        <w:spacing w:after="0" w:afterAutospacing="0"/>
        <w:jc w:val="center"/>
        <w:rPr>
          <w:color w:val="001F5F"/>
        </w:rPr>
      </w:pPr>
      <w:r>
        <w:rPr>
          <w:color w:val="001F5F"/>
        </w:rPr>
        <w:t>DEPARTMENT</w:t>
      </w:r>
      <w:r w:rsidR="009F7104">
        <w:rPr>
          <w:color w:val="001F5F"/>
        </w:rPr>
        <w:t xml:space="preserve"> </w:t>
      </w:r>
      <w:r>
        <w:rPr>
          <w:color w:val="001F5F"/>
        </w:rPr>
        <w:t>OF</w:t>
      </w:r>
      <w:r w:rsidR="004C1105">
        <w:rPr>
          <w:color w:val="001F5F"/>
        </w:rPr>
        <w:t xml:space="preserve"> </w:t>
      </w:r>
      <w:r>
        <w:rPr>
          <w:color w:val="001F5F"/>
        </w:rPr>
        <w:t>ZOOLOGY</w:t>
      </w:r>
      <w:r w:rsidR="004C1105">
        <w:rPr>
          <w:color w:val="001F5F"/>
        </w:rPr>
        <w:t xml:space="preserve"> </w:t>
      </w:r>
      <w:r>
        <w:rPr>
          <w:color w:val="001F5F"/>
        </w:rPr>
        <w:t>&amp; AQUACULTUIRE</w:t>
      </w:r>
    </w:p>
    <w:p w14:paraId="2DEE0AAA" w14:textId="77777777" w:rsidR="00FC2303" w:rsidRDefault="00000000" w:rsidP="00FC2303">
      <w:pPr>
        <w:pStyle w:val="NormalWeb"/>
        <w:spacing w:after="0" w:afterAutospacing="0"/>
        <w:jc w:val="center"/>
        <w:rPr>
          <w:color w:val="001F5F"/>
        </w:rPr>
      </w:pPr>
      <w:r>
        <w:rPr>
          <w:color w:val="001F5F"/>
        </w:rPr>
        <w:t>SEMESTER-III</w:t>
      </w:r>
      <w:r w:rsidR="00FC2303">
        <w:rPr>
          <w:color w:val="001F5F"/>
        </w:rPr>
        <w:t xml:space="preserve"> </w:t>
      </w:r>
    </w:p>
    <w:p w14:paraId="2FD8AB36" w14:textId="51FB3A07" w:rsidR="004C1105" w:rsidRDefault="00FC2303" w:rsidP="00FC2303">
      <w:pPr>
        <w:pStyle w:val="NormalWeb"/>
        <w:spacing w:after="0" w:afterAutospacing="0"/>
        <w:jc w:val="center"/>
        <w:rPr>
          <w:color w:val="001F5F"/>
        </w:rPr>
      </w:pPr>
      <w:r>
        <w:rPr>
          <w:color w:val="001F5F"/>
        </w:rPr>
        <w:t>Model question Paper</w:t>
      </w:r>
    </w:p>
    <w:p w14:paraId="2BD41D44" w14:textId="1B6216FE" w:rsidR="00F02C45" w:rsidRPr="00FC2303" w:rsidRDefault="00000000" w:rsidP="00FC2303">
      <w:pPr>
        <w:pStyle w:val="NormalWeb"/>
        <w:spacing w:after="0" w:afterAutospacing="0"/>
        <w:jc w:val="center"/>
      </w:pPr>
      <w:r>
        <w:rPr>
          <w:color w:val="001F5F"/>
        </w:rPr>
        <w:t>COURSE-7 ANIMAL</w:t>
      </w:r>
      <w:r w:rsidR="004C1105">
        <w:rPr>
          <w:color w:val="001F5F"/>
        </w:rPr>
        <w:t xml:space="preserve"> </w:t>
      </w:r>
      <w:r>
        <w:rPr>
          <w:color w:val="001F5F"/>
        </w:rPr>
        <w:t>BIOTECHNOLOGY</w:t>
      </w:r>
    </w:p>
    <w:p w14:paraId="047CE6D6" w14:textId="77777777" w:rsidR="00F02C45" w:rsidRPr="00767B7B" w:rsidRDefault="00F02C45" w:rsidP="003578E4">
      <w:pPr>
        <w:pStyle w:val="NormalWeb"/>
      </w:pPr>
    </w:p>
    <w:p w14:paraId="46B048A7" w14:textId="779B60C7" w:rsidR="00F02C45" w:rsidRPr="00767B7B" w:rsidRDefault="00FC2303" w:rsidP="00FC2303">
      <w:pPr>
        <w:pStyle w:val="NormalWeb"/>
      </w:pPr>
      <w:r w:rsidRPr="00FC2303">
        <w:rPr>
          <w:spacing w:val="-2"/>
        </w:rPr>
        <w:t>1.</w:t>
      </w:r>
      <w:r>
        <w:rPr>
          <w:spacing w:val="-2"/>
        </w:rPr>
        <w:t xml:space="preserve"> </w:t>
      </w:r>
      <w:r w:rsidRPr="00767B7B">
        <w:rPr>
          <w:spacing w:val="-2"/>
        </w:rPr>
        <w:t>DNA</w:t>
      </w:r>
      <w:r w:rsidR="00334DED" w:rsidRPr="00767B7B">
        <w:rPr>
          <w:spacing w:val="-2"/>
        </w:rPr>
        <w:t xml:space="preserve">    </w:t>
      </w:r>
      <w:r w:rsidRPr="00767B7B">
        <w:rPr>
          <w:spacing w:val="-2"/>
        </w:rPr>
        <w:t>quantification</w:t>
      </w:r>
      <w:r w:rsidR="00334DED" w:rsidRPr="00767B7B">
        <w:rPr>
          <w:spacing w:val="-2"/>
        </w:rPr>
        <w:t xml:space="preserve"> </w:t>
      </w:r>
      <w:r w:rsidRPr="00767B7B">
        <w:rPr>
          <w:spacing w:val="-2"/>
        </w:rPr>
        <w:t>using</w:t>
      </w:r>
      <w:r w:rsidR="00334DED" w:rsidRPr="00767B7B">
        <w:rPr>
          <w:spacing w:val="-2"/>
        </w:rPr>
        <w:t xml:space="preserve">   </w:t>
      </w:r>
      <w:r w:rsidRPr="00767B7B">
        <w:rPr>
          <w:spacing w:val="-2"/>
        </w:rPr>
        <w:t>DPA</w:t>
      </w:r>
      <w:r w:rsidR="004C1105">
        <w:rPr>
          <w:spacing w:val="-2"/>
        </w:rPr>
        <w:t xml:space="preserve"> </w:t>
      </w:r>
      <w:r w:rsidRPr="00767B7B">
        <w:rPr>
          <w:spacing w:val="-2"/>
        </w:rPr>
        <w:t>Method</w:t>
      </w:r>
      <w:r w:rsidRPr="00767B7B">
        <w:tab/>
      </w:r>
      <w:r w:rsidR="00334DED" w:rsidRPr="00767B7B">
        <w:t xml:space="preserve">                     </w:t>
      </w:r>
      <w:r w:rsidRPr="00767B7B">
        <w:t xml:space="preserve">15 </w:t>
      </w:r>
      <w:r w:rsidRPr="00767B7B">
        <w:rPr>
          <w:spacing w:val="-2"/>
        </w:rPr>
        <w:t>Marks</w:t>
      </w:r>
    </w:p>
    <w:p w14:paraId="73E00F3F" w14:textId="4D84B833" w:rsidR="00F02C45" w:rsidRPr="00767B7B" w:rsidRDefault="00000000" w:rsidP="003578E4">
      <w:pPr>
        <w:pStyle w:val="NormalWeb"/>
      </w:pPr>
      <w:r w:rsidRPr="00767B7B">
        <w:rPr>
          <w:spacing w:val="-2"/>
        </w:rPr>
        <w:t>.</w:t>
      </w:r>
      <w:r w:rsidR="00FC2303">
        <w:rPr>
          <w:spacing w:val="-2"/>
        </w:rPr>
        <w:t xml:space="preserve">2.  </w:t>
      </w:r>
      <w:r w:rsidRPr="00767B7B">
        <w:rPr>
          <w:spacing w:val="-2"/>
        </w:rPr>
        <w:t xml:space="preserve"> Preparation</w:t>
      </w:r>
      <w:r w:rsidR="00FB32A3" w:rsidRPr="00767B7B">
        <w:rPr>
          <w:spacing w:val="-2"/>
        </w:rPr>
        <w:t xml:space="preserve"> </w:t>
      </w:r>
      <w:r w:rsidRPr="00767B7B">
        <w:rPr>
          <w:spacing w:val="-2"/>
        </w:rPr>
        <w:t>of</w:t>
      </w:r>
      <w:r w:rsidR="00FB32A3" w:rsidRPr="00767B7B">
        <w:rPr>
          <w:spacing w:val="-2"/>
        </w:rPr>
        <w:t xml:space="preserve"> </w:t>
      </w:r>
      <w:r w:rsidRPr="00767B7B">
        <w:rPr>
          <w:spacing w:val="-2"/>
        </w:rPr>
        <w:t>culture</w:t>
      </w:r>
      <w:r w:rsidR="004C1105">
        <w:rPr>
          <w:spacing w:val="-2"/>
        </w:rPr>
        <w:t xml:space="preserve"> </w:t>
      </w:r>
      <w:r w:rsidRPr="00767B7B">
        <w:rPr>
          <w:spacing w:val="-2"/>
        </w:rPr>
        <w:t>media</w:t>
      </w:r>
      <w:r w:rsidRPr="00767B7B">
        <w:tab/>
      </w:r>
      <w:r w:rsidR="00767B7B">
        <w:t xml:space="preserve">                                             </w:t>
      </w:r>
      <w:r w:rsidRPr="00767B7B">
        <w:t>10</w:t>
      </w:r>
      <w:r w:rsidRPr="00767B7B">
        <w:rPr>
          <w:spacing w:val="-2"/>
        </w:rPr>
        <w:t>Marks</w:t>
      </w:r>
    </w:p>
    <w:p w14:paraId="75B5E942" w14:textId="77777777" w:rsidR="00F02C45" w:rsidRPr="00767B7B" w:rsidRDefault="00F02C45" w:rsidP="003578E4">
      <w:pPr>
        <w:pStyle w:val="NormalWeb"/>
      </w:pPr>
    </w:p>
    <w:p w14:paraId="5EC26F1A" w14:textId="0C619EC2" w:rsidR="00F02C45" w:rsidRPr="00767B7B" w:rsidRDefault="00FC2303" w:rsidP="003578E4">
      <w:pPr>
        <w:pStyle w:val="NormalWeb"/>
      </w:pPr>
      <w:r>
        <w:t xml:space="preserve">3. </w:t>
      </w:r>
      <w:r w:rsidRPr="00767B7B">
        <w:t>Slides/Models</w:t>
      </w:r>
      <w:r w:rsidRPr="00767B7B">
        <w:rPr>
          <w:spacing w:val="-2"/>
        </w:rPr>
        <w:t>/Charts</w:t>
      </w:r>
      <w:r w:rsidRPr="00767B7B">
        <w:tab/>
      </w:r>
      <w:r w:rsidR="00334DED" w:rsidRPr="00767B7B">
        <w:t xml:space="preserve">                                             </w:t>
      </w:r>
      <w:r w:rsidR="00FB32A3" w:rsidRPr="00767B7B">
        <w:t xml:space="preserve">      </w:t>
      </w:r>
      <w:r w:rsidR="00334DED" w:rsidRPr="00767B7B">
        <w:t xml:space="preserve">     </w:t>
      </w:r>
      <w:r w:rsidRPr="00767B7B">
        <w:t>3x5=15</w:t>
      </w:r>
      <w:r w:rsidRPr="00767B7B">
        <w:rPr>
          <w:spacing w:val="-2"/>
        </w:rPr>
        <w:t>marks</w:t>
      </w:r>
    </w:p>
    <w:p w14:paraId="41E730F7" w14:textId="322A7991" w:rsidR="004C1105" w:rsidRDefault="00FC2303" w:rsidP="003578E4">
      <w:pPr>
        <w:pStyle w:val="NormalWeb"/>
      </w:pPr>
      <w:r>
        <w:t xml:space="preserve">     </w:t>
      </w:r>
      <w:r w:rsidRPr="00767B7B">
        <w:t>Slide -A</w:t>
      </w:r>
    </w:p>
    <w:p w14:paraId="1F0B76D6" w14:textId="4323A92A" w:rsidR="004C1105" w:rsidRDefault="00000000" w:rsidP="003578E4">
      <w:pPr>
        <w:pStyle w:val="NormalWeb"/>
      </w:pPr>
      <w:r w:rsidRPr="00767B7B">
        <w:t xml:space="preserve"> </w:t>
      </w:r>
      <w:r w:rsidR="00FC2303">
        <w:t xml:space="preserve">     </w:t>
      </w:r>
      <w:r w:rsidRPr="00767B7B">
        <w:t xml:space="preserve">Slide B- </w:t>
      </w:r>
    </w:p>
    <w:p w14:paraId="642D2876" w14:textId="7D10AB48" w:rsidR="00F02C45" w:rsidRPr="00767B7B" w:rsidRDefault="00FC2303" w:rsidP="003578E4">
      <w:pPr>
        <w:pStyle w:val="NormalWeb"/>
      </w:pPr>
      <w:r>
        <w:t xml:space="preserve">     </w:t>
      </w:r>
      <w:r w:rsidRPr="00767B7B">
        <w:t>Slide- C</w:t>
      </w:r>
    </w:p>
    <w:p w14:paraId="337625E9" w14:textId="77777777" w:rsidR="00F02C45" w:rsidRPr="00767B7B" w:rsidRDefault="00F02C45" w:rsidP="003578E4">
      <w:pPr>
        <w:pStyle w:val="NormalWeb"/>
      </w:pPr>
    </w:p>
    <w:p w14:paraId="7B14A084" w14:textId="126BD3EC" w:rsidR="00F02C45" w:rsidRPr="00767B7B" w:rsidRDefault="00FC2303" w:rsidP="003578E4">
      <w:pPr>
        <w:pStyle w:val="NormalWeb"/>
      </w:pPr>
      <w:r>
        <w:rPr>
          <w:spacing w:val="-2"/>
        </w:rPr>
        <w:t xml:space="preserve"> 4. </w:t>
      </w:r>
      <w:r w:rsidRPr="00767B7B">
        <w:rPr>
          <w:spacing w:val="-2"/>
        </w:rPr>
        <w:t>Record</w:t>
      </w:r>
      <w:r w:rsidRPr="00767B7B">
        <w:tab/>
      </w:r>
      <w:r w:rsidR="00FB32A3" w:rsidRPr="00767B7B">
        <w:t xml:space="preserve">                                                                           </w:t>
      </w:r>
      <w:r w:rsidR="00767B7B">
        <w:t xml:space="preserve">   </w:t>
      </w:r>
      <w:r w:rsidR="00FB32A3" w:rsidRPr="00767B7B">
        <w:t xml:space="preserve">   </w:t>
      </w:r>
      <w:r w:rsidR="006D5140">
        <w:t xml:space="preserve">      </w:t>
      </w:r>
      <w:r w:rsidRPr="00767B7B">
        <w:t>05</w:t>
      </w:r>
      <w:r w:rsidRPr="00767B7B">
        <w:rPr>
          <w:spacing w:val="-2"/>
        </w:rPr>
        <w:t>Marks</w:t>
      </w:r>
    </w:p>
    <w:p w14:paraId="0F004F3F" w14:textId="71E556FF" w:rsidR="00F02C45" w:rsidRPr="00767B7B" w:rsidRDefault="00FC2303" w:rsidP="00FC2303">
      <w:pPr>
        <w:pStyle w:val="NormalWeb"/>
      </w:pPr>
      <w:r>
        <w:t xml:space="preserve">  5.</w:t>
      </w:r>
      <w:r w:rsidRPr="00767B7B">
        <w:t>Viva</w:t>
      </w:r>
      <w:r w:rsidRPr="00767B7B">
        <w:rPr>
          <w:spacing w:val="-4"/>
        </w:rPr>
        <w:t>Voce</w:t>
      </w:r>
      <w:r w:rsidRPr="00767B7B">
        <w:tab/>
      </w:r>
      <w:r w:rsidR="00FB32A3" w:rsidRPr="00767B7B">
        <w:t xml:space="preserve">                                                                     </w:t>
      </w:r>
      <w:r>
        <w:t xml:space="preserve">         </w:t>
      </w:r>
      <w:r w:rsidR="006D5140">
        <w:t xml:space="preserve">       </w:t>
      </w:r>
      <w:r>
        <w:t xml:space="preserve">  05 Marks</w:t>
      </w:r>
    </w:p>
    <w:p w14:paraId="19ECE560" w14:textId="498E197B" w:rsidR="00F02C45" w:rsidRPr="00767B7B" w:rsidRDefault="00000000" w:rsidP="0025119E">
      <w:pPr>
        <w:pStyle w:val="NormalWeb"/>
        <w:ind w:left="-142" w:firstLine="426"/>
      </w:pPr>
      <w:r w:rsidRPr="00767B7B">
        <w:rPr>
          <w:spacing w:val="-2"/>
        </w:rPr>
        <w:t>Total</w:t>
      </w:r>
      <w:r w:rsidRPr="00767B7B">
        <w:tab/>
      </w:r>
      <w:r w:rsidR="00FB32A3" w:rsidRPr="00767B7B">
        <w:t xml:space="preserve">                                                                          </w:t>
      </w:r>
      <w:r w:rsidR="00FC2303">
        <w:t xml:space="preserve">       </w:t>
      </w:r>
      <w:r w:rsidR="00FB32A3" w:rsidRPr="00767B7B">
        <w:t xml:space="preserve">       </w:t>
      </w:r>
      <w:r w:rsidRPr="00767B7B">
        <w:t>50</w:t>
      </w:r>
      <w:r w:rsidRPr="00767B7B">
        <w:rPr>
          <w:spacing w:val="-2"/>
        </w:rPr>
        <w:t>Marks</w:t>
      </w:r>
    </w:p>
    <w:p w14:paraId="30286446" w14:textId="77777777" w:rsidR="00F02C45" w:rsidRDefault="00F02C45" w:rsidP="003578E4">
      <w:pPr>
        <w:pStyle w:val="NormalWeb"/>
        <w:sectPr w:rsidR="00F02C45" w:rsidSect="009C49EC">
          <w:footerReference w:type="default" r:id="rId63"/>
          <w:pgSz w:w="11930" w:h="16870"/>
          <w:pgMar w:top="1940" w:right="380" w:bottom="280" w:left="993" w:header="0" w:footer="0" w:gutter="0"/>
          <w:cols w:space="720"/>
        </w:sectPr>
      </w:pPr>
    </w:p>
    <w:p w14:paraId="189BA773" w14:textId="77777777" w:rsidR="00F02C45" w:rsidRDefault="00F02C45" w:rsidP="003578E4">
      <w:pPr>
        <w:pStyle w:val="NormalWeb"/>
        <w:rPr>
          <w:sz w:val="17"/>
        </w:rPr>
      </w:pPr>
    </w:p>
    <w:p w14:paraId="3EF3DEA0" w14:textId="77777777" w:rsidR="00F02C45" w:rsidRDefault="00F02C45" w:rsidP="003578E4">
      <w:pPr>
        <w:pStyle w:val="NormalWeb"/>
        <w:rPr>
          <w:color w:val="36363D"/>
        </w:rPr>
      </w:pPr>
    </w:p>
    <w:p w14:paraId="2CB0819C" w14:textId="77777777" w:rsidR="00F02C45" w:rsidRDefault="00000000" w:rsidP="0096789F">
      <w:pPr>
        <w:pStyle w:val="NormalWeb"/>
        <w:jc w:val="center"/>
        <w:rPr>
          <w:color w:val="36363D"/>
        </w:rPr>
      </w:pPr>
      <w:r>
        <w:rPr>
          <w:rFonts w:eastAsia="SimSun"/>
          <w:color w:val="36363D"/>
          <w:sz w:val="28"/>
          <w:szCs w:val="28"/>
          <w:lang w:eastAsia="zh-CN"/>
        </w:rPr>
        <w:t>SEM</w:t>
      </w:r>
      <w:r>
        <w:rPr>
          <w:color w:val="36363D"/>
          <w:sz w:val="28"/>
          <w:szCs w:val="28"/>
        </w:rPr>
        <w:t xml:space="preserve"> III C</w:t>
      </w:r>
      <w:r>
        <w:rPr>
          <w:rFonts w:eastAsia="SimSun"/>
          <w:color w:val="36363D"/>
          <w:sz w:val="28"/>
          <w:szCs w:val="28"/>
          <w:lang w:eastAsia="zh-CN"/>
        </w:rPr>
        <w:t>OURSE 8: EVOLUTION AND ZOOGEOGRAPHY</w:t>
      </w:r>
    </w:p>
    <w:tbl>
      <w:tblPr>
        <w:tblW w:w="10833" w:type="dxa"/>
        <w:tblInd w:w="-176" w:type="dxa"/>
        <w:tblLook w:val="04A0" w:firstRow="1" w:lastRow="0" w:firstColumn="1" w:lastColumn="0" w:noHBand="0" w:noVBand="1"/>
      </w:tblPr>
      <w:tblGrid>
        <w:gridCol w:w="1864"/>
        <w:gridCol w:w="6483"/>
        <w:gridCol w:w="665"/>
        <w:gridCol w:w="607"/>
        <w:gridCol w:w="607"/>
        <w:gridCol w:w="607"/>
      </w:tblGrid>
      <w:tr w:rsidR="00F02C45" w14:paraId="4BF4AAF2" w14:textId="77777777" w:rsidTr="00B35376">
        <w:trPr>
          <w:trHeight w:val="342"/>
        </w:trPr>
        <w:tc>
          <w:tcPr>
            <w:tcW w:w="18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68FD37" w14:textId="77777777" w:rsidR="00F02C45" w:rsidRDefault="00F02C45" w:rsidP="003578E4">
            <w:pPr>
              <w:pStyle w:val="NormalWeb"/>
            </w:pPr>
          </w:p>
        </w:tc>
        <w:tc>
          <w:tcPr>
            <w:tcW w:w="6483" w:type="dxa"/>
            <w:tcBorders>
              <w:top w:val="single" w:sz="4" w:space="0" w:color="auto"/>
              <w:left w:val="single" w:sz="4" w:space="0" w:color="auto"/>
              <w:bottom w:val="single" w:sz="4" w:space="0" w:color="auto"/>
              <w:right w:val="single" w:sz="4" w:space="0" w:color="auto"/>
            </w:tcBorders>
            <w:shd w:val="clear" w:color="FFFFFF" w:fill="99CDFF"/>
            <w:tcMar>
              <w:top w:w="0" w:type="dxa"/>
              <w:left w:w="108" w:type="dxa"/>
              <w:bottom w:w="0" w:type="dxa"/>
              <w:right w:w="108" w:type="dxa"/>
            </w:tcMar>
          </w:tcPr>
          <w:p w14:paraId="78C6DBA7" w14:textId="3360B9AF" w:rsidR="00F02C45" w:rsidRDefault="00000000" w:rsidP="003578E4">
            <w:pPr>
              <w:pStyle w:val="NormalWeb"/>
            </w:pPr>
            <w:r>
              <w:rPr>
                <w:rFonts w:eastAsia="SimSun"/>
                <w:sz w:val="28"/>
                <w:szCs w:val="28"/>
                <w:lang w:eastAsia="zh-CN"/>
              </w:rPr>
              <w:t>P.R.</w:t>
            </w:r>
            <w:r w:rsidR="004C1105">
              <w:rPr>
                <w:rFonts w:eastAsia="SimSun"/>
                <w:sz w:val="28"/>
                <w:szCs w:val="28"/>
                <w:lang w:eastAsia="zh-CN"/>
              </w:rPr>
              <w:t xml:space="preserve"> </w:t>
            </w:r>
            <w:r>
              <w:rPr>
                <w:rFonts w:eastAsia="SimSun"/>
                <w:sz w:val="28"/>
                <w:szCs w:val="28"/>
                <w:lang w:eastAsia="zh-CN"/>
              </w:rPr>
              <w:t>GOVERNMENLEGE (A) KAKINADA</w:t>
            </w:r>
          </w:p>
        </w:tc>
        <w:tc>
          <w:tcPr>
            <w:tcW w:w="2486" w:type="dxa"/>
            <w:gridSpan w:val="4"/>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E58A1A" w14:textId="77777777" w:rsidR="00F02C45" w:rsidRDefault="00000000" w:rsidP="003578E4">
            <w:pPr>
              <w:pStyle w:val="NormalWeb"/>
            </w:pPr>
            <w:r>
              <w:rPr>
                <w:rFonts w:eastAsia="SimSun"/>
                <w:sz w:val="28"/>
                <w:szCs w:val="28"/>
                <w:lang w:eastAsia="zh-CN"/>
              </w:rPr>
              <w:t>Program &amp; Semester</w:t>
            </w:r>
          </w:p>
          <w:p w14:paraId="23F01224" w14:textId="77777777" w:rsidR="00F02C45" w:rsidRDefault="00000000" w:rsidP="003578E4">
            <w:pPr>
              <w:pStyle w:val="NormalWeb"/>
            </w:pPr>
            <w:r>
              <w:t>III Semester</w:t>
            </w:r>
          </w:p>
        </w:tc>
      </w:tr>
      <w:tr w:rsidR="00F02C45" w14:paraId="0D77FFFE" w14:textId="77777777" w:rsidTr="00B35376">
        <w:trPr>
          <w:trHeight w:val="446"/>
        </w:trPr>
        <w:tc>
          <w:tcPr>
            <w:tcW w:w="18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4EE4C7" w14:textId="77777777" w:rsidR="00F02C45" w:rsidRDefault="00000000" w:rsidP="003578E4">
            <w:pPr>
              <w:pStyle w:val="NormalWeb"/>
            </w:pPr>
            <w:r>
              <w:rPr>
                <w:rFonts w:eastAsia="SimSun"/>
                <w:sz w:val="28"/>
                <w:szCs w:val="28"/>
                <w:lang w:eastAsia="zh-CN"/>
              </w:rPr>
              <w:t>CourseCode</w:t>
            </w:r>
          </w:p>
        </w:tc>
        <w:tc>
          <w:tcPr>
            <w:tcW w:w="6483" w:type="dxa"/>
            <w:tcBorders>
              <w:top w:val="single" w:sz="4" w:space="0" w:color="auto"/>
              <w:left w:val="single" w:sz="4" w:space="0" w:color="auto"/>
              <w:bottom w:val="single" w:sz="4" w:space="0" w:color="auto"/>
              <w:right w:val="single" w:sz="4" w:space="0" w:color="auto"/>
            </w:tcBorders>
            <w:shd w:val="clear" w:color="FFFFFF" w:fill="99CDFF"/>
            <w:tcMar>
              <w:top w:w="0" w:type="dxa"/>
              <w:left w:w="108" w:type="dxa"/>
              <w:bottom w:w="0" w:type="dxa"/>
              <w:right w:w="108" w:type="dxa"/>
            </w:tcMar>
          </w:tcPr>
          <w:p w14:paraId="61AB581E" w14:textId="77777777" w:rsidR="00F02C45" w:rsidRDefault="00000000" w:rsidP="003578E4">
            <w:pPr>
              <w:pStyle w:val="NormalWeb"/>
            </w:pPr>
            <w:r>
              <w:rPr>
                <w:rFonts w:eastAsia="SimSun"/>
                <w:sz w:val="28"/>
                <w:szCs w:val="28"/>
                <w:lang w:eastAsia="zh-CN"/>
              </w:rPr>
              <w:t>COURSE 8: EVOLUTION AND ZOOGEOGRAPHY</w:t>
            </w:r>
          </w:p>
          <w:p w14:paraId="05606F16" w14:textId="77777777" w:rsidR="00F02C45" w:rsidRDefault="00F02C45" w:rsidP="003578E4">
            <w:pPr>
              <w:pStyle w:val="NormalWeb"/>
            </w:pPr>
          </w:p>
        </w:tc>
        <w:tc>
          <w:tcPr>
            <w:tcW w:w="2486" w:type="dxa"/>
            <w:gridSpan w:val="4"/>
            <w:vMerge/>
            <w:tcBorders>
              <w:top w:val="single" w:sz="4" w:space="0" w:color="auto"/>
              <w:left w:val="single" w:sz="4" w:space="0" w:color="auto"/>
              <w:bottom w:val="single" w:sz="4" w:space="0" w:color="auto"/>
              <w:right w:val="single" w:sz="4" w:space="0" w:color="auto"/>
            </w:tcBorders>
          </w:tcPr>
          <w:p w14:paraId="5F925FF4" w14:textId="77777777" w:rsidR="00F02C45" w:rsidRDefault="00F02C45" w:rsidP="003578E4">
            <w:pPr>
              <w:pStyle w:val="NormalWeb"/>
            </w:pPr>
          </w:p>
        </w:tc>
      </w:tr>
      <w:tr w:rsidR="00F02C45" w14:paraId="45422F98" w14:textId="77777777" w:rsidTr="00B35376">
        <w:trPr>
          <w:trHeight w:val="381"/>
        </w:trPr>
        <w:tc>
          <w:tcPr>
            <w:tcW w:w="18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A45969" w14:textId="77777777" w:rsidR="00F02C45" w:rsidRDefault="00000000" w:rsidP="003578E4">
            <w:pPr>
              <w:pStyle w:val="NormalWeb"/>
            </w:pPr>
            <w:r>
              <w:rPr>
                <w:rFonts w:eastAsia="SimSun"/>
                <w:sz w:val="28"/>
                <w:szCs w:val="28"/>
                <w:lang w:eastAsia="zh-CN"/>
              </w:rPr>
              <w:t>Teaching</w:t>
            </w:r>
          </w:p>
        </w:tc>
        <w:tc>
          <w:tcPr>
            <w:tcW w:w="6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06FC70" w14:textId="77777777" w:rsidR="00F02C45" w:rsidRDefault="00000000" w:rsidP="003578E4">
            <w:pPr>
              <w:pStyle w:val="NormalWeb"/>
            </w:pPr>
            <w:r>
              <w:rPr>
                <w:rFonts w:eastAsia="SimSun"/>
                <w:sz w:val="28"/>
                <w:szCs w:val="28"/>
                <w:lang w:eastAsia="zh-CN"/>
              </w:rPr>
              <w:t>Hours Allocated: 60 (Theory)</w:t>
            </w:r>
          </w:p>
        </w:tc>
        <w:tc>
          <w:tcPr>
            <w:tcW w:w="6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0F5915" w14:textId="77777777" w:rsidR="00F02C45" w:rsidRDefault="00000000" w:rsidP="003578E4">
            <w:pPr>
              <w:pStyle w:val="NormalWeb"/>
            </w:pPr>
            <w:r>
              <w:rPr>
                <w:rFonts w:eastAsia="SimSun"/>
                <w:sz w:val="28"/>
                <w:szCs w:val="28"/>
                <w:lang w:eastAsia="zh-CN"/>
              </w:rPr>
              <w:t>L</w:t>
            </w:r>
          </w:p>
        </w:tc>
        <w:tc>
          <w:tcPr>
            <w:tcW w:w="6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D97955" w14:textId="77777777" w:rsidR="00F02C45" w:rsidRDefault="00000000" w:rsidP="003578E4">
            <w:pPr>
              <w:pStyle w:val="NormalWeb"/>
            </w:pPr>
            <w:r>
              <w:rPr>
                <w:rFonts w:eastAsia="SimSun"/>
                <w:lang w:eastAsia="zh-CN"/>
              </w:rPr>
              <w:t>T</w:t>
            </w:r>
          </w:p>
        </w:tc>
        <w:tc>
          <w:tcPr>
            <w:tcW w:w="6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1091B6" w14:textId="77777777" w:rsidR="00F02C45" w:rsidRDefault="00000000" w:rsidP="003578E4">
            <w:pPr>
              <w:pStyle w:val="NormalWeb"/>
            </w:pPr>
            <w:r>
              <w:rPr>
                <w:rFonts w:eastAsia="SimSun"/>
                <w:lang w:eastAsia="zh-CN"/>
              </w:rPr>
              <w:t>T</w:t>
            </w:r>
          </w:p>
        </w:tc>
        <w:tc>
          <w:tcPr>
            <w:tcW w:w="6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B2D92C" w14:textId="77777777" w:rsidR="00F02C45" w:rsidRDefault="00000000" w:rsidP="003578E4">
            <w:pPr>
              <w:pStyle w:val="NormalWeb"/>
            </w:pPr>
            <w:r>
              <w:rPr>
                <w:rFonts w:eastAsia="SimSun"/>
                <w:lang w:eastAsia="zh-CN"/>
              </w:rPr>
              <w:t>C</w:t>
            </w:r>
          </w:p>
        </w:tc>
      </w:tr>
      <w:tr w:rsidR="00F02C45" w14:paraId="1E61EFD5" w14:textId="77777777" w:rsidTr="00B35376">
        <w:trPr>
          <w:trHeight w:val="384"/>
        </w:trPr>
        <w:tc>
          <w:tcPr>
            <w:tcW w:w="18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28C66C" w14:textId="77777777" w:rsidR="00F02C45" w:rsidRDefault="00000000" w:rsidP="003578E4">
            <w:pPr>
              <w:pStyle w:val="NormalWeb"/>
            </w:pPr>
            <w:r>
              <w:rPr>
                <w:rFonts w:eastAsia="SimSun"/>
                <w:sz w:val="28"/>
                <w:szCs w:val="28"/>
                <w:lang w:eastAsia="zh-CN"/>
              </w:rPr>
              <w:t>Pre-requisites:</w:t>
            </w:r>
          </w:p>
        </w:tc>
        <w:tc>
          <w:tcPr>
            <w:tcW w:w="6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50CC71" w14:textId="77777777" w:rsidR="00F02C45" w:rsidRDefault="00000000" w:rsidP="003578E4">
            <w:pPr>
              <w:pStyle w:val="NormalWeb"/>
            </w:pPr>
            <w:r>
              <w:rPr>
                <w:rFonts w:eastAsia="SimSun"/>
                <w:sz w:val="28"/>
                <w:szCs w:val="28"/>
                <w:lang w:eastAsia="zh-CN"/>
              </w:rPr>
              <w:t>Credits 3</w:t>
            </w:r>
          </w:p>
        </w:tc>
        <w:tc>
          <w:tcPr>
            <w:tcW w:w="6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BFCF29" w14:textId="77777777" w:rsidR="00F02C45" w:rsidRDefault="00000000" w:rsidP="003578E4">
            <w:pPr>
              <w:pStyle w:val="NormalWeb"/>
            </w:pPr>
            <w:r>
              <w:rPr>
                <w:rFonts w:eastAsia="SimSun"/>
                <w:sz w:val="28"/>
                <w:szCs w:val="28"/>
                <w:lang w:eastAsia="zh-CN"/>
              </w:rPr>
              <w:t>4</w:t>
            </w:r>
          </w:p>
        </w:tc>
        <w:tc>
          <w:tcPr>
            <w:tcW w:w="6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7B3602" w14:textId="77777777" w:rsidR="00F02C45" w:rsidRDefault="00000000" w:rsidP="003578E4">
            <w:pPr>
              <w:pStyle w:val="NormalWeb"/>
            </w:pPr>
            <w:r>
              <w:rPr>
                <w:rFonts w:eastAsia="SimSun"/>
                <w:lang w:eastAsia="zh-CN"/>
              </w:rPr>
              <w:t>2</w:t>
            </w:r>
          </w:p>
        </w:tc>
        <w:tc>
          <w:tcPr>
            <w:tcW w:w="6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3A399" w14:textId="77777777" w:rsidR="00F02C45" w:rsidRDefault="00000000" w:rsidP="003578E4">
            <w:pPr>
              <w:pStyle w:val="NormalWeb"/>
            </w:pPr>
            <w:r>
              <w:rPr>
                <w:rFonts w:eastAsia="SimSun"/>
                <w:lang w:eastAsia="zh-CN"/>
              </w:rPr>
              <w:t>2</w:t>
            </w:r>
          </w:p>
        </w:tc>
        <w:tc>
          <w:tcPr>
            <w:tcW w:w="6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37F941" w14:textId="77777777" w:rsidR="00F02C45" w:rsidRDefault="00000000" w:rsidP="003578E4">
            <w:pPr>
              <w:pStyle w:val="NormalWeb"/>
            </w:pPr>
            <w:r>
              <w:rPr>
                <w:rFonts w:eastAsia="SimSun"/>
                <w:lang w:eastAsia="zh-CN"/>
              </w:rPr>
              <w:t>5</w:t>
            </w:r>
          </w:p>
        </w:tc>
      </w:tr>
    </w:tbl>
    <w:p w14:paraId="2E3A8137" w14:textId="77777777" w:rsidR="00F02C45" w:rsidRDefault="00000000" w:rsidP="003578E4">
      <w:pPr>
        <w:pStyle w:val="NormalWeb"/>
        <w:rPr>
          <w:color w:val="36363D"/>
        </w:rPr>
      </w:pPr>
      <w:r>
        <w:rPr>
          <w:rFonts w:eastAsia="SimSun"/>
          <w:sz w:val="28"/>
          <w:szCs w:val="28"/>
          <w:lang w:eastAsia="zh-CN"/>
        </w:rPr>
        <w:t>Course with focus on employability / entrepreneurship / Skill Development modules</w:t>
      </w:r>
    </w:p>
    <w:tbl>
      <w:tblPr>
        <w:tblW w:w="10488" w:type="dxa"/>
        <w:tblInd w:w="-162" w:type="dxa"/>
        <w:tblLook w:val="04A0" w:firstRow="1" w:lastRow="0" w:firstColumn="1" w:lastColumn="0" w:noHBand="0" w:noVBand="1"/>
      </w:tblPr>
      <w:tblGrid>
        <w:gridCol w:w="2883"/>
        <w:gridCol w:w="941"/>
        <w:gridCol w:w="1950"/>
        <w:gridCol w:w="876"/>
        <w:gridCol w:w="2720"/>
        <w:gridCol w:w="1118"/>
      </w:tblGrid>
      <w:tr w:rsidR="00F02C45" w14:paraId="49EB929B" w14:textId="77777777" w:rsidTr="004C1105">
        <w:trPr>
          <w:trHeight w:val="659"/>
        </w:trPr>
        <w:tc>
          <w:tcPr>
            <w:tcW w:w="2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7BF5B9" w14:textId="77777777" w:rsidR="00F02C45" w:rsidRDefault="00000000" w:rsidP="003578E4">
            <w:pPr>
              <w:pStyle w:val="NormalWeb"/>
              <w:rPr>
                <w:color w:val="36363D"/>
              </w:rPr>
            </w:pPr>
            <w:r>
              <w:rPr>
                <w:rFonts w:eastAsia="SimSun"/>
                <w:sz w:val="28"/>
                <w:szCs w:val="28"/>
                <w:lang w:eastAsia="zh-CN"/>
              </w:rPr>
              <w:t>Skill Development</w:t>
            </w:r>
          </w:p>
        </w:tc>
        <w:tc>
          <w:tcPr>
            <w:tcW w:w="9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8E6C69" w14:textId="77777777" w:rsidR="00F02C45" w:rsidRDefault="00F02C45" w:rsidP="003578E4">
            <w:pPr>
              <w:pStyle w:val="NormalWeb"/>
              <w:rPr>
                <w:color w:val="36363D"/>
              </w:rPr>
            </w:pPr>
          </w:p>
        </w:tc>
        <w:tc>
          <w:tcPr>
            <w:tcW w:w="19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E1C672" w14:textId="77777777" w:rsidR="00F02C45" w:rsidRDefault="00000000" w:rsidP="003578E4">
            <w:pPr>
              <w:pStyle w:val="NormalWeb"/>
              <w:rPr>
                <w:color w:val="36363D"/>
              </w:rPr>
            </w:pPr>
            <w:r>
              <w:rPr>
                <w:rFonts w:eastAsia="SimSun"/>
                <w:sz w:val="28"/>
                <w:szCs w:val="28"/>
                <w:lang w:eastAsia="zh-CN"/>
              </w:rPr>
              <w:t>Employability</w:t>
            </w:r>
          </w:p>
        </w:tc>
        <w:tc>
          <w:tcPr>
            <w:tcW w:w="8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86D622" w14:textId="77777777" w:rsidR="00F02C45" w:rsidRDefault="00F02C45" w:rsidP="003578E4">
            <w:pPr>
              <w:pStyle w:val="NormalWeb"/>
              <w:rPr>
                <w:color w:val="36363D"/>
              </w:rPr>
            </w:pPr>
          </w:p>
        </w:tc>
        <w:tc>
          <w:tcPr>
            <w:tcW w:w="2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D1C493" w14:textId="77777777" w:rsidR="00F02C45" w:rsidRDefault="00000000" w:rsidP="003578E4">
            <w:pPr>
              <w:pStyle w:val="NormalWeb"/>
              <w:rPr>
                <w:color w:val="36363D"/>
              </w:rPr>
            </w:pPr>
            <w:r>
              <w:rPr>
                <w:rFonts w:eastAsia="SimSun"/>
                <w:sz w:val="28"/>
                <w:szCs w:val="28"/>
                <w:lang w:eastAsia="zh-CN"/>
              </w:rPr>
              <w:t>Entrepreneurship</w:t>
            </w:r>
          </w:p>
        </w:tc>
        <w:tc>
          <w:tcPr>
            <w:tcW w:w="1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6EF64B" w14:textId="77777777" w:rsidR="00F02C45" w:rsidRDefault="00F02C45" w:rsidP="003578E4">
            <w:pPr>
              <w:pStyle w:val="NormalWeb"/>
              <w:rPr>
                <w:color w:val="36363D"/>
              </w:rPr>
            </w:pPr>
          </w:p>
        </w:tc>
      </w:tr>
    </w:tbl>
    <w:p w14:paraId="6D642BB5" w14:textId="77777777" w:rsidR="00F02C45" w:rsidRDefault="00F02C45" w:rsidP="003578E4">
      <w:pPr>
        <w:pStyle w:val="NormalWeb"/>
        <w:rPr>
          <w:color w:val="36363D"/>
        </w:rPr>
      </w:pPr>
    </w:p>
    <w:p w14:paraId="36EDB212" w14:textId="77777777" w:rsidR="00F02C45" w:rsidRDefault="00F02C45" w:rsidP="003578E4">
      <w:pPr>
        <w:pStyle w:val="NormalWeb"/>
        <w:rPr>
          <w:color w:val="36363D"/>
        </w:rPr>
      </w:pPr>
    </w:p>
    <w:tbl>
      <w:tblPr>
        <w:tblW w:w="0" w:type="auto"/>
        <w:tblLook w:val="04A0" w:firstRow="1" w:lastRow="0" w:firstColumn="1" w:lastColumn="0" w:noHBand="0" w:noVBand="1"/>
      </w:tblPr>
      <w:tblGrid>
        <w:gridCol w:w="4788"/>
        <w:gridCol w:w="4788"/>
      </w:tblGrid>
      <w:tr w:rsidR="00F02C45" w14:paraId="3CF0E567" w14:textId="77777777">
        <w:tc>
          <w:tcPr>
            <w:tcW w:w="4788" w:type="dxa"/>
            <w:tcBorders>
              <w:top w:val="single" w:sz="4" w:space="0" w:color="auto"/>
              <w:left w:val="single" w:sz="4" w:space="0" w:color="auto"/>
              <w:bottom w:val="single" w:sz="4" w:space="0" w:color="auto"/>
              <w:right w:val="single" w:sz="4" w:space="0" w:color="auto"/>
            </w:tcBorders>
            <w:shd w:val="clear" w:color="FFFFFF" w:fill="C0C0C0"/>
            <w:tcMar>
              <w:top w:w="0" w:type="dxa"/>
              <w:left w:w="108" w:type="dxa"/>
              <w:bottom w:w="0" w:type="dxa"/>
              <w:right w:w="108" w:type="dxa"/>
            </w:tcMar>
          </w:tcPr>
          <w:p w14:paraId="57D524FE" w14:textId="77777777" w:rsidR="00F02C45" w:rsidRDefault="00000000" w:rsidP="003578E4">
            <w:pPr>
              <w:pStyle w:val="NormalWeb"/>
              <w:rPr>
                <w:color w:val="36363D"/>
              </w:rPr>
            </w:pPr>
            <w:r>
              <w:rPr>
                <w:rFonts w:eastAsia="SimSun"/>
                <w:sz w:val="28"/>
                <w:szCs w:val="28"/>
                <w:lang w:eastAsia="zh-CN"/>
              </w:rPr>
              <w:t>OBJECTIVES</w:t>
            </w:r>
          </w:p>
        </w:tc>
        <w:tc>
          <w:tcPr>
            <w:tcW w:w="4788" w:type="dxa"/>
            <w:tcBorders>
              <w:top w:val="single" w:sz="4" w:space="0" w:color="auto"/>
              <w:left w:val="single" w:sz="4" w:space="0" w:color="auto"/>
              <w:bottom w:val="single" w:sz="4" w:space="0" w:color="auto"/>
              <w:right w:val="single" w:sz="4" w:space="0" w:color="auto"/>
            </w:tcBorders>
            <w:shd w:val="clear" w:color="FFFFFF" w:fill="C0C0C0"/>
            <w:tcMar>
              <w:top w:w="0" w:type="dxa"/>
              <w:left w:w="108" w:type="dxa"/>
              <w:bottom w:w="0" w:type="dxa"/>
              <w:right w:w="108" w:type="dxa"/>
            </w:tcMar>
          </w:tcPr>
          <w:p w14:paraId="26F916EA" w14:textId="77777777" w:rsidR="00F02C45" w:rsidRDefault="00000000" w:rsidP="003578E4">
            <w:pPr>
              <w:pStyle w:val="NormalWeb"/>
              <w:rPr>
                <w:color w:val="36363D"/>
              </w:rPr>
            </w:pPr>
            <w:r>
              <w:rPr>
                <w:rFonts w:eastAsia="SimSun"/>
                <w:sz w:val="28"/>
                <w:szCs w:val="28"/>
                <w:lang w:eastAsia="zh-CN"/>
              </w:rPr>
              <w:t>LEARNING OUT COME</w:t>
            </w:r>
          </w:p>
        </w:tc>
      </w:tr>
      <w:tr w:rsidR="00F02C45" w14:paraId="01C3D907" w14:textId="77777777">
        <w:tc>
          <w:tcPr>
            <w:tcW w:w="4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9D6475" w14:textId="77777777" w:rsidR="00F02C45" w:rsidRDefault="00F02C45" w:rsidP="003578E4">
            <w:pPr>
              <w:pStyle w:val="NormalWeb"/>
              <w:rPr>
                <w:color w:val="36363D"/>
              </w:rPr>
            </w:pPr>
          </w:p>
          <w:p w14:paraId="31238D49" w14:textId="77777777" w:rsidR="00F02C45" w:rsidRDefault="00000000" w:rsidP="003578E4">
            <w:pPr>
              <w:pStyle w:val="NormalWeb"/>
              <w:rPr>
                <w:color w:val="36363D"/>
              </w:rPr>
            </w:pPr>
            <w:r>
              <w:rPr>
                <w:rFonts w:eastAsia="SimSun"/>
                <w:color w:val="36363D"/>
                <w:lang w:eastAsia="zh-CN"/>
              </w:rPr>
              <w:t xml:space="preserve"> To provide knowledge on origin of life, theories and forces of evolution</w:t>
            </w:r>
          </w:p>
          <w:p w14:paraId="3BEFE683" w14:textId="77777777" w:rsidR="00F02C45" w:rsidRDefault="00000000" w:rsidP="003578E4">
            <w:pPr>
              <w:pStyle w:val="NormalWeb"/>
              <w:rPr>
                <w:color w:val="36363D"/>
              </w:rPr>
            </w:pPr>
            <w:r>
              <w:rPr>
                <w:rFonts w:eastAsia="SimSun"/>
                <w:color w:val="36363D"/>
                <w:lang w:eastAsia="zh-CN"/>
              </w:rPr>
              <w:t>To explore the evidences of evolution</w:t>
            </w:r>
          </w:p>
          <w:p w14:paraId="7D6B0F62" w14:textId="77777777" w:rsidR="00F02C45" w:rsidRDefault="00000000" w:rsidP="003578E4">
            <w:pPr>
              <w:pStyle w:val="NormalWeb"/>
              <w:rPr>
                <w:color w:val="36363D"/>
              </w:rPr>
            </w:pPr>
            <w:r>
              <w:rPr>
                <w:rFonts w:eastAsia="SimSun"/>
                <w:color w:val="36363D"/>
                <w:lang w:eastAsia="zh-CN"/>
              </w:rPr>
              <w:t>To Explain the theories of evolution</w:t>
            </w:r>
          </w:p>
          <w:p w14:paraId="0F3A1864" w14:textId="77777777" w:rsidR="00F02C45" w:rsidRDefault="00000000" w:rsidP="003578E4">
            <w:pPr>
              <w:pStyle w:val="NormalWeb"/>
              <w:rPr>
                <w:color w:val="36363D"/>
              </w:rPr>
            </w:pPr>
            <w:r>
              <w:rPr>
                <w:rFonts w:eastAsia="SimSun"/>
                <w:color w:val="36363D"/>
                <w:lang w:eastAsia="zh-CN"/>
              </w:rPr>
              <w:t>To understand the role of variations and mutations in evolution of organisms</w:t>
            </w:r>
          </w:p>
          <w:p w14:paraId="42C67C7C" w14:textId="77777777" w:rsidR="00F02C45" w:rsidRDefault="00000000" w:rsidP="003578E4">
            <w:pPr>
              <w:pStyle w:val="NormalWeb"/>
              <w:rPr>
                <w:color w:val="36363D"/>
              </w:rPr>
            </w:pPr>
            <w:r>
              <w:rPr>
                <w:rFonts w:eastAsia="SimSun"/>
                <w:color w:val="36363D"/>
                <w:lang w:eastAsia="zh-CN"/>
              </w:rPr>
              <w:t xml:space="preserve">To understand the zoogeographical distribution of animals </w:t>
            </w:r>
          </w:p>
          <w:p w14:paraId="53A277D0" w14:textId="77777777" w:rsidR="00F02C45" w:rsidRDefault="00F02C45" w:rsidP="003578E4">
            <w:pPr>
              <w:pStyle w:val="NormalWeb"/>
              <w:rPr>
                <w:color w:val="36363D"/>
              </w:rPr>
            </w:pPr>
          </w:p>
          <w:p w14:paraId="1ADB4D71" w14:textId="77777777" w:rsidR="00F02C45" w:rsidRDefault="00F02C45" w:rsidP="003578E4">
            <w:pPr>
              <w:pStyle w:val="NormalWeb"/>
              <w:rPr>
                <w:color w:val="36363D"/>
              </w:rPr>
            </w:pPr>
          </w:p>
          <w:p w14:paraId="6A36AA96" w14:textId="77777777" w:rsidR="00F02C45" w:rsidRDefault="00F02C45" w:rsidP="003578E4">
            <w:pPr>
              <w:pStyle w:val="NormalWeb"/>
              <w:rPr>
                <w:color w:val="36363D"/>
              </w:rPr>
            </w:pPr>
          </w:p>
        </w:tc>
        <w:tc>
          <w:tcPr>
            <w:tcW w:w="4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B21B8" w14:textId="77777777" w:rsidR="00F02C45" w:rsidRDefault="00F02C45" w:rsidP="003578E4">
            <w:pPr>
              <w:pStyle w:val="NormalWeb"/>
              <w:rPr>
                <w:color w:val="36363D"/>
              </w:rPr>
            </w:pPr>
          </w:p>
          <w:p w14:paraId="4D8978E5" w14:textId="77777777" w:rsidR="00F02C45" w:rsidRDefault="00000000" w:rsidP="003578E4">
            <w:pPr>
              <w:pStyle w:val="NormalWeb"/>
              <w:rPr>
                <w:color w:val="36363D"/>
              </w:rPr>
            </w:pPr>
            <w:r>
              <w:rPr>
                <w:rFonts w:eastAsia="SimSun"/>
                <w:color w:val="36363D"/>
                <w:lang w:eastAsia="zh-CN"/>
              </w:rPr>
              <w:t>The overall course outcome is that the student shall develop deeper understanding of what life is and how it functions at cellular level. This course will provide students with a deep knowledge in Evolution and zoo geography, by the completion of the course the graduate shall able to –</w:t>
            </w:r>
          </w:p>
          <w:p w14:paraId="2DEFB5FF" w14:textId="77777777" w:rsidR="00F02C45" w:rsidRDefault="00000000" w:rsidP="003578E4">
            <w:pPr>
              <w:pStyle w:val="NormalWeb"/>
              <w:rPr>
                <w:color w:val="36363D"/>
              </w:rPr>
            </w:pPr>
            <w:r>
              <w:rPr>
                <w:rFonts w:eastAsia="SimSun"/>
                <w:color w:val="36363D"/>
                <w:lang w:eastAsia="zh-CN"/>
              </w:rPr>
              <w:t xml:space="preserve"> Understand the principles and forces of evolution of life on earth, the process of evolution of new species and apply the same to develop new and advanced varieties of animals</w:t>
            </w:r>
          </w:p>
          <w:p w14:paraId="6025B214" w14:textId="77777777" w:rsidR="00F02C45" w:rsidRDefault="00000000" w:rsidP="003578E4">
            <w:pPr>
              <w:pStyle w:val="NormalWeb"/>
              <w:rPr>
                <w:color w:val="36363D"/>
              </w:rPr>
            </w:pPr>
            <w:r>
              <w:rPr>
                <w:rFonts w:eastAsia="SimSun"/>
                <w:color w:val="36363D"/>
                <w:lang w:eastAsia="zh-CN"/>
              </w:rPr>
              <w:t>Explain the different evidences of evolution</w:t>
            </w:r>
          </w:p>
          <w:p w14:paraId="212D9D2F" w14:textId="77777777" w:rsidR="00F02C45" w:rsidRDefault="00000000" w:rsidP="003578E4">
            <w:pPr>
              <w:pStyle w:val="NormalWeb"/>
              <w:rPr>
                <w:color w:val="36363D"/>
              </w:rPr>
            </w:pPr>
            <w:r>
              <w:rPr>
                <w:rFonts w:eastAsia="SimSun"/>
                <w:color w:val="36363D"/>
                <w:lang w:eastAsia="zh-CN"/>
              </w:rPr>
              <w:t>Understand the theories of evolution</w:t>
            </w:r>
          </w:p>
          <w:p w14:paraId="6DF3C779" w14:textId="77777777" w:rsidR="00F02C45" w:rsidRDefault="00000000" w:rsidP="003578E4">
            <w:pPr>
              <w:pStyle w:val="NormalWeb"/>
              <w:rPr>
                <w:color w:val="36363D"/>
              </w:rPr>
            </w:pPr>
            <w:r>
              <w:rPr>
                <w:rFonts w:eastAsia="SimSun"/>
                <w:color w:val="36363D"/>
                <w:lang w:eastAsia="zh-CN"/>
              </w:rPr>
              <w:t>n Explain the various tools for evolution</w:t>
            </w:r>
          </w:p>
          <w:p w14:paraId="3C385E06" w14:textId="77777777" w:rsidR="00F02C45" w:rsidRDefault="00000000" w:rsidP="003578E4">
            <w:pPr>
              <w:pStyle w:val="NormalWeb"/>
              <w:rPr>
                <w:color w:val="36363D"/>
              </w:rPr>
            </w:pPr>
            <w:r>
              <w:rPr>
                <w:rFonts w:eastAsia="SimSun"/>
                <w:color w:val="36363D"/>
                <w:lang w:eastAsia="zh-CN"/>
              </w:rPr>
              <w:t>n Map the distribution of animals according to zoological realms</w:t>
            </w:r>
          </w:p>
          <w:p w14:paraId="597BE9C4" w14:textId="77777777" w:rsidR="00F02C45" w:rsidRDefault="00F02C45" w:rsidP="003578E4">
            <w:pPr>
              <w:pStyle w:val="NormalWeb"/>
              <w:rPr>
                <w:color w:val="36363D"/>
              </w:rPr>
            </w:pPr>
          </w:p>
        </w:tc>
      </w:tr>
    </w:tbl>
    <w:p w14:paraId="51698655" w14:textId="77777777" w:rsidR="00F02C45" w:rsidRDefault="00F02C45" w:rsidP="003578E4">
      <w:pPr>
        <w:pStyle w:val="NormalWeb"/>
        <w:rPr>
          <w:color w:val="36363D"/>
        </w:rPr>
      </w:pPr>
    </w:p>
    <w:p w14:paraId="09A443E9" w14:textId="77777777" w:rsidR="0096789F" w:rsidRDefault="0096789F" w:rsidP="003578E4">
      <w:pPr>
        <w:pStyle w:val="NormalWeb"/>
      </w:pPr>
    </w:p>
    <w:p w14:paraId="58534BD6" w14:textId="5CD8F10C" w:rsidR="00F02C45" w:rsidRPr="00B35376" w:rsidRDefault="00000000" w:rsidP="0096789F">
      <w:pPr>
        <w:pStyle w:val="NormalWeb"/>
        <w:jc w:val="center"/>
      </w:pPr>
      <w:r w:rsidRPr="00B35376">
        <w:t>SYLLABUS</w:t>
      </w:r>
    </w:p>
    <w:p w14:paraId="0E91433C" w14:textId="77777777" w:rsidR="00F02C45" w:rsidRPr="00B35376" w:rsidRDefault="00000000" w:rsidP="003578E4">
      <w:pPr>
        <w:pStyle w:val="NormalWeb"/>
      </w:pPr>
      <w:r w:rsidRPr="00B35376">
        <w:t>UNIT-I</w:t>
      </w:r>
    </w:p>
    <w:p w14:paraId="75CD1D40" w14:textId="77777777" w:rsidR="00F02C45" w:rsidRDefault="00000000" w:rsidP="003578E4">
      <w:pPr>
        <w:pStyle w:val="NormalWeb"/>
        <w:rPr>
          <w:color w:val="36363D"/>
        </w:rPr>
      </w:pPr>
      <w:r>
        <w:rPr>
          <w:color w:val="36363D"/>
        </w:rPr>
        <w:t>1.1 Origin of life: different ancient concepts -Origin of Earth and Solar system: Big Bang theory, Primitive atmosphere, formation of macromolecules</w:t>
      </w:r>
      <w:r>
        <w:rPr>
          <w:color w:val="36363D"/>
        </w:rPr>
        <w:cr/>
        <w:t xml:space="preserve">1.2 Biological evolution: Coacervates, Microspheres, formation of Nucleic acids, Nucleoproteins </w:t>
      </w:r>
      <w:r>
        <w:rPr>
          <w:color w:val="36363D"/>
        </w:rPr>
        <w:cr/>
        <w:t>1.3 Formation of primary organisms, evolution of modes of nutrition, oxygen revolution, present day atmosphere, evolution of eukaryotes.</w:t>
      </w:r>
      <w:r>
        <w:rPr>
          <w:color w:val="36363D"/>
        </w:rPr>
        <w:cr/>
        <w:t>1.4 Experimental evidences in support of Biochemical origin of life (Miller and Urey experiment)</w:t>
      </w:r>
    </w:p>
    <w:p w14:paraId="38B5A567" w14:textId="7DCE005B" w:rsidR="00B35376" w:rsidRDefault="00000000" w:rsidP="003578E4">
      <w:pPr>
        <w:pStyle w:val="NormalWeb"/>
        <w:rPr>
          <w:color w:val="36363D"/>
        </w:rPr>
      </w:pPr>
      <w:r>
        <w:rPr>
          <w:color w:val="36363D"/>
        </w:rPr>
        <w:t>Activity: Assignment /Students Seminar/Quiz/Project/Peer teaching/Report writing after watching any video on the above Evaluation: Instructor supposed to prepare a detailed Rubrics for the evaluation of the above activity</w:t>
      </w:r>
    </w:p>
    <w:p w14:paraId="5A298B5E" w14:textId="77777777" w:rsidR="00F02C45" w:rsidRDefault="00000000" w:rsidP="003578E4">
      <w:pPr>
        <w:pStyle w:val="NormalWeb"/>
        <w:rPr>
          <w:color w:val="36363D"/>
        </w:rPr>
      </w:pPr>
      <w:r>
        <w:rPr>
          <w:color w:val="36363D"/>
        </w:rPr>
        <w:t>UNIT-II</w:t>
      </w:r>
    </w:p>
    <w:p w14:paraId="06D48D7D" w14:textId="77777777" w:rsidR="00F02C45" w:rsidRDefault="00000000" w:rsidP="003578E4">
      <w:pPr>
        <w:pStyle w:val="NormalWeb"/>
        <w:rPr>
          <w:color w:val="36363D"/>
        </w:rPr>
      </w:pPr>
      <w:r>
        <w:rPr>
          <w:color w:val="36363D"/>
        </w:rPr>
        <w:t>2.1 Paleontological and taxonomical evidences of evolution</w:t>
      </w:r>
      <w:r>
        <w:rPr>
          <w:color w:val="36363D"/>
        </w:rPr>
        <w:cr/>
        <w:t>2.2 Morphological and anatomical evidences of evolution</w:t>
      </w:r>
      <w:r>
        <w:rPr>
          <w:color w:val="36363D"/>
        </w:rPr>
        <w:cr/>
        <w:t xml:space="preserve">2.3 Embryological and physiological evidences of evolution </w:t>
      </w:r>
      <w:r>
        <w:rPr>
          <w:color w:val="36363D"/>
        </w:rPr>
        <w:cr/>
        <w:t xml:space="preserve">2.4 Evidences from connecting links, missing links and bio geographical distribution </w:t>
      </w:r>
    </w:p>
    <w:p w14:paraId="23449CF3" w14:textId="77777777" w:rsidR="00F02C45" w:rsidRDefault="00000000" w:rsidP="003578E4">
      <w:pPr>
        <w:pStyle w:val="NormalWeb"/>
        <w:rPr>
          <w:color w:val="36363D"/>
        </w:rPr>
      </w:pPr>
      <w:r>
        <w:rPr>
          <w:color w:val="36363D"/>
        </w:rPr>
        <w:t>Activity: Assignment /Students Seminar/Quiz/Project/Peer teaching/Report writing after watching any video on the above/Visit to Archaeological Museum for observation of fossils</w:t>
      </w:r>
    </w:p>
    <w:p w14:paraId="1A45D405" w14:textId="77777777" w:rsidR="00F02C45" w:rsidRDefault="00000000" w:rsidP="003578E4">
      <w:pPr>
        <w:pStyle w:val="NormalWeb"/>
        <w:rPr>
          <w:color w:val="36363D"/>
        </w:rPr>
      </w:pPr>
      <w:r>
        <w:rPr>
          <w:color w:val="36363D"/>
        </w:rPr>
        <w:t xml:space="preserve"> Evaluation: Instructor supposed to prepare a detailed Rubrics for the evaluation of the above activity</w:t>
      </w:r>
    </w:p>
    <w:p w14:paraId="4C411D6E" w14:textId="62F0A488" w:rsidR="00F02C45" w:rsidRDefault="00000000" w:rsidP="003578E4">
      <w:pPr>
        <w:pStyle w:val="NormalWeb"/>
        <w:rPr>
          <w:color w:val="36363D"/>
        </w:rPr>
      </w:pPr>
      <w:r>
        <w:rPr>
          <w:color w:val="36363D"/>
        </w:rPr>
        <w:t>UNIT -III</w:t>
      </w:r>
      <w:r>
        <w:rPr>
          <w:color w:val="36363D"/>
        </w:rPr>
        <w:cr/>
        <w:t>3.1 Lamarckism-Neo Lamarckism</w:t>
      </w:r>
      <w:r>
        <w:rPr>
          <w:color w:val="36363D"/>
        </w:rPr>
        <w:cr/>
        <w:t>3.2 Germplasm theory-August Weismann</w:t>
      </w:r>
      <w:r>
        <w:rPr>
          <w:color w:val="36363D"/>
        </w:rPr>
        <w:cr/>
        <w:t>3.3 Darwinism-Theory of Natural selection</w:t>
      </w:r>
      <w:r>
        <w:rPr>
          <w:color w:val="36363D"/>
        </w:rPr>
        <w:cr/>
        <w:t>3.4 Modern synthetic theory of evolution (Neo Darwinism)</w:t>
      </w:r>
    </w:p>
    <w:p w14:paraId="7912E025" w14:textId="77777777" w:rsidR="00F02C45" w:rsidRDefault="00000000" w:rsidP="003578E4">
      <w:pPr>
        <w:pStyle w:val="NormalWeb"/>
        <w:rPr>
          <w:color w:val="36363D"/>
        </w:rPr>
      </w:pPr>
      <w:r>
        <w:rPr>
          <w:color w:val="36363D"/>
        </w:rPr>
        <w:t xml:space="preserve">Activity: Assignment /Students Seminar/Quiz/Project/Peer teaching/Report writing after watching any video on the above </w:t>
      </w:r>
    </w:p>
    <w:p w14:paraId="642DEDD1" w14:textId="77777777" w:rsidR="00F02C45" w:rsidRDefault="00000000" w:rsidP="003578E4">
      <w:pPr>
        <w:pStyle w:val="NormalWeb"/>
        <w:rPr>
          <w:color w:val="36363D"/>
        </w:rPr>
      </w:pPr>
      <w:r>
        <w:rPr>
          <w:color w:val="36363D"/>
        </w:rPr>
        <w:t>Evaluation: Instructor supposed to prepare a detailed Rubrics for the evaluation of the above activity</w:t>
      </w:r>
    </w:p>
    <w:p w14:paraId="6BF06140" w14:textId="44E4F0D0" w:rsidR="00F02C45" w:rsidRDefault="00000000" w:rsidP="003578E4">
      <w:pPr>
        <w:pStyle w:val="NormalWeb"/>
        <w:rPr>
          <w:color w:val="36363D"/>
        </w:rPr>
      </w:pPr>
      <w:r>
        <w:rPr>
          <w:color w:val="36363D"/>
        </w:rPr>
        <w:t>UNIT-IV</w:t>
      </w:r>
      <w:r>
        <w:rPr>
          <w:color w:val="36363D"/>
        </w:rPr>
        <w:cr/>
        <w:t>4.1 Variations-types-sources of variations- importance in evolution</w:t>
      </w:r>
      <w:r>
        <w:rPr>
          <w:color w:val="36363D"/>
        </w:rPr>
        <w:cr/>
        <w:t>4.2 Mutations-classification-causes-significance in evolution</w:t>
      </w:r>
      <w:r>
        <w:rPr>
          <w:color w:val="36363D"/>
        </w:rPr>
        <w:cr/>
        <w:t>4.3 Isolation mechanisms-role in evolution</w:t>
      </w:r>
      <w:r>
        <w:rPr>
          <w:color w:val="36363D"/>
        </w:rPr>
        <w:cr/>
        <w:t>4.4 Sewall wright effect, Hardy Weinberg Principle</w:t>
      </w:r>
    </w:p>
    <w:p w14:paraId="7FCFD3B3" w14:textId="77777777" w:rsidR="00F02C45" w:rsidRDefault="00000000" w:rsidP="003578E4">
      <w:pPr>
        <w:pStyle w:val="NormalWeb"/>
        <w:rPr>
          <w:color w:val="36363D"/>
        </w:rPr>
      </w:pPr>
      <w:r>
        <w:rPr>
          <w:color w:val="36363D"/>
        </w:rPr>
        <w:lastRenderedPageBreak/>
        <w:t>Activity: Assignment /Students Seminar/Quiz/Project/Peer teaching/Report writing after watching any video on the above</w:t>
      </w:r>
    </w:p>
    <w:p w14:paraId="62F9792E" w14:textId="77777777" w:rsidR="00F02C45" w:rsidRDefault="00000000" w:rsidP="003578E4">
      <w:pPr>
        <w:pStyle w:val="NormalWeb"/>
        <w:rPr>
          <w:color w:val="36363D"/>
        </w:rPr>
      </w:pPr>
      <w:r>
        <w:rPr>
          <w:color w:val="36363D"/>
        </w:rPr>
        <w:t>Evaluation: Instructor supposed to prepare a detailed Rubrics for the evaluation of the above activity</w:t>
      </w:r>
    </w:p>
    <w:p w14:paraId="6086A3E6" w14:textId="77777777" w:rsidR="0096789F" w:rsidRDefault="0096789F" w:rsidP="003578E4">
      <w:pPr>
        <w:pStyle w:val="NormalWeb"/>
        <w:rPr>
          <w:color w:val="36363D"/>
        </w:rPr>
      </w:pPr>
    </w:p>
    <w:p w14:paraId="0C21299A" w14:textId="7CC3043D" w:rsidR="00F02C45" w:rsidRDefault="00000000" w:rsidP="003578E4">
      <w:pPr>
        <w:pStyle w:val="NormalWeb"/>
        <w:rPr>
          <w:color w:val="36363D"/>
        </w:rPr>
      </w:pPr>
      <w:r>
        <w:rPr>
          <w:color w:val="36363D"/>
        </w:rPr>
        <w:t>UNIT-V</w:t>
      </w:r>
      <w:r>
        <w:rPr>
          <w:color w:val="36363D"/>
        </w:rPr>
        <w:cr/>
        <w:t>5.1 Animal distribution and barriers of distribution</w:t>
      </w:r>
      <w:r>
        <w:rPr>
          <w:color w:val="36363D"/>
        </w:rPr>
        <w:cr/>
        <w:t>5.2 Zoogeographical realms – Palearctic &amp; Nearctic regions</w:t>
      </w:r>
      <w:r>
        <w:rPr>
          <w:color w:val="36363D"/>
        </w:rPr>
        <w:cr/>
        <w:t>5.3 Zoogeographical realms – Neotropical &amp; Ethiopian regions</w:t>
      </w:r>
      <w:r>
        <w:rPr>
          <w:color w:val="36363D"/>
        </w:rPr>
        <w:cr/>
        <w:t>5.4 Zoogeographical realms – Oriental &amp; Australian regions</w:t>
      </w:r>
    </w:p>
    <w:p w14:paraId="6F45BDCD" w14:textId="77777777" w:rsidR="00F02C45" w:rsidRDefault="00000000" w:rsidP="003578E4">
      <w:pPr>
        <w:pStyle w:val="NormalWeb"/>
        <w:rPr>
          <w:color w:val="36363D"/>
        </w:rPr>
      </w:pPr>
      <w:r>
        <w:rPr>
          <w:color w:val="36363D"/>
        </w:rPr>
        <w:t>Activity: Assignment /Students Seminar/Quiz/Project/Peer teaching/Report writing after watching any video on the above/Case study on the observation of fauna in the college locality/in the residential area</w:t>
      </w:r>
      <w:r>
        <w:rPr>
          <w:color w:val="36363D"/>
        </w:rPr>
        <w:cr/>
        <w:t>Evaluation: Instructor supposed to prepare a detailed Rubrics for the evaluation of the above activity</w:t>
      </w:r>
    </w:p>
    <w:p w14:paraId="618F5EE7" w14:textId="77777777" w:rsidR="00F02C45" w:rsidRDefault="00000000" w:rsidP="003578E4">
      <w:pPr>
        <w:pStyle w:val="NormalWeb"/>
        <w:rPr>
          <w:color w:val="36363D"/>
        </w:rPr>
      </w:pPr>
      <w:r>
        <w:rPr>
          <w:color w:val="36363D"/>
        </w:rPr>
        <w:t>Co-curricular activities (Suggested)</w:t>
      </w:r>
      <w:r>
        <w:rPr>
          <w:color w:val="36363D"/>
        </w:rPr>
        <w:cr/>
        <w:t xml:space="preserve"> Chart on industrial melanism to teach directed selection, Darwin’s finches to teach genetic drift, collection of data on weight of children born in primary health centers to teach stabilizing selection etc.</w:t>
      </w:r>
    </w:p>
    <w:p w14:paraId="5438A074" w14:textId="77777777" w:rsidR="00F02C45" w:rsidRDefault="00000000" w:rsidP="003578E4">
      <w:pPr>
        <w:pStyle w:val="NormalWeb"/>
        <w:rPr>
          <w:color w:val="36363D"/>
        </w:rPr>
      </w:pPr>
      <w:r>
        <w:rPr>
          <w:color w:val="36363D"/>
        </w:rPr>
        <w:t>REFERENCES BOOKS:</w:t>
      </w:r>
    </w:p>
    <w:p w14:paraId="1B70687F" w14:textId="77777777" w:rsidR="00F02C45" w:rsidRDefault="00000000" w:rsidP="0096789F">
      <w:pPr>
        <w:pStyle w:val="NormalWeb"/>
        <w:spacing w:before="0" w:beforeAutospacing="0" w:after="0" w:afterAutospacing="0" w:line="360" w:lineRule="auto"/>
        <w:rPr>
          <w:color w:val="36363D"/>
        </w:rPr>
      </w:pPr>
      <w:r>
        <w:rPr>
          <w:color w:val="36363D"/>
        </w:rPr>
        <w:t>Ridley, M. (2004). Evolution. III Edition. Blackwell Publishing Hall, B. K. and</w:t>
      </w:r>
    </w:p>
    <w:p w14:paraId="42658842" w14:textId="77777777" w:rsidR="00F02C45" w:rsidRDefault="00000000" w:rsidP="0096789F">
      <w:pPr>
        <w:pStyle w:val="NormalWeb"/>
        <w:spacing w:before="0" w:beforeAutospacing="0" w:after="0" w:afterAutospacing="0" w:line="360" w:lineRule="auto"/>
        <w:rPr>
          <w:color w:val="36363D"/>
        </w:rPr>
      </w:pPr>
      <w:r>
        <w:rPr>
          <w:color w:val="36363D"/>
        </w:rPr>
        <w:t xml:space="preserve"> Hall Grimsson, B. (2008). Evolution. IV Edition. Jones and Bartlett Publisher</w:t>
      </w:r>
    </w:p>
    <w:p w14:paraId="4C2927B0" w14:textId="77777777" w:rsidR="00F02C45" w:rsidRDefault="00000000" w:rsidP="0096789F">
      <w:pPr>
        <w:pStyle w:val="NormalWeb"/>
        <w:spacing w:before="0" w:beforeAutospacing="0" w:after="0" w:afterAutospacing="0" w:line="360" w:lineRule="auto"/>
        <w:rPr>
          <w:color w:val="36363D"/>
        </w:rPr>
      </w:pPr>
      <w:r>
        <w:rPr>
          <w:color w:val="36363D"/>
        </w:rPr>
        <w:t>Douglas, J. Fatuma (1997). Evolutionary Biology. Sinauer Associates.</w:t>
      </w:r>
    </w:p>
    <w:p w14:paraId="61E4715D" w14:textId="77777777" w:rsidR="00F02C45" w:rsidRDefault="00000000" w:rsidP="0096789F">
      <w:pPr>
        <w:pStyle w:val="NormalWeb"/>
        <w:spacing w:before="0" w:beforeAutospacing="0" w:after="0" w:afterAutospacing="0" w:line="360" w:lineRule="auto"/>
        <w:rPr>
          <w:color w:val="36363D"/>
        </w:rPr>
      </w:pPr>
      <w:r>
        <w:rPr>
          <w:color w:val="36363D"/>
        </w:rPr>
        <w:t>Minkoff, E. (1983). Evolutionary Biology. Addison-Wesley.</w:t>
      </w:r>
    </w:p>
    <w:p w14:paraId="13DDE23E" w14:textId="77777777" w:rsidR="00F02C45" w:rsidRDefault="00000000" w:rsidP="0096789F">
      <w:pPr>
        <w:pStyle w:val="NormalWeb"/>
        <w:spacing w:before="0" w:beforeAutospacing="0" w:after="0" w:afterAutospacing="0" w:line="360" w:lineRule="auto"/>
        <w:rPr>
          <w:color w:val="36363D"/>
        </w:rPr>
      </w:pPr>
      <w:r>
        <w:rPr>
          <w:color w:val="36363D"/>
        </w:rPr>
        <w:t>Organic evolution by Organic evolution by Dr. Veer Bala Rastogi,2019 Kedar Nath Ramnath</w:t>
      </w:r>
    </w:p>
    <w:p w14:paraId="423D15C0" w14:textId="77777777" w:rsidR="00F02C45" w:rsidRDefault="00000000" w:rsidP="0096789F">
      <w:pPr>
        <w:pStyle w:val="NormalWeb"/>
        <w:spacing w:before="0" w:beforeAutospacing="0" w:after="0" w:afterAutospacing="0" w:line="360" w:lineRule="auto"/>
        <w:rPr>
          <w:color w:val="36363D"/>
        </w:rPr>
      </w:pPr>
      <w:r>
        <w:rPr>
          <w:color w:val="36363D"/>
        </w:rPr>
        <w:t>Paleontology and Zoogeography Organic evolution by Dr. Veer Bala Rastogi,2019 Kedarnath Ramnath</w:t>
      </w:r>
    </w:p>
    <w:p w14:paraId="3C784D8D" w14:textId="152A147C" w:rsidR="00F02C45" w:rsidRDefault="00000000" w:rsidP="0096789F">
      <w:pPr>
        <w:pStyle w:val="NormalWeb"/>
        <w:spacing w:before="0" w:beforeAutospacing="0" w:after="0" w:afterAutospacing="0" w:line="360" w:lineRule="auto"/>
        <w:rPr>
          <w:color w:val="36363D"/>
        </w:rPr>
      </w:pPr>
      <w:r>
        <w:rPr>
          <w:color w:val="36363D"/>
        </w:rPr>
        <w:t xml:space="preserve"> Rastogi VB. 1991. Organic Evolution. Kedar Nath Ram Nath Publications, Meerut, Uttar</w:t>
      </w:r>
      <w:r w:rsidR="004C1105">
        <w:rPr>
          <w:color w:val="36363D"/>
        </w:rPr>
        <w:t xml:space="preserve"> </w:t>
      </w:r>
      <w:r>
        <w:rPr>
          <w:color w:val="36363D"/>
        </w:rPr>
        <w:t>Pradesh,</w:t>
      </w:r>
      <w:r w:rsidR="004C1105">
        <w:rPr>
          <w:color w:val="36363D"/>
        </w:rPr>
        <w:t xml:space="preserve"> </w:t>
      </w:r>
      <w:r>
        <w:rPr>
          <w:color w:val="36363D"/>
        </w:rPr>
        <w:t>India.</w:t>
      </w:r>
    </w:p>
    <w:p w14:paraId="6E43FC27" w14:textId="77777777" w:rsidR="00F02C45" w:rsidRDefault="00000000" w:rsidP="0096789F">
      <w:pPr>
        <w:pStyle w:val="NormalWeb"/>
        <w:spacing w:before="0" w:beforeAutospacing="0" w:after="0" w:afterAutospacing="0" w:line="360" w:lineRule="auto"/>
        <w:rPr>
          <w:color w:val="36363D"/>
        </w:rPr>
      </w:pPr>
      <w:r>
        <w:rPr>
          <w:color w:val="36363D"/>
        </w:rPr>
        <w:t>Stahl FW. 1965. Mechanics of Inheritance. Prentice-Hal.</w:t>
      </w:r>
    </w:p>
    <w:p w14:paraId="556E7097" w14:textId="415444DE" w:rsidR="003578E4" w:rsidRDefault="00000000" w:rsidP="0096789F">
      <w:pPr>
        <w:pStyle w:val="NormalWeb"/>
        <w:spacing w:before="0" w:beforeAutospacing="0" w:after="0" w:afterAutospacing="0" w:line="360" w:lineRule="auto"/>
        <w:rPr>
          <w:color w:val="36363D"/>
        </w:rPr>
      </w:pPr>
      <w:r>
        <w:rPr>
          <w:color w:val="36363D"/>
        </w:rPr>
        <w:t xml:space="preserve"> White MJD. 1973. Animal Cytology and Evolution. Cambridge Univ.Press</w:t>
      </w:r>
    </w:p>
    <w:p w14:paraId="118109CE" w14:textId="77777777" w:rsidR="0096789F" w:rsidRDefault="0096789F" w:rsidP="0096789F">
      <w:pPr>
        <w:pStyle w:val="NormalWeb"/>
        <w:jc w:val="center"/>
        <w:rPr>
          <w:rFonts w:eastAsia="SimSun"/>
          <w:b/>
          <w:bCs/>
          <w:color w:val="36363D"/>
          <w:lang w:eastAsia="zh-CN"/>
        </w:rPr>
      </w:pPr>
    </w:p>
    <w:p w14:paraId="2E53BE48" w14:textId="77777777" w:rsidR="0096789F" w:rsidRDefault="0096789F" w:rsidP="0096789F">
      <w:pPr>
        <w:pStyle w:val="NormalWeb"/>
        <w:jc w:val="center"/>
        <w:rPr>
          <w:rFonts w:eastAsia="SimSun"/>
          <w:b/>
          <w:bCs/>
          <w:color w:val="36363D"/>
          <w:lang w:eastAsia="zh-CN"/>
        </w:rPr>
      </w:pPr>
    </w:p>
    <w:p w14:paraId="6966344A" w14:textId="77777777" w:rsidR="0096789F" w:rsidRDefault="0096789F" w:rsidP="0096789F">
      <w:pPr>
        <w:pStyle w:val="NormalWeb"/>
        <w:jc w:val="center"/>
        <w:rPr>
          <w:rFonts w:eastAsia="SimSun"/>
          <w:b/>
          <w:bCs/>
          <w:color w:val="36363D"/>
          <w:lang w:eastAsia="zh-CN"/>
        </w:rPr>
      </w:pPr>
    </w:p>
    <w:p w14:paraId="06A6DAA3" w14:textId="77777777" w:rsidR="0096789F" w:rsidRDefault="0096789F" w:rsidP="0096789F">
      <w:pPr>
        <w:pStyle w:val="NormalWeb"/>
        <w:jc w:val="center"/>
        <w:rPr>
          <w:rFonts w:eastAsia="SimSun"/>
          <w:b/>
          <w:bCs/>
          <w:color w:val="36363D"/>
          <w:lang w:eastAsia="zh-CN"/>
        </w:rPr>
      </w:pPr>
    </w:p>
    <w:p w14:paraId="05FB7D23" w14:textId="77777777" w:rsidR="0096789F" w:rsidRDefault="0096789F" w:rsidP="0096789F">
      <w:pPr>
        <w:pStyle w:val="NormalWeb"/>
        <w:jc w:val="center"/>
        <w:rPr>
          <w:rFonts w:eastAsia="SimSun"/>
          <w:b/>
          <w:bCs/>
          <w:color w:val="36363D"/>
          <w:lang w:eastAsia="zh-CN"/>
        </w:rPr>
      </w:pPr>
    </w:p>
    <w:p w14:paraId="38A8567A" w14:textId="77777777" w:rsidR="0096789F" w:rsidRDefault="0096789F" w:rsidP="0096789F">
      <w:pPr>
        <w:pStyle w:val="NormalWeb"/>
        <w:jc w:val="center"/>
        <w:rPr>
          <w:rFonts w:eastAsia="SimSun"/>
          <w:b/>
          <w:bCs/>
          <w:color w:val="36363D"/>
          <w:lang w:eastAsia="zh-CN"/>
        </w:rPr>
      </w:pPr>
    </w:p>
    <w:p w14:paraId="01939C85" w14:textId="77777777" w:rsidR="0096789F" w:rsidRDefault="0096789F" w:rsidP="0096789F">
      <w:pPr>
        <w:pStyle w:val="NormalWeb"/>
        <w:jc w:val="center"/>
        <w:rPr>
          <w:rFonts w:eastAsia="SimSun"/>
          <w:b/>
          <w:bCs/>
          <w:color w:val="36363D"/>
          <w:lang w:eastAsia="zh-CN"/>
        </w:rPr>
      </w:pPr>
    </w:p>
    <w:p w14:paraId="6895BB13" w14:textId="77777777" w:rsidR="0096789F" w:rsidRDefault="0096789F" w:rsidP="0096789F">
      <w:pPr>
        <w:pStyle w:val="NormalWeb"/>
        <w:jc w:val="center"/>
        <w:rPr>
          <w:rFonts w:eastAsia="SimSun"/>
          <w:b/>
          <w:bCs/>
          <w:color w:val="36363D"/>
          <w:lang w:eastAsia="zh-CN"/>
        </w:rPr>
      </w:pPr>
    </w:p>
    <w:p w14:paraId="72CC4D73" w14:textId="77777777" w:rsidR="0096789F" w:rsidRDefault="0096789F" w:rsidP="0096789F">
      <w:pPr>
        <w:pStyle w:val="NormalWeb"/>
        <w:jc w:val="center"/>
        <w:rPr>
          <w:rFonts w:eastAsia="SimSun"/>
          <w:b/>
          <w:bCs/>
          <w:color w:val="36363D"/>
          <w:lang w:eastAsia="zh-CN"/>
        </w:rPr>
      </w:pPr>
    </w:p>
    <w:p w14:paraId="4A5AA007" w14:textId="22C4234C" w:rsidR="0096789F" w:rsidRDefault="0096789F" w:rsidP="0096789F">
      <w:pPr>
        <w:pStyle w:val="NormalWeb"/>
        <w:jc w:val="center"/>
        <w:rPr>
          <w:b/>
          <w:bCs/>
          <w:color w:val="36363D"/>
        </w:rPr>
      </w:pPr>
      <w:r w:rsidRPr="0096789F">
        <w:rPr>
          <w:rFonts w:eastAsia="SimSun"/>
          <w:b/>
          <w:bCs/>
          <w:color w:val="36363D"/>
          <w:lang w:eastAsia="zh-CN"/>
        </w:rPr>
        <w:t>P.R. GOVT. COLLEGE (AUTONOMOUS), KAKINADA</w:t>
      </w:r>
    </w:p>
    <w:p w14:paraId="63742C87" w14:textId="3E688246" w:rsidR="00F02C45" w:rsidRPr="0096789F" w:rsidRDefault="0096789F" w:rsidP="0096789F">
      <w:pPr>
        <w:pStyle w:val="NormalWeb"/>
        <w:jc w:val="center"/>
        <w:rPr>
          <w:b/>
          <w:bCs/>
          <w:color w:val="36363D"/>
        </w:rPr>
      </w:pPr>
      <w:r w:rsidRPr="0096789F">
        <w:rPr>
          <w:rFonts w:eastAsia="SimSun"/>
          <w:b/>
          <w:bCs/>
          <w:color w:val="36363D"/>
          <w:lang w:eastAsia="zh-CN"/>
        </w:rPr>
        <w:t>DEPARTMENT OF ZOOLOGY AND AQUACULTUR</w:t>
      </w:r>
    </w:p>
    <w:p w14:paraId="7ADD26FC" w14:textId="2AF37C96" w:rsidR="00F02C45" w:rsidRPr="0096789F" w:rsidRDefault="0096789F" w:rsidP="003578E4">
      <w:pPr>
        <w:pStyle w:val="NormalWeb"/>
        <w:jc w:val="center"/>
        <w:rPr>
          <w:b/>
          <w:bCs/>
          <w:color w:val="36363D"/>
        </w:rPr>
      </w:pPr>
      <w:r w:rsidRPr="0096789F">
        <w:rPr>
          <w:rFonts w:eastAsia="SimSun"/>
          <w:b/>
          <w:bCs/>
          <w:color w:val="36363D"/>
          <w:lang w:eastAsia="zh-CN"/>
        </w:rPr>
        <w:t xml:space="preserve">TITLE: </w:t>
      </w:r>
      <w:r w:rsidRPr="0096789F">
        <w:rPr>
          <w:rFonts w:eastAsia="SimSun"/>
          <w:b/>
          <w:bCs/>
          <w:color w:val="36363D"/>
          <w:sz w:val="28"/>
          <w:szCs w:val="28"/>
          <w:lang w:eastAsia="zh-CN"/>
        </w:rPr>
        <w:t>COURSE 8: EVOLUTION AND ZOOGEOGRAPHY</w:t>
      </w:r>
    </w:p>
    <w:p w14:paraId="112D79A0" w14:textId="3139FB6E" w:rsidR="00F02C45" w:rsidRPr="0096789F" w:rsidRDefault="0096789F" w:rsidP="003578E4">
      <w:pPr>
        <w:pStyle w:val="NormalWeb"/>
        <w:jc w:val="center"/>
        <w:rPr>
          <w:b/>
          <w:bCs/>
          <w:color w:val="36363D"/>
        </w:rPr>
      </w:pPr>
      <w:r w:rsidRPr="0096789F">
        <w:rPr>
          <w:rFonts w:eastAsia="SimSun"/>
          <w:b/>
          <w:bCs/>
          <w:color w:val="36363D"/>
          <w:lang w:eastAsia="zh-CN"/>
        </w:rPr>
        <w:t>BLUE PRINT</w:t>
      </w:r>
    </w:p>
    <w:tbl>
      <w:tblPr>
        <w:tblW w:w="8822" w:type="dxa"/>
        <w:jc w:val="center"/>
        <w:tblLayout w:type="fixed"/>
        <w:tblCellMar>
          <w:left w:w="0" w:type="dxa"/>
          <w:right w:w="0" w:type="dxa"/>
        </w:tblCellMar>
        <w:tblLook w:val="04A0" w:firstRow="1" w:lastRow="0" w:firstColumn="1" w:lastColumn="0" w:noHBand="0" w:noVBand="1"/>
      </w:tblPr>
      <w:tblGrid>
        <w:gridCol w:w="1822"/>
        <w:gridCol w:w="2748"/>
        <w:gridCol w:w="2515"/>
        <w:gridCol w:w="1737"/>
      </w:tblGrid>
      <w:tr w:rsidR="00F02C45" w14:paraId="02159341" w14:textId="77777777" w:rsidTr="0096789F">
        <w:trPr>
          <w:trHeight w:val="1317"/>
          <w:jc w:val="center"/>
        </w:trPr>
        <w:tc>
          <w:tcPr>
            <w:tcW w:w="18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9FAE24" w14:textId="77777777" w:rsidR="00F02C45" w:rsidRDefault="00000000" w:rsidP="003578E4">
            <w:pPr>
              <w:pStyle w:val="NormalWeb"/>
              <w:rPr>
                <w:color w:val="36363D"/>
              </w:rPr>
            </w:pPr>
            <w:r>
              <w:t>MODULENO.</w:t>
            </w:r>
          </w:p>
        </w:tc>
        <w:tc>
          <w:tcPr>
            <w:tcW w:w="27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E86BB4" w14:textId="77777777" w:rsidR="00F02C45" w:rsidRDefault="00000000" w:rsidP="003578E4">
            <w:pPr>
              <w:pStyle w:val="NormalWeb"/>
              <w:rPr>
                <w:color w:val="36363D"/>
              </w:rPr>
            </w:pPr>
            <w:r>
              <w:t xml:space="preserve">  ESSAY QUESTIONS 10 MARKS</w:t>
            </w:r>
          </w:p>
        </w:tc>
        <w:tc>
          <w:tcPr>
            <w:tcW w:w="25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7E8E2C" w14:textId="77777777" w:rsidR="00D4714F" w:rsidRDefault="00000000" w:rsidP="003578E4">
            <w:pPr>
              <w:pStyle w:val="NormalWeb"/>
            </w:pPr>
            <w:r>
              <w:t>SHORT ANSWER</w:t>
            </w:r>
            <w:r w:rsidR="00D4714F">
              <w:t xml:space="preserve"> </w:t>
            </w:r>
            <w:r>
              <w:t>QUESTIONS</w:t>
            </w:r>
          </w:p>
          <w:p w14:paraId="2F789CF4" w14:textId="2E269067" w:rsidR="00F02C45" w:rsidRDefault="00000000" w:rsidP="003578E4">
            <w:pPr>
              <w:pStyle w:val="NormalWeb"/>
              <w:rPr>
                <w:color w:val="36363D"/>
              </w:rPr>
            </w:pPr>
            <w:r>
              <w:t xml:space="preserve"> 5 MARKS</w:t>
            </w:r>
          </w:p>
        </w:tc>
        <w:tc>
          <w:tcPr>
            <w:tcW w:w="17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29F7D6" w14:textId="77777777" w:rsidR="00F02C45" w:rsidRDefault="00000000" w:rsidP="003578E4">
            <w:pPr>
              <w:pStyle w:val="NormalWeb"/>
              <w:rPr>
                <w:color w:val="36363D"/>
              </w:rPr>
            </w:pPr>
            <w:r>
              <w:t>MARKS ALLOTEDTO THE UNIT</w:t>
            </w:r>
          </w:p>
        </w:tc>
      </w:tr>
      <w:tr w:rsidR="00F02C45" w14:paraId="07642786" w14:textId="77777777" w:rsidTr="0096789F">
        <w:trPr>
          <w:trHeight w:val="407"/>
          <w:jc w:val="center"/>
        </w:trPr>
        <w:tc>
          <w:tcPr>
            <w:tcW w:w="18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BED52C" w14:textId="77777777" w:rsidR="00F02C45" w:rsidRDefault="00000000" w:rsidP="003578E4">
            <w:pPr>
              <w:pStyle w:val="NormalWeb"/>
              <w:rPr>
                <w:color w:val="36363D"/>
              </w:rPr>
            </w:pPr>
            <w:r>
              <w:t>Module-I</w:t>
            </w:r>
          </w:p>
        </w:tc>
        <w:tc>
          <w:tcPr>
            <w:tcW w:w="27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04A114" w14:textId="77777777" w:rsidR="00F02C45" w:rsidRDefault="00000000" w:rsidP="003578E4">
            <w:pPr>
              <w:pStyle w:val="NormalWeb"/>
              <w:rPr>
                <w:color w:val="36363D"/>
              </w:rPr>
            </w:pPr>
            <w:r>
              <w:t>01</w:t>
            </w:r>
          </w:p>
        </w:tc>
        <w:tc>
          <w:tcPr>
            <w:tcW w:w="25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A42733" w14:textId="77777777" w:rsidR="00F02C45" w:rsidRDefault="00000000" w:rsidP="003578E4">
            <w:pPr>
              <w:pStyle w:val="NormalWeb"/>
              <w:rPr>
                <w:color w:val="36363D"/>
              </w:rPr>
            </w:pPr>
            <w:r>
              <w:t xml:space="preserve">     02</w:t>
            </w:r>
          </w:p>
        </w:tc>
        <w:tc>
          <w:tcPr>
            <w:tcW w:w="17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80AC6F" w14:textId="0201CB31" w:rsidR="00F02C45" w:rsidRDefault="00000000" w:rsidP="003578E4">
            <w:pPr>
              <w:pStyle w:val="NormalWeb"/>
              <w:rPr>
                <w:color w:val="36363D"/>
              </w:rPr>
            </w:pPr>
            <w:r>
              <w:t>20</w:t>
            </w:r>
          </w:p>
        </w:tc>
      </w:tr>
      <w:tr w:rsidR="00F02C45" w14:paraId="38C99021" w14:textId="77777777" w:rsidTr="0096789F">
        <w:trPr>
          <w:trHeight w:val="413"/>
          <w:jc w:val="center"/>
        </w:trPr>
        <w:tc>
          <w:tcPr>
            <w:tcW w:w="18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4CE346" w14:textId="77777777" w:rsidR="00F02C45" w:rsidRDefault="00000000" w:rsidP="003578E4">
            <w:pPr>
              <w:pStyle w:val="NormalWeb"/>
              <w:rPr>
                <w:color w:val="36363D"/>
              </w:rPr>
            </w:pPr>
            <w:r>
              <w:t>Module-II</w:t>
            </w:r>
          </w:p>
        </w:tc>
        <w:tc>
          <w:tcPr>
            <w:tcW w:w="27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B7B29F" w14:textId="77777777" w:rsidR="00F02C45" w:rsidRDefault="00000000" w:rsidP="003578E4">
            <w:pPr>
              <w:pStyle w:val="NormalWeb"/>
              <w:rPr>
                <w:color w:val="36363D"/>
              </w:rPr>
            </w:pPr>
            <w:r>
              <w:t>01</w:t>
            </w:r>
          </w:p>
        </w:tc>
        <w:tc>
          <w:tcPr>
            <w:tcW w:w="25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4C4E76" w14:textId="77777777" w:rsidR="00F02C45" w:rsidRDefault="00000000" w:rsidP="003578E4">
            <w:pPr>
              <w:pStyle w:val="NormalWeb"/>
              <w:rPr>
                <w:color w:val="36363D"/>
              </w:rPr>
            </w:pPr>
            <w:r>
              <w:t xml:space="preserve">     01</w:t>
            </w:r>
          </w:p>
        </w:tc>
        <w:tc>
          <w:tcPr>
            <w:tcW w:w="17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6AD065" w14:textId="77777777" w:rsidR="00F02C45" w:rsidRDefault="00000000" w:rsidP="003578E4">
            <w:pPr>
              <w:pStyle w:val="NormalWeb"/>
              <w:rPr>
                <w:color w:val="36363D"/>
              </w:rPr>
            </w:pPr>
            <w:r>
              <w:rPr>
                <w:rFonts w:eastAsia="SimSun"/>
                <w:color w:val="36363D"/>
                <w:lang w:eastAsia="zh-CN"/>
              </w:rPr>
              <w:t>15</w:t>
            </w:r>
          </w:p>
        </w:tc>
      </w:tr>
      <w:tr w:rsidR="00F02C45" w14:paraId="12C37A6C" w14:textId="77777777" w:rsidTr="0096789F">
        <w:trPr>
          <w:trHeight w:val="291"/>
          <w:jc w:val="center"/>
        </w:trPr>
        <w:tc>
          <w:tcPr>
            <w:tcW w:w="18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AB08DF" w14:textId="64B970A8" w:rsidR="00F02C45" w:rsidRDefault="00000000" w:rsidP="003578E4">
            <w:pPr>
              <w:pStyle w:val="NormalWeb"/>
              <w:rPr>
                <w:color w:val="36363D"/>
              </w:rPr>
            </w:pPr>
            <w:r>
              <w:t>Module-III</w:t>
            </w:r>
            <w:r w:rsidR="0007276F">
              <w:t xml:space="preserve">   </w:t>
            </w:r>
          </w:p>
        </w:tc>
        <w:tc>
          <w:tcPr>
            <w:tcW w:w="27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802668" w14:textId="77777777" w:rsidR="00F02C45" w:rsidRDefault="00000000" w:rsidP="003578E4">
            <w:pPr>
              <w:pStyle w:val="NormalWeb"/>
              <w:rPr>
                <w:color w:val="36363D"/>
              </w:rPr>
            </w:pPr>
            <w:r>
              <w:t>01</w:t>
            </w:r>
          </w:p>
        </w:tc>
        <w:tc>
          <w:tcPr>
            <w:tcW w:w="25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4E43FD" w14:textId="77777777" w:rsidR="00F02C45" w:rsidRDefault="00000000" w:rsidP="003578E4">
            <w:pPr>
              <w:pStyle w:val="NormalWeb"/>
              <w:rPr>
                <w:color w:val="36363D"/>
              </w:rPr>
            </w:pPr>
            <w:r>
              <w:t xml:space="preserve">     02</w:t>
            </w:r>
          </w:p>
        </w:tc>
        <w:tc>
          <w:tcPr>
            <w:tcW w:w="17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932370" w14:textId="77777777" w:rsidR="00F02C45" w:rsidRDefault="00000000" w:rsidP="003578E4">
            <w:pPr>
              <w:pStyle w:val="NormalWeb"/>
              <w:rPr>
                <w:color w:val="36363D"/>
              </w:rPr>
            </w:pPr>
            <w:r>
              <w:rPr>
                <w:color w:val="36363D"/>
              </w:rPr>
              <w:t>20</w:t>
            </w:r>
          </w:p>
        </w:tc>
      </w:tr>
      <w:tr w:rsidR="00F02C45" w14:paraId="7A13B6E9" w14:textId="77777777" w:rsidTr="0096789F">
        <w:trPr>
          <w:trHeight w:val="409"/>
          <w:jc w:val="center"/>
        </w:trPr>
        <w:tc>
          <w:tcPr>
            <w:tcW w:w="18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3C48F0" w14:textId="77777777" w:rsidR="00F02C45" w:rsidRDefault="00000000" w:rsidP="003578E4">
            <w:pPr>
              <w:pStyle w:val="NormalWeb"/>
              <w:rPr>
                <w:color w:val="36363D"/>
              </w:rPr>
            </w:pPr>
            <w:r>
              <w:t>Module-IV</w:t>
            </w:r>
          </w:p>
        </w:tc>
        <w:tc>
          <w:tcPr>
            <w:tcW w:w="27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C718DF" w14:textId="77777777" w:rsidR="00F02C45" w:rsidRDefault="00000000" w:rsidP="003578E4">
            <w:pPr>
              <w:pStyle w:val="NormalWeb"/>
              <w:rPr>
                <w:color w:val="36363D"/>
              </w:rPr>
            </w:pPr>
            <w:r>
              <w:t>02</w:t>
            </w:r>
          </w:p>
        </w:tc>
        <w:tc>
          <w:tcPr>
            <w:tcW w:w="25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11FC41" w14:textId="77777777" w:rsidR="00F02C45" w:rsidRDefault="00000000" w:rsidP="003578E4">
            <w:pPr>
              <w:pStyle w:val="NormalWeb"/>
              <w:rPr>
                <w:color w:val="36363D"/>
              </w:rPr>
            </w:pPr>
            <w:r>
              <w:t xml:space="preserve">    01</w:t>
            </w:r>
          </w:p>
        </w:tc>
        <w:tc>
          <w:tcPr>
            <w:tcW w:w="17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0709E8" w14:textId="77777777" w:rsidR="00F02C45" w:rsidRDefault="00000000" w:rsidP="003578E4">
            <w:pPr>
              <w:pStyle w:val="NormalWeb"/>
              <w:rPr>
                <w:color w:val="36363D"/>
              </w:rPr>
            </w:pPr>
            <w:r>
              <w:rPr>
                <w:rFonts w:eastAsia="SimSun"/>
                <w:color w:val="36363D"/>
                <w:lang w:eastAsia="zh-CN"/>
              </w:rPr>
              <w:t>25</w:t>
            </w:r>
          </w:p>
        </w:tc>
      </w:tr>
      <w:tr w:rsidR="00F02C45" w14:paraId="5EF3C9E7" w14:textId="77777777" w:rsidTr="00D4714F">
        <w:trPr>
          <w:trHeight w:val="833"/>
          <w:jc w:val="center"/>
        </w:trPr>
        <w:tc>
          <w:tcPr>
            <w:tcW w:w="18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5CFA3C" w14:textId="77777777" w:rsidR="00F02C45" w:rsidRDefault="00000000" w:rsidP="003578E4">
            <w:pPr>
              <w:pStyle w:val="NormalWeb"/>
              <w:rPr>
                <w:color w:val="36363D"/>
              </w:rPr>
            </w:pPr>
            <w:r>
              <w:t>Module-V</w:t>
            </w:r>
          </w:p>
        </w:tc>
        <w:tc>
          <w:tcPr>
            <w:tcW w:w="27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F8B7B9" w14:textId="0D35600D" w:rsidR="00F02C45" w:rsidRDefault="00000000" w:rsidP="003578E4">
            <w:pPr>
              <w:pStyle w:val="NormalWeb"/>
              <w:rPr>
                <w:color w:val="36363D"/>
              </w:rPr>
            </w:pPr>
            <w:r>
              <w:t xml:space="preserve">                     </w:t>
            </w:r>
            <w:r w:rsidR="0007276F">
              <w:t xml:space="preserve">          </w:t>
            </w:r>
            <w:r>
              <w:t xml:space="preserve"> 01</w:t>
            </w:r>
          </w:p>
        </w:tc>
        <w:tc>
          <w:tcPr>
            <w:tcW w:w="25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AD0B93" w14:textId="77777777" w:rsidR="00F02C45" w:rsidRDefault="00000000" w:rsidP="003578E4">
            <w:pPr>
              <w:pStyle w:val="NormalWeb"/>
              <w:rPr>
                <w:color w:val="36363D"/>
              </w:rPr>
            </w:pPr>
            <w:r>
              <w:t xml:space="preserve">             01</w:t>
            </w:r>
          </w:p>
        </w:tc>
        <w:tc>
          <w:tcPr>
            <w:tcW w:w="17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A1D84C" w14:textId="77777777" w:rsidR="00F02C45" w:rsidRDefault="00000000" w:rsidP="003578E4">
            <w:pPr>
              <w:pStyle w:val="NormalWeb"/>
              <w:rPr>
                <w:color w:val="36363D"/>
              </w:rPr>
            </w:pPr>
            <w:r>
              <w:t xml:space="preserve">             15</w:t>
            </w:r>
          </w:p>
        </w:tc>
      </w:tr>
      <w:tr w:rsidR="00F02C45" w14:paraId="7A72BDED" w14:textId="77777777" w:rsidTr="00D4714F">
        <w:trPr>
          <w:trHeight w:val="1377"/>
          <w:jc w:val="center"/>
        </w:trPr>
        <w:tc>
          <w:tcPr>
            <w:tcW w:w="18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958B25" w14:textId="77777777" w:rsidR="00F02C45" w:rsidRDefault="00000000" w:rsidP="003578E4">
            <w:pPr>
              <w:pStyle w:val="NormalWeb"/>
              <w:rPr>
                <w:color w:val="36363D"/>
              </w:rPr>
            </w:pPr>
            <w:r>
              <w:t>TOTAL</w:t>
            </w:r>
          </w:p>
        </w:tc>
        <w:tc>
          <w:tcPr>
            <w:tcW w:w="27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07D752" w14:textId="77777777" w:rsidR="00F02C45" w:rsidRDefault="00000000" w:rsidP="003578E4">
            <w:pPr>
              <w:pStyle w:val="NormalWeb"/>
              <w:rPr>
                <w:color w:val="36363D"/>
              </w:rPr>
            </w:pPr>
            <w:r>
              <w:t>06 Of which 3to be answered</w:t>
            </w:r>
          </w:p>
        </w:tc>
        <w:tc>
          <w:tcPr>
            <w:tcW w:w="25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DC2634" w14:textId="5209D539" w:rsidR="00F02C45" w:rsidRDefault="00000000" w:rsidP="003578E4">
            <w:pPr>
              <w:pStyle w:val="NormalWeb"/>
              <w:rPr>
                <w:color w:val="36363D"/>
              </w:rPr>
            </w:pPr>
            <w:r>
              <w:t>7</w:t>
            </w:r>
            <w:r w:rsidR="00D4714F">
              <w:t xml:space="preserve"> out</w:t>
            </w:r>
            <w:r w:rsidR="004C1105">
              <w:t xml:space="preserve"> </w:t>
            </w:r>
            <w:r>
              <w:t>Of which 5to be answered</w:t>
            </w:r>
          </w:p>
        </w:tc>
        <w:tc>
          <w:tcPr>
            <w:tcW w:w="17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B26251" w14:textId="77777777" w:rsidR="00F02C45" w:rsidRDefault="00000000" w:rsidP="003578E4">
            <w:pPr>
              <w:pStyle w:val="NormalWeb"/>
              <w:rPr>
                <w:color w:val="36363D"/>
              </w:rPr>
            </w:pPr>
            <w:r>
              <w:t>95 marks including choice Of which 50marks to be answered</w:t>
            </w:r>
          </w:p>
        </w:tc>
      </w:tr>
    </w:tbl>
    <w:p w14:paraId="1EED1AB8" w14:textId="77777777" w:rsidR="00F02C45" w:rsidRDefault="00F02C45" w:rsidP="003578E4">
      <w:pPr>
        <w:pStyle w:val="NormalWeb"/>
        <w:rPr>
          <w:color w:val="36363D"/>
          <w:sz w:val="28"/>
          <w:szCs w:val="28"/>
        </w:rPr>
      </w:pPr>
    </w:p>
    <w:p w14:paraId="0926D4CC" w14:textId="77777777" w:rsidR="00F02C45" w:rsidRDefault="00F02C45" w:rsidP="003578E4">
      <w:pPr>
        <w:pStyle w:val="NormalWeb"/>
        <w:rPr>
          <w:color w:val="36363D"/>
        </w:rPr>
      </w:pPr>
    </w:p>
    <w:p w14:paraId="31BE4251" w14:textId="77777777" w:rsidR="00F02C45" w:rsidRDefault="00F02C45" w:rsidP="003578E4">
      <w:pPr>
        <w:pStyle w:val="NormalWeb"/>
        <w:rPr>
          <w:color w:val="36363D"/>
        </w:rPr>
      </w:pPr>
    </w:p>
    <w:p w14:paraId="6B02FDB5" w14:textId="77777777" w:rsidR="00F02C45" w:rsidRDefault="00F02C45" w:rsidP="003578E4">
      <w:pPr>
        <w:pStyle w:val="NormalWeb"/>
        <w:rPr>
          <w:color w:val="36363D"/>
        </w:rPr>
      </w:pPr>
    </w:p>
    <w:p w14:paraId="6CCBF240" w14:textId="77777777" w:rsidR="00F02C45" w:rsidRDefault="00F02C45" w:rsidP="003578E4">
      <w:pPr>
        <w:pStyle w:val="NormalWeb"/>
        <w:rPr>
          <w:color w:val="36363D"/>
        </w:rPr>
      </w:pPr>
    </w:p>
    <w:p w14:paraId="29DE7ED4" w14:textId="77777777" w:rsidR="0096789F" w:rsidRDefault="0096789F" w:rsidP="003578E4">
      <w:pPr>
        <w:pStyle w:val="NormalWeb"/>
        <w:rPr>
          <w:rFonts w:eastAsia="SimSun"/>
          <w:color w:val="36363D"/>
          <w:lang w:eastAsia="zh-CN"/>
        </w:rPr>
      </w:pPr>
    </w:p>
    <w:p w14:paraId="10A28292" w14:textId="77777777" w:rsidR="00D57D8A" w:rsidRDefault="00D57D8A" w:rsidP="003578E4">
      <w:pPr>
        <w:pStyle w:val="NormalWeb"/>
        <w:rPr>
          <w:rFonts w:eastAsia="SimSun"/>
          <w:color w:val="36363D"/>
          <w:lang w:eastAsia="zh-CN"/>
        </w:rPr>
      </w:pPr>
    </w:p>
    <w:p w14:paraId="068DD57A" w14:textId="77777777" w:rsidR="00D4714F" w:rsidRPr="006D075B" w:rsidRDefault="00D4714F" w:rsidP="003578E4">
      <w:pPr>
        <w:pStyle w:val="NormalWeb"/>
        <w:jc w:val="center"/>
      </w:pPr>
      <w:r w:rsidRPr="006D075B">
        <w:lastRenderedPageBreak/>
        <w:t>PITHAPUR RAJA’S GOVT. COLLEGE (AUTONOMOUS),</w:t>
      </w:r>
      <w:r>
        <w:t xml:space="preserve"> </w:t>
      </w:r>
      <w:r w:rsidRPr="006D075B">
        <w:t>KAKINADA</w:t>
      </w:r>
    </w:p>
    <w:p w14:paraId="0A4354B5" w14:textId="77777777" w:rsidR="00D4714F" w:rsidRPr="006D075B" w:rsidRDefault="00D4714F" w:rsidP="003578E4">
      <w:pPr>
        <w:pStyle w:val="NormalWeb"/>
        <w:jc w:val="center"/>
      </w:pPr>
      <w:r w:rsidRPr="006D075B">
        <w:t>DEPARTMENT OF ZOOLOGY AND AQUACULTURE</w:t>
      </w:r>
    </w:p>
    <w:p w14:paraId="54155DBF" w14:textId="77777777" w:rsidR="00D4714F" w:rsidRPr="006D075B" w:rsidRDefault="00D4714F" w:rsidP="003578E4">
      <w:pPr>
        <w:pStyle w:val="NormalWeb"/>
        <w:jc w:val="center"/>
      </w:pPr>
      <w:r w:rsidRPr="006D075B">
        <w:t>MAJOR ZOOLOGY SEMESTER - III- COURSE – 8</w:t>
      </w:r>
    </w:p>
    <w:p w14:paraId="52BA58DA" w14:textId="389E0BB6" w:rsidR="00D4714F" w:rsidRPr="006D075B" w:rsidRDefault="00D4714F" w:rsidP="003578E4">
      <w:pPr>
        <w:pStyle w:val="NormalWeb"/>
        <w:jc w:val="center"/>
      </w:pPr>
      <w:r w:rsidRPr="006D075B">
        <w:t>EVOLUTION</w:t>
      </w:r>
      <w:r w:rsidR="00F3134A">
        <w:t xml:space="preserve"> </w:t>
      </w:r>
      <w:r w:rsidRPr="006D075B">
        <w:t>AND ZOO GEOGRAPHY</w:t>
      </w:r>
    </w:p>
    <w:p w14:paraId="51EF95AF" w14:textId="77777777" w:rsidR="00D4714F" w:rsidRPr="006D075B" w:rsidRDefault="00D4714F" w:rsidP="0096789F">
      <w:pPr>
        <w:pStyle w:val="NormalWeb"/>
        <w:jc w:val="center"/>
      </w:pPr>
      <w:r w:rsidRPr="006D075B">
        <w:rPr>
          <w:highlight w:val="green"/>
        </w:rPr>
        <w:t>MODEL QUESTION PAPER</w:t>
      </w:r>
    </w:p>
    <w:p w14:paraId="6F4E4964" w14:textId="77777777" w:rsidR="00D4714F" w:rsidRPr="006D075B" w:rsidRDefault="00D4714F" w:rsidP="003578E4">
      <w:pPr>
        <w:pStyle w:val="NormalWeb"/>
      </w:pPr>
      <w:r w:rsidRPr="006D075B">
        <w:t xml:space="preserve">Time: 3 hrs.                                                                      Max Marks: 50                                                                                                             </w:t>
      </w:r>
    </w:p>
    <w:p w14:paraId="296273F8" w14:textId="77777777" w:rsidR="00D4714F" w:rsidRPr="006D075B" w:rsidRDefault="00D4714F" w:rsidP="003578E4">
      <w:pPr>
        <w:pStyle w:val="NormalWeb"/>
      </w:pPr>
      <w:r w:rsidRPr="006D075B">
        <w:t xml:space="preserve">                                                                     SECTION –I</w:t>
      </w:r>
    </w:p>
    <w:p w14:paraId="3986312B" w14:textId="77777777" w:rsidR="0096789F" w:rsidRDefault="00D4714F" w:rsidP="003578E4">
      <w:pPr>
        <w:pStyle w:val="NormalWeb"/>
      </w:pPr>
      <w:r w:rsidRPr="006D075B">
        <w:t xml:space="preserve">Answer Any THREE of the following by choosing at least one question </w:t>
      </w:r>
      <w:r>
        <w:t>from</w:t>
      </w:r>
      <w:r w:rsidRPr="006D075B">
        <w:t xml:space="preserve"> each section </w:t>
      </w:r>
    </w:p>
    <w:p w14:paraId="4107C7A3" w14:textId="4A4C8437" w:rsidR="00D4714F" w:rsidRPr="006D075B" w:rsidRDefault="00D4714F" w:rsidP="003578E4">
      <w:pPr>
        <w:pStyle w:val="NormalWeb"/>
      </w:pPr>
      <w:r w:rsidRPr="006D075B">
        <w:t xml:space="preserve">(Draw labelled diagrams wherever </w:t>
      </w:r>
      <w:r w:rsidR="0096789F" w:rsidRPr="006D075B">
        <w:t>necessary</w:t>
      </w:r>
      <w:r w:rsidR="0096789F">
        <w:t>)                                              3</w:t>
      </w:r>
      <w:r w:rsidRPr="006D075B">
        <w:t>X10=30</w:t>
      </w:r>
    </w:p>
    <w:p w14:paraId="62828A2F" w14:textId="77777777" w:rsidR="00D4714F" w:rsidRPr="006D075B" w:rsidRDefault="00D4714F" w:rsidP="0096789F">
      <w:pPr>
        <w:pStyle w:val="NormalWeb"/>
        <w:jc w:val="center"/>
      </w:pPr>
      <w:r w:rsidRPr="006D075B">
        <w:t>PART- I</w:t>
      </w:r>
    </w:p>
    <w:tbl>
      <w:tblPr>
        <w:tblpPr w:leftFromText="180" w:rightFromText="180" w:vertAnchor="text" w:horzAnchor="margin" w:tblpXSpec="center" w:tblpY="141"/>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5"/>
        <w:gridCol w:w="6390"/>
        <w:gridCol w:w="944"/>
        <w:gridCol w:w="757"/>
        <w:gridCol w:w="708"/>
        <w:gridCol w:w="1151"/>
      </w:tblGrid>
      <w:tr w:rsidR="00D4714F" w:rsidRPr="006D075B" w14:paraId="7D0738E6" w14:textId="77777777" w:rsidTr="00E446C9">
        <w:trPr>
          <w:cantSplit/>
          <w:trHeight w:val="588"/>
          <w:tblHeader/>
        </w:trPr>
        <w:tc>
          <w:tcPr>
            <w:tcW w:w="845" w:type="dxa"/>
          </w:tcPr>
          <w:p w14:paraId="44FC2256" w14:textId="7C921891" w:rsidR="00D4714F" w:rsidRPr="006D075B" w:rsidRDefault="00D4714F" w:rsidP="003578E4">
            <w:pPr>
              <w:pStyle w:val="NormalWeb"/>
              <w:rPr>
                <w:color w:val="000000"/>
              </w:rPr>
            </w:pPr>
            <w:r w:rsidRPr="006D075B">
              <w:rPr>
                <w:color w:val="000000"/>
              </w:rPr>
              <w:t>S.</w:t>
            </w:r>
            <w:r w:rsidR="004739B1">
              <w:rPr>
                <w:color w:val="000000"/>
              </w:rPr>
              <w:t xml:space="preserve"> </w:t>
            </w:r>
            <w:r w:rsidRPr="006D075B">
              <w:rPr>
                <w:color w:val="000000"/>
              </w:rPr>
              <w:t>No</w:t>
            </w:r>
          </w:p>
        </w:tc>
        <w:tc>
          <w:tcPr>
            <w:tcW w:w="6390" w:type="dxa"/>
          </w:tcPr>
          <w:p w14:paraId="17BE2159" w14:textId="77777777" w:rsidR="00D4714F" w:rsidRPr="006D075B" w:rsidRDefault="00D4714F" w:rsidP="003578E4">
            <w:pPr>
              <w:pStyle w:val="NormalWeb"/>
              <w:rPr>
                <w:color w:val="000000"/>
              </w:rPr>
            </w:pPr>
            <w:r w:rsidRPr="006D075B">
              <w:rPr>
                <w:color w:val="000000"/>
              </w:rPr>
              <w:t xml:space="preserve">                                     Questions</w:t>
            </w:r>
          </w:p>
        </w:tc>
        <w:tc>
          <w:tcPr>
            <w:tcW w:w="944" w:type="dxa"/>
          </w:tcPr>
          <w:p w14:paraId="74122095" w14:textId="77777777" w:rsidR="00D4714F" w:rsidRPr="006D075B" w:rsidRDefault="00D4714F" w:rsidP="003578E4">
            <w:pPr>
              <w:pStyle w:val="NormalWeb"/>
              <w:rPr>
                <w:color w:val="000000"/>
              </w:rPr>
            </w:pPr>
            <w:r w:rsidRPr="006D075B">
              <w:rPr>
                <w:color w:val="000000"/>
              </w:rPr>
              <w:t>BT</w:t>
            </w:r>
          </w:p>
          <w:p w14:paraId="7678D861" w14:textId="77777777" w:rsidR="00D4714F" w:rsidRPr="006D075B" w:rsidRDefault="00D4714F" w:rsidP="003578E4">
            <w:pPr>
              <w:pStyle w:val="NormalWeb"/>
              <w:rPr>
                <w:color w:val="000000"/>
              </w:rPr>
            </w:pPr>
            <w:r w:rsidRPr="006D075B">
              <w:rPr>
                <w:color w:val="000000"/>
              </w:rPr>
              <w:t>Level</w:t>
            </w:r>
          </w:p>
        </w:tc>
        <w:tc>
          <w:tcPr>
            <w:tcW w:w="757" w:type="dxa"/>
          </w:tcPr>
          <w:p w14:paraId="151202F1" w14:textId="77777777" w:rsidR="00D4714F" w:rsidRPr="006D075B" w:rsidRDefault="00D4714F" w:rsidP="003578E4">
            <w:pPr>
              <w:pStyle w:val="NormalWeb"/>
              <w:rPr>
                <w:color w:val="000000"/>
              </w:rPr>
            </w:pPr>
            <w:r w:rsidRPr="006D075B">
              <w:rPr>
                <w:color w:val="000000"/>
              </w:rPr>
              <w:t>CO</w:t>
            </w:r>
          </w:p>
        </w:tc>
        <w:tc>
          <w:tcPr>
            <w:tcW w:w="708" w:type="dxa"/>
          </w:tcPr>
          <w:p w14:paraId="6F079B35" w14:textId="77777777" w:rsidR="00D4714F" w:rsidRPr="006D075B" w:rsidRDefault="00D4714F" w:rsidP="003578E4">
            <w:pPr>
              <w:pStyle w:val="NormalWeb"/>
              <w:rPr>
                <w:color w:val="000000"/>
              </w:rPr>
            </w:pPr>
            <w:r w:rsidRPr="006D075B">
              <w:rPr>
                <w:color w:val="000000"/>
              </w:rPr>
              <w:t>PO</w:t>
            </w:r>
          </w:p>
        </w:tc>
        <w:tc>
          <w:tcPr>
            <w:tcW w:w="1151" w:type="dxa"/>
          </w:tcPr>
          <w:p w14:paraId="11DA4149" w14:textId="77777777" w:rsidR="00D4714F" w:rsidRPr="006D075B" w:rsidRDefault="00D4714F" w:rsidP="003578E4">
            <w:pPr>
              <w:pStyle w:val="NormalWeb"/>
              <w:rPr>
                <w:color w:val="000000"/>
              </w:rPr>
            </w:pPr>
            <w:r w:rsidRPr="006D075B">
              <w:rPr>
                <w:color w:val="000000"/>
              </w:rPr>
              <w:t>Marks</w:t>
            </w:r>
          </w:p>
        </w:tc>
      </w:tr>
      <w:tr w:rsidR="00D4714F" w:rsidRPr="006D075B" w14:paraId="1546C572" w14:textId="77777777" w:rsidTr="00E446C9">
        <w:trPr>
          <w:cantSplit/>
          <w:trHeight w:val="668"/>
          <w:tblHeader/>
        </w:trPr>
        <w:tc>
          <w:tcPr>
            <w:tcW w:w="845" w:type="dxa"/>
          </w:tcPr>
          <w:p w14:paraId="191ED647" w14:textId="77777777" w:rsidR="00D4714F" w:rsidRPr="006D075B" w:rsidRDefault="00D4714F" w:rsidP="003578E4">
            <w:pPr>
              <w:pStyle w:val="NormalWeb"/>
              <w:rPr>
                <w:color w:val="000000"/>
              </w:rPr>
            </w:pPr>
            <w:r w:rsidRPr="006D075B">
              <w:rPr>
                <w:color w:val="000000"/>
              </w:rPr>
              <w:t>1</w:t>
            </w:r>
          </w:p>
        </w:tc>
        <w:tc>
          <w:tcPr>
            <w:tcW w:w="6390" w:type="dxa"/>
          </w:tcPr>
          <w:p w14:paraId="4F0F2C0C" w14:textId="628DCB8C" w:rsidR="00D4714F" w:rsidRPr="006D075B" w:rsidRDefault="00D4714F" w:rsidP="003578E4">
            <w:pPr>
              <w:pStyle w:val="NormalWeb"/>
            </w:pPr>
            <w:r>
              <w:t>Explain</w:t>
            </w:r>
            <w:r w:rsidRPr="006D075B">
              <w:t xml:space="preserve"> origin of solar system</w:t>
            </w:r>
            <w:r>
              <w:t xml:space="preserve"> with reference to </w:t>
            </w:r>
            <w:r w:rsidR="0096789F">
              <w:t>big</w:t>
            </w:r>
            <w:r>
              <w:t xml:space="preserve"> bang theory</w:t>
            </w:r>
          </w:p>
        </w:tc>
        <w:tc>
          <w:tcPr>
            <w:tcW w:w="944" w:type="dxa"/>
          </w:tcPr>
          <w:p w14:paraId="1419A26D" w14:textId="77777777" w:rsidR="00D4714F" w:rsidRPr="006D075B" w:rsidRDefault="00D4714F" w:rsidP="003578E4">
            <w:pPr>
              <w:pStyle w:val="NormalWeb"/>
              <w:rPr>
                <w:color w:val="000000"/>
              </w:rPr>
            </w:pPr>
            <w:r w:rsidRPr="006D075B">
              <w:rPr>
                <w:color w:val="000000"/>
              </w:rPr>
              <w:t>BT1</w:t>
            </w:r>
          </w:p>
        </w:tc>
        <w:tc>
          <w:tcPr>
            <w:tcW w:w="757" w:type="dxa"/>
          </w:tcPr>
          <w:p w14:paraId="3678EFD0" w14:textId="77777777" w:rsidR="00D4714F" w:rsidRPr="006D075B" w:rsidRDefault="00D4714F" w:rsidP="003578E4">
            <w:pPr>
              <w:pStyle w:val="NormalWeb"/>
              <w:rPr>
                <w:color w:val="000000"/>
              </w:rPr>
            </w:pPr>
            <w:r w:rsidRPr="006D075B">
              <w:rPr>
                <w:color w:val="000000"/>
              </w:rPr>
              <w:t>1</w:t>
            </w:r>
          </w:p>
        </w:tc>
        <w:tc>
          <w:tcPr>
            <w:tcW w:w="708" w:type="dxa"/>
          </w:tcPr>
          <w:p w14:paraId="5894CB96" w14:textId="77777777" w:rsidR="00D4714F" w:rsidRPr="006D075B" w:rsidRDefault="00D4714F" w:rsidP="003578E4">
            <w:pPr>
              <w:pStyle w:val="NormalWeb"/>
              <w:rPr>
                <w:color w:val="000000"/>
              </w:rPr>
            </w:pPr>
            <w:r w:rsidRPr="006D075B">
              <w:rPr>
                <w:color w:val="000000"/>
              </w:rPr>
              <w:t>2</w:t>
            </w:r>
          </w:p>
        </w:tc>
        <w:tc>
          <w:tcPr>
            <w:tcW w:w="1151" w:type="dxa"/>
          </w:tcPr>
          <w:p w14:paraId="5F532F34" w14:textId="77777777" w:rsidR="00D4714F" w:rsidRPr="006D075B" w:rsidRDefault="00D4714F" w:rsidP="003578E4">
            <w:pPr>
              <w:pStyle w:val="NormalWeb"/>
              <w:rPr>
                <w:color w:val="000000"/>
              </w:rPr>
            </w:pPr>
            <w:r w:rsidRPr="006D075B">
              <w:rPr>
                <w:color w:val="000000"/>
              </w:rPr>
              <w:t>10</w:t>
            </w:r>
          </w:p>
        </w:tc>
      </w:tr>
      <w:tr w:rsidR="00D4714F" w:rsidRPr="006D075B" w14:paraId="642491AC" w14:textId="77777777" w:rsidTr="00E446C9">
        <w:trPr>
          <w:cantSplit/>
          <w:trHeight w:val="551"/>
          <w:tblHeader/>
        </w:trPr>
        <w:tc>
          <w:tcPr>
            <w:tcW w:w="845" w:type="dxa"/>
          </w:tcPr>
          <w:p w14:paraId="57115AF0" w14:textId="77777777" w:rsidR="00D4714F" w:rsidRPr="006D075B" w:rsidRDefault="00D4714F" w:rsidP="003578E4">
            <w:pPr>
              <w:pStyle w:val="NormalWeb"/>
              <w:rPr>
                <w:color w:val="000000"/>
              </w:rPr>
            </w:pPr>
            <w:r w:rsidRPr="006D075B">
              <w:rPr>
                <w:color w:val="000000"/>
              </w:rPr>
              <w:t>2</w:t>
            </w:r>
          </w:p>
        </w:tc>
        <w:tc>
          <w:tcPr>
            <w:tcW w:w="6390" w:type="dxa"/>
          </w:tcPr>
          <w:p w14:paraId="4FDA8FB0" w14:textId="77777777" w:rsidR="00D4714F" w:rsidRPr="006D075B" w:rsidRDefault="00D4714F" w:rsidP="003578E4">
            <w:pPr>
              <w:pStyle w:val="NormalWeb"/>
            </w:pPr>
            <w:r>
              <w:t>Discuss</w:t>
            </w:r>
            <w:r w:rsidRPr="006D075B">
              <w:t xml:space="preserve"> evidences from Embryology in support of Evolution</w:t>
            </w:r>
          </w:p>
        </w:tc>
        <w:tc>
          <w:tcPr>
            <w:tcW w:w="944" w:type="dxa"/>
          </w:tcPr>
          <w:p w14:paraId="0EC73F5D" w14:textId="77777777" w:rsidR="00D4714F" w:rsidRPr="006D075B" w:rsidRDefault="00D4714F" w:rsidP="003578E4">
            <w:pPr>
              <w:pStyle w:val="NormalWeb"/>
              <w:rPr>
                <w:color w:val="000000"/>
              </w:rPr>
            </w:pPr>
            <w:r w:rsidRPr="006D075B">
              <w:rPr>
                <w:color w:val="000000"/>
              </w:rPr>
              <w:t>BT2</w:t>
            </w:r>
          </w:p>
        </w:tc>
        <w:tc>
          <w:tcPr>
            <w:tcW w:w="757" w:type="dxa"/>
          </w:tcPr>
          <w:p w14:paraId="0CD67FE5" w14:textId="77777777" w:rsidR="00D4714F" w:rsidRPr="006D075B" w:rsidRDefault="00D4714F" w:rsidP="003578E4">
            <w:pPr>
              <w:pStyle w:val="NormalWeb"/>
              <w:rPr>
                <w:color w:val="000000"/>
              </w:rPr>
            </w:pPr>
            <w:r w:rsidRPr="006D075B">
              <w:rPr>
                <w:color w:val="000000"/>
              </w:rPr>
              <w:t>2</w:t>
            </w:r>
          </w:p>
        </w:tc>
        <w:tc>
          <w:tcPr>
            <w:tcW w:w="708" w:type="dxa"/>
          </w:tcPr>
          <w:p w14:paraId="1BF53502" w14:textId="77777777" w:rsidR="00D4714F" w:rsidRPr="006D075B" w:rsidRDefault="00D4714F" w:rsidP="003578E4">
            <w:pPr>
              <w:pStyle w:val="NormalWeb"/>
              <w:rPr>
                <w:color w:val="000000"/>
              </w:rPr>
            </w:pPr>
            <w:r w:rsidRPr="006D075B">
              <w:rPr>
                <w:color w:val="000000"/>
              </w:rPr>
              <w:t>0</w:t>
            </w:r>
          </w:p>
        </w:tc>
        <w:tc>
          <w:tcPr>
            <w:tcW w:w="1151" w:type="dxa"/>
          </w:tcPr>
          <w:p w14:paraId="28FF45C6" w14:textId="77777777" w:rsidR="00D4714F" w:rsidRPr="006D075B" w:rsidRDefault="00D4714F" w:rsidP="003578E4">
            <w:pPr>
              <w:pStyle w:val="NormalWeb"/>
              <w:rPr>
                <w:color w:val="000000"/>
              </w:rPr>
            </w:pPr>
            <w:r w:rsidRPr="006D075B">
              <w:rPr>
                <w:color w:val="000000"/>
              </w:rPr>
              <w:t>10</w:t>
            </w:r>
          </w:p>
        </w:tc>
      </w:tr>
      <w:tr w:rsidR="00D4714F" w:rsidRPr="006D075B" w14:paraId="5C86A3FB" w14:textId="77777777" w:rsidTr="00E446C9">
        <w:trPr>
          <w:cantSplit/>
          <w:trHeight w:val="551"/>
          <w:tblHeader/>
        </w:trPr>
        <w:tc>
          <w:tcPr>
            <w:tcW w:w="845" w:type="dxa"/>
          </w:tcPr>
          <w:p w14:paraId="69F55E08" w14:textId="77777777" w:rsidR="00D4714F" w:rsidRPr="006D075B" w:rsidRDefault="00D4714F" w:rsidP="003578E4">
            <w:pPr>
              <w:pStyle w:val="NormalWeb"/>
              <w:rPr>
                <w:color w:val="000000"/>
              </w:rPr>
            </w:pPr>
            <w:r w:rsidRPr="006D075B">
              <w:rPr>
                <w:color w:val="000000"/>
              </w:rPr>
              <w:t>3.</w:t>
            </w:r>
          </w:p>
        </w:tc>
        <w:tc>
          <w:tcPr>
            <w:tcW w:w="6390" w:type="dxa"/>
          </w:tcPr>
          <w:p w14:paraId="05253DFD" w14:textId="77777777" w:rsidR="00D4714F" w:rsidRPr="006D075B" w:rsidRDefault="00D4714F" w:rsidP="003578E4">
            <w:pPr>
              <w:pStyle w:val="NormalWeb"/>
            </w:pPr>
            <w:r w:rsidRPr="006D075B">
              <w:t>Write an essay on Darwinism</w:t>
            </w:r>
          </w:p>
        </w:tc>
        <w:tc>
          <w:tcPr>
            <w:tcW w:w="944" w:type="dxa"/>
          </w:tcPr>
          <w:p w14:paraId="00C7C7AA" w14:textId="77777777" w:rsidR="00D4714F" w:rsidRPr="006D075B" w:rsidRDefault="00D4714F" w:rsidP="003578E4">
            <w:pPr>
              <w:pStyle w:val="NormalWeb"/>
              <w:rPr>
                <w:color w:val="000000"/>
              </w:rPr>
            </w:pPr>
            <w:r w:rsidRPr="006D075B">
              <w:rPr>
                <w:color w:val="000000"/>
              </w:rPr>
              <w:t>BT2</w:t>
            </w:r>
          </w:p>
        </w:tc>
        <w:tc>
          <w:tcPr>
            <w:tcW w:w="757" w:type="dxa"/>
          </w:tcPr>
          <w:p w14:paraId="0B437371" w14:textId="77777777" w:rsidR="00D4714F" w:rsidRPr="006D075B" w:rsidRDefault="00D4714F" w:rsidP="003578E4">
            <w:pPr>
              <w:pStyle w:val="NormalWeb"/>
              <w:rPr>
                <w:color w:val="000000"/>
              </w:rPr>
            </w:pPr>
            <w:r w:rsidRPr="006D075B">
              <w:rPr>
                <w:color w:val="000000"/>
              </w:rPr>
              <w:t>2</w:t>
            </w:r>
          </w:p>
        </w:tc>
        <w:tc>
          <w:tcPr>
            <w:tcW w:w="708" w:type="dxa"/>
          </w:tcPr>
          <w:p w14:paraId="35B06FBF" w14:textId="77777777" w:rsidR="00D4714F" w:rsidRPr="006D075B" w:rsidRDefault="00D4714F" w:rsidP="003578E4">
            <w:pPr>
              <w:pStyle w:val="NormalWeb"/>
              <w:rPr>
                <w:color w:val="000000"/>
              </w:rPr>
            </w:pPr>
            <w:r w:rsidRPr="006D075B">
              <w:rPr>
                <w:color w:val="000000"/>
              </w:rPr>
              <w:t>0</w:t>
            </w:r>
          </w:p>
        </w:tc>
        <w:tc>
          <w:tcPr>
            <w:tcW w:w="1151" w:type="dxa"/>
          </w:tcPr>
          <w:p w14:paraId="4CBBD27B" w14:textId="77777777" w:rsidR="00D4714F" w:rsidRPr="006D075B" w:rsidRDefault="00D4714F" w:rsidP="003578E4">
            <w:pPr>
              <w:pStyle w:val="NormalWeb"/>
              <w:rPr>
                <w:color w:val="000000"/>
              </w:rPr>
            </w:pPr>
            <w:r w:rsidRPr="006D075B">
              <w:rPr>
                <w:color w:val="000000"/>
              </w:rPr>
              <w:t>10</w:t>
            </w:r>
          </w:p>
        </w:tc>
      </w:tr>
    </w:tbl>
    <w:p w14:paraId="344DB238" w14:textId="77777777" w:rsidR="00D4714F" w:rsidRPr="006D075B" w:rsidRDefault="00D4714F" w:rsidP="003578E4">
      <w:pPr>
        <w:pStyle w:val="NormalWeb"/>
      </w:pPr>
      <w:r w:rsidRPr="006D075B">
        <w:t xml:space="preserve">                                                                                                                                                      </w:t>
      </w:r>
      <w:r>
        <w:t xml:space="preserve">                    </w:t>
      </w:r>
    </w:p>
    <w:p w14:paraId="23BAE69D" w14:textId="77777777" w:rsidR="00D4714F" w:rsidRPr="00794293" w:rsidRDefault="00D4714F" w:rsidP="00F3134A">
      <w:pPr>
        <w:pStyle w:val="NormalWeb"/>
        <w:jc w:val="center"/>
        <w:rPr>
          <w:color w:val="000000"/>
        </w:rPr>
      </w:pPr>
      <w:r w:rsidRPr="006D075B">
        <w:t>PART- II</w:t>
      </w:r>
    </w:p>
    <w:tbl>
      <w:tblPr>
        <w:tblpPr w:leftFromText="180" w:rightFromText="180" w:vertAnchor="text" w:horzAnchor="margin" w:tblpXSpec="center" w:tblpY="61"/>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0"/>
        <w:gridCol w:w="5985"/>
        <w:gridCol w:w="990"/>
        <w:gridCol w:w="810"/>
        <w:gridCol w:w="720"/>
        <w:gridCol w:w="1080"/>
      </w:tblGrid>
      <w:tr w:rsidR="00D4714F" w:rsidRPr="006D075B" w14:paraId="67645A74" w14:textId="77777777" w:rsidTr="00E446C9">
        <w:trPr>
          <w:cantSplit/>
          <w:trHeight w:val="587"/>
          <w:tblHeader/>
        </w:trPr>
        <w:tc>
          <w:tcPr>
            <w:tcW w:w="1210" w:type="dxa"/>
          </w:tcPr>
          <w:p w14:paraId="542DC776" w14:textId="0BC56F23" w:rsidR="00D4714F" w:rsidRPr="006D075B" w:rsidRDefault="00D4714F" w:rsidP="003578E4">
            <w:pPr>
              <w:pStyle w:val="NormalWeb"/>
              <w:rPr>
                <w:color w:val="000000"/>
              </w:rPr>
            </w:pPr>
            <w:r w:rsidRPr="006D075B">
              <w:rPr>
                <w:color w:val="000000"/>
              </w:rPr>
              <w:t>S.</w:t>
            </w:r>
            <w:r w:rsidR="004739B1">
              <w:rPr>
                <w:color w:val="000000"/>
              </w:rPr>
              <w:t xml:space="preserve"> </w:t>
            </w:r>
            <w:r w:rsidRPr="006D075B">
              <w:rPr>
                <w:color w:val="000000"/>
              </w:rPr>
              <w:t>No</w:t>
            </w:r>
          </w:p>
        </w:tc>
        <w:tc>
          <w:tcPr>
            <w:tcW w:w="5985" w:type="dxa"/>
          </w:tcPr>
          <w:p w14:paraId="7B49DD12" w14:textId="77777777" w:rsidR="00D4714F" w:rsidRPr="006D075B" w:rsidRDefault="00D4714F" w:rsidP="003578E4">
            <w:pPr>
              <w:pStyle w:val="NormalWeb"/>
              <w:rPr>
                <w:color w:val="000000"/>
              </w:rPr>
            </w:pPr>
            <w:r w:rsidRPr="006D075B">
              <w:rPr>
                <w:color w:val="000000"/>
              </w:rPr>
              <w:t xml:space="preserve">                                   Questions</w:t>
            </w:r>
          </w:p>
        </w:tc>
        <w:tc>
          <w:tcPr>
            <w:tcW w:w="990" w:type="dxa"/>
          </w:tcPr>
          <w:p w14:paraId="5BB2E842" w14:textId="77777777" w:rsidR="00D4714F" w:rsidRPr="006D075B" w:rsidRDefault="00D4714F" w:rsidP="003578E4">
            <w:pPr>
              <w:pStyle w:val="NormalWeb"/>
              <w:rPr>
                <w:color w:val="000000"/>
              </w:rPr>
            </w:pPr>
            <w:r w:rsidRPr="006D075B">
              <w:rPr>
                <w:color w:val="000000"/>
              </w:rPr>
              <w:t>BT</w:t>
            </w:r>
          </w:p>
          <w:p w14:paraId="79851B64" w14:textId="77777777" w:rsidR="00D4714F" w:rsidRPr="006D075B" w:rsidRDefault="00D4714F" w:rsidP="003578E4">
            <w:pPr>
              <w:pStyle w:val="NormalWeb"/>
              <w:rPr>
                <w:color w:val="000000"/>
              </w:rPr>
            </w:pPr>
            <w:r w:rsidRPr="006D075B">
              <w:rPr>
                <w:color w:val="000000"/>
              </w:rPr>
              <w:t>Level</w:t>
            </w:r>
          </w:p>
        </w:tc>
        <w:tc>
          <w:tcPr>
            <w:tcW w:w="810" w:type="dxa"/>
          </w:tcPr>
          <w:p w14:paraId="0278CF5B" w14:textId="77777777" w:rsidR="00D4714F" w:rsidRPr="006D075B" w:rsidRDefault="00D4714F" w:rsidP="003578E4">
            <w:pPr>
              <w:pStyle w:val="NormalWeb"/>
              <w:rPr>
                <w:color w:val="000000"/>
              </w:rPr>
            </w:pPr>
            <w:r w:rsidRPr="006D075B">
              <w:rPr>
                <w:color w:val="000000"/>
              </w:rPr>
              <w:t>CO</w:t>
            </w:r>
          </w:p>
        </w:tc>
        <w:tc>
          <w:tcPr>
            <w:tcW w:w="720" w:type="dxa"/>
          </w:tcPr>
          <w:p w14:paraId="6FB78BA1" w14:textId="77777777" w:rsidR="00D4714F" w:rsidRPr="006D075B" w:rsidRDefault="00D4714F" w:rsidP="003578E4">
            <w:pPr>
              <w:pStyle w:val="NormalWeb"/>
              <w:rPr>
                <w:color w:val="000000"/>
              </w:rPr>
            </w:pPr>
            <w:r w:rsidRPr="006D075B">
              <w:rPr>
                <w:color w:val="000000"/>
              </w:rPr>
              <w:t>PO</w:t>
            </w:r>
          </w:p>
        </w:tc>
        <w:tc>
          <w:tcPr>
            <w:tcW w:w="1080" w:type="dxa"/>
          </w:tcPr>
          <w:p w14:paraId="6F749AD2" w14:textId="77777777" w:rsidR="00D4714F" w:rsidRPr="006D075B" w:rsidRDefault="00D4714F" w:rsidP="003578E4">
            <w:pPr>
              <w:pStyle w:val="NormalWeb"/>
              <w:rPr>
                <w:color w:val="000000"/>
              </w:rPr>
            </w:pPr>
            <w:r w:rsidRPr="006D075B">
              <w:rPr>
                <w:color w:val="000000"/>
              </w:rPr>
              <w:t>Marks</w:t>
            </w:r>
          </w:p>
        </w:tc>
      </w:tr>
      <w:tr w:rsidR="00D4714F" w:rsidRPr="006D075B" w14:paraId="7B03FE59" w14:textId="77777777" w:rsidTr="00E446C9">
        <w:trPr>
          <w:cantSplit/>
          <w:trHeight w:val="474"/>
          <w:tblHeader/>
        </w:trPr>
        <w:tc>
          <w:tcPr>
            <w:tcW w:w="1210" w:type="dxa"/>
          </w:tcPr>
          <w:p w14:paraId="0FEF1133" w14:textId="77777777" w:rsidR="00D4714F" w:rsidRPr="006D075B" w:rsidRDefault="00D4714F" w:rsidP="003578E4">
            <w:pPr>
              <w:pStyle w:val="NormalWeb"/>
              <w:rPr>
                <w:color w:val="000000"/>
              </w:rPr>
            </w:pPr>
            <w:r w:rsidRPr="006D075B">
              <w:rPr>
                <w:color w:val="000000"/>
              </w:rPr>
              <w:t>3</w:t>
            </w:r>
          </w:p>
        </w:tc>
        <w:tc>
          <w:tcPr>
            <w:tcW w:w="5985" w:type="dxa"/>
          </w:tcPr>
          <w:p w14:paraId="61738B12" w14:textId="77777777" w:rsidR="00D4714F" w:rsidRPr="006D075B" w:rsidRDefault="00D4714F" w:rsidP="003578E4">
            <w:pPr>
              <w:pStyle w:val="NormalWeb"/>
            </w:pPr>
            <w:r w:rsidRPr="006D075B">
              <w:t>What is Isolation and Describe various isolating mechanisms and their role in evolution</w:t>
            </w:r>
          </w:p>
        </w:tc>
        <w:tc>
          <w:tcPr>
            <w:tcW w:w="990" w:type="dxa"/>
          </w:tcPr>
          <w:p w14:paraId="28AB1E90" w14:textId="77777777" w:rsidR="00D4714F" w:rsidRPr="006D075B" w:rsidRDefault="00D4714F" w:rsidP="003578E4">
            <w:pPr>
              <w:pStyle w:val="NormalWeb"/>
              <w:rPr>
                <w:color w:val="000000"/>
              </w:rPr>
            </w:pPr>
            <w:r w:rsidRPr="006D075B">
              <w:rPr>
                <w:color w:val="000000"/>
              </w:rPr>
              <w:t>BT1</w:t>
            </w:r>
          </w:p>
        </w:tc>
        <w:tc>
          <w:tcPr>
            <w:tcW w:w="810" w:type="dxa"/>
          </w:tcPr>
          <w:p w14:paraId="47C038CD" w14:textId="77777777" w:rsidR="00D4714F" w:rsidRPr="006D075B" w:rsidRDefault="00D4714F" w:rsidP="003578E4">
            <w:pPr>
              <w:pStyle w:val="NormalWeb"/>
              <w:rPr>
                <w:color w:val="000000"/>
              </w:rPr>
            </w:pPr>
            <w:r w:rsidRPr="006D075B">
              <w:rPr>
                <w:color w:val="000000"/>
              </w:rPr>
              <w:t>1</w:t>
            </w:r>
          </w:p>
        </w:tc>
        <w:tc>
          <w:tcPr>
            <w:tcW w:w="720" w:type="dxa"/>
          </w:tcPr>
          <w:p w14:paraId="344FFD0B" w14:textId="77777777" w:rsidR="00D4714F" w:rsidRPr="006D075B" w:rsidRDefault="00D4714F" w:rsidP="003578E4">
            <w:pPr>
              <w:pStyle w:val="NormalWeb"/>
              <w:rPr>
                <w:color w:val="000000"/>
              </w:rPr>
            </w:pPr>
            <w:r w:rsidRPr="006D075B">
              <w:rPr>
                <w:color w:val="000000"/>
              </w:rPr>
              <w:t>2</w:t>
            </w:r>
          </w:p>
        </w:tc>
        <w:tc>
          <w:tcPr>
            <w:tcW w:w="1080" w:type="dxa"/>
          </w:tcPr>
          <w:p w14:paraId="7BAB7066" w14:textId="77777777" w:rsidR="00D4714F" w:rsidRPr="006D075B" w:rsidRDefault="00D4714F" w:rsidP="003578E4">
            <w:pPr>
              <w:pStyle w:val="NormalWeb"/>
              <w:rPr>
                <w:color w:val="000000"/>
              </w:rPr>
            </w:pPr>
            <w:r w:rsidRPr="006D075B">
              <w:rPr>
                <w:color w:val="000000"/>
              </w:rPr>
              <w:t>05</w:t>
            </w:r>
          </w:p>
        </w:tc>
      </w:tr>
      <w:tr w:rsidR="00D4714F" w:rsidRPr="006D075B" w14:paraId="11D3EFA8" w14:textId="77777777" w:rsidTr="00E446C9">
        <w:trPr>
          <w:cantSplit/>
          <w:trHeight w:val="565"/>
          <w:tblHeader/>
        </w:trPr>
        <w:tc>
          <w:tcPr>
            <w:tcW w:w="1210" w:type="dxa"/>
          </w:tcPr>
          <w:p w14:paraId="6341A1ED" w14:textId="77777777" w:rsidR="00D4714F" w:rsidRPr="006D075B" w:rsidRDefault="00D4714F" w:rsidP="003578E4">
            <w:pPr>
              <w:pStyle w:val="NormalWeb"/>
              <w:rPr>
                <w:color w:val="000000"/>
              </w:rPr>
            </w:pPr>
            <w:r w:rsidRPr="006D075B">
              <w:rPr>
                <w:color w:val="000000"/>
              </w:rPr>
              <w:t>4</w:t>
            </w:r>
          </w:p>
        </w:tc>
        <w:tc>
          <w:tcPr>
            <w:tcW w:w="5985" w:type="dxa"/>
          </w:tcPr>
          <w:p w14:paraId="67EDFC34" w14:textId="77777777" w:rsidR="00D4714F" w:rsidRPr="006D075B" w:rsidRDefault="00D4714F" w:rsidP="003578E4">
            <w:pPr>
              <w:pStyle w:val="NormalWeb"/>
            </w:pPr>
            <w:r w:rsidRPr="006D075B">
              <w:t xml:space="preserve">Hardy Weinberg law </w:t>
            </w:r>
          </w:p>
        </w:tc>
        <w:tc>
          <w:tcPr>
            <w:tcW w:w="990" w:type="dxa"/>
          </w:tcPr>
          <w:p w14:paraId="2FF14171" w14:textId="77777777" w:rsidR="00D4714F" w:rsidRPr="006D075B" w:rsidRDefault="00D4714F" w:rsidP="003578E4">
            <w:pPr>
              <w:pStyle w:val="NormalWeb"/>
              <w:rPr>
                <w:color w:val="000000"/>
              </w:rPr>
            </w:pPr>
            <w:r w:rsidRPr="006D075B">
              <w:rPr>
                <w:color w:val="000000"/>
              </w:rPr>
              <w:t>BT2</w:t>
            </w:r>
          </w:p>
        </w:tc>
        <w:tc>
          <w:tcPr>
            <w:tcW w:w="810" w:type="dxa"/>
          </w:tcPr>
          <w:p w14:paraId="55684AC4" w14:textId="77777777" w:rsidR="00D4714F" w:rsidRPr="006D075B" w:rsidRDefault="00D4714F" w:rsidP="003578E4">
            <w:pPr>
              <w:pStyle w:val="NormalWeb"/>
              <w:rPr>
                <w:color w:val="000000"/>
              </w:rPr>
            </w:pPr>
            <w:r w:rsidRPr="006D075B">
              <w:rPr>
                <w:color w:val="000000"/>
              </w:rPr>
              <w:t>2</w:t>
            </w:r>
          </w:p>
        </w:tc>
        <w:tc>
          <w:tcPr>
            <w:tcW w:w="720" w:type="dxa"/>
          </w:tcPr>
          <w:p w14:paraId="1D091C52" w14:textId="77777777" w:rsidR="00D4714F" w:rsidRPr="006D075B" w:rsidRDefault="00D4714F" w:rsidP="003578E4">
            <w:pPr>
              <w:pStyle w:val="NormalWeb"/>
              <w:rPr>
                <w:color w:val="000000"/>
              </w:rPr>
            </w:pPr>
            <w:r w:rsidRPr="006D075B">
              <w:rPr>
                <w:color w:val="000000"/>
              </w:rPr>
              <w:t>2</w:t>
            </w:r>
          </w:p>
        </w:tc>
        <w:tc>
          <w:tcPr>
            <w:tcW w:w="1080" w:type="dxa"/>
          </w:tcPr>
          <w:p w14:paraId="01902479" w14:textId="77777777" w:rsidR="00D4714F" w:rsidRPr="006D075B" w:rsidRDefault="00D4714F" w:rsidP="003578E4">
            <w:pPr>
              <w:pStyle w:val="NormalWeb"/>
              <w:rPr>
                <w:color w:val="000000"/>
              </w:rPr>
            </w:pPr>
            <w:r w:rsidRPr="006D075B">
              <w:rPr>
                <w:color w:val="000000"/>
              </w:rPr>
              <w:t>05</w:t>
            </w:r>
          </w:p>
        </w:tc>
      </w:tr>
      <w:tr w:rsidR="00D4714F" w:rsidRPr="006D075B" w14:paraId="34E7EB5F" w14:textId="77777777" w:rsidTr="00E446C9">
        <w:trPr>
          <w:cantSplit/>
          <w:trHeight w:val="558"/>
          <w:tblHeader/>
        </w:trPr>
        <w:tc>
          <w:tcPr>
            <w:tcW w:w="1210" w:type="dxa"/>
          </w:tcPr>
          <w:p w14:paraId="0A9DAE44" w14:textId="77777777" w:rsidR="00D4714F" w:rsidRPr="006D075B" w:rsidRDefault="00D4714F" w:rsidP="003578E4">
            <w:pPr>
              <w:pStyle w:val="NormalWeb"/>
              <w:rPr>
                <w:color w:val="000000"/>
              </w:rPr>
            </w:pPr>
            <w:r w:rsidRPr="006D075B">
              <w:rPr>
                <w:color w:val="000000"/>
              </w:rPr>
              <w:t>5</w:t>
            </w:r>
          </w:p>
        </w:tc>
        <w:tc>
          <w:tcPr>
            <w:tcW w:w="5985" w:type="dxa"/>
          </w:tcPr>
          <w:p w14:paraId="5E332874" w14:textId="77777777" w:rsidR="00D4714F" w:rsidRPr="006D075B" w:rsidRDefault="00D4714F" w:rsidP="003578E4">
            <w:pPr>
              <w:pStyle w:val="NormalWeb"/>
              <w:rPr>
                <w:color w:val="000000"/>
              </w:rPr>
            </w:pPr>
            <w:r w:rsidRPr="006D075B">
              <w:t>Describe Oriental and Australian Zoogeographical realms</w:t>
            </w:r>
          </w:p>
        </w:tc>
        <w:tc>
          <w:tcPr>
            <w:tcW w:w="990" w:type="dxa"/>
          </w:tcPr>
          <w:p w14:paraId="6BA3BFBE" w14:textId="77777777" w:rsidR="00D4714F" w:rsidRPr="006D075B" w:rsidRDefault="00D4714F" w:rsidP="003578E4">
            <w:pPr>
              <w:pStyle w:val="NormalWeb"/>
              <w:rPr>
                <w:color w:val="000000"/>
              </w:rPr>
            </w:pPr>
            <w:r w:rsidRPr="006D075B">
              <w:rPr>
                <w:color w:val="000000"/>
              </w:rPr>
              <w:t>BT2</w:t>
            </w:r>
          </w:p>
        </w:tc>
        <w:tc>
          <w:tcPr>
            <w:tcW w:w="810" w:type="dxa"/>
          </w:tcPr>
          <w:p w14:paraId="03FFDD34" w14:textId="77777777" w:rsidR="00D4714F" w:rsidRPr="006D075B" w:rsidRDefault="00D4714F" w:rsidP="003578E4">
            <w:pPr>
              <w:pStyle w:val="NormalWeb"/>
              <w:rPr>
                <w:color w:val="000000"/>
              </w:rPr>
            </w:pPr>
            <w:r w:rsidRPr="006D075B">
              <w:rPr>
                <w:color w:val="000000"/>
              </w:rPr>
              <w:t>1</w:t>
            </w:r>
          </w:p>
        </w:tc>
        <w:tc>
          <w:tcPr>
            <w:tcW w:w="720" w:type="dxa"/>
          </w:tcPr>
          <w:p w14:paraId="09D5CD11" w14:textId="77777777" w:rsidR="00D4714F" w:rsidRPr="006D075B" w:rsidRDefault="00D4714F" w:rsidP="003578E4">
            <w:pPr>
              <w:pStyle w:val="NormalWeb"/>
              <w:rPr>
                <w:color w:val="000000"/>
              </w:rPr>
            </w:pPr>
            <w:r w:rsidRPr="006D075B">
              <w:rPr>
                <w:color w:val="000000"/>
              </w:rPr>
              <w:t>2</w:t>
            </w:r>
          </w:p>
        </w:tc>
        <w:tc>
          <w:tcPr>
            <w:tcW w:w="1080" w:type="dxa"/>
          </w:tcPr>
          <w:p w14:paraId="6A28A8FD" w14:textId="77777777" w:rsidR="00D4714F" w:rsidRPr="006D075B" w:rsidRDefault="00D4714F" w:rsidP="003578E4">
            <w:pPr>
              <w:pStyle w:val="NormalWeb"/>
              <w:rPr>
                <w:color w:val="000000"/>
              </w:rPr>
            </w:pPr>
            <w:r w:rsidRPr="006D075B">
              <w:rPr>
                <w:color w:val="000000"/>
              </w:rPr>
              <w:t>05</w:t>
            </w:r>
          </w:p>
        </w:tc>
      </w:tr>
    </w:tbl>
    <w:p w14:paraId="403D5FD9" w14:textId="77777777" w:rsidR="00D4714F" w:rsidRDefault="00D4714F" w:rsidP="003578E4">
      <w:pPr>
        <w:pStyle w:val="NormalWeb"/>
      </w:pPr>
    </w:p>
    <w:p w14:paraId="0D92D47D" w14:textId="77777777" w:rsidR="00D4714F" w:rsidRDefault="00D4714F" w:rsidP="003578E4">
      <w:pPr>
        <w:pStyle w:val="NormalWeb"/>
      </w:pPr>
    </w:p>
    <w:p w14:paraId="54EE6BEB" w14:textId="77777777" w:rsidR="00D4714F" w:rsidRDefault="00D4714F" w:rsidP="003578E4">
      <w:pPr>
        <w:pStyle w:val="NormalWeb"/>
      </w:pPr>
    </w:p>
    <w:p w14:paraId="59AEEC2A" w14:textId="77777777" w:rsidR="00D4714F" w:rsidRDefault="00D4714F" w:rsidP="003578E4">
      <w:pPr>
        <w:pStyle w:val="NormalWeb"/>
      </w:pPr>
    </w:p>
    <w:p w14:paraId="11DFA1CB" w14:textId="77777777" w:rsidR="00D4714F" w:rsidRDefault="00D4714F" w:rsidP="003578E4">
      <w:pPr>
        <w:pStyle w:val="NormalWeb"/>
      </w:pPr>
    </w:p>
    <w:p w14:paraId="4B4EA8F6" w14:textId="77777777" w:rsidR="00D4714F" w:rsidRPr="006D075B" w:rsidRDefault="00D4714F" w:rsidP="00F3134A">
      <w:pPr>
        <w:pStyle w:val="NormalWeb"/>
        <w:jc w:val="center"/>
      </w:pPr>
      <w:r w:rsidRPr="006D075B">
        <w:t>SECTION - B</w:t>
      </w:r>
    </w:p>
    <w:p w14:paraId="23B4B265" w14:textId="77777777" w:rsidR="00D4714F" w:rsidRPr="006D075B" w:rsidRDefault="00D4714F" w:rsidP="003578E4">
      <w:pPr>
        <w:pStyle w:val="NormalWeb"/>
      </w:pPr>
      <w:r w:rsidRPr="006D075B">
        <w:t>I. Answer any FOUR of the following: Draw labeled diagrams wherever necessary</w:t>
      </w:r>
    </w:p>
    <w:p w14:paraId="662C9C0A" w14:textId="77777777" w:rsidR="00D4714F" w:rsidRPr="006D075B" w:rsidRDefault="00D4714F" w:rsidP="00F3134A">
      <w:pPr>
        <w:pStyle w:val="NormalWeb"/>
        <w:jc w:val="right"/>
        <w:rPr>
          <w:color w:val="000000"/>
        </w:rPr>
      </w:pPr>
      <w:r w:rsidRPr="006D075B">
        <w:t xml:space="preserve">                                                                                     4x5=20 M</w:t>
      </w:r>
    </w:p>
    <w:tbl>
      <w:tblPr>
        <w:tblpPr w:leftFromText="180" w:rightFromText="180" w:vertAnchor="text" w:horzAnchor="margin" w:tblpXSpec="center" w:tblpY="407"/>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4"/>
        <w:gridCol w:w="5481"/>
        <w:gridCol w:w="1440"/>
        <w:gridCol w:w="810"/>
        <w:gridCol w:w="810"/>
        <w:gridCol w:w="1445"/>
      </w:tblGrid>
      <w:tr w:rsidR="00D4714F" w:rsidRPr="006D075B" w14:paraId="671C9443" w14:textId="77777777" w:rsidTr="00E446C9">
        <w:trPr>
          <w:cantSplit/>
          <w:trHeight w:val="516"/>
          <w:tblHeader/>
        </w:trPr>
        <w:tc>
          <w:tcPr>
            <w:tcW w:w="1084" w:type="dxa"/>
          </w:tcPr>
          <w:p w14:paraId="586B132F" w14:textId="304539F4" w:rsidR="00D4714F" w:rsidRPr="006D075B" w:rsidRDefault="00D4714F" w:rsidP="003578E4">
            <w:pPr>
              <w:pStyle w:val="NormalWeb"/>
              <w:rPr>
                <w:color w:val="000000"/>
              </w:rPr>
            </w:pPr>
            <w:r w:rsidRPr="006D075B">
              <w:rPr>
                <w:color w:val="000000"/>
              </w:rPr>
              <w:t>S.</w:t>
            </w:r>
            <w:r w:rsidR="004739B1">
              <w:rPr>
                <w:color w:val="000000"/>
              </w:rPr>
              <w:t xml:space="preserve"> </w:t>
            </w:r>
            <w:r w:rsidRPr="006D075B">
              <w:rPr>
                <w:color w:val="000000"/>
              </w:rPr>
              <w:t>No</w:t>
            </w:r>
          </w:p>
        </w:tc>
        <w:tc>
          <w:tcPr>
            <w:tcW w:w="5481" w:type="dxa"/>
          </w:tcPr>
          <w:p w14:paraId="1ECBCCF7" w14:textId="77777777" w:rsidR="00D4714F" w:rsidRPr="006D075B" w:rsidRDefault="00D4714F" w:rsidP="003578E4">
            <w:pPr>
              <w:pStyle w:val="NormalWeb"/>
              <w:rPr>
                <w:color w:val="000000"/>
              </w:rPr>
            </w:pPr>
            <w:r w:rsidRPr="006D075B">
              <w:rPr>
                <w:color w:val="000000"/>
              </w:rPr>
              <w:t xml:space="preserve">                                            QUESTION</w:t>
            </w:r>
          </w:p>
        </w:tc>
        <w:tc>
          <w:tcPr>
            <w:tcW w:w="1440" w:type="dxa"/>
          </w:tcPr>
          <w:p w14:paraId="0B82DFDF" w14:textId="77777777" w:rsidR="00D4714F" w:rsidRPr="006D075B" w:rsidRDefault="00D4714F" w:rsidP="003578E4">
            <w:pPr>
              <w:pStyle w:val="NormalWeb"/>
              <w:rPr>
                <w:color w:val="000000"/>
              </w:rPr>
            </w:pPr>
            <w:r w:rsidRPr="006D075B">
              <w:rPr>
                <w:color w:val="000000"/>
              </w:rPr>
              <w:t>BT</w:t>
            </w:r>
          </w:p>
          <w:p w14:paraId="36D33412" w14:textId="77777777" w:rsidR="00D4714F" w:rsidRPr="006D075B" w:rsidRDefault="00D4714F" w:rsidP="003578E4">
            <w:pPr>
              <w:pStyle w:val="NormalWeb"/>
              <w:rPr>
                <w:color w:val="000000"/>
              </w:rPr>
            </w:pPr>
            <w:r w:rsidRPr="006D075B">
              <w:rPr>
                <w:color w:val="000000"/>
              </w:rPr>
              <w:t>LEVEL</w:t>
            </w:r>
          </w:p>
        </w:tc>
        <w:tc>
          <w:tcPr>
            <w:tcW w:w="810" w:type="dxa"/>
          </w:tcPr>
          <w:p w14:paraId="5F816A02" w14:textId="77777777" w:rsidR="00D4714F" w:rsidRPr="006D075B" w:rsidRDefault="00D4714F" w:rsidP="003578E4">
            <w:pPr>
              <w:pStyle w:val="NormalWeb"/>
              <w:rPr>
                <w:color w:val="000000"/>
              </w:rPr>
            </w:pPr>
            <w:r w:rsidRPr="006D075B">
              <w:rPr>
                <w:color w:val="000000"/>
              </w:rPr>
              <w:t>CO</w:t>
            </w:r>
          </w:p>
        </w:tc>
        <w:tc>
          <w:tcPr>
            <w:tcW w:w="810" w:type="dxa"/>
          </w:tcPr>
          <w:p w14:paraId="02CCB5E8" w14:textId="77777777" w:rsidR="00D4714F" w:rsidRPr="006D075B" w:rsidRDefault="00D4714F" w:rsidP="003578E4">
            <w:pPr>
              <w:pStyle w:val="NormalWeb"/>
              <w:rPr>
                <w:color w:val="000000"/>
              </w:rPr>
            </w:pPr>
            <w:r w:rsidRPr="006D075B">
              <w:rPr>
                <w:color w:val="000000"/>
              </w:rPr>
              <w:t>PO</w:t>
            </w:r>
          </w:p>
        </w:tc>
        <w:tc>
          <w:tcPr>
            <w:tcW w:w="1445" w:type="dxa"/>
          </w:tcPr>
          <w:p w14:paraId="026B3D55" w14:textId="77777777" w:rsidR="00D4714F" w:rsidRPr="006D075B" w:rsidRDefault="00D4714F" w:rsidP="003578E4">
            <w:pPr>
              <w:pStyle w:val="NormalWeb"/>
              <w:rPr>
                <w:color w:val="000000"/>
              </w:rPr>
            </w:pPr>
            <w:r w:rsidRPr="006D075B">
              <w:rPr>
                <w:color w:val="000000"/>
              </w:rPr>
              <w:t>MARKS</w:t>
            </w:r>
          </w:p>
        </w:tc>
      </w:tr>
      <w:tr w:rsidR="00D4714F" w:rsidRPr="006D075B" w14:paraId="678FDF1C" w14:textId="77777777" w:rsidTr="00E446C9">
        <w:trPr>
          <w:cantSplit/>
          <w:trHeight w:val="514"/>
          <w:tblHeader/>
        </w:trPr>
        <w:tc>
          <w:tcPr>
            <w:tcW w:w="1084" w:type="dxa"/>
          </w:tcPr>
          <w:p w14:paraId="4E70A986" w14:textId="77777777" w:rsidR="00D4714F" w:rsidRPr="006D075B" w:rsidRDefault="00D4714F" w:rsidP="003578E4">
            <w:pPr>
              <w:pStyle w:val="NormalWeb"/>
              <w:rPr>
                <w:color w:val="000000"/>
              </w:rPr>
            </w:pPr>
            <w:r w:rsidRPr="006D075B">
              <w:rPr>
                <w:color w:val="000000"/>
              </w:rPr>
              <w:t>7</w:t>
            </w:r>
          </w:p>
        </w:tc>
        <w:tc>
          <w:tcPr>
            <w:tcW w:w="5481" w:type="dxa"/>
          </w:tcPr>
          <w:p w14:paraId="53244E0C" w14:textId="77777777" w:rsidR="00D4714F" w:rsidRPr="006D075B" w:rsidRDefault="00D4714F" w:rsidP="003578E4">
            <w:pPr>
              <w:pStyle w:val="NormalWeb"/>
            </w:pPr>
            <w:r w:rsidRPr="006D075B">
              <w:t xml:space="preserve"> Miller </w:t>
            </w:r>
            <w:r>
              <w:t>&amp;</w:t>
            </w:r>
            <w:r w:rsidRPr="006D075B">
              <w:t>Urey’s experiment</w:t>
            </w:r>
          </w:p>
        </w:tc>
        <w:tc>
          <w:tcPr>
            <w:tcW w:w="1440" w:type="dxa"/>
          </w:tcPr>
          <w:p w14:paraId="32D3106E" w14:textId="77777777" w:rsidR="00D4714F" w:rsidRPr="006D075B" w:rsidRDefault="00D4714F" w:rsidP="003578E4">
            <w:pPr>
              <w:pStyle w:val="NormalWeb"/>
              <w:rPr>
                <w:color w:val="000000"/>
              </w:rPr>
            </w:pPr>
            <w:r w:rsidRPr="006D075B">
              <w:rPr>
                <w:color w:val="000000"/>
              </w:rPr>
              <w:t>BT1</w:t>
            </w:r>
          </w:p>
        </w:tc>
        <w:tc>
          <w:tcPr>
            <w:tcW w:w="810" w:type="dxa"/>
          </w:tcPr>
          <w:p w14:paraId="662A1F47" w14:textId="77777777" w:rsidR="00D4714F" w:rsidRPr="006D075B" w:rsidRDefault="00D4714F" w:rsidP="003578E4">
            <w:pPr>
              <w:pStyle w:val="NormalWeb"/>
              <w:rPr>
                <w:color w:val="000000"/>
              </w:rPr>
            </w:pPr>
            <w:r w:rsidRPr="006D075B">
              <w:rPr>
                <w:color w:val="000000"/>
              </w:rPr>
              <w:t>2</w:t>
            </w:r>
          </w:p>
        </w:tc>
        <w:tc>
          <w:tcPr>
            <w:tcW w:w="810" w:type="dxa"/>
          </w:tcPr>
          <w:p w14:paraId="78FEE665" w14:textId="77777777" w:rsidR="00D4714F" w:rsidRPr="006D075B" w:rsidRDefault="00D4714F" w:rsidP="003578E4">
            <w:pPr>
              <w:pStyle w:val="NormalWeb"/>
              <w:rPr>
                <w:color w:val="000000"/>
              </w:rPr>
            </w:pPr>
            <w:r w:rsidRPr="006D075B">
              <w:rPr>
                <w:color w:val="000000"/>
              </w:rPr>
              <w:t>1</w:t>
            </w:r>
          </w:p>
        </w:tc>
        <w:tc>
          <w:tcPr>
            <w:tcW w:w="1445" w:type="dxa"/>
          </w:tcPr>
          <w:p w14:paraId="65D99757" w14:textId="77777777" w:rsidR="00D4714F" w:rsidRPr="006D075B" w:rsidRDefault="00D4714F" w:rsidP="003578E4">
            <w:pPr>
              <w:pStyle w:val="NormalWeb"/>
              <w:rPr>
                <w:color w:val="000000"/>
              </w:rPr>
            </w:pPr>
            <w:r w:rsidRPr="006D075B">
              <w:rPr>
                <w:color w:val="000000"/>
              </w:rPr>
              <w:t>01</w:t>
            </w:r>
          </w:p>
        </w:tc>
      </w:tr>
      <w:tr w:rsidR="00D4714F" w:rsidRPr="006D075B" w14:paraId="06327D4F" w14:textId="77777777" w:rsidTr="00E446C9">
        <w:trPr>
          <w:cantSplit/>
          <w:trHeight w:val="417"/>
          <w:tblHeader/>
        </w:trPr>
        <w:tc>
          <w:tcPr>
            <w:tcW w:w="1084" w:type="dxa"/>
          </w:tcPr>
          <w:p w14:paraId="156F34B4" w14:textId="77777777" w:rsidR="00D4714F" w:rsidRPr="006D075B" w:rsidRDefault="00D4714F" w:rsidP="003578E4">
            <w:pPr>
              <w:pStyle w:val="NormalWeb"/>
              <w:rPr>
                <w:color w:val="000000"/>
              </w:rPr>
            </w:pPr>
            <w:r w:rsidRPr="006D075B">
              <w:rPr>
                <w:color w:val="000000"/>
              </w:rPr>
              <w:t>8</w:t>
            </w:r>
          </w:p>
        </w:tc>
        <w:tc>
          <w:tcPr>
            <w:tcW w:w="5481" w:type="dxa"/>
          </w:tcPr>
          <w:p w14:paraId="664596B5" w14:textId="77777777" w:rsidR="00D4714F" w:rsidRPr="006D075B" w:rsidRDefault="00D4714F" w:rsidP="003578E4">
            <w:pPr>
              <w:pStyle w:val="NormalWeb"/>
            </w:pPr>
            <w:r w:rsidRPr="006D075B">
              <w:rPr>
                <w:rStyle w:val="Strong"/>
              </w:rPr>
              <w:t>Biological evolution</w:t>
            </w:r>
          </w:p>
        </w:tc>
        <w:tc>
          <w:tcPr>
            <w:tcW w:w="1440" w:type="dxa"/>
          </w:tcPr>
          <w:p w14:paraId="16B39C3C" w14:textId="77777777" w:rsidR="00D4714F" w:rsidRPr="006D075B" w:rsidRDefault="00D4714F" w:rsidP="003578E4">
            <w:pPr>
              <w:pStyle w:val="NormalWeb"/>
              <w:rPr>
                <w:color w:val="000000"/>
              </w:rPr>
            </w:pPr>
            <w:r w:rsidRPr="006D075B">
              <w:rPr>
                <w:color w:val="000000"/>
              </w:rPr>
              <w:t>BT1</w:t>
            </w:r>
          </w:p>
        </w:tc>
        <w:tc>
          <w:tcPr>
            <w:tcW w:w="810" w:type="dxa"/>
          </w:tcPr>
          <w:p w14:paraId="037D74A7" w14:textId="77777777" w:rsidR="00D4714F" w:rsidRPr="006D075B" w:rsidRDefault="00D4714F" w:rsidP="003578E4">
            <w:pPr>
              <w:pStyle w:val="NormalWeb"/>
              <w:rPr>
                <w:color w:val="000000"/>
              </w:rPr>
            </w:pPr>
            <w:r w:rsidRPr="006D075B">
              <w:rPr>
                <w:color w:val="000000"/>
              </w:rPr>
              <w:t>0</w:t>
            </w:r>
          </w:p>
        </w:tc>
        <w:tc>
          <w:tcPr>
            <w:tcW w:w="810" w:type="dxa"/>
          </w:tcPr>
          <w:p w14:paraId="7EF0EFC0" w14:textId="77777777" w:rsidR="00D4714F" w:rsidRPr="006D075B" w:rsidRDefault="00D4714F" w:rsidP="003578E4">
            <w:pPr>
              <w:pStyle w:val="NormalWeb"/>
              <w:rPr>
                <w:color w:val="000000"/>
              </w:rPr>
            </w:pPr>
            <w:r w:rsidRPr="006D075B">
              <w:rPr>
                <w:color w:val="000000"/>
              </w:rPr>
              <w:t>1</w:t>
            </w:r>
          </w:p>
        </w:tc>
        <w:tc>
          <w:tcPr>
            <w:tcW w:w="1445" w:type="dxa"/>
          </w:tcPr>
          <w:p w14:paraId="7C2A84B8" w14:textId="77777777" w:rsidR="00D4714F" w:rsidRPr="006D075B" w:rsidRDefault="00D4714F" w:rsidP="003578E4">
            <w:pPr>
              <w:pStyle w:val="NormalWeb"/>
              <w:rPr>
                <w:color w:val="000000"/>
              </w:rPr>
            </w:pPr>
            <w:r w:rsidRPr="006D075B">
              <w:rPr>
                <w:color w:val="000000"/>
              </w:rPr>
              <w:t>01</w:t>
            </w:r>
          </w:p>
        </w:tc>
      </w:tr>
      <w:tr w:rsidR="00D4714F" w:rsidRPr="006D075B" w14:paraId="462D35BE" w14:textId="77777777" w:rsidTr="00E446C9">
        <w:trPr>
          <w:cantSplit/>
          <w:trHeight w:val="406"/>
          <w:tblHeader/>
        </w:trPr>
        <w:tc>
          <w:tcPr>
            <w:tcW w:w="1084" w:type="dxa"/>
          </w:tcPr>
          <w:p w14:paraId="59FDF9EB" w14:textId="77777777" w:rsidR="00D4714F" w:rsidRPr="006D075B" w:rsidRDefault="00D4714F" w:rsidP="003578E4">
            <w:pPr>
              <w:pStyle w:val="NormalWeb"/>
              <w:rPr>
                <w:color w:val="000000"/>
              </w:rPr>
            </w:pPr>
            <w:r w:rsidRPr="006D075B">
              <w:rPr>
                <w:color w:val="000000"/>
              </w:rPr>
              <w:t>9</w:t>
            </w:r>
          </w:p>
        </w:tc>
        <w:tc>
          <w:tcPr>
            <w:tcW w:w="5481" w:type="dxa"/>
          </w:tcPr>
          <w:p w14:paraId="7F698B60" w14:textId="77777777" w:rsidR="00D4714F" w:rsidRPr="006D075B" w:rsidRDefault="00D4714F" w:rsidP="003578E4">
            <w:pPr>
              <w:pStyle w:val="NormalWeb"/>
              <w:rPr>
                <w:color w:val="444444"/>
              </w:rPr>
            </w:pPr>
            <w:r w:rsidRPr="006D075B">
              <w:t>Homologous organs</w:t>
            </w:r>
          </w:p>
        </w:tc>
        <w:tc>
          <w:tcPr>
            <w:tcW w:w="1440" w:type="dxa"/>
          </w:tcPr>
          <w:p w14:paraId="0F14EE5E" w14:textId="77777777" w:rsidR="00D4714F" w:rsidRPr="006D075B" w:rsidRDefault="00D4714F" w:rsidP="003578E4">
            <w:pPr>
              <w:pStyle w:val="NormalWeb"/>
              <w:rPr>
                <w:color w:val="000000"/>
              </w:rPr>
            </w:pPr>
            <w:r w:rsidRPr="006D075B">
              <w:rPr>
                <w:color w:val="000000"/>
              </w:rPr>
              <w:t>BT2</w:t>
            </w:r>
          </w:p>
        </w:tc>
        <w:tc>
          <w:tcPr>
            <w:tcW w:w="810" w:type="dxa"/>
          </w:tcPr>
          <w:p w14:paraId="310955CE" w14:textId="77777777" w:rsidR="00D4714F" w:rsidRPr="006D075B" w:rsidRDefault="00D4714F" w:rsidP="003578E4">
            <w:pPr>
              <w:pStyle w:val="NormalWeb"/>
              <w:rPr>
                <w:color w:val="000000"/>
              </w:rPr>
            </w:pPr>
            <w:r w:rsidRPr="006D075B">
              <w:rPr>
                <w:color w:val="000000"/>
              </w:rPr>
              <w:t>1</w:t>
            </w:r>
          </w:p>
        </w:tc>
        <w:tc>
          <w:tcPr>
            <w:tcW w:w="810" w:type="dxa"/>
          </w:tcPr>
          <w:p w14:paraId="4E2D8884" w14:textId="77777777" w:rsidR="00D4714F" w:rsidRPr="006D075B" w:rsidRDefault="00D4714F" w:rsidP="003578E4">
            <w:pPr>
              <w:pStyle w:val="NormalWeb"/>
              <w:rPr>
                <w:color w:val="000000"/>
              </w:rPr>
            </w:pPr>
            <w:r w:rsidRPr="006D075B">
              <w:rPr>
                <w:color w:val="000000"/>
              </w:rPr>
              <w:t>2</w:t>
            </w:r>
          </w:p>
        </w:tc>
        <w:tc>
          <w:tcPr>
            <w:tcW w:w="1445" w:type="dxa"/>
          </w:tcPr>
          <w:p w14:paraId="43DB1123" w14:textId="77777777" w:rsidR="00D4714F" w:rsidRPr="006D075B" w:rsidRDefault="00D4714F" w:rsidP="003578E4">
            <w:pPr>
              <w:pStyle w:val="NormalWeb"/>
              <w:rPr>
                <w:color w:val="000000"/>
              </w:rPr>
            </w:pPr>
            <w:r w:rsidRPr="006D075B">
              <w:rPr>
                <w:color w:val="000000"/>
              </w:rPr>
              <w:t>01</w:t>
            </w:r>
          </w:p>
        </w:tc>
      </w:tr>
      <w:tr w:rsidR="00D4714F" w:rsidRPr="006D075B" w14:paraId="3B350D27" w14:textId="77777777" w:rsidTr="00E446C9">
        <w:trPr>
          <w:cantSplit/>
          <w:trHeight w:val="494"/>
          <w:tblHeader/>
        </w:trPr>
        <w:tc>
          <w:tcPr>
            <w:tcW w:w="1084" w:type="dxa"/>
          </w:tcPr>
          <w:p w14:paraId="4F73A58B" w14:textId="77777777" w:rsidR="00D4714F" w:rsidRPr="006D075B" w:rsidRDefault="00D4714F" w:rsidP="003578E4">
            <w:pPr>
              <w:pStyle w:val="NormalWeb"/>
              <w:rPr>
                <w:color w:val="000000"/>
              </w:rPr>
            </w:pPr>
            <w:r w:rsidRPr="006D075B">
              <w:rPr>
                <w:color w:val="000000"/>
              </w:rPr>
              <w:t>10</w:t>
            </w:r>
          </w:p>
        </w:tc>
        <w:tc>
          <w:tcPr>
            <w:tcW w:w="5481" w:type="dxa"/>
          </w:tcPr>
          <w:p w14:paraId="22A2B870" w14:textId="77777777" w:rsidR="00D4714F" w:rsidRPr="006D075B" w:rsidRDefault="00D4714F" w:rsidP="003578E4">
            <w:pPr>
              <w:pStyle w:val="NormalWeb"/>
            </w:pPr>
            <w:r w:rsidRPr="006D075B">
              <w:t>Natural selection</w:t>
            </w:r>
          </w:p>
        </w:tc>
        <w:tc>
          <w:tcPr>
            <w:tcW w:w="1440" w:type="dxa"/>
          </w:tcPr>
          <w:p w14:paraId="578A6C97" w14:textId="77777777" w:rsidR="00D4714F" w:rsidRPr="006D075B" w:rsidRDefault="00D4714F" w:rsidP="003578E4">
            <w:pPr>
              <w:pStyle w:val="NormalWeb"/>
              <w:rPr>
                <w:color w:val="000000"/>
              </w:rPr>
            </w:pPr>
            <w:r w:rsidRPr="006D075B">
              <w:rPr>
                <w:color w:val="000000"/>
              </w:rPr>
              <w:t>BT3</w:t>
            </w:r>
          </w:p>
        </w:tc>
        <w:tc>
          <w:tcPr>
            <w:tcW w:w="810" w:type="dxa"/>
          </w:tcPr>
          <w:p w14:paraId="7474B6C4" w14:textId="77777777" w:rsidR="00D4714F" w:rsidRPr="006D075B" w:rsidRDefault="00D4714F" w:rsidP="003578E4">
            <w:pPr>
              <w:pStyle w:val="NormalWeb"/>
              <w:rPr>
                <w:color w:val="000000"/>
              </w:rPr>
            </w:pPr>
            <w:r w:rsidRPr="006D075B">
              <w:rPr>
                <w:color w:val="000000"/>
              </w:rPr>
              <w:t>2</w:t>
            </w:r>
          </w:p>
        </w:tc>
        <w:tc>
          <w:tcPr>
            <w:tcW w:w="810" w:type="dxa"/>
          </w:tcPr>
          <w:p w14:paraId="3C947C35" w14:textId="77777777" w:rsidR="00D4714F" w:rsidRPr="006D075B" w:rsidRDefault="00D4714F" w:rsidP="003578E4">
            <w:pPr>
              <w:pStyle w:val="NormalWeb"/>
              <w:rPr>
                <w:color w:val="000000"/>
              </w:rPr>
            </w:pPr>
            <w:r w:rsidRPr="006D075B">
              <w:rPr>
                <w:color w:val="000000"/>
              </w:rPr>
              <w:t>2</w:t>
            </w:r>
          </w:p>
        </w:tc>
        <w:tc>
          <w:tcPr>
            <w:tcW w:w="1445" w:type="dxa"/>
          </w:tcPr>
          <w:p w14:paraId="276DD299" w14:textId="77777777" w:rsidR="00D4714F" w:rsidRPr="006D075B" w:rsidRDefault="00D4714F" w:rsidP="003578E4">
            <w:pPr>
              <w:pStyle w:val="NormalWeb"/>
              <w:rPr>
                <w:color w:val="000000"/>
              </w:rPr>
            </w:pPr>
            <w:r w:rsidRPr="006D075B">
              <w:rPr>
                <w:color w:val="000000"/>
              </w:rPr>
              <w:t>01</w:t>
            </w:r>
          </w:p>
        </w:tc>
      </w:tr>
      <w:tr w:rsidR="00D4714F" w:rsidRPr="006D075B" w14:paraId="612D6EA6" w14:textId="77777777" w:rsidTr="00E446C9">
        <w:trPr>
          <w:cantSplit/>
          <w:trHeight w:val="494"/>
          <w:tblHeader/>
        </w:trPr>
        <w:tc>
          <w:tcPr>
            <w:tcW w:w="1084" w:type="dxa"/>
          </w:tcPr>
          <w:p w14:paraId="7D465546" w14:textId="77777777" w:rsidR="00D4714F" w:rsidRPr="006D075B" w:rsidRDefault="00D4714F" w:rsidP="003578E4">
            <w:pPr>
              <w:pStyle w:val="NormalWeb"/>
              <w:rPr>
                <w:color w:val="000000"/>
              </w:rPr>
            </w:pPr>
            <w:r w:rsidRPr="006D075B">
              <w:rPr>
                <w:color w:val="000000"/>
              </w:rPr>
              <w:t>11</w:t>
            </w:r>
          </w:p>
        </w:tc>
        <w:tc>
          <w:tcPr>
            <w:tcW w:w="5481" w:type="dxa"/>
          </w:tcPr>
          <w:p w14:paraId="0E4262E8" w14:textId="77777777" w:rsidR="00D4714F" w:rsidRPr="006D075B" w:rsidRDefault="00D4714F" w:rsidP="003578E4">
            <w:pPr>
              <w:pStyle w:val="NormalWeb"/>
            </w:pPr>
            <w:r w:rsidRPr="006D075B">
              <w:t>August Weisman’s theory</w:t>
            </w:r>
          </w:p>
        </w:tc>
        <w:tc>
          <w:tcPr>
            <w:tcW w:w="1440" w:type="dxa"/>
          </w:tcPr>
          <w:p w14:paraId="23D91727" w14:textId="77777777" w:rsidR="00D4714F" w:rsidRPr="006D075B" w:rsidRDefault="00D4714F" w:rsidP="003578E4">
            <w:pPr>
              <w:pStyle w:val="NormalWeb"/>
              <w:rPr>
                <w:color w:val="000000"/>
              </w:rPr>
            </w:pPr>
            <w:r w:rsidRPr="006D075B">
              <w:rPr>
                <w:color w:val="000000"/>
              </w:rPr>
              <w:t>BT1</w:t>
            </w:r>
          </w:p>
        </w:tc>
        <w:tc>
          <w:tcPr>
            <w:tcW w:w="810" w:type="dxa"/>
          </w:tcPr>
          <w:p w14:paraId="5A5A07D6" w14:textId="77777777" w:rsidR="00D4714F" w:rsidRPr="006D075B" w:rsidRDefault="00D4714F" w:rsidP="003578E4">
            <w:pPr>
              <w:pStyle w:val="NormalWeb"/>
              <w:rPr>
                <w:color w:val="000000"/>
              </w:rPr>
            </w:pPr>
            <w:r w:rsidRPr="006D075B">
              <w:rPr>
                <w:color w:val="000000"/>
              </w:rPr>
              <w:t>2</w:t>
            </w:r>
          </w:p>
        </w:tc>
        <w:tc>
          <w:tcPr>
            <w:tcW w:w="810" w:type="dxa"/>
          </w:tcPr>
          <w:p w14:paraId="4AEB8052" w14:textId="77777777" w:rsidR="00D4714F" w:rsidRPr="006D075B" w:rsidRDefault="00D4714F" w:rsidP="003578E4">
            <w:pPr>
              <w:pStyle w:val="NormalWeb"/>
              <w:rPr>
                <w:color w:val="000000"/>
              </w:rPr>
            </w:pPr>
            <w:r w:rsidRPr="006D075B">
              <w:rPr>
                <w:color w:val="000000"/>
              </w:rPr>
              <w:t>1</w:t>
            </w:r>
          </w:p>
        </w:tc>
        <w:tc>
          <w:tcPr>
            <w:tcW w:w="1445" w:type="dxa"/>
          </w:tcPr>
          <w:p w14:paraId="47A6B2FD" w14:textId="77777777" w:rsidR="00D4714F" w:rsidRPr="006D075B" w:rsidRDefault="00D4714F" w:rsidP="003578E4">
            <w:pPr>
              <w:pStyle w:val="NormalWeb"/>
              <w:rPr>
                <w:color w:val="000000"/>
              </w:rPr>
            </w:pPr>
            <w:r w:rsidRPr="006D075B">
              <w:rPr>
                <w:color w:val="000000"/>
              </w:rPr>
              <w:t>01</w:t>
            </w:r>
          </w:p>
        </w:tc>
      </w:tr>
      <w:tr w:rsidR="00D4714F" w:rsidRPr="006D075B" w14:paraId="7C44894E" w14:textId="77777777" w:rsidTr="00E446C9">
        <w:trPr>
          <w:cantSplit/>
          <w:trHeight w:val="494"/>
          <w:tblHeader/>
        </w:trPr>
        <w:tc>
          <w:tcPr>
            <w:tcW w:w="1084" w:type="dxa"/>
          </w:tcPr>
          <w:p w14:paraId="26FAAEDF" w14:textId="77777777" w:rsidR="00D4714F" w:rsidRPr="006D075B" w:rsidRDefault="00D4714F" w:rsidP="003578E4">
            <w:pPr>
              <w:pStyle w:val="NormalWeb"/>
              <w:rPr>
                <w:color w:val="000000"/>
              </w:rPr>
            </w:pPr>
            <w:r w:rsidRPr="006D075B">
              <w:rPr>
                <w:color w:val="000000"/>
              </w:rPr>
              <w:t>12</w:t>
            </w:r>
          </w:p>
        </w:tc>
        <w:tc>
          <w:tcPr>
            <w:tcW w:w="5481" w:type="dxa"/>
          </w:tcPr>
          <w:p w14:paraId="7A136F4F" w14:textId="77777777" w:rsidR="00D4714F" w:rsidRPr="006D075B" w:rsidRDefault="00D4714F" w:rsidP="003578E4">
            <w:pPr>
              <w:pStyle w:val="NormalWeb"/>
              <w:rPr>
                <w:rStyle w:val="Strong"/>
                <w:color w:val="444444"/>
                <w:shd w:val="clear" w:color="auto" w:fill="FFFFFF"/>
              </w:rPr>
            </w:pPr>
            <w:r w:rsidRPr="006D075B">
              <w:t xml:space="preserve"> </w:t>
            </w:r>
            <w:r>
              <w:t>T</w:t>
            </w:r>
            <w:r w:rsidRPr="006D075B">
              <w:t>ypes of mutations</w:t>
            </w:r>
          </w:p>
        </w:tc>
        <w:tc>
          <w:tcPr>
            <w:tcW w:w="1440" w:type="dxa"/>
          </w:tcPr>
          <w:p w14:paraId="56A222C8" w14:textId="77777777" w:rsidR="00D4714F" w:rsidRPr="006D075B" w:rsidRDefault="00D4714F" w:rsidP="003578E4">
            <w:pPr>
              <w:pStyle w:val="NormalWeb"/>
              <w:rPr>
                <w:color w:val="000000"/>
              </w:rPr>
            </w:pPr>
            <w:r w:rsidRPr="006D075B">
              <w:rPr>
                <w:color w:val="000000"/>
              </w:rPr>
              <w:t>BT1</w:t>
            </w:r>
          </w:p>
        </w:tc>
        <w:tc>
          <w:tcPr>
            <w:tcW w:w="810" w:type="dxa"/>
          </w:tcPr>
          <w:p w14:paraId="251D40E1" w14:textId="77777777" w:rsidR="00D4714F" w:rsidRPr="006D075B" w:rsidRDefault="00D4714F" w:rsidP="003578E4">
            <w:pPr>
              <w:pStyle w:val="NormalWeb"/>
              <w:rPr>
                <w:color w:val="000000"/>
              </w:rPr>
            </w:pPr>
            <w:r w:rsidRPr="006D075B">
              <w:rPr>
                <w:color w:val="000000"/>
              </w:rPr>
              <w:t>0</w:t>
            </w:r>
          </w:p>
        </w:tc>
        <w:tc>
          <w:tcPr>
            <w:tcW w:w="810" w:type="dxa"/>
          </w:tcPr>
          <w:p w14:paraId="6E4EB2A1" w14:textId="77777777" w:rsidR="00D4714F" w:rsidRPr="006D075B" w:rsidRDefault="00D4714F" w:rsidP="003578E4">
            <w:pPr>
              <w:pStyle w:val="NormalWeb"/>
              <w:rPr>
                <w:color w:val="000000"/>
              </w:rPr>
            </w:pPr>
            <w:r w:rsidRPr="006D075B">
              <w:rPr>
                <w:color w:val="000000"/>
              </w:rPr>
              <w:t>1</w:t>
            </w:r>
          </w:p>
        </w:tc>
        <w:tc>
          <w:tcPr>
            <w:tcW w:w="1445" w:type="dxa"/>
          </w:tcPr>
          <w:p w14:paraId="5C27C1D9" w14:textId="77777777" w:rsidR="00D4714F" w:rsidRPr="006D075B" w:rsidRDefault="00D4714F" w:rsidP="003578E4">
            <w:pPr>
              <w:pStyle w:val="NormalWeb"/>
              <w:rPr>
                <w:color w:val="000000"/>
              </w:rPr>
            </w:pPr>
            <w:r w:rsidRPr="006D075B">
              <w:rPr>
                <w:color w:val="000000"/>
              </w:rPr>
              <w:t>01</w:t>
            </w:r>
          </w:p>
        </w:tc>
      </w:tr>
      <w:tr w:rsidR="00D4714F" w:rsidRPr="006D075B" w14:paraId="51542513" w14:textId="77777777" w:rsidTr="00E446C9">
        <w:trPr>
          <w:cantSplit/>
          <w:trHeight w:val="494"/>
          <w:tblHeader/>
        </w:trPr>
        <w:tc>
          <w:tcPr>
            <w:tcW w:w="1084" w:type="dxa"/>
          </w:tcPr>
          <w:p w14:paraId="6C546F9E" w14:textId="77777777" w:rsidR="00D4714F" w:rsidRPr="006D075B" w:rsidRDefault="00D4714F" w:rsidP="003578E4">
            <w:pPr>
              <w:pStyle w:val="NormalWeb"/>
              <w:rPr>
                <w:color w:val="000000"/>
              </w:rPr>
            </w:pPr>
            <w:r w:rsidRPr="006D075B">
              <w:rPr>
                <w:color w:val="000000"/>
              </w:rPr>
              <w:t>13</w:t>
            </w:r>
          </w:p>
        </w:tc>
        <w:tc>
          <w:tcPr>
            <w:tcW w:w="5481" w:type="dxa"/>
          </w:tcPr>
          <w:p w14:paraId="7E4AEB05" w14:textId="77777777" w:rsidR="00D4714F" w:rsidRPr="006D075B" w:rsidRDefault="00D4714F" w:rsidP="003578E4">
            <w:pPr>
              <w:pStyle w:val="NormalWeb"/>
              <w:rPr>
                <w:lang w:eastAsia="en-IN"/>
              </w:rPr>
            </w:pPr>
            <w:r w:rsidRPr="006D075B">
              <w:rPr>
                <w:lang w:eastAsia="en-IN"/>
              </w:rPr>
              <w:t>Barriers of distribution</w:t>
            </w:r>
          </w:p>
          <w:p w14:paraId="1B270AF1" w14:textId="77777777" w:rsidR="00D4714F" w:rsidRPr="006D075B" w:rsidRDefault="00D4714F" w:rsidP="003578E4">
            <w:pPr>
              <w:pStyle w:val="NormalWeb"/>
              <w:rPr>
                <w:rStyle w:val="Strong"/>
                <w:b w:val="0"/>
                <w:bCs w:val="0"/>
                <w:color w:val="444444"/>
                <w:shd w:val="clear" w:color="auto" w:fill="FFFFFF"/>
              </w:rPr>
            </w:pPr>
          </w:p>
        </w:tc>
        <w:tc>
          <w:tcPr>
            <w:tcW w:w="1440" w:type="dxa"/>
          </w:tcPr>
          <w:p w14:paraId="43DB7739" w14:textId="77777777" w:rsidR="00D4714F" w:rsidRPr="006D075B" w:rsidRDefault="00D4714F" w:rsidP="003578E4">
            <w:pPr>
              <w:pStyle w:val="NormalWeb"/>
              <w:rPr>
                <w:color w:val="000000"/>
              </w:rPr>
            </w:pPr>
            <w:r w:rsidRPr="006D075B">
              <w:rPr>
                <w:color w:val="000000"/>
              </w:rPr>
              <w:t>BT2</w:t>
            </w:r>
          </w:p>
        </w:tc>
        <w:tc>
          <w:tcPr>
            <w:tcW w:w="810" w:type="dxa"/>
          </w:tcPr>
          <w:p w14:paraId="55799DF9" w14:textId="77777777" w:rsidR="00D4714F" w:rsidRPr="006D075B" w:rsidRDefault="00D4714F" w:rsidP="003578E4">
            <w:pPr>
              <w:pStyle w:val="NormalWeb"/>
              <w:rPr>
                <w:color w:val="000000"/>
              </w:rPr>
            </w:pPr>
            <w:r w:rsidRPr="006D075B">
              <w:rPr>
                <w:color w:val="000000"/>
              </w:rPr>
              <w:t>1</w:t>
            </w:r>
          </w:p>
        </w:tc>
        <w:tc>
          <w:tcPr>
            <w:tcW w:w="810" w:type="dxa"/>
          </w:tcPr>
          <w:p w14:paraId="35AE323F" w14:textId="77777777" w:rsidR="00D4714F" w:rsidRPr="006D075B" w:rsidRDefault="00D4714F" w:rsidP="003578E4">
            <w:pPr>
              <w:pStyle w:val="NormalWeb"/>
              <w:rPr>
                <w:color w:val="000000"/>
              </w:rPr>
            </w:pPr>
            <w:r w:rsidRPr="006D075B">
              <w:rPr>
                <w:color w:val="000000"/>
              </w:rPr>
              <w:t>2</w:t>
            </w:r>
          </w:p>
        </w:tc>
        <w:tc>
          <w:tcPr>
            <w:tcW w:w="1445" w:type="dxa"/>
          </w:tcPr>
          <w:p w14:paraId="76CA7E17" w14:textId="77777777" w:rsidR="00D4714F" w:rsidRPr="006D075B" w:rsidRDefault="00D4714F" w:rsidP="003578E4">
            <w:pPr>
              <w:pStyle w:val="NormalWeb"/>
              <w:rPr>
                <w:color w:val="000000"/>
              </w:rPr>
            </w:pPr>
            <w:r w:rsidRPr="006D075B">
              <w:rPr>
                <w:color w:val="000000"/>
              </w:rPr>
              <w:t>01</w:t>
            </w:r>
          </w:p>
        </w:tc>
      </w:tr>
    </w:tbl>
    <w:p w14:paraId="435238B1" w14:textId="77777777" w:rsidR="006D5140" w:rsidRPr="006D075B" w:rsidRDefault="006D5140" w:rsidP="003578E4">
      <w:pPr>
        <w:pStyle w:val="NormalWeb"/>
      </w:pPr>
    </w:p>
    <w:p w14:paraId="40D43916" w14:textId="77777777" w:rsidR="00D4714F" w:rsidRPr="006D075B" w:rsidRDefault="00D4714F" w:rsidP="003578E4">
      <w:pPr>
        <w:pStyle w:val="NormalWeb"/>
      </w:pPr>
    </w:p>
    <w:p w14:paraId="289ED909" w14:textId="77777777" w:rsidR="00D4714F" w:rsidRPr="006D075B" w:rsidRDefault="00D4714F" w:rsidP="003578E4">
      <w:pPr>
        <w:pStyle w:val="NormalWeb"/>
      </w:pPr>
      <w:r w:rsidRPr="006D075B">
        <w:t>QUESTIONBANK</w:t>
      </w:r>
    </w:p>
    <w:p w14:paraId="70F8F227" w14:textId="77777777" w:rsidR="00D4714F" w:rsidRPr="006D075B" w:rsidRDefault="00D4714F" w:rsidP="003578E4">
      <w:pPr>
        <w:pStyle w:val="NormalWeb"/>
      </w:pPr>
      <w:r w:rsidRPr="006D075B">
        <w:t>Unit-I</w:t>
      </w:r>
    </w:p>
    <w:p w14:paraId="196EB1BD" w14:textId="77777777" w:rsidR="00D4714F" w:rsidRPr="006D075B" w:rsidRDefault="00D4714F" w:rsidP="003578E4">
      <w:pPr>
        <w:pStyle w:val="NormalWeb"/>
      </w:pPr>
      <w:r w:rsidRPr="006D075B">
        <w:t>ESSAYQUESTIONS</w:t>
      </w:r>
    </w:p>
    <w:p w14:paraId="46A564F8" w14:textId="4432B313" w:rsidR="00D4714F" w:rsidRPr="006D075B" w:rsidRDefault="00D4714F" w:rsidP="003578E4">
      <w:pPr>
        <w:pStyle w:val="NormalWeb"/>
      </w:pPr>
      <w:r w:rsidRPr="006D075B">
        <w:t xml:space="preserve">1Write an essay on </w:t>
      </w:r>
      <w:r w:rsidR="00F3134A" w:rsidRPr="006D075B">
        <w:t>big</w:t>
      </w:r>
      <w:r w:rsidRPr="006D075B">
        <w:t xml:space="preserve"> bang theory and origin of solar system</w:t>
      </w:r>
    </w:p>
    <w:p w14:paraId="521F589B" w14:textId="77777777" w:rsidR="00D4714F" w:rsidRPr="006D075B" w:rsidRDefault="00D4714F" w:rsidP="003578E4">
      <w:pPr>
        <w:pStyle w:val="NormalWeb"/>
      </w:pPr>
      <w:r w:rsidRPr="006D075B">
        <w:t>2.Describe Biological evolution</w:t>
      </w:r>
    </w:p>
    <w:p w14:paraId="17971C56" w14:textId="77777777" w:rsidR="00D4714F" w:rsidRPr="006D075B" w:rsidRDefault="00D4714F" w:rsidP="003578E4">
      <w:pPr>
        <w:pStyle w:val="NormalWeb"/>
      </w:pPr>
      <w:r w:rsidRPr="006D075B">
        <w:t>3Explain formation of coacervates, microspheres, Nuclic acids</w:t>
      </w:r>
    </w:p>
    <w:p w14:paraId="1B26C38B" w14:textId="77777777" w:rsidR="00D4714F" w:rsidRPr="006D075B" w:rsidRDefault="00D4714F" w:rsidP="003578E4">
      <w:pPr>
        <w:pStyle w:val="NormalWeb"/>
      </w:pPr>
    </w:p>
    <w:p w14:paraId="39287D18" w14:textId="77777777" w:rsidR="00D4714F" w:rsidRPr="006D075B" w:rsidRDefault="00D4714F" w:rsidP="003578E4">
      <w:pPr>
        <w:pStyle w:val="NormalWeb"/>
      </w:pPr>
      <w:r w:rsidRPr="006D075B">
        <w:t>SHORT ANSWER QUESTIONS</w:t>
      </w:r>
    </w:p>
    <w:p w14:paraId="6153D423" w14:textId="77777777" w:rsidR="00D4714F" w:rsidRPr="006D075B" w:rsidRDefault="00D4714F" w:rsidP="003578E4">
      <w:pPr>
        <w:pStyle w:val="NormalWeb"/>
      </w:pPr>
      <w:r w:rsidRPr="006D075B">
        <w:t>1.evolution of eukaryotes</w:t>
      </w:r>
    </w:p>
    <w:p w14:paraId="67FE3B6C" w14:textId="77777777" w:rsidR="00D4714F" w:rsidRPr="006D075B" w:rsidRDefault="00D4714F" w:rsidP="003578E4">
      <w:pPr>
        <w:pStyle w:val="NormalWeb"/>
      </w:pPr>
      <w:r w:rsidRPr="006D075B">
        <w:t xml:space="preserve">2. </w:t>
      </w:r>
      <w:r>
        <w:t>P</w:t>
      </w:r>
      <w:r w:rsidRPr="006D075B">
        <w:t>asteur</w:t>
      </w:r>
      <w:r>
        <w:t>’</w:t>
      </w:r>
      <w:r w:rsidRPr="006D075B">
        <w:t>s experiment.</w:t>
      </w:r>
      <w:r w:rsidRPr="006D075B">
        <w:tab/>
      </w:r>
    </w:p>
    <w:p w14:paraId="1F3A8FFA" w14:textId="77777777" w:rsidR="00D4714F" w:rsidRPr="006D075B" w:rsidRDefault="00D4714F" w:rsidP="003578E4">
      <w:pPr>
        <w:pStyle w:val="NormalWeb"/>
      </w:pPr>
      <w:r w:rsidRPr="006D075B">
        <w:t>UNIT-II</w:t>
      </w:r>
    </w:p>
    <w:p w14:paraId="24B23952" w14:textId="77777777" w:rsidR="00D4714F" w:rsidRPr="006D075B" w:rsidRDefault="00D4714F" w:rsidP="003578E4">
      <w:pPr>
        <w:pStyle w:val="NormalWeb"/>
      </w:pPr>
      <w:r w:rsidRPr="006D075B">
        <w:lastRenderedPageBreak/>
        <w:t>Essay questions</w:t>
      </w:r>
    </w:p>
    <w:p w14:paraId="644DCDE9" w14:textId="77777777" w:rsidR="00D4714F" w:rsidRPr="006D075B" w:rsidRDefault="00D4714F" w:rsidP="003578E4">
      <w:pPr>
        <w:pStyle w:val="NormalWeb"/>
      </w:pPr>
      <w:r w:rsidRPr="006D075B">
        <w:t>Explain evidences from Embryology in support of Evolution</w:t>
      </w:r>
    </w:p>
    <w:p w14:paraId="17E15CA8" w14:textId="77777777" w:rsidR="00D4714F" w:rsidRPr="006D075B" w:rsidRDefault="00D4714F" w:rsidP="003578E4">
      <w:pPr>
        <w:pStyle w:val="NormalWeb"/>
      </w:pPr>
      <w:r w:rsidRPr="006D075B">
        <w:t>Explain palaentalogical evidences</w:t>
      </w:r>
      <w:r>
        <w:t xml:space="preserve"> in support of Evolution</w:t>
      </w:r>
    </w:p>
    <w:p w14:paraId="3BAC59EB" w14:textId="77777777" w:rsidR="00D4714F" w:rsidRPr="006D075B" w:rsidRDefault="00D4714F" w:rsidP="003578E4">
      <w:pPr>
        <w:pStyle w:val="NormalWeb"/>
      </w:pPr>
      <w:r w:rsidRPr="006D075B">
        <w:t xml:space="preserve">Narrate evolutionary evidences </w:t>
      </w:r>
      <w:r>
        <w:t>based on</w:t>
      </w:r>
      <w:r w:rsidRPr="006D075B">
        <w:t xml:space="preserve"> connecting links and missing links</w:t>
      </w:r>
    </w:p>
    <w:p w14:paraId="5E0271BF" w14:textId="77777777" w:rsidR="00D4714F" w:rsidRPr="006D075B" w:rsidRDefault="00D4714F" w:rsidP="003578E4">
      <w:pPr>
        <w:pStyle w:val="NormalWeb"/>
      </w:pPr>
      <w:r w:rsidRPr="006D075B">
        <w:t>Short answer questions</w:t>
      </w:r>
    </w:p>
    <w:p w14:paraId="1ED2A360" w14:textId="77777777" w:rsidR="00D4714F" w:rsidRPr="006D075B" w:rsidRDefault="00D4714F" w:rsidP="003578E4">
      <w:pPr>
        <w:pStyle w:val="NormalWeb"/>
      </w:pPr>
      <w:r w:rsidRPr="006D075B">
        <w:t>1.</w:t>
      </w:r>
      <w:r>
        <w:t>G</w:t>
      </w:r>
      <w:r w:rsidRPr="006D075B">
        <w:t>eological time scale</w:t>
      </w:r>
    </w:p>
    <w:p w14:paraId="11D25E70" w14:textId="77777777" w:rsidR="00D4714F" w:rsidRPr="006D075B" w:rsidRDefault="00D4714F" w:rsidP="003578E4">
      <w:pPr>
        <w:pStyle w:val="NormalWeb"/>
      </w:pPr>
      <w:r w:rsidRPr="006D075B">
        <w:t xml:space="preserve">2. </w:t>
      </w:r>
      <w:r>
        <w:t>A</w:t>
      </w:r>
      <w:r w:rsidRPr="006D075B">
        <w:t>nalogous organs</w:t>
      </w:r>
    </w:p>
    <w:p w14:paraId="5CF0E331" w14:textId="2A092EAA" w:rsidR="00D4714F" w:rsidRDefault="00D4714F" w:rsidP="003578E4">
      <w:pPr>
        <w:pStyle w:val="NormalWeb"/>
      </w:pPr>
      <w:r w:rsidRPr="006D075B">
        <w:t xml:space="preserve">3. </w:t>
      </w:r>
      <w:r>
        <w:t>H</w:t>
      </w:r>
      <w:r w:rsidRPr="006D075B">
        <w:t>omologous organs</w:t>
      </w:r>
    </w:p>
    <w:p w14:paraId="79A47B4D" w14:textId="1748BFC0" w:rsidR="00D4714F" w:rsidRPr="006D075B" w:rsidRDefault="00D4714F" w:rsidP="003578E4">
      <w:pPr>
        <w:pStyle w:val="NormalWeb"/>
      </w:pPr>
      <w:r w:rsidRPr="006D075B">
        <w:t>UNIT – III</w:t>
      </w:r>
    </w:p>
    <w:p w14:paraId="4E72D966" w14:textId="0AA6BC5E" w:rsidR="00D4714F" w:rsidRPr="006D075B" w:rsidRDefault="00D4714F" w:rsidP="003578E4">
      <w:pPr>
        <w:pStyle w:val="NormalWeb"/>
      </w:pPr>
      <w:r w:rsidRPr="006D075B">
        <w:t>Essay questions</w:t>
      </w:r>
    </w:p>
    <w:p w14:paraId="270B0E00" w14:textId="77777777" w:rsidR="00D4714F" w:rsidRPr="006D075B" w:rsidRDefault="00D4714F" w:rsidP="003578E4">
      <w:pPr>
        <w:pStyle w:val="NormalWeb"/>
      </w:pPr>
      <w:r w:rsidRPr="006D075B">
        <w:t>1.Describe Modern Synthetic Theory</w:t>
      </w:r>
    </w:p>
    <w:p w14:paraId="6E24D7B6" w14:textId="77777777" w:rsidR="00D4714F" w:rsidRPr="006D075B" w:rsidRDefault="00D4714F" w:rsidP="003578E4">
      <w:pPr>
        <w:pStyle w:val="NormalWeb"/>
      </w:pPr>
      <w:r w:rsidRPr="006D075B">
        <w:t>2.Describe Darwin Theory</w:t>
      </w:r>
    </w:p>
    <w:p w14:paraId="1674466C" w14:textId="19E926A5" w:rsidR="00D4714F" w:rsidRPr="006D075B" w:rsidRDefault="00D4714F" w:rsidP="003578E4">
      <w:pPr>
        <w:pStyle w:val="NormalWeb"/>
      </w:pPr>
      <w:r w:rsidRPr="006D075B">
        <w:t>3.Explain Theory Of Natural Selection</w:t>
      </w:r>
    </w:p>
    <w:p w14:paraId="05BE66E5" w14:textId="77777777" w:rsidR="00D4714F" w:rsidRPr="006D075B" w:rsidRDefault="00D4714F" w:rsidP="003578E4">
      <w:pPr>
        <w:pStyle w:val="NormalWeb"/>
      </w:pPr>
      <w:r w:rsidRPr="006D075B">
        <w:t>Short Answer Questions</w:t>
      </w:r>
    </w:p>
    <w:p w14:paraId="747E0181" w14:textId="77777777" w:rsidR="00D4714F" w:rsidRPr="006D075B" w:rsidRDefault="00D4714F" w:rsidP="003578E4">
      <w:pPr>
        <w:pStyle w:val="NormalWeb"/>
      </w:pPr>
      <w:r w:rsidRPr="006D075B">
        <w:t>1.Germplasm Theory</w:t>
      </w:r>
    </w:p>
    <w:p w14:paraId="210CB969" w14:textId="77777777" w:rsidR="00D4714F" w:rsidRPr="006D075B" w:rsidRDefault="00D4714F" w:rsidP="003578E4">
      <w:pPr>
        <w:pStyle w:val="NormalWeb"/>
      </w:pPr>
      <w:r w:rsidRPr="006D075B">
        <w:t>2. Struggle For Existence</w:t>
      </w:r>
    </w:p>
    <w:p w14:paraId="0031BB41" w14:textId="77777777" w:rsidR="00D4714F" w:rsidRPr="006D075B" w:rsidRDefault="00D4714F" w:rsidP="003578E4">
      <w:pPr>
        <w:pStyle w:val="NormalWeb"/>
      </w:pPr>
      <w:r w:rsidRPr="006D075B">
        <w:t>3.Neo Lamarckism</w:t>
      </w:r>
    </w:p>
    <w:p w14:paraId="0EE95261" w14:textId="77777777" w:rsidR="00D4714F" w:rsidRPr="006D075B" w:rsidRDefault="00D4714F" w:rsidP="003578E4">
      <w:pPr>
        <w:pStyle w:val="NormalWeb"/>
      </w:pPr>
      <w:r w:rsidRPr="006D075B">
        <w:t>UNIT – IV</w:t>
      </w:r>
    </w:p>
    <w:p w14:paraId="280A1BB2" w14:textId="77777777" w:rsidR="00D4714F" w:rsidRPr="006D075B" w:rsidRDefault="00D4714F" w:rsidP="003578E4">
      <w:pPr>
        <w:pStyle w:val="NormalWeb"/>
      </w:pPr>
      <w:r w:rsidRPr="006D075B">
        <w:t>Essay questions</w:t>
      </w:r>
    </w:p>
    <w:p w14:paraId="26D5564F" w14:textId="77777777" w:rsidR="00D4714F" w:rsidRPr="006D075B" w:rsidRDefault="00D4714F" w:rsidP="003578E4">
      <w:pPr>
        <w:pStyle w:val="NormalWeb"/>
      </w:pPr>
      <w:r w:rsidRPr="006D075B">
        <w:t>1.What is isolation explain isolating mechanism</w:t>
      </w:r>
      <w:r>
        <w:t>s</w:t>
      </w:r>
    </w:p>
    <w:p w14:paraId="615CEE29" w14:textId="77777777" w:rsidR="00D4714F" w:rsidRPr="006D075B" w:rsidRDefault="00D4714F" w:rsidP="003578E4">
      <w:pPr>
        <w:pStyle w:val="NormalWeb"/>
      </w:pPr>
      <w:r w:rsidRPr="006D075B">
        <w:t>2. Explain mutations</w:t>
      </w:r>
    </w:p>
    <w:p w14:paraId="45299674" w14:textId="77777777" w:rsidR="00D4714F" w:rsidRPr="006D075B" w:rsidRDefault="00D4714F" w:rsidP="003578E4">
      <w:pPr>
        <w:pStyle w:val="NormalWeb"/>
      </w:pPr>
      <w:r w:rsidRPr="006D075B">
        <w:t xml:space="preserve">3. write an essay on </w:t>
      </w:r>
      <w:r>
        <w:t>H</w:t>
      </w:r>
      <w:r w:rsidRPr="006D075B">
        <w:t>ardy Weinberg principle</w:t>
      </w:r>
    </w:p>
    <w:p w14:paraId="677DA7C5" w14:textId="77777777" w:rsidR="00D4714F" w:rsidRPr="006D075B" w:rsidRDefault="00D4714F" w:rsidP="003578E4">
      <w:pPr>
        <w:pStyle w:val="NormalWeb"/>
      </w:pPr>
      <w:r w:rsidRPr="006D075B">
        <w:t>Short answer questions</w:t>
      </w:r>
    </w:p>
    <w:p w14:paraId="5A9A2348" w14:textId="77777777" w:rsidR="00D4714F" w:rsidRPr="006D075B" w:rsidRDefault="00D4714F" w:rsidP="003578E4">
      <w:pPr>
        <w:pStyle w:val="NormalWeb"/>
      </w:pPr>
      <w:r w:rsidRPr="006D075B">
        <w:t>Variations</w:t>
      </w:r>
    </w:p>
    <w:p w14:paraId="66485E84" w14:textId="77777777" w:rsidR="00D4714F" w:rsidRPr="006D075B" w:rsidRDefault="00D4714F" w:rsidP="003578E4">
      <w:pPr>
        <w:pStyle w:val="NormalWeb"/>
      </w:pPr>
      <w:r w:rsidRPr="006D075B">
        <w:t>Mutation</w:t>
      </w:r>
      <w:r>
        <w:t>s</w:t>
      </w:r>
    </w:p>
    <w:p w14:paraId="015ED43C" w14:textId="77777777" w:rsidR="00D4714F" w:rsidRPr="006D075B" w:rsidRDefault="00D4714F" w:rsidP="003578E4">
      <w:pPr>
        <w:pStyle w:val="NormalWeb"/>
      </w:pPr>
      <w:r w:rsidRPr="006D075B">
        <w:t>Genetic drift</w:t>
      </w:r>
    </w:p>
    <w:p w14:paraId="2E00B2F4" w14:textId="77777777" w:rsidR="00D4714F" w:rsidRPr="006D075B" w:rsidRDefault="00D4714F" w:rsidP="003578E4">
      <w:pPr>
        <w:pStyle w:val="NormalWeb"/>
      </w:pPr>
      <w:r w:rsidRPr="006D075B">
        <w:lastRenderedPageBreak/>
        <w:t>Significance of evolution</w:t>
      </w:r>
    </w:p>
    <w:p w14:paraId="6BDDF41C" w14:textId="77777777" w:rsidR="00D4714F" w:rsidRPr="006D075B" w:rsidRDefault="00D4714F" w:rsidP="003578E4">
      <w:pPr>
        <w:pStyle w:val="NormalWeb"/>
      </w:pPr>
      <w:r w:rsidRPr="006D075B">
        <w:t>UNIT – V</w:t>
      </w:r>
    </w:p>
    <w:p w14:paraId="15FCFBDF" w14:textId="55E24328" w:rsidR="00D4714F" w:rsidRPr="006D075B" w:rsidRDefault="00D4714F" w:rsidP="003578E4">
      <w:pPr>
        <w:pStyle w:val="NormalWeb"/>
      </w:pPr>
      <w:r w:rsidRPr="006D075B">
        <w:t>Essay questions</w:t>
      </w:r>
    </w:p>
    <w:p w14:paraId="25575090" w14:textId="77777777" w:rsidR="00D4714F" w:rsidRPr="006D075B" w:rsidRDefault="00D4714F" w:rsidP="003578E4">
      <w:pPr>
        <w:pStyle w:val="NormalWeb"/>
      </w:pPr>
      <w:r w:rsidRPr="006D075B">
        <w:t>1.Describe Palaearctic Region</w:t>
      </w:r>
    </w:p>
    <w:p w14:paraId="21BA60C8" w14:textId="77777777" w:rsidR="00D4714F" w:rsidRPr="006D075B" w:rsidRDefault="00D4714F" w:rsidP="003578E4">
      <w:pPr>
        <w:pStyle w:val="NormalWeb"/>
      </w:pPr>
      <w:r w:rsidRPr="006D075B">
        <w:t>2. Describe Oriental Regions</w:t>
      </w:r>
    </w:p>
    <w:p w14:paraId="061FA28A" w14:textId="77777777" w:rsidR="00D4714F" w:rsidRPr="006D075B" w:rsidRDefault="00D4714F" w:rsidP="003578E4">
      <w:pPr>
        <w:pStyle w:val="NormalWeb"/>
      </w:pPr>
      <w:r w:rsidRPr="006D075B">
        <w:t>3. Describe Australia Region</w:t>
      </w:r>
    </w:p>
    <w:p w14:paraId="06AB3F5C" w14:textId="77777777" w:rsidR="00D4714F" w:rsidRPr="006D075B" w:rsidRDefault="00D4714F" w:rsidP="003578E4">
      <w:pPr>
        <w:pStyle w:val="NormalWeb"/>
      </w:pPr>
      <w:r w:rsidRPr="006D075B">
        <w:t>Short answer questions</w:t>
      </w:r>
    </w:p>
    <w:p w14:paraId="72AA5AE0" w14:textId="3F0E582E" w:rsidR="00D4714F" w:rsidRPr="006D075B" w:rsidRDefault="00F3134A" w:rsidP="003578E4">
      <w:pPr>
        <w:pStyle w:val="NormalWeb"/>
      </w:pPr>
      <w:r w:rsidRPr="006D075B">
        <w:t>Animal</w:t>
      </w:r>
      <w:r w:rsidR="00D4714F" w:rsidRPr="006D075B">
        <w:t xml:space="preserve"> Distribution</w:t>
      </w:r>
    </w:p>
    <w:p w14:paraId="0C6D34E5" w14:textId="77777777" w:rsidR="00D4714F" w:rsidRPr="006D075B" w:rsidRDefault="00D4714F" w:rsidP="003578E4">
      <w:pPr>
        <w:pStyle w:val="NormalWeb"/>
      </w:pPr>
      <w:r w:rsidRPr="006D075B">
        <w:t>Barriers of distribution</w:t>
      </w:r>
    </w:p>
    <w:p w14:paraId="5492EFDC" w14:textId="77777777" w:rsidR="00D4714F" w:rsidRPr="006D075B" w:rsidRDefault="00D4714F" w:rsidP="003578E4">
      <w:pPr>
        <w:pStyle w:val="NormalWeb"/>
      </w:pPr>
      <w:r w:rsidRPr="006D075B">
        <w:t>Fauna of Nearctic region</w:t>
      </w:r>
    </w:p>
    <w:p w14:paraId="2408AD61" w14:textId="77777777" w:rsidR="00D4714F" w:rsidRPr="006D075B" w:rsidRDefault="00D4714F" w:rsidP="003578E4">
      <w:pPr>
        <w:pStyle w:val="NormalWeb"/>
      </w:pPr>
    </w:p>
    <w:p w14:paraId="7BF02FA3" w14:textId="77777777" w:rsidR="00D4714F" w:rsidRPr="006D075B" w:rsidRDefault="00D4714F" w:rsidP="003578E4">
      <w:pPr>
        <w:pStyle w:val="NormalWeb"/>
      </w:pPr>
    </w:p>
    <w:p w14:paraId="48607268" w14:textId="77777777" w:rsidR="00D4714F" w:rsidRPr="006D075B" w:rsidRDefault="00D4714F" w:rsidP="003578E4">
      <w:pPr>
        <w:pStyle w:val="NormalWeb"/>
      </w:pPr>
    </w:p>
    <w:p w14:paraId="3711D2BA" w14:textId="4AF37846" w:rsidR="00D4714F" w:rsidRPr="006D075B" w:rsidRDefault="00D4714F" w:rsidP="003578E4">
      <w:pPr>
        <w:pStyle w:val="NormalWeb"/>
      </w:pPr>
      <w:r>
        <w:t xml:space="preserve">   </w:t>
      </w:r>
    </w:p>
    <w:p w14:paraId="41CE0655" w14:textId="7EBB7C78" w:rsidR="00D4714F" w:rsidRPr="006D075B" w:rsidRDefault="00D4714F" w:rsidP="003578E4">
      <w:pPr>
        <w:pStyle w:val="NormalWeb"/>
      </w:pPr>
      <w:r>
        <w:t xml:space="preserve">                                   ***</w:t>
      </w:r>
    </w:p>
    <w:p w14:paraId="17D5BFC7" w14:textId="77777777" w:rsidR="00D4714F" w:rsidRPr="006D075B" w:rsidRDefault="00D4714F" w:rsidP="003578E4">
      <w:pPr>
        <w:pStyle w:val="NormalWeb"/>
      </w:pPr>
    </w:p>
    <w:p w14:paraId="23FA846F" w14:textId="77777777" w:rsidR="00D57D8A" w:rsidRDefault="00D57D8A" w:rsidP="003578E4">
      <w:pPr>
        <w:pStyle w:val="NormalWeb"/>
        <w:rPr>
          <w:rFonts w:eastAsia="SimSun"/>
          <w:color w:val="36363D"/>
          <w:lang w:eastAsia="zh-CN"/>
        </w:rPr>
      </w:pPr>
    </w:p>
    <w:p w14:paraId="7F3807E6" w14:textId="77777777" w:rsidR="00D57D8A" w:rsidRDefault="00D57D8A" w:rsidP="003578E4">
      <w:pPr>
        <w:pStyle w:val="NormalWeb"/>
        <w:rPr>
          <w:rFonts w:eastAsia="SimSun"/>
          <w:color w:val="36363D"/>
          <w:lang w:eastAsia="zh-CN"/>
        </w:rPr>
      </w:pPr>
    </w:p>
    <w:p w14:paraId="0012600A" w14:textId="77777777" w:rsidR="00D57D8A" w:rsidRDefault="00D57D8A" w:rsidP="003578E4">
      <w:pPr>
        <w:pStyle w:val="NormalWeb"/>
        <w:rPr>
          <w:rFonts w:eastAsia="SimSun"/>
          <w:color w:val="36363D"/>
          <w:lang w:eastAsia="zh-CN"/>
        </w:rPr>
      </w:pPr>
    </w:p>
    <w:p w14:paraId="4838E071" w14:textId="77777777" w:rsidR="00D57D8A" w:rsidRDefault="00D57D8A" w:rsidP="003578E4">
      <w:pPr>
        <w:pStyle w:val="NormalWeb"/>
        <w:rPr>
          <w:rFonts w:eastAsia="SimSun"/>
          <w:color w:val="36363D"/>
          <w:lang w:eastAsia="zh-CN"/>
        </w:rPr>
      </w:pPr>
    </w:p>
    <w:p w14:paraId="345951C0" w14:textId="77777777" w:rsidR="00D57D8A" w:rsidRDefault="00D57D8A" w:rsidP="003578E4">
      <w:pPr>
        <w:pStyle w:val="NormalWeb"/>
        <w:rPr>
          <w:rFonts w:eastAsia="SimSun"/>
          <w:color w:val="36363D"/>
          <w:lang w:eastAsia="zh-CN"/>
        </w:rPr>
      </w:pPr>
    </w:p>
    <w:p w14:paraId="1D689575" w14:textId="77777777" w:rsidR="00D57D8A" w:rsidRDefault="00D57D8A" w:rsidP="003578E4">
      <w:pPr>
        <w:pStyle w:val="NormalWeb"/>
        <w:rPr>
          <w:rFonts w:eastAsia="SimSun"/>
          <w:color w:val="36363D"/>
          <w:lang w:eastAsia="zh-CN"/>
        </w:rPr>
      </w:pPr>
    </w:p>
    <w:p w14:paraId="6BE82584" w14:textId="77777777" w:rsidR="00D57D8A" w:rsidRDefault="00D57D8A" w:rsidP="003578E4">
      <w:pPr>
        <w:pStyle w:val="NormalWeb"/>
        <w:rPr>
          <w:rFonts w:eastAsia="SimSun"/>
          <w:color w:val="36363D"/>
          <w:lang w:eastAsia="zh-CN"/>
        </w:rPr>
      </w:pPr>
    </w:p>
    <w:p w14:paraId="0705D61D" w14:textId="77777777" w:rsidR="00D57D8A" w:rsidRDefault="00D57D8A" w:rsidP="003578E4">
      <w:pPr>
        <w:pStyle w:val="NormalWeb"/>
        <w:rPr>
          <w:rFonts w:eastAsia="SimSun"/>
          <w:color w:val="36363D"/>
          <w:lang w:eastAsia="zh-CN"/>
        </w:rPr>
      </w:pPr>
    </w:p>
    <w:p w14:paraId="73BC50B8" w14:textId="77777777" w:rsidR="00D57D8A" w:rsidRDefault="00D57D8A" w:rsidP="003578E4">
      <w:pPr>
        <w:pStyle w:val="NormalWeb"/>
        <w:rPr>
          <w:rFonts w:eastAsia="SimSun"/>
          <w:color w:val="36363D"/>
          <w:lang w:eastAsia="zh-CN"/>
        </w:rPr>
      </w:pPr>
    </w:p>
    <w:p w14:paraId="3343C920" w14:textId="77777777" w:rsidR="00F02C45" w:rsidRDefault="00F02C45" w:rsidP="003578E4">
      <w:pPr>
        <w:pStyle w:val="NormalWeb"/>
        <w:rPr>
          <w:color w:val="36363D"/>
          <w:sz w:val="28"/>
          <w:szCs w:val="28"/>
        </w:rPr>
      </w:pPr>
    </w:p>
    <w:p w14:paraId="4A878EBE" w14:textId="77777777" w:rsidR="00F02C45" w:rsidRDefault="00000000" w:rsidP="00F3134A">
      <w:pPr>
        <w:pStyle w:val="NormalWeb"/>
        <w:jc w:val="center"/>
        <w:rPr>
          <w:color w:val="36363D"/>
          <w:sz w:val="28"/>
          <w:szCs w:val="28"/>
        </w:rPr>
      </w:pPr>
      <w:r>
        <w:rPr>
          <w:color w:val="36363D"/>
          <w:sz w:val="28"/>
          <w:szCs w:val="28"/>
        </w:rPr>
        <w:lastRenderedPageBreak/>
        <w:t>SEMESTER-III</w:t>
      </w:r>
    </w:p>
    <w:p w14:paraId="45A8F71F" w14:textId="77777777" w:rsidR="00F3134A" w:rsidRDefault="00000000" w:rsidP="00F3134A">
      <w:pPr>
        <w:pStyle w:val="NormalWeb"/>
        <w:jc w:val="center"/>
        <w:rPr>
          <w:color w:val="36363D"/>
          <w:sz w:val="28"/>
          <w:szCs w:val="28"/>
        </w:rPr>
      </w:pPr>
      <w:r>
        <w:rPr>
          <w:color w:val="36363D"/>
          <w:sz w:val="28"/>
          <w:szCs w:val="28"/>
        </w:rPr>
        <w:t>COURSE 8: EVOLUTION AND ZOOGEOGRAPHY</w:t>
      </w:r>
    </w:p>
    <w:p w14:paraId="4D7BD8C1" w14:textId="1F3EC219" w:rsidR="00F02C45" w:rsidRDefault="00000000" w:rsidP="00F3134A">
      <w:pPr>
        <w:pStyle w:val="NormalWeb"/>
        <w:jc w:val="center"/>
        <w:rPr>
          <w:color w:val="36363D"/>
          <w:sz w:val="28"/>
          <w:szCs w:val="28"/>
        </w:rPr>
      </w:pPr>
      <w:r>
        <w:rPr>
          <w:color w:val="36363D"/>
          <w:sz w:val="28"/>
          <w:szCs w:val="28"/>
        </w:rPr>
        <w:t>Practical Credits: 1                    2 hrs/week</w:t>
      </w:r>
    </w:p>
    <w:p w14:paraId="233733C4" w14:textId="207C380C" w:rsidR="00F02C45" w:rsidRDefault="00FC202B" w:rsidP="003578E4">
      <w:pPr>
        <w:pStyle w:val="NormalWeb"/>
        <w:rPr>
          <w:color w:val="36363D"/>
        </w:rPr>
      </w:pPr>
      <w:r>
        <w:rPr>
          <w:color w:val="36363D"/>
          <w:sz w:val="28"/>
          <w:szCs w:val="28"/>
        </w:rPr>
        <w:tab/>
        <w:t>LEARNING OBJECTIVES</w:t>
      </w:r>
      <w:r>
        <w:rPr>
          <w:color w:val="36363D"/>
          <w:sz w:val="28"/>
          <w:szCs w:val="28"/>
        </w:rPr>
        <w:cr/>
      </w:r>
      <w:r>
        <w:rPr>
          <w:color w:val="36363D"/>
        </w:rPr>
        <w:t xml:space="preserve">Acquainting and skill enhancement in the usage of laboratory equipment </w:t>
      </w:r>
    </w:p>
    <w:p w14:paraId="17C99CE7" w14:textId="587EEF5D" w:rsidR="00F02C45" w:rsidRDefault="00FC202B" w:rsidP="003578E4">
      <w:pPr>
        <w:pStyle w:val="NormalWeb"/>
        <w:rPr>
          <w:color w:val="36363D"/>
        </w:rPr>
      </w:pPr>
      <w:r>
        <w:rPr>
          <w:color w:val="36363D"/>
        </w:rPr>
        <w:tab/>
        <w:t xml:space="preserve"> To apply the basic concept of inheritance for applied research</w:t>
      </w:r>
      <w:r>
        <w:rPr>
          <w:color w:val="36363D"/>
        </w:rPr>
        <w:cr/>
      </w:r>
      <w:r>
        <w:rPr>
          <w:color w:val="36363D"/>
        </w:rPr>
        <w:t> To get familiar with phylogeny ad geological history of origin &amp; evolution of animals</w:t>
      </w:r>
      <w:r>
        <w:rPr>
          <w:color w:val="36363D"/>
        </w:rPr>
        <w:cr/>
        <w:t xml:space="preserve"> To understand the zoogeographical distribution of animals </w:t>
      </w:r>
      <w:r>
        <w:rPr>
          <w:color w:val="36363D"/>
        </w:rPr>
        <w:cr/>
      </w:r>
    </w:p>
    <w:p w14:paraId="2C951453" w14:textId="77777777" w:rsidR="00F02C45" w:rsidRDefault="00000000" w:rsidP="003578E4">
      <w:pPr>
        <w:pStyle w:val="NormalWeb"/>
        <w:rPr>
          <w:color w:val="36363D"/>
        </w:rPr>
      </w:pPr>
      <w:r>
        <w:rPr>
          <w:color w:val="36363D"/>
          <w:sz w:val="28"/>
          <w:szCs w:val="28"/>
        </w:rPr>
        <w:t>SYLLABUS</w:t>
      </w:r>
      <w:r>
        <w:rPr>
          <w:color w:val="36363D"/>
        </w:rPr>
        <w:t>:</w:t>
      </w:r>
      <w:r>
        <w:rPr>
          <w:color w:val="36363D"/>
        </w:rPr>
        <w:cr/>
        <w:t>1. Study of fossil evidences</w:t>
      </w:r>
      <w:r>
        <w:rPr>
          <w:color w:val="36363D"/>
        </w:rPr>
        <w:cr/>
        <w:t>2. Study of homology and analogy from suitable specimens and pictures</w:t>
      </w:r>
      <w:r>
        <w:rPr>
          <w:color w:val="36363D"/>
        </w:rPr>
        <w:cr/>
        <w:t>3. Study of embryological evidences by charts/ pictures</w:t>
      </w:r>
      <w:r>
        <w:rPr>
          <w:color w:val="36363D"/>
        </w:rPr>
        <w:cr/>
        <w:t>4. Study of Lamarckism with images /animations</w:t>
      </w:r>
      <w:r>
        <w:rPr>
          <w:color w:val="36363D"/>
        </w:rPr>
        <w:cr/>
        <w:t>5. Study of Darwinism with images/ animation</w:t>
      </w:r>
      <w:r>
        <w:rPr>
          <w:color w:val="36363D"/>
        </w:rPr>
        <w:cr/>
        <w:t>6. Study of connecting links/missing links images/charts</w:t>
      </w:r>
      <w:r>
        <w:rPr>
          <w:color w:val="36363D"/>
        </w:rPr>
        <w:cr/>
        <w:t>7. Phylogeny of horse with pictures</w:t>
      </w:r>
      <w:r>
        <w:rPr>
          <w:color w:val="36363D"/>
        </w:rPr>
        <w:cr/>
        <w:t>8. Study of Genetic Drift by using examples of Darwin’s finches (pictures)</w:t>
      </w:r>
      <w:r>
        <w:rPr>
          <w:color w:val="36363D"/>
        </w:rPr>
        <w:cr/>
        <w:t>9. Visit to Natural History Museum and submission of report</w:t>
      </w:r>
      <w:r>
        <w:rPr>
          <w:color w:val="36363D"/>
        </w:rPr>
        <w:cr/>
        <w:t>10. Mapping distribution of animals according to zoogeographical regions.</w:t>
      </w:r>
      <w:r>
        <w:rPr>
          <w:color w:val="36363D"/>
        </w:rPr>
        <w:cr/>
        <w:t>11. Mapping zoogeographical regions</w:t>
      </w:r>
      <w:r>
        <w:rPr>
          <w:color w:val="36363D"/>
        </w:rPr>
        <w:cr/>
      </w:r>
    </w:p>
    <w:p w14:paraId="6E3975C9" w14:textId="77777777" w:rsidR="00F02C45" w:rsidRDefault="00000000" w:rsidP="003578E4">
      <w:pPr>
        <w:pStyle w:val="NormalWeb"/>
        <w:rPr>
          <w:color w:val="36363D"/>
        </w:rPr>
      </w:pPr>
      <w:r>
        <w:rPr>
          <w:color w:val="36363D"/>
        </w:rPr>
        <w:cr/>
      </w:r>
    </w:p>
    <w:p w14:paraId="27F349D6" w14:textId="77777777" w:rsidR="006D5140" w:rsidRDefault="006D5140" w:rsidP="003578E4">
      <w:pPr>
        <w:pStyle w:val="NormalWeb"/>
        <w:rPr>
          <w:color w:val="36363D"/>
        </w:rPr>
      </w:pPr>
    </w:p>
    <w:p w14:paraId="16B5DC03" w14:textId="77777777" w:rsidR="006D5140" w:rsidRDefault="006D5140" w:rsidP="003578E4">
      <w:pPr>
        <w:pStyle w:val="NormalWeb"/>
        <w:rPr>
          <w:color w:val="36363D"/>
        </w:rPr>
      </w:pPr>
    </w:p>
    <w:p w14:paraId="1F97CCC8" w14:textId="77777777" w:rsidR="006D5140" w:rsidRDefault="006D5140" w:rsidP="003578E4">
      <w:pPr>
        <w:pStyle w:val="NormalWeb"/>
        <w:rPr>
          <w:color w:val="36363D"/>
        </w:rPr>
      </w:pPr>
    </w:p>
    <w:p w14:paraId="631F0F6F" w14:textId="77777777" w:rsidR="006D5140" w:rsidRDefault="006D5140" w:rsidP="003578E4">
      <w:pPr>
        <w:pStyle w:val="NormalWeb"/>
        <w:rPr>
          <w:color w:val="36363D"/>
        </w:rPr>
      </w:pPr>
    </w:p>
    <w:p w14:paraId="4C7AF852" w14:textId="77777777" w:rsidR="006D5140" w:rsidRDefault="006D5140" w:rsidP="003578E4">
      <w:pPr>
        <w:pStyle w:val="NormalWeb"/>
        <w:rPr>
          <w:color w:val="36363D"/>
        </w:rPr>
      </w:pPr>
    </w:p>
    <w:p w14:paraId="0AF26E9D" w14:textId="77777777" w:rsidR="006D5140" w:rsidRDefault="006D5140" w:rsidP="003578E4">
      <w:pPr>
        <w:pStyle w:val="NormalWeb"/>
        <w:rPr>
          <w:color w:val="36363D"/>
        </w:rPr>
      </w:pPr>
    </w:p>
    <w:p w14:paraId="7E5F98A7" w14:textId="77777777" w:rsidR="006D5140" w:rsidRDefault="006D5140" w:rsidP="003578E4">
      <w:pPr>
        <w:pStyle w:val="NormalWeb"/>
        <w:rPr>
          <w:color w:val="36363D"/>
        </w:rPr>
      </w:pPr>
    </w:p>
    <w:p w14:paraId="523136DC" w14:textId="77777777" w:rsidR="006D5140" w:rsidRDefault="006D5140" w:rsidP="003578E4">
      <w:pPr>
        <w:pStyle w:val="NormalWeb"/>
        <w:rPr>
          <w:color w:val="36363D"/>
        </w:rPr>
      </w:pPr>
    </w:p>
    <w:p w14:paraId="70FCEA80" w14:textId="77777777" w:rsidR="006D5140" w:rsidRDefault="006D5140" w:rsidP="003578E4">
      <w:pPr>
        <w:pStyle w:val="NormalWeb"/>
        <w:rPr>
          <w:color w:val="36363D"/>
        </w:rPr>
      </w:pPr>
    </w:p>
    <w:p w14:paraId="44952EBC" w14:textId="77777777" w:rsidR="00F3134A" w:rsidRDefault="00F3134A" w:rsidP="003578E4">
      <w:pPr>
        <w:pStyle w:val="NormalWeb"/>
        <w:rPr>
          <w:rFonts w:eastAsia="SimSun"/>
          <w:color w:val="36363D"/>
          <w:sz w:val="28"/>
          <w:szCs w:val="28"/>
          <w:lang w:eastAsia="zh-CN"/>
        </w:rPr>
      </w:pPr>
    </w:p>
    <w:p w14:paraId="2D68A4B8" w14:textId="7E1D4962" w:rsidR="00F02C45" w:rsidRDefault="00000000" w:rsidP="00F3134A">
      <w:pPr>
        <w:pStyle w:val="NormalWeb"/>
        <w:jc w:val="center"/>
        <w:rPr>
          <w:color w:val="36363D"/>
          <w:sz w:val="28"/>
          <w:szCs w:val="28"/>
        </w:rPr>
      </w:pPr>
      <w:r>
        <w:rPr>
          <w:rFonts w:eastAsia="SimSun"/>
          <w:color w:val="36363D"/>
          <w:sz w:val="28"/>
          <w:szCs w:val="28"/>
          <w:lang w:eastAsia="zh-CN"/>
        </w:rPr>
        <w:lastRenderedPageBreak/>
        <w:t>SEMESTER-III</w:t>
      </w:r>
    </w:p>
    <w:p w14:paraId="2283F4B2" w14:textId="77777777" w:rsidR="00F02C45" w:rsidRDefault="00000000" w:rsidP="00F3134A">
      <w:pPr>
        <w:pStyle w:val="NormalWeb"/>
        <w:jc w:val="center"/>
        <w:rPr>
          <w:color w:val="36363D"/>
          <w:sz w:val="28"/>
          <w:szCs w:val="28"/>
        </w:rPr>
      </w:pPr>
      <w:r>
        <w:rPr>
          <w:rFonts w:eastAsia="SimSun"/>
          <w:color w:val="36363D"/>
          <w:sz w:val="28"/>
          <w:szCs w:val="28"/>
          <w:lang w:eastAsia="zh-CN"/>
        </w:rPr>
        <w:t>COURSE 8: EVOLUTION AND ZOOGEOGRAPHY</w:t>
      </w:r>
    </w:p>
    <w:p w14:paraId="3B4F1FF0" w14:textId="2A2EBF22" w:rsidR="00F02C45" w:rsidRDefault="00000000" w:rsidP="00F3134A">
      <w:pPr>
        <w:pStyle w:val="NormalWeb"/>
        <w:jc w:val="center"/>
        <w:rPr>
          <w:color w:val="36363D"/>
          <w:sz w:val="28"/>
          <w:szCs w:val="28"/>
        </w:rPr>
      </w:pPr>
      <w:r>
        <w:rPr>
          <w:color w:val="36363D"/>
          <w:sz w:val="28"/>
          <w:szCs w:val="28"/>
        </w:rPr>
        <w:t>Practical model paper</w:t>
      </w:r>
    </w:p>
    <w:p w14:paraId="65891AC5" w14:textId="77777777" w:rsidR="00F02C45" w:rsidRDefault="00000000" w:rsidP="003578E4">
      <w:pPr>
        <w:pStyle w:val="NormalWeb"/>
        <w:rPr>
          <w:color w:val="36363D"/>
        </w:rPr>
      </w:pPr>
      <w:r>
        <w:rPr>
          <w:color w:val="36363D"/>
        </w:rPr>
        <w:t>Time 2hrs                                                                                                  Marks 50 M</w:t>
      </w:r>
    </w:p>
    <w:p w14:paraId="57D4D693" w14:textId="77777777" w:rsidR="00F02C45" w:rsidRDefault="00000000" w:rsidP="003578E4">
      <w:pPr>
        <w:pStyle w:val="NormalWeb"/>
        <w:rPr>
          <w:color w:val="36363D"/>
        </w:rPr>
      </w:pPr>
      <w:r>
        <w:rPr>
          <w:color w:val="36363D"/>
        </w:rPr>
        <w:t>1.study of fossil evidences............. 10 M</w:t>
      </w:r>
    </w:p>
    <w:p w14:paraId="1B38AB88" w14:textId="77777777" w:rsidR="00F02C45" w:rsidRDefault="00000000" w:rsidP="003578E4">
      <w:pPr>
        <w:pStyle w:val="NormalWeb"/>
        <w:rPr>
          <w:color w:val="36363D"/>
        </w:rPr>
      </w:pPr>
      <w:r>
        <w:rPr>
          <w:color w:val="36363D"/>
        </w:rPr>
        <w:t>II. Identification of spotters............. 5x5=25</w:t>
      </w:r>
    </w:p>
    <w:p w14:paraId="681949FC" w14:textId="77777777" w:rsidR="00F02C45" w:rsidRDefault="00000000" w:rsidP="003578E4">
      <w:pPr>
        <w:pStyle w:val="NormalWeb"/>
        <w:rPr>
          <w:color w:val="36363D"/>
        </w:rPr>
      </w:pPr>
      <w:r>
        <w:rPr>
          <w:color w:val="36363D"/>
        </w:rPr>
        <w:t xml:space="preserve">A Homology pictures         </w:t>
      </w:r>
    </w:p>
    <w:p w14:paraId="2D3830A0" w14:textId="77777777" w:rsidR="00F02C45" w:rsidRDefault="00000000" w:rsidP="003578E4">
      <w:pPr>
        <w:pStyle w:val="NormalWeb"/>
        <w:rPr>
          <w:color w:val="36363D"/>
        </w:rPr>
      </w:pPr>
      <w:r>
        <w:rPr>
          <w:color w:val="36363D"/>
        </w:rPr>
        <w:t>B Lamarckism</w:t>
      </w:r>
    </w:p>
    <w:p w14:paraId="5FAE2910" w14:textId="77777777" w:rsidR="00F02C45" w:rsidRDefault="00000000" w:rsidP="003578E4">
      <w:pPr>
        <w:pStyle w:val="NormalWeb"/>
        <w:rPr>
          <w:color w:val="36363D"/>
        </w:rPr>
      </w:pPr>
      <w:r>
        <w:rPr>
          <w:color w:val="36363D"/>
        </w:rPr>
        <w:t>C Darwinism</w:t>
      </w:r>
    </w:p>
    <w:p w14:paraId="376A3AD5" w14:textId="3D89A6FB" w:rsidR="00F02C45" w:rsidRDefault="00000000" w:rsidP="003578E4">
      <w:pPr>
        <w:pStyle w:val="NormalWeb"/>
        <w:rPr>
          <w:color w:val="36363D"/>
        </w:rPr>
      </w:pPr>
      <w:r>
        <w:rPr>
          <w:color w:val="36363D"/>
        </w:rPr>
        <w:t>D. Hors</w:t>
      </w:r>
      <w:r w:rsidR="00F3134A">
        <w:rPr>
          <w:color w:val="36363D"/>
        </w:rPr>
        <w:t>e</w:t>
      </w:r>
      <w:r>
        <w:rPr>
          <w:color w:val="36363D"/>
        </w:rPr>
        <w:t xml:space="preserve"> phylogeny</w:t>
      </w:r>
    </w:p>
    <w:p w14:paraId="015FC610" w14:textId="77777777" w:rsidR="00F02C45" w:rsidRDefault="00000000" w:rsidP="003578E4">
      <w:pPr>
        <w:pStyle w:val="NormalWeb"/>
        <w:rPr>
          <w:color w:val="36363D"/>
        </w:rPr>
      </w:pPr>
      <w:r>
        <w:rPr>
          <w:color w:val="36363D"/>
        </w:rPr>
        <w:t>E Connecting links</w:t>
      </w:r>
    </w:p>
    <w:p w14:paraId="523E0EA1" w14:textId="77777777" w:rsidR="00F02C45" w:rsidRDefault="00000000" w:rsidP="003578E4">
      <w:pPr>
        <w:pStyle w:val="NormalWeb"/>
        <w:rPr>
          <w:color w:val="36363D"/>
        </w:rPr>
      </w:pPr>
      <w:r>
        <w:rPr>
          <w:color w:val="36363D"/>
        </w:rPr>
        <w:t>III Museum Visit report ................5M</w:t>
      </w:r>
    </w:p>
    <w:p w14:paraId="31C426E2" w14:textId="77777777" w:rsidR="00F02C45" w:rsidRDefault="00000000" w:rsidP="003578E4">
      <w:pPr>
        <w:pStyle w:val="NormalWeb"/>
        <w:rPr>
          <w:color w:val="36363D"/>
        </w:rPr>
      </w:pPr>
      <w:r>
        <w:rPr>
          <w:color w:val="36363D"/>
        </w:rPr>
        <w:t>IV Record + Viva....... .............. 10M</w:t>
      </w:r>
    </w:p>
    <w:p w14:paraId="4D147CB9" w14:textId="77777777" w:rsidR="00F02C45" w:rsidRDefault="00000000" w:rsidP="003578E4">
      <w:pPr>
        <w:pStyle w:val="NormalWeb"/>
        <w:rPr>
          <w:color w:val="36363D"/>
        </w:rPr>
      </w:pPr>
      <w:r>
        <w:rPr>
          <w:color w:val="36363D"/>
        </w:rPr>
        <w:t xml:space="preserve">                                                                                        Total= 50 Marks</w:t>
      </w:r>
    </w:p>
    <w:p w14:paraId="2601B022" w14:textId="77777777" w:rsidR="00F02C45" w:rsidRDefault="00F02C45" w:rsidP="003578E4">
      <w:pPr>
        <w:pStyle w:val="NormalWeb"/>
        <w:rPr>
          <w:color w:val="36363D"/>
        </w:rPr>
      </w:pPr>
    </w:p>
    <w:p w14:paraId="29CEC38C" w14:textId="77777777" w:rsidR="00F02C45" w:rsidRDefault="00F02C45" w:rsidP="003578E4">
      <w:pPr>
        <w:pStyle w:val="NormalWeb"/>
        <w:rPr>
          <w:color w:val="36363D"/>
        </w:rPr>
      </w:pPr>
    </w:p>
    <w:p w14:paraId="7C30985D" w14:textId="77777777" w:rsidR="00F02C45" w:rsidRDefault="00F02C45" w:rsidP="003578E4">
      <w:pPr>
        <w:pStyle w:val="NormalWeb"/>
        <w:rPr>
          <w:color w:val="36363D"/>
        </w:rPr>
      </w:pPr>
    </w:p>
    <w:p w14:paraId="6F522510" w14:textId="77777777" w:rsidR="00F02C45" w:rsidRDefault="00F02C45" w:rsidP="003578E4">
      <w:pPr>
        <w:pStyle w:val="NormalWeb"/>
        <w:rPr>
          <w:color w:val="36363D"/>
        </w:rPr>
      </w:pPr>
    </w:p>
    <w:p w14:paraId="3D64CBA0" w14:textId="77777777" w:rsidR="00F02C45" w:rsidRDefault="00F02C45" w:rsidP="003578E4">
      <w:pPr>
        <w:pStyle w:val="NormalWeb"/>
        <w:rPr>
          <w:color w:val="36363D"/>
        </w:rPr>
      </w:pPr>
    </w:p>
    <w:p w14:paraId="5EE499DB" w14:textId="77777777" w:rsidR="00F02C45" w:rsidRDefault="00F02C45" w:rsidP="003578E4">
      <w:pPr>
        <w:pStyle w:val="NormalWeb"/>
        <w:rPr>
          <w:color w:val="36363D"/>
        </w:rPr>
      </w:pPr>
    </w:p>
    <w:p w14:paraId="02EF5382" w14:textId="77777777" w:rsidR="00F02C45" w:rsidRDefault="00F02C45" w:rsidP="003578E4">
      <w:pPr>
        <w:pStyle w:val="NormalWeb"/>
        <w:rPr>
          <w:color w:val="36363D"/>
        </w:rPr>
      </w:pPr>
    </w:p>
    <w:p w14:paraId="326359C0" w14:textId="77777777" w:rsidR="00F02C45" w:rsidRDefault="00F02C45" w:rsidP="003578E4">
      <w:pPr>
        <w:pStyle w:val="NormalWeb"/>
        <w:rPr>
          <w:color w:val="36363D"/>
        </w:rPr>
      </w:pPr>
    </w:p>
    <w:p w14:paraId="2876E515" w14:textId="77777777" w:rsidR="00F02C45" w:rsidRDefault="00F02C45" w:rsidP="003578E4">
      <w:pPr>
        <w:pStyle w:val="NormalWeb"/>
        <w:rPr>
          <w:color w:val="36363D"/>
        </w:rPr>
      </w:pPr>
    </w:p>
    <w:p w14:paraId="743F284C" w14:textId="77777777" w:rsidR="00F02C45" w:rsidRDefault="00F02C45" w:rsidP="003578E4">
      <w:pPr>
        <w:pStyle w:val="NormalWeb"/>
        <w:rPr>
          <w:color w:val="36363D"/>
        </w:rPr>
      </w:pPr>
    </w:p>
    <w:p w14:paraId="35F9EB5D" w14:textId="77777777" w:rsidR="00F02C45" w:rsidRDefault="00F02C45" w:rsidP="003578E4">
      <w:pPr>
        <w:pStyle w:val="NormalWeb"/>
        <w:rPr>
          <w:color w:val="36363D"/>
        </w:rPr>
      </w:pPr>
    </w:p>
    <w:p w14:paraId="4FC71D16" w14:textId="77777777" w:rsidR="00F02C45" w:rsidRDefault="00F02C45" w:rsidP="003578E4">
      <w:pPr>
        <w:pStyle w:val="NormalWeb"/>
        <w:rPr>
          <w:color w:val="36363D"/>
        </w:rPr>
      </w:pPr>
    </w:p>
    <w:p w14:paraId="130FA423" w14:textId="77777777" w:rsidR="00F02C45" w:rsidRDefault="00F02C45" w:rsidP="003578E4">
      <w:pPr>
        <w:pStyle w:val="NormalWeb"/>
        <w:sectPr w:rsidR="00F02C45" w:rsidSect="00F3134A">
          <w:footerReference w:type="default" r:id="rId64"/>
          <w:pgSz w:w="11930" w:h="16870"/>
          <w:pgMar w:top="1340" w:right="1015" w:bottom="1134" w:left="1276" w:header="0" w:footer="0" w:gutter="0"/>
          <w:cols w:space="720"/>
        </w:sectPr>
      </w:pPr>
    </w:p>
    <w:p w14:paraId="75FC54E9" w14:textId="77777777" w:rsidR="004C0865" w:rsidRDefault="004C0865" w:rsidP="00F3134A">
      <w:pPr>
        <w:pStyle w:val="NormalWeb"/>
        <w:jc w:val="center"/>
      </w:pPr>
      <w:bookmarkStart w:id="18" w:name="SEMESTER-III_____MINOR"/>
      <w:bookmarkStart w:id="19" w:name="Unit_I:_Basics_of_Nutrition_10_Hrs."/>
      <w:bookmarkEnd w:id="18"/>
      <w:bookmarkEnd w:id="19"/>
      <w:r>
        <w:lastRenderedPageBreak/>
        <w:t xml:space="preserve">MULTIDISCIPLINARY </w:t>
      </w:r>
      <w:r>
        <w:rPr>
          <w:spacing w:val="-2"/>
        </w:rPr>
        <w:t>COURSE</w:t>
      </w:r>
    </w:p>
    <w:p w14:paraId="6C526A0D" w14:textId="64D7C864" w:rsidR="004C0865" w:rsidRDefault="004C0865" w:rsidP="00F3134A">
      <w:pPr>
        <w:pStyle w:val="NormalWeb"/>
        <w:jc w:val="center"/>
      </w:pPr>
      <w:r>
        <w:rPr>
          <w:spacing w:val="-2"/>
        </w:rPr>
        <w:t>SEMESTER-III</w:t>
      </w:r>
    </w:p>
    <w:p w14:paraId="30BB54DB" w14:textId="77777777" w:rsidR="004C0865" w:rsidRDefault="004C0865" w:rsidP="00F3134A">
      <w:pPr>
        <w:pStyle w:val="NormalWeb"/>
        <w:jc w:val="center"/>
      </w:pPr>
      <w:r>
        <w:t xml:space="preserve">HEALTH AND </w:t>
      </w:r>
      <w:r>
        <w:rPr>
          <w:spacing w:val="-2"/>
        </w:rPr>
        <w:t>HYGIENE</w:t>
      </w:r>
    </w:p>
    <w:p w14:paraId="1DB33133" w14:textId="77777777" w:rsidR="004C0865" w:rsidRDefault="00000000" w:rsidP="003578E4">
      <w:pPr>
        <w:pStyle w:val="NormalWeb"/>
      </w:pPr>
      <w:r>
        <w:pict w14:anchorId="47828A31">
          <v:shape id="Graphic 137" o:spid="_x0000_s2183" style="position:absolute;margin-left:115.8pt;margin-top:18.6pt;width:384.45pt;height:.6pt;z-index:251698688;mso-position-horizontal-relative:page;mso-width-relative:page;mso-height-relative:page" coordsize="48825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" path="m4882515,l,,,7620r4882515,l4882515,xe" fillcolor="black" stroked="f">
            <v:path arrowok="t"/>
            <w10:wrap anchorx="page"/>
          </v:shape>
        </w:pict>
      </w:r>
      <w:r w:rsidR="004C0865">
        <w:t>Credits:</w:t>
      </w:r>
      <w:r w:rsidR="004C0865">
        <w:rPr>
          <w:spacing w:val="-10"/>
        </w:rPr>
        <w:t>2</w:t>
      </w:r>
      <w:r w:rsidR="004C0865">
        <w:tab/>
        <w:t xml:space="preserve">                                                                                                                          2 </w:t>
      </w:r>
      <w:r w:rsidR="004C0865">
        <w:rPr>
          <w:spacing w:val="-2"/>
        </w:rPr>
        <w:t>hrs/week</w:t>
      </w:r>
    </w:p>
    <w:p w14:paraId="219E0DC2" w14:textId="77777777" w:rsidR="004C0865" w:rsidRDefault="004C0865" w:rsidP="003578E4">
      <w:pPr>
        <w:pStyle w:val="NormalWeb"/>
      </w:pPr>
    </w:p>
    <w:p w14:paraId="7BC23255" w14:textId="77777777" w:rsidR="00F3134A" w:rsidRDefault="00F3134A" w:rsidP="00F3134A">
      <w:pPr>
        <w:pStyle w:val="NormalWeb"/>
      </w:pPr>
      <w:r>
        <w:t xml:space="preserve">Unit I: Basics of Nutrition </w:t>
      </w:r>
    </w:p>
    <w:p w14:paraId="6411EDF9" w14:textId="77777777" w:rsidR="00F3134A" w:rsidRDefault="00F3134A" w:rsidP="00F3134A">
      <w:pPr>
        <w:pStyle w:val="NormalWeb"/>
      </w:pPr>
      <w:r>
        <w:t xml:space="preserve">10 Hrs. </w:t>
      </w:r>
    </w:p>
    <w:p w14:paraId="1EE3567B" w14:textId="77777777" w:rsidR="00F3134A" w:rsidRDefault="00F3134A" w:rsidP="00F3134A">
      <w:pPr>
        <w:pStyle w:val="NormalWeb"/>
      </w:pPr>
      <w:r>
        <w:t xml:space="preserve">1. Nutrition – definition, importance, Good nutrition and mal nutrition; Balanced Diet: </w:t>
      </w:r>
    </w:p>
    <w:p w14:paraId="12796B2D" w14:textId="77777777" w:rsidR="00F3134A" w:rsidRDefault="00F3134A" w:rsidP="00F3134A">
      <w:pPr>
        <w:pStyle w:val="NormalWeb"/>
      </w:pPr>
      <w:r>
        <w:t xml:space="preserve">Basics of Meal Planning </w:t>
      </w:r>
    </w:p>
    <w:p w14:paraId="5711638E" w14:textId="77777777" w:rsidR="00F3134A" w:rsidRDefault="00F3134A" w:rsidP="00F3134A">
      <w:pPr>
        <w:pStyle w:val="NormalWeb"/>
      </w:pPr>
      <w:r>
        <w:t xml:space="preserve">2. Carbohydrates –functions, dietary sources, effects of deficiency. </w:t>
      </w:r>
    </w:p>
    <w:p w14:paraId="51251FFE" w14:textId="77777777" w:rsidR="00F3134A" w:rsidRDefault="00F3134A" w:rsidP="00F3134A">
      <w:pPr>
        <w:pStyle w:val="NormalWeb"/>
      </w:pPr>
      <w:r>
        <w:t xml:space="preserve">3. Lipids –functions, dietary sources,effects of deficiency. </w:t>
      </w:r>
    </w:p>
    <w:p w14:paraId="18493236" w14:textId="77777777" w:rsidR="00F3134A" w:rsidRDefault="00F3134A" w:rsidP="00F3134A">
      <w:pPr>
        <w:pStyle w:val="NormalWeb"/>
      </w:pPr>
      <w:r>
        <w:t xml:space="preserve">4. Proteins –functions, dietary sources, effects of deficiency. </w:t>
      </w:r>
    </w:p>
    <w:p w14:paraId="4B17FA6A" w14:textId="77777777" w:rsidR="00F3134A" w:rsidRDefault="00F3134A" w:rsidP="00F3134A">
      <w:pPr>
        <w:pStyle w:val="NormalWeb"/>
      </w:pPr>
      <w:r>
        <w:t xml:space="preserve">5. Brief account of Vitamins- functions, food sources,effects of deficiency, </w:t>
      </w:r>
    </w:p>
    <w:p w14:paraId="71EE8235" w14:textId="77777777" w:rsidR="00F3134A" w:rsidRDefault="00F3134A" w:rsidP="00F3134A">
      <w:pPr>
        <w:pStyle w:val="NormalWeb"/>
      </w:pPr>
      <w:r>
        <w:t xml:space="preserve">6. Macro and micro minerals –functions, effects of deficiency; food sources of Calcium, </w:t>
      </w:r>
    </w:p>
    <w:p w14:paraId="660612F4" w14:textId="77777777" w:rsidR="00F3134A" w:rsidRDefault="00F3134A" w:rsidP="00F3134A">
      <w:pPr>
        <w:pStyle w:val="NormalWeb"/>
      </w:pPr>
      <w:r>
        <w:t xml:space="preserve">Potassium and Sodium; food sources of Iron, Iodine and Zinc </w:t>
      </w:r>
    </w:p>
    <w:p w14:paraId="12120378" w14:textId="77777777" w:rsidR="00F3134A" w:rsidRDefault="00F3134A" w:rsidP="00F3134A">
      <w:pPr>
        <w:pStyle w:val="NormalWeb"/>
      </w:pPr>
      <w:r>
        <w:t xml:space="preserve">7. Importance of water– functions, sources, requirement and effects of deficiency. </w:t>
      </w:r>
    </w:p>
    <w:p w14:paraId="581BCA7D" w14:textId="77777777" w:rsidR="00F3134A" w:rsidRDefault="00F3134A" w:rsidP="00F3134A">
      <w:pPr>
        <w:pStyle w:val="NormalWeb"/>
      </w:pPr>
      <w:r>
        <w:t xml:space="preserve">Unit II: Health </w:t>
      </w:r>
    </w:p>
    <w:p w14:paraId="3D340A95" w14:textId="77777777" w:rsidR="00F3134A" w:rsidRDefault="00F3134A" w:rsidP="00F3134A">
      <w:pPr>
        <w:pStyle w:val="NormalWeb"/>
      </w:pPr>
      <w:r>
        <w:t xml:space="preserve">10 Hrs. </w:t>
      </w:r>
    </w:p>
    <w:p w14:paraId="1086C28F" w14:textId="77777777" w:rsidR="00F3134A" w:rsidRDefault="00F3134A" w:rsidP="00F3134A">
      <w:pPr>
        <w:pStyle w:val="NormalWeb"/>
      </w:pPr>
      <w:r>
        <w:t xml:space="preserve">8. Health - Determinants of health, Key Health Indicators, Environment health &amp; Public </w:t>
      </w:r>
    </w:p>
    <w:p w14:paraId="1CE2A5EB" w14:textId="77777777" w:rsidR="00F3134A" w:rsidRDefault="00F3134A" w:rsidP="00F3134A">
      <w:pPr>
        <w:pStyle w:val="NormalWeb"/>
      </w:pPr>
      <w:r>
        <w:t xml:space="preserve">health; Health-Education: Principles and Strategies </w:t>
      </w:r>
    </w:p>
    <w:p w14:paraId="3E03E42A" w14:textId="77777777" w:rsidR="00F3134A" w:rsidRDefault="00F3134A" w:rsidP="00F3134A">
      <w:pPr>
        <w:pStyle w:val="NormalWeb"/>
      </w:pPr>
      <w:r>
        <w:t xml:space="preserve">9. Health Policy &amp; Health Organizations: Health Indicators and National Health Policy of </w:t>
      </w:r>
    </w:p>
    <w:p w14:paraId="3654F726" w14:textId="77777777" w:rsidR="00F3134A" w:rsidRDefault="00F3134A" w:rsidP="00F3134A">
      <w:pPr>
        <w:pStyle w:val="NormalWeb"/>
      </w:pPr>
      <w:r>
        <w:t xml:space="preserve">Govt. of India-2017; Functioning of various nutrition and health organizations in India </w:t>
      </w:r>
    </w:p>
    <w:p w14:paraId="749A491D" w14:textId="77777777" w:rsidR="00F3134A" w:rsidRDefault="00F3134A" w:rsidP="00F3134A">
      <w:pPr>
        <w:pStyle w:val="NormalWeb"/>
      </w:pPr>
      <w:r>
        <w:t xml:space="preserve">viz., NIN (National Institution of Nutrition), FNB (Food and Nutrition Board), ICMR </w:t>
      </w:r>
    </w:p>
    <w:p w14:paraId="5DF3D558" w14:textId="77777777" w:rsidR="00F3134A" w:rsidRDefault="00F3134A" w:rsidP="00F3134A">
      <w:pPr>
        <w:pStyle w:val="NormalWeb"/>
      </w:pPr>
      <w:r>
        <w:t xml:space="preserve">(Indian Council of Medical Research), IDA (Indian Dietetics Association),WHO-India, </w:t>
      </w:r>
    </w:p>
    <w:p w14:paraId="6E4C7BE4" w14:textId="77777777" w:rsidR="00F3134A" w:rsidRDefault="00F3134A" w:rsidP="00F3134A">
      <w:pPr>
        <w:pStyle w:val="NormalWeb"/>
      </w:pPr>
      <w:r>
        <w:t xml:space="preserve">UNICEF-India </w:t>
      </w:r>
    </w:p>
    <w:p w14:paraId="0739BB63" w14:textId="77777777" w:rsidR="00F3134A" w:rsidRDefault="00F3134A" w:rsidP="00F3134A">
      <w:pPr>
        <w:pStyle w:val="NormalWeb"/>
      </w:pPr>
      <w:r>
        <w:t xml:space="preserve">10. National Health Mission: National Rural Health Mission (NRHM) Framework, </w:t>
      </w:r>
    </w:p>
    <w:p w14:paraId="4CD68B9F" w14:textId="77777777" w:rsidR="00F3134A" w:rsidRDefault="00F3134A" w:rsidP="00F3134A">
      <w:pPr>
        <w:pStyle w:val="NormalWeb"/>
      </w:pPr>
      <w:r>
        <w:t xml:space="preserve">National Urban Health Mission (NUHM) Framework </w:t>
      </w:r>
    </w:p>
    <w:p w14:paraId="5DB7379D" w14:textId="77777777" w:rsidR="00F3134A" w:rsidRDefault="00F3134A" w:rsidP="00F3134A">
      <w:pPr>
        <w:pStyle w:val="NormalWeb"/>
      </w:pPr>
      <w:r>
        <w:lastRenderedPageBreak/>
        <w:t xml:space="preserve">11. Women &amp; Child Health Care Schemes: Reproductive, Maternal, Newborn, Child </w:t>
      </w:r>
    </w:p>
    <w:p w14:paraId="58DD6E9B" w14:textId="77777777" w:rsidR="00F3134A" w:rsidRDefault="00F3134A" w:rsidP="00F3134A">
      <w:pPr>
        <w:pStyle w:val="NormalWeb"/>
      </w:pPr>
      <w:r>
        <w:t xml:space="preserve">and Adolescent Health (RMNCH+); Janani Shishu Suraksha Karyakaram (JSSK); </w:t>
      </w:r>
    </w:p>
    <w:p w14:paraId="41E911B7" w14:textId="77777777" w:rsidR="00F3134A" w:rsidRDefault="00F3134A" w:rsidP="00F3134A">
      <w:pPr>
        <w:pStyle w:val="NormalWeb"/>
      </w:pPr>
      <w:r>
        <w:t xml:space="preserve">Rashtriya Bal Swasthya Karyakram(RBSK); India Newborn Action Plan (INAP); </w:t>
      </w:r>
    </w:p>
    <w:p w14:paraId="2559786B" w14:textId="77777777" w:rsidR="00F3134A" w:rsidRDefault="00F3134A" w:rsidP="00F3134A">
      <w:pPr>
        <w:pStyle w:val="NormalWeb"/>
      </w:pPr>
      <w:r>
        <w:t xml:space="preserve">Adolecent Heatlh- Rashtriya Kishor Swasthya Karyakram (RKSK) </w:t>
      </w:r>
    </w:p>
    <w:p w14:paraId="746D59AA" w14:textId="77777777" w:rsidR="00F3134A" w:rsidRDefault="00F3134A" w:rsidP="00F3134A">
      <w:pPr>
        <w:pStyle w:val="NormalWeb"/>
      </w:pPr>
      <w:r>
        <w:t xml:space="preserve">12. Disaster Management – Containment, Control and Prevention of Epidemics and </w:t>
      </w:r>
    </w:p>
    <w:p w14:paraId="2215C2D3" w14:textId="77777777" w:rsidR="00F3134A" w:rsidRDefault="00F3134A" w:rsidP="00F3134A">
      <w:pPr>
        <w:pStyle w:val="NormalWeb"/>
      </w:pPr>
      <w:r>
        <w:t xml:space="preserve">Pandemics – Acts, Guidelines and Role of Government and Public </w:t>
      </w:r>
    </w:p>
    <w:p w14:paraId="37DFDA11" w14:textId="77777777" w:rsidR="00F3134A" w:rsidRDefault="00F3134A" w:rsidP="00F3134A">
      <w:pPr>
        <w:pStyle w:val="NormalWeb"/>
      </w:pPr>
      <w:r>
        <w:t xml:space="preserve">Unit III: Hygiene </w:t>
      </w:r>
    </w:p>
    <w:p w14:paraId="21BD879C" w14:textId="77777777" w:rsidR="00F3134A" w:rsidRDefault="00F3134A" w:rsidP="00F3134A">
      <w:pPr>
        <w:pStyle w:val="NormalWeb"/>
      </w:pPr>
      <w:r>
        <w:t xml:space="preserve">10 Hrs. </w:t>
      </w:r>
    </w:p>
    <w:p w14:paraId="7F081F72" w14:textId="77777777" w:rsidR="00F3134A" w:rsidRDefault="00F3134A" w:rsidP="00F3134A">
      <w:pPr>
        <w:pStyle w:val="NormalWeb"/>
      </w:pPr>
      <w:r>
        <w:t xml:space="preserve">13. Hygiene – Definition; Personal, Community, Medical and Culinary hygiene; WASH </w:t>
      </w:r>
    </w:p>
    <w:p w14:paraId="75AB45F5" w14:textId="77777777" w:rsidR="00F3134A" w:rsidRDefault="00F3134A" w:rsidP="00F3134A">
      <w:pPr>
        <w:pStyle w:val="NormalWeb"/>
      </w:pPr>
      <w:r>
        <w:t xml:space="preserve">(WAter, Sanitation and Hygiene) programme </w:t>
      </w:r>
    </w:p>
    <w:p w14:paraId="46A7B76C" w14:textId="77777777" w:rsidR="00F3134A" w:rsidRDefault="00F3134A" w:rsidP="00F3134A">
      <w:pPr>
        <w:pStyle w:val="NormalWeb"/>
      </w:pPr>
      <w:r>
        <w:t xml:space="preserve">14. Rural Community Health: Village health sanitation &amp; Nutritional committee (Roles </w:t>
      </w:r>
    </w:p>
    <w:p w14:paraId="2B3487F9" w14:textId="77777777" w:rsidR="00F3134A" w:rsidRDefault="00F3134A" w:rsidP="00F3134A">
      <w:pPr>
        <w:pStyle w:val="NormalWeb"/>
      </w:pPr>
      <w:r>
        <w:t xml:space="preserve">&amp; Responsibilities); About Accredited Social Health Activist (ASHA); Village </w:t>
      </w:r>
    </w:p>
    <w:p w14:paraId="195117DA" w14:textId="77777777" w:rsidR="00F3134A" w:rsidRDefault="00F3134A" w:rsidP="00F3134A">
      <w:pPr>
        <w:pStyle w:val="NormalWeb"/>
      </w:pPr>
      <w:r>
        <w:t xml:space="preserve">Health Nutrition Day, Rogi Kalyan Samitis </w:t>
      </w:r>
    </w:p>
    <w:p w14:paraId="570CC91B" w14:textId="77777777" w:rsidR="00F3134A" w:rsidRDefault="00F3134A" w:rsidP="00F3134A">
      <w:pPr>
        <w:pStyle w:val="NormalWeb"/>
      </w:pPr>
      <w:r>
        <w:t xml:space="preserve">15. Community &amp; Personal Hygiene: Environmental Sanitation and Sanitation in Public </w:t>
      </w:r>
    </w:p>
    <w:p w14:paraId="208BF284" w14:textId="77777777" w:rsidR="00F3134A" w:rsidRDefault="00F3134A" w:rsidP="00F3134A">
      <w:pPr>
        <w:pStyle w:val="NormalWeb"/>
      </w:pPr>
      <w:r>
        <w:t xml:space="preserve">places </w:t>
      </w:r>
    </w:p>
    <w:p w14:paraId="33E38666" w14:textId="77777777" w:rsidR="00F3134A" w:rsidRDefault="00F3134A" w:rsidP="00F3134A">
      <w:pPr>
        <w:pStyle w:val="NormalWeb"/>
      </w:pPr>
      <w:r>
        <w:t xml:space="preserve">16. Public Awareness through Digital Media - An Introduction to Mobile Apps of </w:t>
      </w:r>
    </w:p>
    <w:p w14:paraId="3AA7C5BB" w14:textId="77777777" w:rsidR="00F3134A" w:rsidRDefault="00F3134A" w:rsidP="00F3134A">
      <w:pPr>
        <w:pStyle w:val="NormalWeb"/>
      </w:pPr>
      <w:r>
        <w:t xml:space="preserve">Government of India: NHP, Swasth Bharat, No More Tension, Pradhan Mantri </w:t>
      </w:r>
    </w:p>
    <w:p w14:paraId="51596622" w14:textId="77777777" w:rsidR="00F3134A" w:rsidRDefault="00F3134A" w:rsidP="00F3134A">
      <w:pPr>
        <w:pStyle w:val="NormalWeb"/>
      </w:pPr>
      <w:r>
        <w:t xml:space="preserve">Surakshit Mantritva Abhiyan (PM Suman Yojana), My Hospital (Mera aspataal), </w:t>
      </w:r>
    </w:p>
    <w:p w14:paraId="6DAFFFF7" w14:textId="77777777" w:rsidR="00F3134A" w:rsidRDefault="00F3134A" w:rsidP="00F3134A">
      <w:pPr>
        <w:pStyle w:val="NormalWeb"/>
      </w:pPr>
      <w:r>
        <w:t xml:space="preserve">India fights Dengue, JSK Helpline, Ayushman Bhava, Arogya Setu, Covid 19AP </w:t>
      </w:r>
    </w:p>
    <w:p w14:paraId="13FB89DD" w14:textId="77777777" w:rsidR="00F3134A" w:rsidRDefault="00F3134A" w:rsidP="00F3134A">
      <w:pPr>
        <w:pStyle w:val="NormalWeb"/>
      </w:pPr>
      <w:r>
        <w:t xml:space="preserve">REFERENCES </w:t>
      </w:r>
    </w:p>
    <w:p w14:paraId="33E4A2C0" w14:textId="77777777" w:rsidR="00F3134A" w:rsidRDefault="00F3134A" w:rsidP="00F3134A">
      <w:pPr>
        <w:pStyle w:val="NormalWeb"/>
      </w:pPr>
      <w:r>
        <w:t xml:space="preserve"> Bamji, M.S., K. Krishnaswamy &amp; G.N.V. Brahmam (2009) Textbook of Human </w:t>
      </w:r>
    </w:p>
    <w:p w14:paraId="654473D1" w14:textId="77777777" w:rsidR="00F3134A" w:rsidRDefault="00F3134A" w:rsidP="00F3134A">
      <w:pPr>
        <w:pStyle w:val="NormalWeb"/>
      </w:pPr>
      <w:r>
        <w:t>Nutrition(3rd edition) Oxford and IBH Publishing Co. Pvt. Ltd., New Delhi</w:t>
      </w:r>
      <w:r>
        <w:t></w:t>
      </w:r>
    </w:p>
    <w:p w14:paraId="0E1C117D" w14:textId="77777777" w:rsidR="00F3134A" w:rsidRDefault="00F3134A" w:rsidP="00F3134A">
      <w:pPr>
        <w:pStyle w:val="NormalWeb"/>
      </w:pPr>
      <w:r>
        <w:t xml:space="preserve"> </w:t>
      </w:r>
      <w:r>
        <w:t xml:space="preserve"> Swaminathan (1995)Food &amp; Nutrition(Vol I, Second Edition) The Bangalore Printing </w:t>
      </w:r>
    </w:p>
    <w:p w14:paraId="65D7A5D9" w14:textId="77777777" w:rsidR="00F3134A" w:rsidRDefault="00F3134A" w:rsidP="00F3134A">
      <w:pPr>
        <w:pStyle w:val="NormalWeb"/>
      </w:pPr>
      <w:r>
        <w:t>&amp;Publishing Co Ltd., , Bangalore</w:t>
      </w:r>
      <w:r>
        <w:t></w:t>
      </w:r>
    </w:p>
    <w:p w14:paraId="1D0273F0" w14:textId="77777777" w:rsidR="00F3134A" w:rsidRDefault="00F3134A" w:rsidP="00F3134A">
      <w:pPr>
        <w:pStyle w:val="NormalWeb"/>
      </w:pPr>
      <w:r>
        <w:t xml:space="preserve"> </w:t>
      </w:r>
      <w:r>
        <w:t> Vijaya Khader (2000)Food, nutrition &amp; health, Kalyan Publishers, New Delhi</w:t>
      </w:r>
      <w:r>
        <w:t></w:t>
      </w:r>
    </w:p>
    <w:p w14:paraId="5D54E985" w14:textId="5303EC2E" w:rsidR="00F02C45" w:rsidRDefault="00F3134A" w:rsidP="00F3134A">
      <w:pPr>
        <w:pStyle w:val="NormalWeb"/>
        <w:sectPr w:rsidR="00F02C45" w:rsidSect="009C49EC">
          <w:footerReference w:type="default" r:id="rId65"/>
          <w:pgSz w:w="11930" w:h="16870"/>
          <w:pgMar w:top="1360" w:right="1160" w:bottom="280" w:left="993" w:header="0" w:footer="0" w:gutter="0"/>
          <w:cols w:space="720"/>
        </w:sectPr>
      </w:pPr>
      <w:r>
        <w:t xml:space="preserve"> </w:t>
      </w:r>
      <w:r>
        <w:t> Srilakshmi, B., (2010)Food Science, (5th Edition) New Age International Ltd., New Del</w:t>
      </w:r>
    </w:p>
    <w:p w14:paraId="3A76D4D4" w14:textId="77777777" w:rsidR="004C3C0A" w:rsidRDefault="004C3C0A" w:rsidP="003578E4">
      <w:pPr>
        <w:pStyle w:val="NormalWeb"/>
      </w:pPr>
    </w:p>
    <w:p w14:paraId="53CFF55B" w14:textId="77777777" w:rsidR="004C3C0A" w:rsidRDefault="004C3C0A" w:rsidP="004C3C0A">
      <w:pPr>
        <w:widowControl/>
        <w:autoSpaceDE/>
        <w:autoSpaceDN/>
        <w:spacing w:before="100" w:beforeAutospacing="1" w:after="100" w:afterAutospacing="1"/>
        <w:jc w:val="center"/>
        <w:outlineLvl w:val="2"/>
        <w:rPr>
          <w:b/>
          <w:bCs/>
          <w:sz w:val="27"/>
          <w:szCs w:val="27"/>
          <w:lang w:val="en-IN" w:eastAsia="en-IN"/>
        </w:rPr>
      </w:pPr>
      <w:r>
        <w:rPr>
          <w:b/>
          <w:bCs/>
          <w:sz w:val="27"/>
          <w:szCs w:val="27"/>
          <w:lang w:val="en-IN" w:eastAsia="en-IN"/>
        </w:rPr>
        <w:t>SEMESTER III</w:t>
      </w:r>
    </w:p>
    <w:p w14:paraId="24F580BD" w14:textId="41D2ECB7" w:rsidR="004C3C0A" w:rsidRPr="004C3C0A" w:rsidRDefault="004C3C0A" w:rsidP="004C3C0A">
      <w:pPr>
        <w:widowControl/>
        <w:autoSpaceDE/>
        <w:autoSpaceDN/>
        <w:spacing w:before="100" w:beforeAutospacing="1" w:after="100" w:afterAutospacing="1"/>
        <w:jc w:val="center"/>
        <w:outlineLvl w:val="2"/>
        <w:rPr>
          <w:b/>
          <w:bCs/>
          <w:sz w:val="27"/>
          <w:szCs w:val="27"/>
          <w:lang w:val="en-IN" w:eastAsia="en-IN"/>
        </w:rPr>
      </w:pPr>
      <w:r w:rsidRPr="004C3C0A">
        <w:rPr>
          <w:b/>
          <w:bCs/>
          <w:sz w:val="27"/>
          <w:szCs w:val="27"/>
          <w:lang w:val="en-IN" w:eastAsia="en-IN"/>
        </w:rPr>
        <w:t>Health &amp; Hygiene</w:t>
      </w:r>
    </w:p>
    <w:p w14:paraId="565DA485" w14:textId="73924642" w:rsidR="004C3C0A" w:rsidRPr="004C3C0A" w:rsidRDefault="004C3C0A" w:rsidP="004C3C0A">
      <w:pPr>
        <w:widowControl/>
        <w:autoSpaceDE/>
        <w:autoSpaceDN/>
        <w:spacing w:before="100" w:beforeAutospacing="1" w:after="100" w:afterAutospacing="1"/>
        <w:rPr>
          <w:sz w:val="24"/>
          <w:szCs w:val="24"/>
          <w:lang w:val="en-IN" w:eastAsia="en-IN"/>
        </w:rPr>
      </w:pPr>
      <w:r w:rsidRPr="004C3C0A">
        <w:rPr>
          <w:b/>
          <w:bCs/>
          <w:sz w:val="24"/>
          <w:szCs w:val="24"/>
          <w:lang w:val="en-IN" w:eastAsia="en-IN"/>
        </w:rPr>
        <w:t>Time: 2 Hours</w:t>
      </w:r>
      <w:r>
        <w:rPr>
          <w:b/>
          <w:bCs/>
          <w:sz w:val="24"/>
          <w:szCs w:val="24"/>
          <w:lang w:val="en-IN" w:eastAsia="en-IN"/>
        </w:rPr>
        <w:t xml:space="preserve">                                                                          </w:t>
      </w:r>
      <w:r w:rsidRPr="004C3C0A">
        <w:rPr>
          <w:b/>
          <w:bCs/>
          <w:sz w:val="24"/>
          <w:szCs w:val="24"/>
          <w:lang w:val="en-IN" w:eastAsia="en-IN"/>
        </w:rPr>
        <w:t>Maximum Marks: 50</w:t>
      </w:r>
      <w:r w:rsidRPr="004C3C0A">
        <w:rPr>
          <w:sz w:val="24"/>
          <w:szCs w:val="24"/>
          <w:lang w:val="en-IN" w:eastAsia="en-IN"/>
        </w:rPr>
        <w:br/>
      </w:r>
      <w:r>
        <w:rPr>
          <w:b/>
          <w:bCs/>
          <w:sz w:val="24"/>
          <w:szCs w:val="24"/>
          <w:lang w:val="en-IN" w:eastAsia="en-IN"/>
        </w:rPr>
        <w:t xml:space="preserve"> </w:t>
      </w:r>
    </w:p>
    <w:p w14:paraId="617D6FA3" w14:textId="430CAC74" w:rsidR="004C3C0A" w:rsidRPr="004C3C0A" w:rsidRDefault="004C3C0A" w:rsidP="004C3C0A">
      <w:pPr>
        <w:widowControl/>
        <w:autoSpaceDE/>
        <w:autoSpaceDN/>
        <w:spacing w:before="100" w:beforeAutospacing="1" w:after="100" w:afterAutospacing="1"/>
        <w:jc w:val="center"/>
        <w:outlineLvl w:val="2"/>
        <w:rPr>
          <w:b/>
          <w:bCs/>
          <w:sz w:val="27"/>
          <w:szCs w:val="27"/>
          <w:lang w:val="en-IN" w:eastAsia="en-IN"/>
        </w:rPr>
      </w:pPr>
      <w:r w:rsidRPr="004C3C0A">
        <w:rPr>
          <w:b/>
          <w:bCs/>
          <w:sz w:val="27"/>
          <w:szCs w:val="27"/>
          <w:lang w:val="en-IN" w:eastAsia="en-IN"/>
        </w:rPr>
        <w:t>Section–A</w:t>
      </w:r>
    </w:p>
    <w:p w14:paraId="297FA593" w14:textId="77777777" w:rsidR="004C3C0A" w:rsidRDefault="004C3C0A" w:rsidP="004C3C0A">
      <w:pPr>
        <w:widowControl/>
        <w:autoSpaceDE/>
        <w:autoSpaceDN/>
        <w:spacing w:before="100" w:beforeAutospacing="1" w:after="100" w:afterAutospacing="1"/>
        <w:rPr>
          <w:sz w:val="24"/>
          <w:szCs w:val="24"/>
          <w:lang w:val="en-IN" w:eastAsia="en-IN"/>
        </w:rPr>
      </w:pPr>
      <w:r w:rsidRPr="004C3C0A">
        <w:rPr>
          <w:sz w:val="24"/>
          <w:szCs w:val="24"/>
          <w:lang w:val="en-IN" w:eastAsia="en-IN"/>
        </w:rPr>
        <w:t>Answer any THREE questions. Choosing at least 1 question from each part</w:t>
      </w:r>
    </w:p>
    <w:p w14:paraId="24309A95" w14:textId="791EB12B" w:rsidR="004C3C0A" w:rsidRDefault="004C3C0A" w:rsidP="004C3C0A">
      <w:pPr>
        <w:widowControl/>
        <w:autoSpaceDE/>
        <w:autoSpaceDN/>
        <w:spacing w:before="100" w:beforeAutospacing="1" w:after="100" w:afterAutospacing="1"/>
        <w:jc w:val="right"/>
        <w:rPr>
          <w:sz w:val="24"/>
          <w:szCs w:val="24"/>
          <w:lang w:val="en-IN" w:eastAsia="en-IN"/>
        </w:rPr>
      </w:pPr>
      <w:r w:rsidRPr="004C3C0A">
        <w:rPr>
          <w:sz w:val="24"/>
          <w:szCs w:val="24"/>
          <w:lang w:val="en-IN" w:eastAsia="en-IN"/>
        </w:rPr>
        <w:t>3 × 10 = 30 Marks</w:t>
      </w:r>
    </w:p>
    <w:p w14:paraId="0EC48222" w14:textId="3893A71A" w:rsidR="004C3C0A" w:rsidRPr="004C3C0A" w:rsidRDefault="004C3C0A" w:rsidP="004C3C0A">
      <w:pPr>
        <w:widowControl/>
        <w:autoSpaceDE/>
        <w:autoSpaceDN/>
        <w:spacing w:before="100" w:beforeAutospacing="1" w:after="100" w:afterAutospacing="1"/>
        <w:jc w:val="center"/>
        <w:rPr>
          <w:sz w:val="24"/>
          <w:szCs w:val="24"/>
          <w:lang w:val="en-IN" w:eastAsia="en-IN"/>
        </w:rPr>
      </w:pPr>
      <w:bookmarkStart w:id="20" w:name="_Hlk209361764"/>
      <w:r>
        <w:rPr>
          <w:sz w:val="24"/>
          <w:szCs w:val="24"/>
          <w:lang w:val="en-IN" w:eastAsia="en-IN"/>
        </w:rPr>
        <w:t>PART I</w:t>
      </w:r>
    </w:p>
    <w:bookmarkEnd w:id="20"/>
    <w:p w14:paraId="77A6FBD9" w14:textId="7F9248BB" w:rsidR="004C3C0A" w:rsidRPr="004C3C0A" w:rsidRDefault="004C3C0A" w:rsidP="004C3C0A">
      <w:pPr>
        <w:widowControl/>
        <w:numPr>
          <w:ilvl w:val="0"/>
          <w:numId w:val="119"/>
        </w:numPr>
        <w:autoSpaceDE/>
        <w:autoSpaceDN/>
        <w:spacing w:before="100" w:beforeAutospacing="1" w:after="100" w:afterAutospacing="1"/>
        <w:rPr>
          <w:sz w:val="24"/>
          <w:szCs w:val="24"/>
          <w:lang w:val="en-IN" w:eastAsia="en-IN"/>
        </w:rPr>
      </w:pPr>
      <w:r w:rsidRPr="004C3C0A">
        <w:rPr>
          <w:sz w:val="24"/>
          <w:szCs w:val="24"/>
          <w:lang w:val="en-IN" w:eastAsia="en-IN"/>
        </w:rPr>
        <w:t xml:space="preserve"> Explain the functions, dietary sources and deficiency effects of </w:t>
      </w:r>
      <w:r w:rsidRPr="004C3C0A">
        <w:rPr>
          <w:b/>
          <w:bCs/>
          <w:sz w:val="24"/>
          <w:szCs w:val="24"/>
          <w:lang w:val="en-IN" w:eastAsia="en-IN"/>
        </w:rPr>
        <w:t>carbohydrates, lipids and proteins</w:t>
      </w:r>
      <w:r w:rsidRPr="004C3C0A">
        <w:rPr>
          <w:sz w:val="24"/>
          <w:szCs w:val="24"/>
          <w:lang w:val="en-IN" w:eastAsia="en-IN"/>
        </w:rPr>
        <w:t>.</w:t>
      </w:r>
    </w:p>
    <w:p w14:paraId="5C18BD19" w14:textId="473A8487" w:rsidR="004C3C0A" w:rsidRPr="004C3C0A" w:rsidRDefault="004C3C0A" w:rsidP="004C3C0A">
      <w:pPr>
        <w:widowControl/>
        <w:numPr>
          <w:ilvl w:val="0"/>
          <w:numId w:val="119"/>
        </w:numPr>
        <w:autoSpaceDE/>
        <w:autoSpaceDN/>
        <w:spacing w:before="100" w:beforeAutospacing="1" w:after="100" w:afterAutospacing="1"/>
        <w:rPr>
          <w:sz w:val="24"/>
          <w:szCs w:val="24"/>
          <w:lang w:val="en-IN" w:eastAsia="en-IN"/>
        </w:rPr>
      </w:pPr>
      <w:r w:rsidRPr="004C3C0A">
        <w:rPr>
          <w:sz w:val="24"/>
          <w:szCs w:val="24"/>
          <w:lang w:val="en-IN" w:eastAsia="en-IN"/>
        </w:rPr>
        <w:t xml:space="preserve"> Discuss the </w:t>
      </w:r>
      <w:r w:rsidRPr="004C3C0A">
        <w:rPr>
          <w:b/>
          <w:bCs/>
          <w:sz w:val="24"/>
          <w:szCs w:val="24"/>
          <w:lang w:val="en-IN" w:eastAsia="en-IN"/>
        </w:rPr>
        <w:t>National Health Mission</w:t>
      </w:r>
      <w:r w:rsidRPr="004C3C0A">
        <w:rPr>
          <w:sz w:val="24"/>
          <w:szCs w:val="24"/>
          <w:lang w:val="en-IN" w:eastAsia="en-IN"/>
        </w:rPr>
        <w:t xml:space="preserve"> frameworks – NRHM and NUHM – and their key objectives.</w:t>
      </w:r>
    </w:p>
    <w:p w14:paraId="3C1B5F4B" w14:textId="6CAD7ED9" w:rsidR="004C3C0A" w:rsidRDefault="004C3C0A" w:rsidP="004C3C0A">
      <w:pPr>
        <w:widowControl/>
        <w:numPr>
          <w:ilvl w:val="0"/>
          <w:numId w:val="119"/>
        </w:numPr>
        <w:autoSpaceDE/>
        <w:autoSpaceDN/>
        <w:spacing w:before="100" w:beforeAutospacing="1" w:after="100" w:afterAutospacing="1"/>
        <w:rPr>
          <w:sz w:val="24"/>
          <w:szCs w:val="24"/>
          <w:lang w:val="en-IN" w:eastAsia="en-IN"/>
        </w:rPr>
      </w:pPr>
      <w:r w:rsidRPr="004C3C0A">
        <w:rPr>
          <w:sz w:val="24"/>
          <w:szCs w:val="24"/>
          <w:lang w:val="en-IN" w:eastAsia="en-IN"/>
        </w:rPr>
        <w:t xml:space="preserve"> Describe the types of </w:t>
      </w:r>
      <w:r w:rsidRPr="004C3C0A">
        <w:rPr>
          <w:b/>
          <w:bCs/>
          <w:sz w:val="24"/>
          <w:szCs w:val="24"/>
          <w:lang w:val="en-IN" w:eastAsia="en-IN"/>
        </w:rPr>
        <w:t>Hygiene</w:t>
      </w:r>
      <w:r w:rsidRPr="004C3C0A">
        <w:rPr>
          <w:sz w:val="24"/>
          <w:szCs w:val="24"/>
          <w:lang w:val="en-IN" w:eastAsia="en-IN"/>
        </w:rPr>
        <w:t xml:space="preserve"> and elaborate on the </w:t>
      </w:r>
      <w:r w:rsidRPr="004C3C0A">
        <w:rPr>
          <w:b/>
          <w:bCs/>
          <w:sz w:val="24"/>
          <w:szCs w:val="24"/>
          <w:lang w:val="en-IN" w:eastAsia="en-IN"/>
        </w:rPr>
        <w:t>WASH programme</w:t>
      </w:r>
      <w:r w:rsidRPr="004C3C0A">
        <w:rPr>
          <w:sz w:val="24"/>
          <w:szCs w:val="24"/>
          <w:lang w:val="en-IN" w:eastAsia="en-IN"/>
        </w:rPr>
        <w:t>.</w:t>
      </w:r>
    </w:p>
    <w:p w14:paraId="4BC64301" w14:textId="7CFA0F99" w:rsidR="004C3C0A" w:rsidRPr="004C3C0A" w:rsidRDefault="004C3C0A" w:rsidP="004C3C0A">
      <w:pPr>
        <w:pStyle w:val="ListParagraph"/>
        <w:widowControl/>
        <w:autoSpaceDE/>
        <w:autoSpaceDN/>
        <w:spacing w:before="100" w:beforeAutospacing="1" w:after="100" w:afterAutospacing="1"/>
        <w:ind w:left="720" w:firstLine="0"/>
        <w:jc w:val="center"/>
        <w:rPr>
          <w:sz w:val="24"/>
          <w:szCs w:val="24"/>
          <w:lang w:val="en-IN" w:eastAsia="en-IN"/>
        </w:rPr>
      </w:pPr>
      <w:r w:rsidRPr="004C3C0A">
        <w:rPr>
          <w:sz w:val="24"/>
          <w:szCs w:val="24"/>
          <w:lang w:val="en-IN" w:eastAsia="en-IN"/>
        </w:rPr>
        <w:t>PART I</w:t>
      </w:r>
      <w:r>
        <w:rPr>
          <w:sz w:val="24"/>
          <w:szCs w:val="24"/>
          <w:lang w:val="en-IN" w:eastAsia="en-IN"/>
        </w:rPr>
        <w:t>I</w:t>
      </w:r>
    </w:p>
    <w:p w14:paraId="012399B7" w14:textId="57DEA4C2" w:rsidR="004C3C0A" w:rsidRPr="004C3C0A" w:rsidRDefault="004C3C0A" w:rsidP="004C3C0A">
      <w:pPr>
        <w:widowControl/>
        <w:numPr>
          <w:ilvl w:val="0"/>
          <w:numId w:val="119"/>
        </w:numPr>
        <w:autoSpaceDE/>
        <w:autoSpaceDN/>
        <w:spacing w:before="100" w:beforeAutospacing="1" w:after="100" w:afterAutospacing="1"/>
        <w:rPr>
          <w:sz w:val="24"/>
          <w:szCs w:val="24"/>
          <w:lang w:val="en-IN" w:eastAsia="en-IN"/>
        </w:rPr>
      </w:pPr>
      <w:r w:rsidRPr="004C3C0A">
        <w:rPr>
          <w:sz w:val="24"/>
          <w:szCs w:val="24"/>
          <w:lang w:val="en-IN" w:eastAsia="en-IN"/>
        </w:rPr>
        <w:t xml:space="preserve"> Give a detailed account of </w:t>
      </w:r>
      <w:r w:rsidRPr="004C3C0A">
        <w:rPr>
          <w:b/>
          <w:bCs/>
          <w:sz w:val="24"/>
          <w:szCs w:val="24"/>
          <w:lang w:val="en-IN" w:eastAsia="en-IN"/>
        </w:rPr>
        <w:t>vitamins</w:t>
      </w:r>
      <w:r w:rsidRPr="004C3C0A">
        <w:rPr>
          <w:sz w:val="24"/>
          <w:szCs w:val="24"/>
          <w:lang w:val="en-IN" w:eastAsia="en-IN"/>
        </w:rPr>
        <w:t xml:space="preserve"> – their functions, sources and deficiency disorders.</w:t>
      </w:r>
    </w:p>
    <w:p w14:paraId="4DCCB04F" w14:textId="666AE267" w:rsidR="004C3C0A" w:rsidRPr="004C3C0A" w:rsidRDefault="004C3C0A" w:rsidP="004C3C0A">
      <w:pPr>
        <w:widowControl/>
        <w:numPr>
          <w:ilvl w:val="0"/>
          <w:numId w:val="119"/>
        </w:numPr>
        <w:autoSpaceDE/>
        <w:autoSpaceDN/>
        <w:spacing w:before="100" w:beforeAutospacing="1" w:after="100" w:afterAutospacing="1"/>
        <w:rPr>
          <w:sz w:val="24"/>
          <w:szCs w:val="24"/>
          <w:lang w:val="en-IN" w:eastAsia="en-IN"/>
        </w:rPr>
      </w:pPr>
      <w:r w:rsidRPr="004C3C0A">
        <w:rPr>
          <w:sz w:val="24"/>
          <w:szCs w:val="24"/>
          <w:lang w:val="en-IN" w:eastAsia="en-IN"/>
        </w:rPr>
        <w:t xml:space="preserve">Write an essay on the </w:t>
      </w:r>
      <w:r w:rsidRPr="004C3C0A">
        <w:rPr>
          <w:b/>
          <w:bCs/>
          <w:sz w:val="24"/>
          <w:szCs w:val="24"/>
          <w:lang w:val="en-IN" w:eastAsia="en-IN"/>
        </w:rPr>
        <w:t>Women and Child Health Care Schemes</w:t>
      </w:r>
      <w:r w:rsidRPr="004C3C0A">
        <w:rPr>
          <w:sz w:val="24"/>
          <w:szCs w:val="24"/>
          <w:lang w:val="en-IN" w:eastAsia="en-IN"/>
        </w:rPr>
        <w:t xml:space="preserve"> in India.</w:t>
      </w:r>
    </w:p>
    <w:p w14:paraId="4094B4B2" w14:textId="064CB4FE" w:rsidR="004C3C0A" w:rsidRPr="004C3C0A" w:rsidRDefault="004C3C0A" w:rsidP="004C3C0A">
      <w:pPr>
        <w:widowControl/>
        <w:numPr>
          <w:ilvl w:val="0"/>
          <w:numId w:val="119"/>
        </w:numPr>
        <w:autoSpaceDE/>
        <w:autoSpaceDN/>
        <w:spacing w:before="100" w:beforeAutospacing="1" w:after="100" w:afterAutospacing="1"/>
        <w:rPr>
          <w:sz w:val="24"/>
          <w:szCs w:val="24"/>
          <w:lang w:val="en-IN" w:eastAsia="en-IN"/>
        </w:rPr>
      </w:pPr>
      <w:r w:rsidRPr="004C3C0A">
        <w:rPr>
          <w:sz w:val="24"/>
          <w:szCs w:val="24"/>
          <w:lang w:val="en-IN" w:eastAsia="en-IN"/>
        </w:rPr>
        <w:t xml:space="preserve"> Explain the </w:t>
      </w:r>
      <w:r w:rsidRPr="004C3C0A">
        <w:rPr>
          <w:b/>
          <w:bCs/>
          <w:sz w:val="24"/>
          <w:szCs w:val="24"/>
          <w:lang w:val="en-IN" w:eastAsia="en-IN"/>
        </w:rPr>
        <w:t>role of digital media</w:t>
      </w:r>
      <w:r w:rsidRPr="004C3C0A">
        <w:rPr>
          <w:sz w:val="24"/>
          <w:szCs w:val="24"/>
          <w:lang w:val="en-IN" w:eastAsia="en-IN"/>
        </w:rPr>
        <w:t xml:space="preserve"> and important mobile apps of Government of India in creating public awareness of health and hygiene.</w:t>
      </w:r>
    </w:p>
    <w:p w14:paraId="1FB78C07" w14:textId="7BE00FB3" w:rsidR="004C3C0A" w:rsidRPr="004C3C0A" w:rsidRDefault="004C3C0A" w:rsidP="004C3C0A">
      <w:pPr>
        <w:widowControl/>
        <w:autoSpaceDE/>
        <w:autoSpaceDN/>
        <w:rPr>
          <w:sz w:val="24"/>
          <w:szCs w:val="24"/>
          <w:lang w:val="en-IN" w:eastAsia="en-IN"/>
        </w:rPr>
      </w:pPr>
    </w:p>
    <w:p w14:paraId="5F83BE1C" w14:textId="598F882D" w:rsidR="004C3C0A" w:rsidRPr="004C3C0A" w:rsidRDefault="004C3C0A" w:rsidP="004C3C0A">
      <w:pPr>
        <w:widowControl/>
        <w:autoSpaceDE/>
        <w:autoSpaceDN/>
        <w:spacing w:before="100" w:beforeAutospacing="1" w:after="100" w:afterAutospacing="1"/>
        <w:jc w:val="center"/>
        <w:outlineLvl w:val="2"/>
        <w:rPr>
          <w:b/>
          <w:bCs/>
          <w:sz w:val="27"/>
          <w:szCs w:val="27"/>
          <w:lang w:val="en-IN" w:eastAsia="en-IN"/>
        </w:rPr>
      </w:pPr>
      <w:r w:rsidRPr="004C3C0A">
        <w:rPr>
          <w:b/>
          <w:bCs/>
          <w:sz w:val="27"/>
          <w:szCs w:val="27"/>
          <w:lang w:val="en-IN" w:eastAsia="en-IN"/>
        </w:rPr>
        <w:t>Section–B</w:t>
      </w:r>
    </w:p>
    <w:p w14:paraId="7E3AF20C" w14:textId="6C2E8EDA" w:rsidR="004C3C0A" w:rsidRPr="004C3C0A" w:rsidRDefault="004C3C0A" w:rsidP="004C3C0A">
      <w:pPr>
        <w:widowControl/>
        <w:autoSpaceDE/>
        <w:autoSpaceDN/>
        <w:spacing w:before="100" w:beforeAutospacing="1" w:after="100" w:afterAutospacing="1"/>
        <w:rPr>
          <w:sz w:val="24"/>
          <w:szCs w:val="24"/>
          <w:lang w:val="en-IN" w:eastAsia="en-IN"/>
        </w:rPr>
      </w:pPr>
      <w:r w:rsidRPr="004C3C0A">
        <w:rPr>
          <w:sz w:val="24"/>
          <w:szCs w:val="24"/>
          <w:lang w:val="en-IN" w:eastAsia="en-IN"/>
        </w:rPr>
        <w:t xml:space="preserve">Answer any Four questions. </w:t>
      </w:r>
      <w:r>
        <w:rPr>
          <w:sz w:val="24"/>
          <w:szCs w:val="24"/>
          <w:lang w:val="en-IN" w:eastAsia="en-IN"/>
        </w:rPr>
        <w:t xml:space="preserve">                                              </w:t>
      </w:r>
      <w:r>
        <w:rPr>
          <w:b/>
          <w:bCs/>
          <w:sz w:val="24"/>
          <w:szCs w:val="24"/>
          <w:lang w:val="en-IN" w:eastAsia="en-IN"/>
        </w:rPr>
        <w:t>4</w:t>
      </w:r>
      <w:r w:rsidRPr="004C3C0A">
        <w:rPr>
          <w:b/>
          <w:bCs/>
          <w:sz w:val="24"/>
          <w:szCs w:val="24"/>
          <w:lang w:val="en-IN" w:eastAsia="en-IN"/>
        </w:rPr>
        <w:t>× 5  = 20 Marks</w:t>
      </w:r>
      <w:r w:rsidRPr="004C3C0A">
        <w:rPr>
          <w:sz w:val="24"/>
          <w:szCs w:val="24"/>
          <w:lang w:val="en-IN" w:eastAsia="en-IN"/>
        </w:rPr>
        <w:br/>
      </w:r>
      <w:r>
        <w:rPr>
          <w:sz w:val="24"/>
          <w:szCs w:val="24"/>
          <w:lang w:val="en-IN" w:eastAsia="en-IN"/>
        </w:rPr>
        <w:t xml:space="preserve">      7.</w:t>
      </w:r>
      <w:r w:rsidRPr="004C3C0A">
        <w:rPr>
          <w:sz w:val="24"/>
          <w:szCs w:val="24"/>
          <w:lang w:val="en-IN" w:eastAsia="en-IN"/>
        </w:rPr>
        <w:t xml:space="preserve"> Define </w:t>
      </w:r>
      <w:r w:rsidRPr="004C3C0A">
        <w:rPr>
          <w:b/>
          <w:bCs/>
          <w:sz w:val="24"/>
          <w:szCs w:val="24"/>
          <w:lang w:val="en-IN" w:eastAsia="en-IN"/>
        </w:rPr>
        <w:t>balanced diet</w:t>
      </w:r>
      <w:r w:rsidRPr="004C3C0A">
        <w:rPr>
          <w:sz w:val="24"/>
          <w:szCs w:val="24"/>
          <w:lang w:val="en-IN" w:eastAsia="en-IN"/>
        </w:rPr>
        <w:t>. What are the basics of meal planning?</w:t>
      </w:r>
    </w:p>
    <w:p w14:paraId="3664BBF5" w14:textId="026D63E8" w:rsidR="004C3C0A" w:rsidRPr="004C3C0A" w:rsidRDefault="004C3C0A" w:rsidP="004C3C0A">
      <w:pPr>
        <w:widowControl/>
        <w:autoSpaceDE/>
        <w:autoSpaceDN/>
        <w:spacing w:before="100" w:beforeAutospacing="1" w:after="100" w:afterAutospacing="1"/>
        <w:ind w:left="360"/>
        <w:jc w:val="both"/>
        <w:rPr>
          <w:sz w:val="24"/>
          <w:szCs w:val="24"/>
          <w:lang w:val="en-IN" w:eastAsia="en-IN"/>
        </w:rPr>
      </w:pPr>
      <w:r>
        <w:rPr>
          <w:sz w:val="24"/>
          <w:szCs w:val="24"/>
          <w:lang w:val="en-IN" w:eastAsia="en-IN"/>
        </w:rPr>
        <w:t>8.</w:t>
      </w:r>
      <w:r w:rsidRPr="004C3C0A">
        <w:rPr>
          <w:sz w:val="24"/>
          <w:szCs w:val="24"/>
          <w:lang w:val="en-IN" w:eastAsia="en-IN"/>
        </w:rPr>
        <w:t xml:space="preserve">Write the functions and deficiency effects of </w:t>
      </w:r>
      <w:r w:rsidRPr="004C3C0A">
        <w:rPr>
          <w:b/>
          <w:bCs/>
          <w:sz w:val="24"/>
          <w:szCs w:val="24"/>
          <w:lang w:val="en-IN" w:eastAsia="en-IN"/>
        </w:rPr>
        <w:t>iron, iodine and zinc</w:t>
      </w:r>
      <w:r w:rsidRPr="004C3C0A">
        <w:rPr>
          <w:sz w:val="24"/>
          <w:szCs w:val="24"/>
          <w:lang w:val="en-IN" w:eastAsia="en-IN"/>
        </w:rPr>
        <w:t>.</w:t>
      </w:r>
    </w:p>
    <w:p w14:paraId="518B7ABF" w14:textId="0BB214E9" w:rsidR="004C3C0A" w:rsidRPr="004C3C0A" w:rsidRDefault="004C3C0A" w:rsidP="004C3C0A">
      <w:pPr>
        <w:widowControl/>
        <w:autoSpaceDE/>
        <w:autoSpaceDN/>
        <w:spacing w:before="100" w:beforeAutospacing="1" w:after="100" w:afterAutospacing="1"/>
        <w:rPr>
          <w:sz w:val="24"/>
          <w:szCs w:val="24"/>
          <w:lang w:val="en-IN" w:eastAsia="en-IN"/>
        </w:rPr>
      </w:pPr>
      <w:r>
        <w:rPr>
          <w:sz w:val="24"/>
          <w:szCs w:val="24"/>
          <w:lang w:val="en-IN" w:eastAsia="en-IN"/>
        </w:rPr>
        <w:t xml:space="preserve">       9.</w:t>
      </w:r>
      <w:r w:rsidRPr="004C3C0A">
        <w:rPr>
          <w:sz w:val="24"/>
          <w:szCs w:val="24"/>
          <w:lang w:val="en-IN" w:eastAsia="en-IN"/>
        </w:rPr>
        <w:t xml:space="preserve"> List the </w:t>
      </w:r>
      <w:r w:rsidRPr="004C3C0A">
        <w:rPr>
          <w:b/>
          <w:bCs/>
          <w:sz w:val="24"/>
          <w:szCs w:val="24"/>
          <w:lang w:val="en-IN" w:eastAsia="en-IN"/>
        </w:rPr>
        <w:t>key health indicators</w:t>
      </w:r>
      <w:r w:rsidRPr="004C3C0A">
        <w:rPr>
          <w:sz w:val="24"/>
          <w:szCs w:val="24"/>
          <w:lang w:val="en-IN" w:eastAsia="en-IN"/>
        </w:rPr>
        <w:t xml:space="preserve"> and determinants of health.</w:t>
      </w:r>
    </w:p>
    <w:p w14:paraId="6EF0DBEF" w14:textId="7743A09A" w:rsidR="004C3C0A" w:rsidRPr="004C3C0A" w:rsidRDefault="004C3C0A" w:rsidP="004C3C0A">
      <w:pPr>
        <w:widowControl/>
        <w:autoSpaceDE/>
        <w:autoSpaceDN/>
        <w:spacing w:before="100" w:beforeAutospacing="1" w:after="100" w:afterAutospacing="1"/>
        <w:ind w:left="720"/>
        <w:rPr>
          <w:sz w:val="24"/>
          <w:szCs w:val="24"/>
          <w:lang w:val="en-IN" w:eastAsia="en-IN"/>
        </w:rPr>
      </w:pPr>
      <w:r>
        <w:rPr>
          <w:sz w:val="24"/>
          <w:szCs w:val="24"/>
          <w:lang w:val="en-IN" w:eastAsia="en-IN"/>
        </w:rPr>
        <w:t>10.</w:t>
      </w:r>
      <w:r w:rsidRPr="004C3C0A">
        <w:rPr>
          <w:sz w:val="24"/>
          <w:szCs w:val="24"/>
          <w:lang w:val="en-IN" w:eastAsia="en-IN"/>
        </w:rPr>
        <w:t xml:space="preserve">Briefly describe the functioning of </w:t>
      </w:r>
      <w:r w:rsidRPr="004C3C0A">
        <w:rPr>
          <w:b/>
          <w:bCs/>
          <w:sz w:val="24"/>
          <w:szCs w:val="24"/>
          <w:lang w:val="en-IN" w:eastAsia="en-IN"/>
        </w:rPr>
        <w:t>NIN and ICMR</w:t>
      </w:r>
      <w:r w:rsidRPr="004C3C0A">
        <w:rPr>
          <w:sz w:val="24"/>
          <w:szCs w:val="24"/>
          <w:lang w:val="en-IN" w:eastAsia="en-IN"/>
        </w:rPr>
        <w:t>.</w:t>
      </w:r>
    </w:p>
    <w:p w14:paraId="293244E7" w14:textId="66778F8F" w:rsidR="004C3C0A" w:rsidRPr="004C3C0A" w:rsidRDefault="004C3C0A" w:rsidP="004C3C0A">
      <w:pPr>
        <w:widowControl/>
        <w:autoSpaceDE/>
        <w:autoSpaceDN/>
        <w:spacing w:before="100" w:beforeAutospacing="1" w:after="100" w:afterAutospacing="1"/>
        <w:ind w:left="720"/>
        <w:rPr>
          <w:sz w:val="24"/>
          <w:szCs w:val="24"/>
          <w:lang w:val="en-IN" w:eastAsia="en-IN"/>
        </w:rPr>
      </w:pPr>
      <w:r>
        <w:rPr>
          <w:sz w:val="24"/>
          <w:szCs w:val="24"/>
          <w:lang w:val="en-IN" w:eastAsia="en-IN"/>
        </w:rPr>
        <w:t>11.</w:t>
      </w:r>
      <w:r w:rsidRPr="004C3C0A">
        <w:rPr>
          <w:sz w:val="24"/>
          <w:szCs w:val="24"/>
          <w:lang w:val="en-IN" w:eastAsia="en-IN"/>
        </w:rPr>
        <w:t xml:space="preserve">What are the </w:t>
      </w:r>
      <w:r w:rsidRPr="004C3C0A">
        <w:rPr>
          <w:b/>
          <w:bCs/>
          <w:sz w:val="24"/>
          <w:szCs w:val="24"/>
          <w:lang w:val="en-IN" w:eastAsia="en-IN"/>
        </w:rPr>
        <w:t>roles and responsibilities</w:t>
      </w:r>
      <w:r w:rsidRPr="004C3C0A">
        <w:rPr>
          <w:sz w:val="24"/>
          <w:szCs w:val="24"/>
          <w:lang w:val="en-IN" w:eastAsia="en-IN"/>
        </w:rPr>
        <w:t xml:space="preserve"> of Village Health Sanitation &amp; Nutritional Committee?</w:t>
      </w:r>
    </w:p>
    <w:p w14:paraId="088A2D1C" w14:textId="69E8E8D1" w:rsidR="004C3C0A" w:rsidRPr="004C3C0A" w:rsidRDefault="004C3C0A" w:rsidP="004C3C0A">
      <w:pPr>
        <w:widowControl/>
        <w:autoSpaceDE/>
        <w:autoSpaceDN/>
        <w:spacing w:before="100" w:beforeAutospacing="1" w:after="100" w:afterAutospacing="1"/>
        <w:ind w:left="720"/>
        <w:rPr>
          <w:sz w:val="24"/>
          <w:szCs w:val="24"/>
          <w:lang w:val="en-IN" w:eastAsia="en-IN"/>
        </w:rPr>
      </w:pPr>
      <w:r>
        <w:rPr>
          <w:sz w:val="24"/>
          <w:szCs w:val="24"/>
          <w:lang w:val="en-IN" w:eastAsia="en-IN"/>
        </w:rPr>
        <w:t>12.</w:t>
      </w:r>
      <w:r w:rsidRPr="004C3C0A">
        <w:rPr>
          <w:sz w:val="24"/>
          <w:szCs w:val="24"/>
          <w:lang w:val="en-IN" w:eastAsia="en-IN"/>
        </w:rPr>
        <w:t xml:space="preserve"> Write short notes on </w:t>
      </w:r>
      <w:r w:rsidRPr="004C3C0A">
        <w:rPr>
          <w:b/>
          <w:bCs/>
          <w:sz w:val="24"/>
          <w:szCs w:val="24"/>
          <w:lang w:val="en-IN" w:eastAsia="en-IN"/>
        </w:rPr>
        <w:t>environmental sanitation</w:t>
      </w:r>
      <w:r w:rsidRPr="004C3C0A">
        <w:rPr>
          <w:sz w:val="24"/>
          <w:szCs w:val="24"/>
          <w:lang w:val="en-IN" w:eastAsia="en-IN"/>
        </w:rPr>
        <w:t xml:space="preserve"> and sanitation in public places.</w:t>
      </w:r>
    </w:p>
    <w:p w14:paraId="3D50943A" w14:textId="359FEEB2" w:rsidR="004C3C0A" w:rsidRPr="004C3C0A" w:rsidRDefault="004C3C0A" w:rsidP="004C3C0A">
      <w:pPr>
        <w:widowControl/>
        <w:autoSpaceDE/>
        <w:autoSpaceDN/>
        <w:spacing w:before="100" w:beforeAutospacing="1" w:after="100" w:afterAutospacing="1"/>
        <w:ind w:left="720"/>
        <w:rPr>
          <w:sz w:val="24"/>
          <w:szCs w:val="24"/>
          <w:lang w:val="en-IN" w:eastAsia="en-IN"/>
        </w:rPr>
      </w:pPr>
      <w:r>
        <w:rPr>
          <w:sz w:val="24"/>
          <w:szCs w:val="24"/>
          <w:lang w:val="en-IN" w:eastAsia="en-IN"/>
        </w:rPr>
        <w:t>13.</w:t>
      </w:r>
      <w:r w:rsidRPr="004C3C0A">
        <w:rPr>
          <w:sz w:val="24"/>
          <w:szCs w:val="24"/>
          <w:lang w:val="en-IN" w:eastAsia="en-IN"/>
        </w:rPr>
        <w:t xml:space="preserve">Explain the role of an </w:t>
      </w:r>
      <w:r w:rsidRPr="004C3C0A">
        <w:rPr>
          <w:b/>
          <w:bCs/>
          <w:sz w:val="24"/>
          <w:szCs w:val="24"/>
          <w:lang w:val="en-IN" w:eastAsia="en-IN"/>
        </w:rPr>
        <w:t>Accredited Social Health Activist (ASHA)</w:t>
      </w:r>
      <w:r w:rsidRPr="004C3C0A">
        <w:rPr>
          <w:sz w:val="24"/>
          <w:szCs w:val="24"/>
          <w:lang w:val="en-IN" w:eastAsia="en-IN"/>
        </w:rPr>
        <w:t xml:space="preserve"> in rural health.</w:t>
      </w:r>
    </w:p>
    <w:p w14:paraId="680938D5" w14:textId="77777777" w:rsidR="004C3C0A" w:rsidRDefault="004C3C0A" w:rsidP="003578E4">
      <w:pPr>
        <w:pStyle w:val="NormalWeb"/>
      </w:pPr>
    </w:p>
    <w:p w14:paraId="671A28C5" w14:textId="77777777" w:rsidR="004C3C0A" w:rsidRDefault="004C3C0A" w:rsidP="003578E4">
      <w:pPr>
        <w:pStyle w:val="NormalWeb"/>
      </w:pPr>
    </w:p>
    <w:p w14:paraId="619D7091" w14:textId="77777777" w:rsidR="004C3C0A" w:rsidRDefault="004C3C0A" w:rsidP="003578E4">
      <w:pPr>
        <w:pStyle w:val="NormalWeb"/>
      </w:pPr>
    </w:p>
    <w:p w14:paraId="2D981B37" w14:textId="77777777" w:rsidR="004C3C0A" w:rsidRDefault="004C3C0A" w:rsidP="003578E4">
      <w:pPr>
        <w:pStyle w:val="NormalWeb"/>
      </w:pPr>
    </w:p>
    <w:p w14:paraId="0DCF15C2" w14:textId="77777777" w:rsidR="004C3C0A" w:rsidRDefault="004C3C0A" w:rsidP="003578E4">
      <w:pPr>
        <w:pStyle w:val="NormalWeb"/>
      </w:pPr>
    </w:p>
    <w:p w14:paraId="06D6DBCD" w14:textId="77777777" w:rsidR="004C3C0A" w:rsidRDefault="004C3C0A" w:rsidP="003578E4">
      <w:pPr>
        <w:pStyle w:val="NormalWeb"/>
      </w:pPr>
    </w:p>
    <w:p w14:paraId="41514533" w14:textId="77777777" w:rsidR="004C3C0A" w:rsidRDefault="004C3C0A" w:rsidP="003578E4">
      <w:pPr>
        <w:pStyle w:val="NormalWeb"/>
      </w:pPr>
    </w:p>
    <w:p w14:paraId="0413714E" w14:textId="3743E10A" w:rsidR="00D4714F" w:rsidRDefault="00D4714F" w:rsidP="003578E4">
      <w:pPr>
        <w:pStyle w:val="NormalWeb"/>
      </w:pPr>
      <w:r>
        <w:t xml:space="preserve">        </w:t>
      </w:r>
      <w:r w:rsidR="002A20AF">
        <w:t xml:space="preserve">                          </w:t>
      </w:r>
      <w:r>
        <w:t xml:space="preserve">  PITHAPUR</w:t>
      </w:r>
      <w:r w:rsidR="00FC202B">
        <w:t xml:space="preserve"> </w:t>
      </w:r>
      <w:r>
        <w:t>RAJAH’S</w:t>
      </w:r>
      <w:r w:rsidR="00FC202B">
        <w:t xml:space="preserve"> </w:t>
      </w:r>
      <w:r>
        <w:t>GOVTCOLLEGE</w:t>
      </w:r>
      <w:r w:rsidR="00FC202B">
        <w:t xml:space="preserve"> </w:t>
      </w:r>
      <w:r>
        <w:t>(A), KAKINADA</w:t>
      </w:r>
    </w:p>
    <w:p w14:paraId="0E209948" w14:textId="154CECBE" w:rsidR="002A20AF" w:rsidRDefault="002A20AF" w:rsidP="003578E4">
      <w:pPr>
        <w:pStyle w:val="NormalWeb"/>
      </w:pPr>
      <w:r>
        <w:t xml:space="preserve">                     </w:t>
      </w:r>
      <w:r w:rsidR="00FC202B">
        <w:tab/>
      </w:r>
      <w:r w:rsidR="00FC202B">
        <w:tab/>
      </w:r>
      <w:r w:rsidR="00FC202B">
        <w:tab/>
      </w:r>
      <w:r>
        <w:t>DEPARTMENT</w:t>
      </w:r>
      <w:r w:rsidR="00FC202B">
        <w:t xml:space="preserve"> </w:t>
      </w:r>
      <w:r>
        <w:t xml:space="preserve">OF ZOOLOGY &amp;AQUACULTURE </w:t>
      </w:r>
    </w:p>
    <w:p w14:paraId="7F5971A5" w14:textId="4322ED12" w:rsidR="002A20AF" w:rsidRDefault="002A20AF" w:rsidP="003578E4">
      <w:pPr>
        <w:pStyle w:val="NormalWeb"/>
      </w:pPr>
      <w:r>
        <w:t xml:space="preserve">                                                            </w:t>
      </w:r>
      <w:r w:rsidR="00FC202B">
        <w:tab/>
      </w:r>
      <w:r>
        <w:t xml:space="preserve">   IVSEMESTER</w:t>
      </w:r>
    </w:p>
    <w:p w14:paraId="17EDFA21" w14:textId="2DEDA049" w:rsidR="00F02C45" w:rsidRDefault="002A20AF" w:rsidP="003578E4">
      <w:pPr>
        <w:pStyle w:val="NormalWeb"/>
      </w:pPr>
      <w:r>
        <w:t xml:space="preserve">                                                 </w:t>
      </w:r>
      <w:r w:rsidR="00FC202B">
        <w:tab/>
      </w:r>
      <w:r>
        <w:t xml:space="preserve">  </w:t>
      </w:r>
      <w:r>
        <w:rPr>
          <w:u w:val="thick"/>
        </w:rPr>
        <w:t xml:space="preserve">COURSE:  </w:t>
      </w:r>
      <w:r>
        <w:rPr>
          <w:spacing w:val="-2"/>
          <w:u w:val="thick"/>
        </w:rPr>
        <w:t>EMBRYOLOGY</w:t>
      </w:r>
    </w:p>
    <w:p w14:paraId="1FA19211" w14:textId="77777777" w:rsidR="00F02C45" w:rsidRDefault="00F02C45" w:rsidP="003578E4">
      <w:pPr>
        <w:pStyle w:val="NormalWeb"/>
        <w:rPr>
          <w:sz w:val="2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677"/>
        <w:gridCol w:w="5334"/>
        <w:gridCol w:w="561"/>
        <w:gridCol w:w="532"/>
        <w:gridCol w:w="633"/>
        <w:gridCol w:w="594"/>
      </w:tblGrid>
      <w:tr w:rsidR="00F02C45" w14:paraId="37DB6263" w14:textId="77777777" w:rsidTr="00D4714F">
        <w:trPr>
          <w:trHeight w:val="858"/>
          <w:jc w:val="center"/>
        </w:trPr>
        <w:tc>
          <w:tcPr>
            <w:tcW w:w="2677" w:type="dxa"/>
          </w:tcPr>
          <w:p w14:paraId="146D53FF" w14:textId="77777777" w:rsidR="00F02C45" w:rsidRDefault="00F02C45" w:rsidP="003578E4">
            <w:pPr>
              <w:pStyle w:val="NormalWeb"/>
            </w:pPr>
          </w:p>
          <w:p w14:paraId="413C0B7E" w14:textId="77777777" w:rsidR="00F02C45" w:rsidRDefault="00000000" w:rsidP="003578E4">
            <w:pPr>
              <w:pStyle w:val="NormalWeb"/>
              <w:rPr>
                <w:sz w:val="20"/>
              </w:rPr>
            </w:pPr>
            <w:r>
              <w:rPr>
                <w:noProof/>
                <w:sz w:val="20"/>
                <w:lang w:val="en-IN" w:eastAsia="en-IN"/>
              </w:rPr>
              <w:drawing>
                <wp:inline distT="0" distB="0" distL="0" distR="0" wp14:anchorId="5A17802C" wp14:editId="529D0501">
                  <wp:extent cx="485775" cy="470535"/>
                  <wp:effectExtent l="0" t="0" r="0" b="0"/>
                  <wp:docPr id="138" name="Image 138" descr="prgc logo png.png"/>
                  <wp:cNvGraphicFramePr/>
                  <a:graphic xmlns:a="http://schemas.openxmlformats.org/drawingml/2006/main">
                    <a:graphicData uri="http://schemas.openxmlformats.org/drawingml/2006/picture">
                      <pic:pic xmlns:pic="http://schemas.openxmlformats.org/drawingml/2006/picture">
                        <pic:nvPicPr>
                          <pic:cNvPr id="138" name="Image 138" descr="prgc logo png.png"/>
                          <pic:cNvPicPr/>
                        </pic:nvPicPr>
                        <pic:blipFill>
                          <a:blip r:embed="rId66" cstate="print"/>
                          <a:stretch>
                            <a:fillRect/>
                          </a:stretch>
                        </pic:blipFill>
                        <pic:spPr>
                          <a:xfrm>
                            <a:off x="0" y="0"/>
                            <a:ext cx="486397" cy="471011"/>
                          </a:xfrm>
                          <a:prstGeom prst="rect">
                            <a:avLst/>
                          </a:prstGeom>
                        </pic:spPr>
                      </pic:pic>
                    </a:graphicData>
                  </a:graphic>
                </wp:inline>
              </w:drawing>
            </w:r>
          </w:p>
        </w:tc>
        <w:tc>
          <w:tcPr>
            <w:tcW w:w="5334" w:type="dxa"/>
            <w:shd w:val="clear" w:color="auto" w:fill="92D050"/>
          </w:tcPr>
          <w:p w14:paraId="3791C0E8" w14:textId="562EE278" w:rsidR="00F02C45" w:rsidRDefault="00000000" w:rsidP="003578E4">
            <w:pPr>
              <w:pStyle w:val="NormalWeb"/>
            </w:pPr>
            <w:r>
              <w:t>P.</w:t>
            </w:r>
            <w:r w:rsidR="002A20AF">
              <w:t>R. GOVERNMENT</w:t>
            </w:r>
            <w:r w:rsidR="00FC202B">
              <w:t xml:space="preserve"> </w:t>
            </w:r>
            <w:r w:rsidR="002A20AF">
              <w:t>COLLEGE</w:t>
            </w:r>
            <w:r w:rsidR="00FC202B">
              <w:t xml:space="preserve"> </w:t>
            </w:r>
            <w:r>
              <w:t xml:space="preserve">(A) </w:t>
            </w:r>
            <w:r>
              <w:rPr>
                <w:spacing w:val="-2"/>
              </w:rPr>
              <w:t>KAKINADA</w:t>
            </w:r>
          </w:p>
        </w:tc>
        <w:tc>
          <w:tcPr>
            <w:tcW w:w="2320" w:type="dxa"/>
            <w:gridSpan w:val="4"/>
            <w:vMerge w:val="restart"/>
          </w:tcPr>
          <w:p w14:paraId="6DA25FD7" w14:textId="727AFD1D" w:rsidR="00F02C45" w:rsidRDefault="00000000" w:rsidP="003578E4">
            <w:pPr>
              <w:pStyle w:val="NormalWeb"/>
            </w:pPr>
            <w:r>
              <w:t>Program</w:t>
            </w:r>
            <w:r w:rsidR="00FC202B">
              <w:t xml:space="preserve"> </w:t>
            </w:r>
            <w:r>
              <w:t>&amp;</w:t>
            </w:r>
            <w:r w:rsidR="00FC202B">
              <w:t xml:space="preserve"> </w:t>
            </w:r>
            <w:r>
              <w:rPr>
                <w:spacing w:val="-2"/>
              </w:rPr>
              <w:t>Semester</w:t>
            </w:r>
          </w:p>
          <w:p w14:paraId="0943B9F6" w14:textId="77777777" w:rsidR="00F02C45" w:rsidRDefault="00F02C45" w:rsidP="003578E4">
            <w:pPr>
              <w:pStyle w:val="NormalWeb"/>
            </w:pPr>
          </w:p>
          <w:p w14:paraId="0641D9C7" w14:textId="77777777" w:rsidR="00F02C45" w:rsidRDefault="00F02C45" w:rsidP="003578E4">
            <w:pPr>
              <w:pStyle w:val="NormalWeb"/>
            </w:pPr>
          </w:p>
          <w:p w14:paraId="274C5EBE" w14:textId="3DD37E55" w:rsidR="00F02C45" w:rsidRDefault="00000000" w:rsidP="003578E4">
            <w:pPr>
              <w:pStyle w:val="NormalWeb"/>
            </w:pPr>
            <w:r>
              <w:t xml:space="preserve">SEMESTER–IV </w:t>
            </w:r>
            <w:r w:rsidR="002A20AF">
              <w:rPr>
                <w:spacing w:val="-2"/>
              </w:rPr>
              <w:t>Course: 9</w:t>
            </w:r>
          </w:p>
        </w:tc>
      </w:tr>
      <w:tr w:rsidR="00F02C45" w14:paraId="05C96360" w14:textId="77777777" w:rsidTr="00D4714F">
        <w:trPr>
          <w:trHeight w:val="723"/>
          <w:jc w:val="center"/>
        </w:trPr>
        <w:tc>
          <w:tcPr>
            <w:tcW w:w="2677" w:type="dxa"/>
          </w:tcPr>
          <w:p w14:paraId="765A2EC0" w14:textId="77777777" w:rsidR="00F02C45" w:rsidRDefault="00000000" w:rsidP="003578E4">
            <w:pPr>
              <w:pStyle w:val="NormalWeb"/>
            </w:pPr>
            <w:r>
              <w:rPr>
                <w:spacing w:val="-2"/>
              </w:rPr>
              <w:t>TITLE</w:t>
            </w:r>
          </w:p>
        </w:tc>
        <w:tc>
          <w:tcPr>
            <w:tcW w:w="5334" w:type="dxa"/>
            <w:shd w:val="clear" w:color="auto" w:fill="92D050"/>
          </w:tcPr>
          <w:p w14:paraId="7CC08431" w14:textId="77777777" w:rsidR="00F02C45" w:rsidRDefault="00000000" w:rsidP="003578E4">
            <w:pPr>
              <w:pStyle w:val="NormalWeb"/>
            </w:pPr>
            <w:r>
              <w:rPr>
                <w:spacing w:val="-2"/>
              </w:rPr>
              <w:t>EMBRYOLOGY</w:t>
            </w:r>
          </w:p>
        </w:tc>
        <w:tc>
          <w:tcPr>
            <w:tcW w:w="2320" w:type="dxa"/>
            <w:gridSpan w:val="4"/>
            <w:vMerge/>
            <w:tcBorders>
              <w:top w:val="nil"/>
            </w:tcBorders>
          </w:tcPr>
          <w:p w14:paraId="009C432A" w14:textId="77777777" w:rsidR="00F02C45" w:rsidRDefault="00F02C45" w:rsidP="003578E4">
            <w:pPr>
              <w:pStyle w:val="NormalWeb"/>
              <w:rPr>
                <w:sz w:val="2"/>
                <w:szCs w:val="2"/>
              </w:rPr>
            </w:pPr>
          </w:p>
        </w:tc>
      </w:tr>
      <w:tr w:rsidR="00F02C45" w14:paraId="2582586C" w14:textId="77777777" w:rsidTr="00D4714F">
        <w:trPr>
          <w:trHeight w:val="397"/>
          <w:jc w:val="center"/>
        </w:trPr>
        <w:tc>
          <w:tcPr>
            <w:tcW w:w="2677" w:type="dxa"/>
            <w:tcBorders>
              <w:right w:val="single" w:sz="4" w:space="0" w:color="000000"/>
            </w:tcBorders>
          </w:tcPr>
          <w:p w14:paraId="6723ADC0" w14:textId="77777777" w:rsidR="00F02C45" w:rsidRDefault="00000000" w:rsidP="003578E4">
            <w:pPr>
              <w:pStyle w:val="NormalWeb"/>
            </w:pPr>
            <w:r>
              <w:rPr>
                <w:spacing w:val="-2"/>
              </w:rPr>
              <w:t>Teaching</w:t>
            </w:r>
          </w:p>
        </w:tc>
        <w:tc>
          <w:tcPr>
            <w:tcW w:w="5334" w:type="dxa"/>
            <w:tcBorders>
              <w:left w:val="single" w:sz="4" w:space="0" w:color="000000"/>
            </w:tcBorders>
          </w:tcPr>
          <w:p w14:paraId="5ECD9E6D" w14:textId="734D3CF0" w:rsidR="00F02C45" w:rsidRDefault="00000000" w:rsidP="003578E4">
            <w:pPr>
              <w:pStyle w:val="NormalWeb"/>
            </w:pPr>
            <w:r>
              <w:t>Hours</w:t>
            </w:r>
            <w:r w:rsidR="00FC202B">
              <w:t xml:space="preserve"> </w:t>
            </w:r>
            <w:r>
              <w:t>Allocated:60</w:t>
            </w:r>
            <w:r>
              <w:rPr>
                <w:spacing w:val="-2"/>
              </w:rPr>
              <w:t>(Theory)</w:t>
            </w:r>
          </w:p>
        </w:tc>
        <w:tc>
          <w:tcPr>
            <w:tcW w:w="561" w:type="dxa"/>
          </w:tcPr>
          <w:p w14:paraId="1143A939" w14:textId="77777777" w:rsidR="00F02C45" w:rsidRDefault="00000000" w:rsidP="003578E4">
            <w:pPr>
              <w:pStyle w:val="NormalWeb"/>
            </w:pPr>
            <w:r>
              <w:rPr>
                <w:spacing w:val="-10"/>
              </w:rPr>
              <w:t>L</w:t>
            </w:r>
          </w:p>
        </w:tc>
        <w:tc>
          <w:tcPr>
            <w:tcW w:w="532" w:type="dxa"/>
          </w:tcPr>
          <w:p w14:paraId="6BBF9937" w14:textId="77777777" w:rsidR="00F02C45" w:rsidRDefault="00000000" w:rsidP="003578E4">
            <w:pPr>
              <w:pStyle w:val="NormalWeb"/>
            </w:pPr>
            <w:r>
              <w:rPr>
                <w:spacing w:val="-10"/>
              </w:rPr>
              <w:t>T</w:t>
            </w:r>
          </w:p>
        </w:tc>
        <w:tc>
          <w:tcPr>
            <w:tcW w:w="633" w:type="dxa"/>
          </w:tcPr>
          <w:p w14:paraId="3065C4F3" w14:textId="77777777" w:rsidR="00F02C45" w:rsidRDefault="00000000" w:rsidP="003578E4">
            <w:pPr>
              <w:pStyle w:val="NormalWeb"/>
            </w:pPr>
            <w:r>
              <w:rPr>
                <w:spacing w:val="-10"/>
              </w:rPr>
              <w:t>P</w:t>
            </w:r>
          </w:p>
        </w:tc>
        <w:tc>
          <w:tcPr>
            <w:tcW w:w="594" w:type="dxa"/>
          </w:tcPr>
          <w:p w14:paraId="4B415C64" w14:textId="77777777" w:rsidR="00F02C45" w:rsidRDefault="00000000" w:rsidP="003578E4">
            <w:pPr>
              <w:pStyle w:val="NormalWeb"/>
            </w:pPr>
            <w:r>
              <w:rPr>
                <w:spacing w:val="-10"/>
              </w:rPr>
              <w:t>C</w:t>
            </w:r>
          </w:p>
        </w:tc>
      </w:tr>
      <w:tr w:rsidR="00F02C45" w14:paraId="2DBA7E19" w14:textId="77777777" w:rsidTr="00D4714F">
        <w:trPr>
          <w:trHeight w:val="536"/>
          <w:jc w:val="center"/>
        </w:trPr>
        <w:tc>
          <w:tcPr>
            <w:tcW w:w="2677" w:type="dxa"/>
            <w:tcBorders>
              <w:right w:val="single" w:sz="4" w:space="0" w:color="000000"/>
            </w:tcBorders>
          </w:tcPr>
          <w:p w14:paraId="1486F6E3" w14:textId="77777777" w:rsidR="00F02C45" w:rsidRDefault="00000000" w:rsidP="003578E4">
            <w:pPr>
              <w:pStyle w:val="NormalWeb"/>
            </w:pPr>
            <w:r>
              <w:t>Pre-</w:t>
            </w:r>
            <w:r>
              <w:rPr>
                <w:spacing w:val="-2"/>
              </w:rPr>
              <w:t>requisites:</w:t>
            </w:r>
          </w:p>
        </w:tc>
        <w:tc>
          <w:tcPr>
            <w:tcW w:w="5334" w:type="dxa"/>
            <w:tcBorders>
              <w:left w:val="single" w:sz="4" w:space="0" w:color="000000"/>
            </w:tcBorders>
          </w:tcPr>
          <w:p w14:paraId="18BA192A" w14:textId="77777777" w:rsidR="00F02C45" w:rsidRDefault="00000000" w:rsidP="003578E4">
            <w:pPr>
              <w:pStyle w:val="NormalWeb"/>
            </w:pPr>
            <w:r>
              <w:t>Credits</w:t>
            </w:r>
            <w:r>
              <w:rPr>
                <w:spacing w:val="-10"/>
              </w:rPr>
              <w:t>3</w:t>
            </w:r>
          </w:p>
        </w:tc>
        <w:tc>
          <w:tcPr>
            <w:tcW w:w="561" w:type="dxa"/>
          </w:tcPr>
          <w:p w14:paraId="36642AAA" w14:textId="77777777" w:rsidR="00F02C45" w:rsidRDefault="00000000" w:rsidP="003578E4">
            <w:pPr>
              <w:pStyle w:val="NormalWeb"/>
            </w:pPr>
            <w:r>
              <w:rPr>
                <w:spacing w:val="-10"/>
              </w:rPr>
              <w:t>4</w:t>
            </w:r>
          </w:p>
        </w:tc>
        <w:tc>
          <w:tcPr>
            <w:tcW w:w="532" w:type="dxa"/>
          </w:tcPr>
          <w:p w14:paraId="3BC57D65" w14:textId="77777777" w:rsidR="00F02C45" w:rsidRDefault="00000000" w:rsidP="003578E4">
            <w:pPr>
              <w:pStyle w:val="NormalWeb"/>
            </w:pPr>
            <w:r>
              <w:rPr>
                <w:spacing w:val="-10"/>
              </w:rPr>
              <w:t>1</w:t>
            </w:r>
          </w:p>
        </w:tc>
        <w:tc>
          <w:tcPr>
            <w:tcW w:w="633" w:type="dxa"/>
          </w:tcPr>
          <w:p w14:paraId="22686A07" w14:textId="77777777" w:rsidR="00F02C45" w:rsidRDefault="00000000" w:rsidP="003578E4">
            <w:pPr>
              <w:pStyle w:val="NormalWeb"/>
            </w:pPr>
            <w:r>
              <w:rPr>
                <w:spacing w:val="-10"/>
              </w:rPr>
              <w:t>2</w:t>
            </w:r>
          </w:p>
        </w:tc>
        <w:tc>
          <w:tcPr>
            <w:tcW w:w="594" w:type="dxa"/>
          </w:tcPr>
          <w:p w14:paraId="1AB85C52" w14:textId="77777777" w:rsidR="00F02C45" w:rsidRDefault="00000000" w:rsidP="003578E4">
            <w:pPr>
              <w:pStyle w:val="NormalWeb"/>
            </w:pPr>
            <w:r>
              <w:rPr>
                <w:spacing w:val="-10"/>
              </w:rPr>
              <w:t>5</w:t>
            </w:r>
          </w:p>
        </w:tc>
      </w:tr>
    </w:tbl>
    <w:p w14:paraId="45CF6573" w14:textId="77777777" w:rsidR="00F02C45" w:rsidRDefault="00F02C45" w:rsidP="003578E4">
      <w:pPr>
        <w:pStyle w:val="NormalWeb"/>
      </w:pPr>
    </w:p>
    <w:p w14:paraId="655C8D45" w14:textId="77777777" w:rsidR="0052278F" w:rsidRPr="0052278F" w:rsidRDefault="0052278F" w:rsidP="003578E4">
      <w:pPr>
        <w:pStyle w:val="NormalWeb"/>
      </w:pPr>
      <w:r w:rsidRPr="0052278F">
        <w:t>LEARNING</w:t>
      </w:r>
      <w:r w:rsidRPr="0052278F">
        <w:rPr>
          <w:spacing w:val="-4"/>
        </w:rPr>
        <w:t xml:space="preserve"> </w:t>
      </w:r>
      <w:r w:rsidRPr="0052278F">
        <w:rPr>
          <w:spacing w:val="-2"/>
        </w:rPr>
        <w:t>OBJECTIVES</w:t>
      </w:r>
    </w:p>
    <w:p w14:paraId="2AA46EC7" w14:textId="77777777" w:rsidR="0052278F" w:rsidRPr="0052278F" w:rsidRDefault="0052278F" w:rsidP="003578E4">
      <w:pPr>
        <w:pStyle w:val="NormalWeb"/>
      </w:pPr>
      <w:r w:rsidRPr="0052278F">
        <w:t>The</w:t>
      </w:r>
      <w:r w:rsidRPr="0052278F">
        <w:rPr>
          <w:spacing w:val="-4"/>
        </w:rPr>
        <w:t xml:space="preserve"> </w:t>
      </w:r>
      <w:r w:rsidRPr="0052278F">
        <w:t>objective</w:t>
      </w:r>
      <w:r w:rsidRPr="0052278F">
        <w:rPr>
          <w:spacing w:val="-3"/>
        </w:rPr>
        <w:t xml:space="preserve"> </w:t>
      </w:r>
      <w:r w:rsidRPr="0052278F">
        <w:t>of</w:t>
      </w:r>
      <w:r w:rsidRPr="0052278F">
        <w:rPr>
          <w:spacing w:val="-2"/>
        </w:rPr>
        <w:t xml:space="preserve"> </w:t>
      </w:r>
      <w:r w:rsidRPr="0052278F">
        <w:t>this</w:t>
      </w:r>
      <w:r w:rsidRPr="0052278F">
        <w:rPr>
          <w:spacing w:val="-2"/>
        </w:rPr>
        <w:t xml:space="preserve"> </w:t>
      </w:r>
      <w:r w:rsidRPr="0052278F">
        <w:t>course</w:t>
      </w:r>
      <w:r w:rsidRPr="0052278F">
        <w:rPr>
          <w:spacing w:val="-4"/>
        </w:rPr>
        <w:t xml:space="preserve"> </w:t>
      </w:r>
      <w:r w:rsidRPr="0052278F">
        <w:t>is</w:t>
      </w:r>
      <w:r w:rsidRPr="0052278F">
        <w:rPr>
          <w:spacing w:val="-2"/>
        </w:rPr>
        <w:t xml:space="preserve"> </w:t>
      </w:r>
      <w:r w:rsidRPr="0052278F">
        <w:t>to</w:t>
      </w:r>
      <w:r w:rsidRPr="0052278F">
        <w:rPr>
          <w:spacing w:val="-2"/>
        </w:rPr>
        <w:t xml:space="preserve"> </w:t>
      </w:r>
      <w:r w:rsidRPr="0052278F">
        <w:t>provide</w:t>
      </w:r>
      <w:r w:rsidRPr="0052278F">
        <w:rPr>
          <w:spacing w:val="-2"/>
        </w:rPr>
        <w:t xml:space="preserve"> </w:t>
      </w:r>
      <w:r w:rsidRPr="0052278F">
        <w:t>a</w:t>
      </w:r>
      <w:r w:rsidRPr="0052278F">
        <w:rPr>
          <w:spacing w:val="-4"/>
        </w:rPr>
        <w:t xml:space="preserve"> </w:t>
      </w:r>
      <w:r w:rsidRPr="0052278F">
        <w:t>comprehensive</w:t>
      </w:r>
      <w:r w:rsidRPr="0052278F">
        <w:rPr>
          <w:spacing w:val="-2"/>
        </w:rPr>
        <w:t xml:space="preserve"> </w:t>
      </w:r>
      <w:r w:rsidRPr="0052278F">
        <w:t>understanding</w:t>
      </w:r>
      <w:r w:rsidRPr="0052278F">
        <w:rPr>
          <w:spacing w:val="-4"/>
        </w:rPr>
        <w:t xml:space="preserve"> </w:t>
      </w:r>
      <w:r w:rsidRPr="0052278F">
        <w:t>of</w:t>
      </w:r>
      <w:r w:rsidRPr="0052278F">
        <w:rPr>
          <w:spacing w:val="-2"/>
        </w:rPr>
        <w:t xml:space="preserve"> </w:t>
      </w:r>
      <w:r w:rsidRPr="0052278F">
        <w:t>the</w:t>
      </w:r>
      <w:r w:rsidRPr="0052278F">
        <w:rPr>
          <w:spacing w:val="-4"/>
        </w:rPr>
        <w:t xml:space="preserve"> </w:t>
      </w:r>
      <w:r w:rsidRPr="0052278F">
        <w:t>concepts</w:t>
      </w:r>
      <w:r w:rsidRPr="0052278F">
        <w:rPr>
          <w:spacing w:val="-2"/>
        </w:rPr>
        <w:t xml:space="preserve"> </w:t>
      </w:r>
      <w:r w:rsidRPr="0052278F">
        <w:t>of</w:t>
      </w:r>
      <w:r w:rsidRPr="0052278F">
        <w:rPr>
          <w:spacing w:val="-2"/>
        </w:rPr>
        <w:t xml:space="preserve"> </w:t>
      </w:r>
      <w:r w:rsidRPr="0052278F">
        <w:t>early animal development.</w:t>
      </w:r>
    </w:p>
    <w:p w14:paraId="013A928D" w14:textId="77777777" w:rsidR="0052278F" w:rsidRPr="0052278F" w:rsidRDefault="0052278F" w:rsidP="003578E4">
      <w:pPr>
        <w:pStyle w:val="NormalWeb"/>
      </w:pPr>
      <w:r w:rsidRPr="0052278F">
        <w:t>Students</w:t>
      </w:r>
      <w:r w:rsidRPr="0052278F">
        <w:rPr>
          <w:spacing w:val="-2"/>
        </w:rPr>
        <w:t xml:space="preserve"> </w:t>
      </w:r>
      <w:r w:rsidRPr="0052278F">
        <w:t>taking</w:t>
      </w:r>
      <w:r w:rsidRPr="0052278F">
        <w:rPr>
          <w:spacing w:val="-4"/>
        </w:rPr>
        <w:t xml:space="preserve"> </w:t>
      </w:r>
      <w:r w:rsidRPr="0052278F">
        <w:t>this</w:t>
      </w:r>
      <w:r w:rsidRPr="0052278F">
        <w:rPr>
          <w:spacing w:val="-2"/>
        </w:rPr>
        <w:t xml:space="preserve"> </w:t>
      </w:r>
      <w:r w:rsidRPr="0052278F">
        <w:t>course</w:t>
      </w:r>
      <w:r w:rsidRPr="0052278F">
        <w:rPr>
          <w:spacing w:val="-3"/>
        </w:rPr>
        <w:t xml:space="preserve"> </w:t>
      </w:r>
      <w:r w:rsidRPr="0052278F">
        <w:t>must</w:t>
      </w:r>
      <w:r w:rsidRPr="0052278F">
        <w:rPr>
          <w:spacing w:val="-2"/>
        </w:rPr>
        <w:t xml:space="preserve"> </w:t>
      </w:r>
      <w:r w:rsidRPr="0052278F">
        <w:t>develop</w:t>
      </w:r>
      <w:r w:rsidRPr="0052278F">
        <w:rPr>
          <w:spacing w:val="-2"/>
        </w:rPr>
        <w:t xml:space="preserve"> </w:t>
      </w:r>
      <w:r w:rsidRPr="0052278F">
        <w:t>a</w:t>
      </w:r>
      <w:r w:rsidRPr="0052278F">
        <w:rPr>
          <w:spacing w:val="-2"/>
        </w:rPr>
        <w:t xml:space="preserve"> </w:t>
      </w:r>
      <w:r w:rsidRPr="0052278F">
        <w:t>critical</w:t>
      </w:r>
      <w:r w:rsidRPr="0052278F">
        <w:rPr>
          <w:spacing w:val="-2"/>
        </w:rPr>
        <w:t xml:space="preserve"> </w:t>
      </w:r>
      <w:r w:rsidRPr="0052278F">
        <w:t>appreciation</w:t>
      </w:r>
      <w:r w:rsidRPr="0052278F">
        <w:rPr>
          <w:spacing w:val="-2"/>
        </w:rPr>
        <w:t xml:space="preserve"> </w:t>
      </w:r>
      <w:r w:rsidRPr="0052278F">
        <w:t>of</w:t>
      </w:r>
      <w:r w:rsidRPr="0052278F">
        <w:rPr>
          <w:spacing w:val="-3"/>
        </w:rPr>
        <w:t xml:space="preserve"> </w:t>
      </w:r>
      <w:r w:rsidRPr="0052278F">
        <w:t>methodologies</w:t>
      </w:r>
      <w:r w:rsidRPr="0052278F">
        <w:rPr>
          <w:spacing w:val="-2"/>
        </w:rPr>
        <w:t xml:space="preserve"> </w:t>
      </w:r>
      <w:r w:rsidRPr="0052278F">
        <w:t>specifically</w:t>
      </w:r>
      <w:r w:rsidRPr="0052278F">
        <w:rPr>
          <w:spacing w:val="-7"/>
        </w:rPr>
        <w:t xml:space="preserve"> </w:t>
      </w:r>
      <w:r w:rsidRPr="0052278F">
        <w:t>used to study the process of embryonic development in animals.</w:t>
      </w:r>
    </w:p>
    <w:p w14:paraId="3F14DEEC" w14:textId="77777777" w:rsidR="0052278F" w:rsidRPr="0052278F" w:rsidRDefault="0052278F" w:rsidP="003578E4">
      <w:pPr>
        <w:pStyle w:val="NormalWeb"/>
      </w:pPr>
      <w:r w:rsidRPr="0052278F">
        <w:t>In</w:t>
      </w:r>
      <w:r w:rsidRPr="0052278F">
        <w:rPr>
          <w:spacing w:val="-3"/>
        </w:rPr>
        <w:t xml:space="preserve"> </w:t>
      </w:r>
      <w:r w:rsidRPr="0052278F">
        <w:t>this</w:t>
      </w:r>
      <w:r w:rsidRPr="0052278F">
        <w:rPr>
          <w:spacing w:val="-1"/>
        </w:rPr>
        <w:t xml:space="preserve"> </w:t>
      </w:r>
      <w:r w:rsidRPr="0052278F">
        <w:t>course</w:t>
      </w:r>
      <w:r w:rsidRPr="0052278F">
        <w:rPr>
          <w:spacing w:val="-2"/>
        </w:rPr>
        <w:t xml:space="preserve"> </w:t>
      </w:r>
      <w:r w:rsidRPr="0052278F">
        <w:t>different</w:t>
      </w:r>
      <w:r w:rsidRPr="0052278F">
        <w:rPr>
          <w:spacing w:val="-1"/>
        </w:rPr>
        <w:t xml:space="preserve"> </w:t>
      </w:r>
      <w:r w:rsidRPr="0052278F">
        <w:t>concepts of</w:t>
      </w:r>
      <w:r w:rsidRPr="0052278F">
        <w:rPr>
          <w:spacing w:val="-1"/>
        </w:rPr>
        <w:t xml:space="preserve"> </w:t>
      </w:r>
      <w:r w:rsidRPr="0052278F">
        <w:t>animal</w:t>
      </w:r>
      <w:r w:rsidRPr="0052278F">
        <w:rPr>
          <w:spacing w:val="-1"/>
        </w:rPr>
        <w:t xml:space="preserve"> </w:t>
      </w:r>
      <w:r w:rsidRPr="0052278F">
        <w:t>development will</w:t>
      </w:r>
      <w:r w:rsidRPr="0052278F">
        <w:rPr>
          <w:spacing w:val="-1"/>
        </w:rPr>
        <w:t xml:space="preserve"> </w:t>
      </w:r>
      <w:r w:rsidRPr="0052278F">
        <w:t>be</w:t>
      </w:r>
      <w:r w:rsidRPr="0052278F">
        <w:rPr>
          <w:spacing w:val="-1"/>
        </w:rPr>
        <w:t xml:space="preserve"> </w:t>
      </w:r>
      <w:r w:rsidRPr="0052278F">
        <w:rPr>
          <w:spacing w:val="-2"/>
        </w:rPr>
        <w:t>elaborated</w:t>
      </w:r>
    </w:p>
    <w:p w14:paraId="1EB8EA51" w14:textId="77777777" w:rsidR="0052278F" w:rsidRPr="0052278F" w:rsidRDefault="0052278F" w:rsidP="003578E4">
      <w:pPr>
        <w:pStyle w:val="NormalWeb"/>
      </w:pPr>
      <w:r w:rsidRPr="0052278F">
        <w:t>Students</w:t>
      </w:r>
      <w:r w:rsidRPr="0052278F">
        <w:rPr>
          <w:spacing w:val="-1"/>
        </w:rPr>
        <w:t xml:space="preserve"> </w:t>
      </w:r>
      <w:r w:rsidRPr="0052278F">
        <w:t>will be</w:t>
      </w:r>
      <w:r w:rsidRPr="0052278F">
        <w:rPr>
          <w:spacing w:val="-1"/>
        </w:rPr>
        <w:t xml:space="preserve"> </w:t>
      </w:r>
      <w:r w:rsidRPr="0052278F">
        <w:t>made</w:t>
      </w:r>
      <w:r w:rsidRPr="0052278F">
        <w:rPr>
          <w:spacing w:val="-3"/>
        </w:rPr>
        <w:t xml:space="preserve"> </w:t>
      </w:r>
      <w:r w:rsidRPr="0052278F">
        <w:t>familiar with different approaches</w:t>
      </w:r>
      <w:r w:rsidRPr="0052278F">
        <w:rPr>
          <w:spacing w:val="-1"/>
        </w:rPr>
        <w:t xml:space="preserve"> </w:t>
      </w:r>
      <w:r w:rsidRPr="0052278F">
        <w:t>that have</w:t>
      </w:r>
      <w:r w:rsidRPr="0052278F">
        <w:rPr>
          <w:spacing w:val="-1"/>
        </w:rPr>
        <w:t xml:space="preserve"> </w:t>
      </w:r>
      <w:r w:rsidRPr="0052278F">
        <w:t>been</w:t>
      </w:r>
      <w:r w:rsidRPr="0052278F">
        <w:rPr>
          <w:spacing w:val="-1"/>
        </w:rPr>
        <w:t xml:space="preserve"> </w:t>
      </w:r>
      <w:r w:rsidRPr="0052278F">
        <w:t xml:space="preserve">used to study </w:t>
      </w:r>
      <w:r w:rsidRPr="0052278F">
        <w:rPr>
          <w:spacing w:val="-2"/>
        </w:rPr>
        <w:t>embryology.</w:t>
      </w:r>
    </w:p>
    <w:p w14:paraId="5CB729EB" w14:textId="6C83C2EA" w:rsidR="0052278F" w:rsidRPr="0052278F" w:rsidRDefault="0052278F" w:rsidP="003578E4">
      <w:pPr>
        <w:pStyle w:val="NormalWeb"/>
      </w:pPr>
      <w:r w:rsidRPr="0052278F">
        <w:t>Topics</w:t>
      </w:r>
      <w:r w:rsidRPr="0052278F">
        <w:rPr>
          <w:spacing w:val="-3"/>
        </w:rPr>
        <w:t xml:space="preserve"> </w:t>
      </w:r>
      <w:r w:rsidRPr="0052278F">
        <w:t>that</w:t>
      </w:r>
      <w:r w:rsidRPr="0052278F">
        <w:rPr>
          <w:spacing w:val="-1"/>
        </w:rPr>
        <w:t xml:space="preserve"> </w:t>
      </w:r>
      <w:r w:rsidRPr="0052278F">
        <w:t>will</w:t>
      </w:r>
      <w:r w:rsidRPr="0052278F">
        <w:rPr>
          <w:spacing w:val="-1"/>
        </w:rPr>
        <w:t xml:space="preserve"> </w:t>
      </w:r>
      <w:r w:rsidRPr="0052278F">
        <w:t>be discussed</w:t>
      </w:r>
      <w:r w:rsidRPr="0052278F">
        <w:rPr>
          <w:spacing w:val="-1"/>
        </w:rPr>
        <w:t xml:space="preserve"> </w:t>
      </w:r>
      <w:r w:rsidRPr="0052278F">
        <w:t>are</w:t>
      </w:r>
      <w:r w:rsidRPr="0052278F">
        <w:rPr>
          <w:spacing w:val="-2"/>
        </w:rPr>
        <w:t xml:space="preserve"> </w:t>
      </w:r>
      <w:r w:rsidRPr="0052278F">
        <w:t>organogenesis</w:t>
      </w:r>
      <w:r w:rsidRPr="0052278F">
        <w:rPr>
          <w:spacing w:val="-1"/>
        </w:rPr>
        <w:t xml:space="preserve"> </w:t>
      </w:r>
      <w:r w:rsidRPr="0052278F">
        <w:t>and</w:t>
      </w:r>
      <w:r w:rsidRPr="0052278F">
        <w:rPr>
          <w:spacing w:val="1"/>
        </w:rPr>
        <w:t xml:space="preserve"> </w:t>
      </w:r>
      <w:r w:rsidRPr="0052278F">
        <w:rPr>
          <w:spacing w:val="-2"/>
        </w:rPr>
        <w:t>regeneration.</w:t>
      </w:r>
    </w:p>
    <w:p w14:paraId="79CFF336" w14:textId="77777777" w:rsidR="0052278F" w:rsidRPr="0052278F" w:rsidRDefault="0052278F" w:rsidP="003578E4">
      <w:pPr>
        <w:pStyle w:val="NormalWeb"/>
      </w:pPr>
      <w:r w:rsidRPr="0052278F">
        <w:t>LEARNING</w:t>
      </w:r>
      <w:r w:rsidRPr="0052278F">
        <w:rPr>
          <w:spacing w:val="-4"/>
        </w:rPr>
        <w:t xml:space="preserve"> </w:t>
      </w:r>
      <w:r w:rsidRPr="0052278F">
        <w:rPr>
          <w:spacing w:val="-2"/>
        </w:rPr>
        <w:t>OUTCOMES:</w:t>
      </w:r>
    </w:p>
    <w:p w14:paraId="39B24C76" w14:textId="77777777" w:rsidR="0052278F" w:rsidRPr="0052278F" w:rsidRDefault="0052278F" w:rsidP="003578E4">
      <w:pPr>
        <w:pStyle w:val="NormalWeb"/>
      </w:pPr>
      <w:r w:rsidRPr="0052278F">
        <w:t>The overall course outcome is that the student shall develop deeper understanding of concepts of embryology. This course will provide students with a deep knowledge in embryology by</w:t>
      </w:r>
      <w:r w:rsidRPr="0052278F">
        <w:rPr>
          <w:spacing w:val="40"/>
        </w:rPr>
        <w:t xml:space="preserve"> </w:t>
      </w:r>
      <w:r w:rsidRPr="0052278F">
        <w:t>the completion of the course the graduate shall able to –</w:t>
      </w:r>
    </w:p>
    <w:p w14:paraId="082C2FCD" w14:textId="77777777" w:rsidR="0052278F" w:rsidRPr="0052278F" w:rsidRDefault="0052278F" w:rsidP="003578E4">
      <w:pPr>
        <w:pStyle w:val="NormalWeb"/>
      </w:pPr>
      <w:r w:rsidRPr="0052278F">
        <w:t>CO 1: Understand</w:t>
      </w:r>
      <w:r w:rsidRPr="0052278F">
        <w:rPr>
          <w:spacing w:val="-4"/>
        </w:rPr>
        <w:t xml:space="preserve"> </w:t>
      </w:r>
      <w:r w:rsidRPr="0052278F">
        <w:t>the</w:t>
      </w:r>
      <w:r w:rsidRPr="0052278F">
        <w:rPr>
          <w:spacing w:val="-1"/>
        </w:rPr>
        <w:t xml:space="preserve"> </w:t>
      </w:r>
      <w:r w:rsidRPr="0052278F">
        <w:t>historical</w:t>
      </w:r>
      <w:r w:rsidRPr="0052278F">
        <w:rPr>
          <w:spacing w:val="-1"/>
        </w:rPr>
        <w:t xml:space="preserve"> </w:t>
      </w:r>
      <w:r w:rsidRPr="0052278F">
        <w:t>perspective and</w:t>
      </w:r>
      <w:r w:rsidRPr="0052278F">
        <w:rPr>
          <w:spacing w:val="-1"/>
        </w:rPr>
        <w:t xml:space="preserve"> </w:t>
      </w:r>
      <w:r w:rsidRPr="0052278F">
        <w:t>concepts</w:t>
      </w:r>
      <w:r w:rsidRPr="0052278F">
        <w:rPr>
          <w:spacing w:val="-1"/>
        </w:rPr>
        <w:t xml:space="preserve"> </w:t>
      </w:r>
      <w:r w:rsidRPr="0052278F">
        <w:t>of</w:t>
      </w:r>
      <w:r w:rsidRPr="0052278F">
        <w:rPr>
          <w:spacing w:val="-1"/>
        </w:rPr>
        <w:t xml:space="preserve"> </w:t>
      </w:r>
      <w:r w:rsidRPr="0052278F">
        <w:rPr>
          <w:spacing w:val="-2"/>
        </w:rPr>
        <w:t>embryology</w:t>
      </w:r>
    </w:p>
    <w:p w14:paraId="2232724A" w14:textId="77777777" w:rsidR="0052278F" w:rsidRPr="0052278F" w:rsidRDefault="0052278F" w:rsidP="003578E4">
      <w:pPr>
        <w:pStyle w:val="NormalWeb"/>
      </w:pPr>
      <w:r w:rsidRPr="0052278F">
        <w:lastRenderedPageBreak/>
        <w:t>CO 2: Acquire</w:t>
      </w:r>
      <w:r w:rsidRPr="0052278F">
        <w:rPr>
          <w:spacing w:val="-6"/>
        </w:rPr>
        <w:t xml:space="preserve"> </w:t>
      </w:r>
      <w:r w:rsidRPr="0052278F">
        <w:t>knowledge</w:t>
      </w:r>
      <w:r w:rsidRPr="0052278F">
        <w:rPr>
          <w:spacing w:val="-3"/>
        </w:rPr>
        <w:t xml:space="preserve"> </w:t>
      </w:r>
      <w:r w:rsidRPr="0052278F">
        <w:t>on gametogenesis,</w:t>
      </w:r>
      <w:r w:rsidRPr="0052278F">
        <w:rPr>
          <w:spacing w:val="-1"/>
        </w:rPr>
        <w:t xml:space="preserve"> </w:t>
      </w:r>
      <w:r w:rsidRPr="0052278F">
        <w:t>fertilization</w:t>
      </w:r>
      <w:r w:rsidRPr="0052278F">
        <w:rPr>
          <w:spacing w:val="-2"/>
        </w:rPr>
        <w:t xml:space="preserve"> </w:t>
      </w:r>
      <w:r w:rsidRPr="0052278F">
        <w:t>and</w:t>
      </w:r>
      <w:r w:rsidRPr="0052278F">
        <w:rPr>
          <w:spacing w:val="-2"/>
        </w:rPr>
        <w:t xml:space="preserve"> </w:t>
      </w:r>
      <w:r w:rsidRPr="0052278F">
        <w:t>cleavage</w:t>
      </w:r>
      <w:r w:rsidRPr="0052278F">
        <w:rPr>
          <w:spacing w:val="-2"/>
        </w:rPr>
        <w:t xml:space="preserve"> patterns</w:t>
      </w:r>
    </w:p>
    <w:p w14:paraId="045737CF" w14:textId="77777777" w:rsidR="0052278F" w:rsidRPr="0052278F" w:rsidRDefault="0052278F" w:rsidP="003578E4">
      <w:pPr>
        <w:pStyle w:val="NormalWeb"/>
      </w:pPr>
      <w:r w:rsidRPr="0052278F">
        <w:t>CO 3: Understand</w:t>
      </w:r>
      <w:r w:rsidRPr="0052278F">
        <w:rPr>
          <w:spacing w:val="-4"/>
        </w:rPr>
        <w:t xml:space="preserve"> </w:t>
      </w:r>
      <w:r w:rsidRPr="0052278F">
        <w:t>the</w:t>
      </w:r>
      <w:r w:rsidRPr="0052278F">
        <w:rPr>
          <w:spacing w:val="-1"/>
        </w:rPr>
        <w:t xml:space="preserve"> </w:t>
      </w:r>
      <w:r w:rsidRPr="0052278F">
        <w:t>fate</w:t>
      </w:r>
      <w:r w:rsidRPr="0052278F">
        <w:rPr>
          <w:spacing w:val="-3"/>
        </w:rPr>
        <w:t xml:space="preserve"> </w:t>
      </w:r>
      <w:r w:rsidRPr="0052278F">
        <w:t>of germinal</w:t>
      </w:r>
      <w:r w:rsidRPr="0052278F">
        <w:rPr>
          <w:spacing w:val="-2"/>
        </w:rPr>
        <w:t xml:space="preserve"> </w:t>
      </w:r>
      <w:r w:rsidRPr="0052278F">
        <w:t>layers</w:t>
      </w:r>
      <w:r w:rsidRPr="0052278F">
        <w:rPr>
          <w:spacing w:val="-2"/>
        </w:rPr>
        <w:t xml:space="preserve"> </w:t>
      </w:r>
      <w:r w:rsidRPr="0052278F">
        <w:t>and extraembryonic</w:t>
      </w:r>
      <w:r w:rsidRPr="0052278F">
        <w:rPr>
          <w:spacing w:val="-1"/>
        </w:rPr>
        <w:t xml:space="preserve"> </w:t>
      </w:r>
      <w:r w:rsidRPr="0052278F">
        <w:rPr>
          <w:spacing w:val="-2"/>
        </w:rPr>
        <w:t>membranes</w:t>
      </w:r>
    </w:p>
    <w:p w14:paraId="2104B926" w14:textId="77777777" w:rsidR="0052278F" w:rsidRPr="0052278F" w:rsidRDefault="0052278F" w:rsidP="003578E4">
      <w:pPr>
        <w:pStyle w:val="NormalWeb"/>
      </w:pPr>
      <w:r w:rsidRPr="0052278F">
        <w:t>CO 4: Explain</w:t>
      </w:r>
      <w:r w:rsidRPr="0052278F">
        <w:rPr>
          <w:spacing w:val="-2"/>
        </w:rPr>
        <w:t xml:space="preserve"> </w:t>
      </w:r>
      <w:r w:rsidRPr="0052278F">
        <w:t>the</w:t>
      </w:r>
      <w:r w:rsidRPr="0052278F">
        <w:rPr>
          <w:spacing w:val="-1"/>
        </w:rPr>
        <w:t xml:space="preserve"> </w:t>
      </w:r>
      <w:r w:rsidRPr="0052278F">
        <w:t>process</w:t>
      </w:r>
      <w:r w:rsidRPr="0052278F">
        <w:rPr>
          <w:spacing w:val="-1"/>
        </w:rPr>
        <w:t xml:space="preserve"> </w:t>
      </w:r>
      <w:r w:rsidRPr="0052278F">
        <w:t>of</w:t>
      </w:r>
      <w:r w:rsidRPr="0052278F">
        <w:rPr>
          <w:spacing w:val="-2"/>
        </w:rPr>
        <w:t xml:space="preserve"> </w:t>
      </w:r>
      <w:r w:rsidRPr="0052278F">
        <w:t>regeneration</w:t>
      </w:r>
      <w:r w:rsidRPr="0052278F">
        <w:rPr>
          <w:spacing w:val="-1"/>
        </w:rPr>
        <w:t xml:space="preserve"> </w:t>
      </w:r>
      <w:r w:rsidRPr="0052278F">
        <w:t>in</w:t>
      </w:r>
      <w:r w:rsidRPr="0052278F">
        <w:rPr>
          <w:spacing w:val="-1"/>
        </w:rPr>
        <w:t xml:space="preserve"> </w:t>
      </w:r>
      <w:r w:rsidRPr="0052278F">
        <w:t>certain</w:t>
      </w:r>
      <w:r w:rsidRPr="0052278F">
        <w:rPr>
          <w:spacing w:val="-1"/>
        </w:rPr>
        <w:t xml:space="preserve"> </w:t>
      </w:r>
      <w:r w:rsidRPr="0052278F">
        <w:rPr>
          <w:spacing w:val="-2"/>
        </w:rPr>
        <w:t>animals</w:t>
      </w:r>
    </w:p>
    <w:p w14:paraId="6DAB5236" w14:textId="67286228" w:rsidR="0052278F" w:rsidRPr="001F789A" w:rsidRDefault="0052278F" w:rsidP="003578E4">
      <w:pPr>
        <w:pStyle w:val="NormalWeb"/>
      </w:pPr>
      <w:r w:rsidRPr="0052278F">
        <w:t>CO 5: Examine</w:t>
      </w:r>
      <w:r w:rsidRPr="0052278F">
        <w:rPr>
          <w:spacing w:val="-2"/>
        </w:rPr>
        <w:t xml:space="preserve"> </w:t>
      </w:r>
      <w:r w:rsidRPr="0052278F">
        <w:t>the</w:t>
      </w:r>
      <w:r w:rsidRPr="0052278F">
        <w:rPr>
          <w:spacing w:val="-1"/>
        </w:rPr>
        <w:t xml:space="preserve"> </w:t>
      </w:r>
      <w:r w:rsidRPr="0052278F">
        <w:t>process</w:t>
      </w:r>
      <w:r w:rsidRPr="0052278F">
        <w:rPr>
          <w:spacing w:val="-1"/>
        </w:rPr>
        <w:t xml:space="preserve"> </w:t>
      </w:r>
      <w:r w:rsidRPr="0052278F">
        <w:t>of</w:t>
      </w:r>
      <w:r w:rsidRPr="0052278F">
        <w:rPr>
          <w:spacing w:val="-1"/>
        </w:rPr>
        <w:t xml:space="preserve"> </w:t>
      </w:r>
      <w:r w:rsidRPr="0052278F">
        <w:rPr>
          <w:spacing w:val="-2"/>
        </w:rPr>
        <w:t>organogenesis</w:t>
      </w:r>
    </w:p>
    <w:p w14:paraId="1C538ABA" w14:textId="134A8016" w:rsidR="0052278F" w:rsidRPr="0052278F" w:rsidRDefault="0052278F" w:rsidP="001F789A">
      <w:pPr>
        <w:pStyle w:val="NormalWeb"/>
        <w:jc w:val="center"/>
        <w:rPr>
          <w:color w:val="000000"/>
        </w:rPr>
      </w:pPr>
      <w:r w:rsidRPr="0052278F">
        <w:rPr>
          <w:color w:val="000000"/>
          <w:highlight w:val="green"/>
        </w:rPr>
        <w:t>CO-PO Mapping:</w:t>
      </w:r>
    </w:p>
    <w:p w14:paraId="4BFDC4C8" w14:textId="77777777" w:rsidR="0052278F" w:rsidRPr="0052278F" w:rsidRDefault="0052278F" w:rsidP="003578E4">
      <w:pPr>
        <w:pStyle w:val="NormalWeb"/>
        <w:rPr>
          <w:color w:val="FF0000"/>
        </w:rPr>
      </w:pPr>
      <w:r w:rsidRPr="0052278F">
        <w:t xml:space="preserve">The COs are mapped to POs based on the relevance on a scale of 0-3 </w:t>
      </w:r>
    </w:p>
    <w:p w14:paraId="617303DF" w14:textId="77777777" w:rsidR="0052278F" w:rsidRPr="0052278F" w:rsidRDefault="0052278F" w:rsidP="003578E4">
      <w:pPr>
        <w:pStyle w:val="NormalWeb"/>
        <w:rPr>
          <w:color w:val="FF0000"/>
        </w:rPr>
      </w:pPr>
      <w:r w:rsidRPr="0052278F">
        <w:t>(1: Slight [Low];</w:t>
      </w:r>
      <w:r w:rsidRPr="0052278F">
        <w:tab/>
        <w:t>2: Moderate [Medium];</w:t>
      </w:r>
      <w:r w:rsidRPr="0052278F">
        <w:tab/>
        <w:t>3: Substantial [High], '-'/0: No Correlation)</w:t>
      </w:r>
    </w:p>
    <w:tbl>
      <w:tblPr>
        <w:tblW w:w="9292" w:type="dxa"/>
        <w:jc w:val="center"/>
        <w:tblLayout w:type="fixed"/>
        <w:tblCellMar>
          <w:left w:w="0" w:type="dxa"/>
          <w:right w:w="0" w:type="dxa"/>
        </w:tblCellMar>
        <w:tblLook w:val="04A0" w:firstRow="1" w:lastRow="0" w:firstColumn="1" w:lastColumn="0" w:noHBand="0" w:noVBand="1"/>
      </w:tblPr>
      <w:tblGrid>
        <w:gridCol w:w="1163"/>
        <w:gridCol w:w="774"/>
        <w:gridCol w:w="709"/>
        <w:gridCol w:w="851"/>
        <w:gridCol w:w="850"/>
        <w:gridCol w:w="851"/>
        <w:gridCol w:w="992"/>
        <w:gridCol w:w="992"/>
        <w:gridCol w:w="674"/>
        <w:gridCol w:w="672"/>
        <w:gridCol w:w="764"/>
      </w:tblGrid>
      <w:tr w:rsidR="0052278F" w:rsidRPr="0052278F" w14:paraId="33A089A9" w14:textId="77777777" w:rsidTr="00CE1E16">
        <w:trPr>
          <w:trHeight w:val="275"/>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14686C57" w14:textId="77777777" w:rsidR="0052278F" w:rsidRPr="0052278F" w:rsidRDefault="0052278F" w:rsidP="003578E4">
            <w:pPr>
              <w:pStyle w:val="NormalWeb"/>
              <w:rPr>
                <w:color w:val="FF0000"/>
              </w:rPr>
            </w:pPr>
          </w:p>
        </w:tc>
        <w:tc>
          <w:tcPr>
            <w:tcW w:w="77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0510EF6B" w14:textId="77777777" w:rsidR="0052278F" w:rsidRPr="0052278F" w:rsidRDefault="0052278F" w:rsidP="003578E4">
            <w:pPr>
              <w:pStyle w:val="NormalWeb"/>
              <w:rPr>
                <w:color w:val="FF0000"/>
              </w:rPr>
            </w:pPr>
            <w:r w:rsidRPr="0052278F">
              <w:rPr>
                <w:rFonts w:eastAsia="Calibri"/>
                <w:color w:val="FF0000"/>
                <w:kern w:val="2"/>
                <w:lang w:val="en-IN"/>
              </w:rPr>
              <w:t>PO1</w:t>
            </w:r>
          </w:p>
        </w:tc>
        <w:tc>
          <w:tcPr>
            <w:tcW w:w="709"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75BD9CFB" w14:textId="77777777" w:rsidR="0052278F" w:rsidRPr="0052278F" w:rsidRDefault="0052278F" w:rsidP="003578E4">
            <w:pPr>
              <w:pStyle w:val="NormalWeb"/>
              <w:rPr>
                <w:color w:val="FF0000"/>
              </w:rPr>
            </w:pPr>
            <w:r w:rsidRPr="0052278F">
              <w:rPr>
                <w:rFonts w:eastAsia="Calibri"/>
                <w:color w:val="FF0000"/>
                <w:kern w:val="2"/>
                <w:lang w:val="en-IN"/>
              </w:rPr>
              <w:t>PO2</w:t>
            </w:r>
          </w:p>
        </w:tc>
        <w:tc>
          <w:tcPr>
            <w:tcW w:w="851"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063C4378" w14:textId="77777777" w:rsidR="0052278F" w:rsidRPr="0052278F" w:rsidRDefault="0052278F" w:rsidP="003578E4">
            <w:pPr>
              <w:pStyle w:val="NormalWeb"/>
              <w:rPr>
                <w:color w:val="FF0000"/>
              </w:rPr>
            </w:pPr>
            <w:r w:rsidRPr="0052278F">
              <w:rPr>
                <w:rFonts w:eastAsia="Calibri"/>
                <w:color w:val="FF0000"/>
                <w:kern w:val="2"/>
                <w:lang w:val="en-IN"/>
              </w:rPr>
              <w:t>PO3</w:t>
            </w:r>
          </w:p>
        </w:tc>
        <w:tc>
          <w:tcPr>
            <w:tcW w:w="850"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50F516DA" w14:textId="77777777" w:rsidR="0052278F" w:rsidRPr="0052278F" w:rsidRDefault="0052278F" w:rsidP="003578E4">
            <w:pPr>
              <w:pStyle w:val="NormalWeb"/>
              <w:rPr>
                <w:color w:val="FF0000"/>
              </w:rPr>
            </w:pPr>
            <w:r w:rsidRPr="0052278F">
              <w:rPr>
                <w:rFonts w:eastAsia="Calibri"/>
                <w:color w:val="FF0000"/>
                <w:kern w:val="2"/>
                <w:lang w:val="en-IN"/>
              </w:rPr>
              <w:t>PO4</w:t>
            </w:r>
          </w:p>
        </w:tc>
        <w:tc>
          <w:tcPr>
            <w:tcW w:w="851"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657A953D" w14:textId="77777777" w:rsidR="0052278F" w:rsidRPr="0052278F" w:rsidRDefault="0052278F" w:rsidP="003578E4">
            <w:pPr>
              <w:pStyle w:val="NormalWeb"/>
              <w:rPr>
                <w:color w:val="FF0000"/>
              </w:rPr>
            </w:pPr>
            <w:r w:rsidRPr="0052278F">
              <w:rPr>
                <w:rFonts w:eastAsia="Calibri"/>
                <w:color w:val="FF0000"/>
                <w:kern w:val="2"/>
                <w:lang w:val="en-IN"/>
              </w:rPr>
              <w:t>PO5</w:t>
            </w:r>
          </w:p>
        </w:tc>
        <w:tc>
          <w:tcPr>
            <w:tcW w:w="99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ABC4284" w14:textId="77777777" w:rsidR="0052278F" w:rsidRPr="0052278F" w:rsidRDefault="0052278F" w:rsidP="003578E4">
            <w:pPr>
              <w:pStyle w:val="NormalWeb"/>
              <w:rPr>
                <w:color w:val="FF0000"/>
              </w:rPr>
            </w:pPr>
            <w:r w:rsidRPr="0052278F">
              <w:rPr>
                <w:rFonts w:eastAsia="Calibri"/>
                <w:color w:val="FF0000"/>
                <w:kern w:val="2"/>
                <w:lang w:val="en-IN"/>
              </w:rPr>
              <w:t>PO6</w:t>
            </w:r>
          </w:p>
        </w:tc>
        <w:tc>
          <w:tcPr>
            <w:tcW w:w="99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13509760" w14:textId="77777777" w:rsidR="0052278F" w:rsidRPr="0052278F" w:rsidRDefault="0052278F" w:rsidP="003578E4">
            <w:pPr>
              <w:pStyle w:val="NormalWeb"/>
              <w:rPr>
                <w:color w:val="FF0000"/>
              </w:rPr>
            </w:pPr>
            <w:r w:rsidRPr="0052278F">
              <w:rPr>
                <w:rFonts w:eastAsia="Calibri"/>
                <w:color w:val="FF0000"/>
                <w:kern w:val="2"/>
                <w:lang w:val="en-IN"/>
              </w:rPr>
              <w:t>PO7</w:t>
            </w:r>
          </w:p>
        </w:tc>
        <w:tc>
          <w:tcPr>
            <w:tcW w:w="67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15CBF40D" w14:textId="77777777" w:rsidR="0052278F" w:rsidRPr="0052278F" w:rsidRDefault="0052278F" w:rsidP="003578E4">
            <w:pPr>
              <w:pStyle w:val="NormalWeb"/>
              <w:rPr>
                <w:color w:val="FF0000"/>
              </w:rPr>
            </w:pPr>
            <w:r w:rsidRPr="0052278F">
              <w:rPr>
                <w:rFonts w:eastAsia="Calibri"/>
                <w:color w:val="FF0000"/>
                <w:kern w:val="2"/>
                <w:lang w:val="en-IN"/>
              </w:rPr>
              <w:t>PO8</w:t>
            </w:r>
          </w:p>
        </w:tc>
        <w:tc>
          <w:tcPr>
            <w:tcW w:w="67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4C5E56B6" w14:textId="77777777" w:rsidR="0052278F" w:rsidRPr="0052278F" w:rsidRDefault="0052278F" w:rsidP="003578E4">
            <w:pPr>
              <w:pStyle w:val="NormalWeb"/>
              <w:rPr>
                <w:color w:val="FF0000"/>
              </w:rPr>
            </w:pPr>
            <w:r w:rsidRPr="0052278F">
              <w:rPr>
                <w:rFonts w:eastAsia="Calibri"/>
                <w:color w:val="FF0000"/>
                <w:kern w:val="2"/>
                <w:lang w:val="en-IN"/>
              </w:rPr>
              <w:t>PO9</w:t>
            </w:r>
          </w:p>
        </w:tc>
        <w:tc>
          <w:tcPr>
            <w:tcW w:w="76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5A31629A" w14:textId="77777777" w:rsidR="0052278F" w:rsidRPr="0052278F" w:rsidRDefault="0052278F" w:rsidP="003578E4">
            <w:pPr>
              <w:pStyle w:val="NormalWeb"/>
              <w:rPr>
                <w:color w:val="FF0000"/>
              </w:rPr>
            </w:pPr>
            <w:r w:rsidRPr="0052278F">
              <w:rPr>
                <w:rFonts w:eastAsia="Calibri"/>
                <w:color w:val="FF0000"/>
                <w:kern w:val="2"/>
                <w:lang w:val="en-IN"/>
              </w:rPr>
              <w:t>PO10</w:t>
            </w:r>
          </w:p>
        </w:tc>
      </w:tr>
      <w:tr w:rsidR="0052278F" w:rsidRPr="0052278F" w14:paraId="13DECAB3" w14:textId="77777777" w:rsidTr="00CE1E16">
        <w:trPr>
          <w:trHeight w:val="275"/>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30CDD876" w14:textId="77777777" w:rsidR="0052278F" w:rsidRPr="0052278F" w:rsidRDefault="0052278F" w:rsidP="003578E4">
            <w:pPr>
              <w:pStyle w:val="NormalWeb"/>
              <w:rPr>
                <w:color w:val="FF0000"/>
              </w:rPr>
            </w:pPr>
            <w:r w:rsidRPr="0052278F">
              <w:rPr>
                <w:rFonts w:eastAsia="Calibri"/>
                <w:color w:val="FF0000"/>
                <w:kern w:val="2"/>
                <w:lang w:val="en-IN"/>
              </w:rPr>
              <w:t>CO1</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F5E5F4" w14:textId="77777777" w:rsidR="0052278F" w:rsidRPr="0052278F" w:rsidRDefault="0052278F" w:rsidP="003578E4">
            <w:pPr>
              <w:pStyle w:val="NormalWeb"/>
              <w:rPr>
                <w:color w:val="FF0000"/>
              </w:rPr>
            </w:pPr>
            <w:r w:rsidRPr="0052278F">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83BF98" w14:textId="77777777" w:rsidR="0052278F" w:rsidRPr="0052278F" w:rsidRDefault="0052278F" w:rsidP="003578E4">
            <w:pPr>
              <w:pStyle w:val="NormalWeb"/>
              <w:rPr>
                <w:color w:val="FF0000"/>
              </w:rPr>
            </w:pPr>
            <w:r w:rsidRPr="0052278F">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5A1105" w14:textId="77777777" w:rsidR="0052278F" w:rsidRPr="0052278F" w:rsidRDefault="0052278F" w:rsidP="003578E4">
            <w:pPr>
              <w:pStyle w:val="NormalWeb"/>
              <w:rPr>
                <w:color w:val="FF0000"/>
              </w:rPr>
            </w:pPr>
            <w:r w:rsidRPr="0052278F">
              <w:t>1</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4BCEBF" w14:textId="77777777" w:rsidR="0052278F" w:rsidRPr="0052278F" w:rsidRDefault="0052278F" w:rsidP="003578E4">
            <w:pPr>
              <w:pStyle w:val="NormalWeb"/>
              <w:rPr>
                <w:color w:val="FF0000"/>
              </w:rPr>
            </w:pPr>
            <w:r w:rsidRPr="0052278F">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475EBC" w14:textId="77777777" w:rsidR="0052278F" w:rsidRPr="0052278F" w:rsidRDefault="0052278F" w:rsidP="003578E4">
            <w:pPr>
              <w:pStyle w:val="NormalWeb"/>
              <w:rPr>
                <w:color w:val="FF0000"/>
              </w:rPr>
            </w:pPr>
            <w:r w:rsidRPr="0052278F">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0A3B20" w14:textId="77777777" w:rsidR="0052278F" w:rsidRPr="0052278F" w:rsidRDefault="0052278F" w:rsidP="003578E4">
            <w:pPr>
              <w:pStyle w:val="NormalWeb"/>
              <w:rPr>
                <w:color w:val="FF0000"/>
              </w:rPr>
            </w:pPr>
            <w:r w:rsidRPr="0052278F">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8AF286" w14:textId="77777777" w:rsidR="0052278F" w:rsidRPr="0052278F" w:rsidRDefault="0052278F" w:rsidP="003578E4">
            <w:pPr>
              <w:pStyle w:val="NormalWeb"/>
              <w:rPr>
                <w:color w:val="FF0000"/>
              </w:rPr>
            </w:pPr>
            <w:r w:rsidRPr="0052278F">
              <w:t>2</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86C57C" w14:textId="77777777" w:rsidR="0052278F" w:rsidRPr="0052278F" w:rsidRDefault="0052278F" w:rsidP="003578E4">
            <w:pPr>
              <w:pStyle w:val="NormalWeb"/>
              <w:rPr>
                <w:color w:val="FF0000"/>
              </w:rPr>
            </w:pPr>
            <w:r w:rsidRPr="0052278F">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5318D7" w14:textId="77777777" w:rsidR="0052278F" w:rsidRPr="0052278F" w:rsidRDefault="0052278F" w:rsidP="003578E4">
            <w:pPr>
              <w:pStyle w:val="NormalWeb"/>
              <w:rPr>
                <w:color w:val="FF0000"/>
              </w:rPr>
            </w:pPr>
            <w:r w:rsidRPr="0052278F">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ECAE11" w14:textId="77777777" w:rsidR="0052278F" w:rsidRPr="0052278F" w:rsidRDefault="0052278F" w:rsidP="003578E4">
            <w:pPr>
              <w:pStyle w:val="NormalWeb"/>
              <w:rPr>
                <w:color w:val="FF0000"/>
              </w:rPr>
            </w:pPr>
            <w:r w:rsidRPr="0052278F">
              <w:t>3</w:t>
            </w:r>
          </w:p>
        </w:tc>
      </w:tr>
      <w:tr w:rsidR="0052278F" w:rsidRPr="0052278F" w14:paraId="2D3D61BD" w14:textId="77777777" w:rsidTr="00CE1E16">
        <w:trPr>
          <w:trHeight w:val="275"/>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6512E6B4" w14:textId="77777777" w:rsidR="0052278F" w:rsidRPr="0052278F" w:rsidRDefault="0052278F" w:rsidP="003578E4">
            <w:pPr>
              <w:pStyle w:val="NormalWeb"/>
              <w:rPr>
                <w:color w:val="FF0000"/>
              </w:rPr>
            </w:pPr>
            <w:r w:rsidRPr="0052278F">
              <w:rPr>
                <w:rFonts w:eastAsia="Calibri"/>
                <w:color w:val="FF0000"/>
                <w:kern w:val="2"/>
                <w:lang w:val="en-IN"/>
              </w:rPr>
              <w:t>CO2</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2971A4" w14:textId="77777777" w:rsidR="0052278F" w:rsidRPr="0052278F" w:rsidRDefault="0052278F" w:rsidP="003578E4">
            <w:pPr>
              <w:pStyle w:val="NormalWeb"/>
              <w:rPr>
                <w:color w:val="FF0000"/>
              </w:rPr>
            </w:pPr>
            <w:r w:rsidRPr="0052278F">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F969C8" w14:textId="77777777" w:rsidR="0052278F" w:rsidRPr="0052278F" w:rsidRDefault="0052278F" w:rsidP="003578E4">
            <w:pPr>
              <w:pStyle w:val="NormalWeb"/>
              <w:rPr>
                <w:color w:val="FF0000"/>
              </w:rPr>
            </w:pPr>
            <w:r w:rsidRPr="0052278F">
              <w:t>3</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5C0940" w14:textId="77777777" w:rsidR="0052278F" w:rsidRPr="0052278F" w:rsidRDefault="0052278F" w:rsidP="003578E4">
            <w:pPr>
              <w:pStyle w:val="NormalWeb"/>
              <w:rPr>
                <w:color w:val="FF0000"/>
              </w:rPr>
            </w:pPr>
            <w:r w:rsidRPr="0052278F">
              <w:t>1</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DBD629" w14:textId="77777777" w:rsidR="0052278F" w:rsidRPr="0052278F" w:rsidRDefault="0052278F" w:rsidP="003578E4">
            <w:pPr>
              <w:pStyle w:val="NormalWeb"/>
              <w:rPr>
                <w:color w:val="FF0000"/>
              </w:rPr>
            </w:pPr>
            <w:r w:rsidRPr="0052278F">
              <w:t>3</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B3AAC0" w14:textId="77777777" w:rsidR="0052278F" w:rsidRPr="0052278F" w:rsidRDefault="0052278F" w:rsidP="003578E4">
            <w:pPr>
              <w:pStyle w:val="NormalWeb"/>
              <w:rPr>
                <w:color w:val="FF0000"/>
              </w:rPr>
            </w:pPr>
            <w:r w:rsidRPr="0052278F">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AA6901" w14:textId="77777777" w:rsidR="0052278F" w:rsidRPr="0052278F" w:rsidRDefault="0052278F" w:rsidP="003578E4">
            <w:pPr>
              <w:pStyle w:val="NormalWeb"/>
              <w:rPr>
                <w:color w:val="FF0000"/>
              </w:rPr>
            </w:pPr>
            <w:r w:rsidRPr="0052278F">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8B42B9" w14:textId="77777777" w:rsidR="0052278F" w:rsidRPr="0052278F" w:rsidRDefault="0052278F" w:rsidP="003578E4">
            <w:pPr>
              <w:pStyle w:val="NormalWeb"/>
              <w:rPr>
                <w:color w:val="FF0000"/>
              </w:rPr>
            </w:pPr>
            <w:r w:rsidRPr="0052278F">
              <w:t>3</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8B9AAF" w14:textId="77777777" w:rsidR="0052278F" w:rsidRPr="0052278F" w:rsidRDefault="0052278F" w:rsidP="003578E4">
            <w:pPr>
              <w:pStyle w:val="NormalWeb"/>
              <w:rPr>
                <w:color w:val="FF0000"/>
              </w:rPr>
            </w:pPr>
            <w:r w:rsidRPr="0052278F">
              <w:t>2</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B9FF7F" w14:textId="77777777" w:rsidR="0052278F" w:rsidRPr="0052278F" w:rsidRDefault="0052278F" w:rsidP="003578E4">
            <w:pPr>
              <w:pStyle w:val="NormalWeb"/>
              <w:rPr>
                <w:color w:val="FF0000"/>
              </w:rPr>
            </w:pPr>
            <w:r w:rsidRPr="0052278F">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8B6F66" w14:textId="77777777" w:rsidR="0052278F" w:rsidRPr="0052278F" w:rsidRDefault="0052278F" w:rsidP="003578E4">
            <w:pPr>
              <w:pStyle w:val="NormalWeb"/>
              <w:rPr>
                <w:color w:val="FF0000"/>
              </w:rPr>
            </w:pPr>
            <w:r w:rsidRPr="0052278F">
              <w:t>3</w:t>
            </w:r>
          </w:p>
        </w:tc>
      </w:tr>
      <w:tr w:rsidR="0052278F" w:rsidRPr="0052278F" w14:paraId="3C9EC0F3" w14:textId="77777777" w:rsidTr="00CE1E16">
        <w:trPr>
          <w:trHeight w:val="276"/>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26DB66A7" w14:textId="77777777" w:rsidR="0052278F" w:rsidRPr="0052278F" w:rsidRDefault="0052278F" w:rsidP="003578E4">
            <w:pPr>
              <w:pStyle w:val="NormalWeb"/>
              <w:rPr>
                <w:color w:val="FF0000"/>
              </w:rPr>
            </w:pPr>
            <w:r w:rsidRPr="0052278F">
              <w:rPr>
                <w:rFonts w:eastAsia="Calibri"/>
                <w:color w:val="FF0000"/>
                <w:kern w:val="2"/>
                <w:lang w:val="en-IN"/>
              </w:rPr>
              <w:t>CO3</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FDEA16" w14:textId="77777777" w:rsidR="0052278F" w:rsidRPr="0052278F" w:rsidRDefault="0052278F" w:rsidP="003578E4">
            <w:pPr>
              <w:pStyle w:val="NormalWeb"/>
              <w:rPr>
                <w:color w:val="FF0000"/>
              </w:rPr>
            </w:pPr>
            <w:r w:rsidRPr="0052278F">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0A2A88" w14:textId="77777777" w:rsidR="0052278F" w:rsidRPr="0052278F" w:rsidRDefault="0052278F" w:rsidP="003578E4">
            <w:pPr>
              <w:pStyle w:val="NormalWeb"/>
              <w:rPr>
                <w:color w:val="FF0000"/>
              </w:rPr>
            </w:pPr>
            <w:r w:rsidRPr="0052278F">
              <w:t>3</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0E6364" w14:textId="77777777" w:rsidR="0052278F" w:rsidRPr="0052278F" w:rsidRDefault="0052278F" w:rsidP="003578E4">
            <w:pPr>
              <w:pStyle w:val="NormalWeb"/>
              <w:rPr>
                <w:color w:val="FF0000"/>
              </w:rPr>
            </w:pPr>
            <w:r w:rsidRPr="0052278F">
              <w:t>2</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07F82E" w14:textId="77777777" w:rsidR="0052278F" w:rsidRPr="0052278F" w:rsidRDefault="0052278F" w:rsidP="003578E4">
            <w:pPr>
              <w:pStyle w:val="NormalWeb"/>
              <w:rPr>
                <w:color w:val="FF0000"/>
              </w:rPr>
            </w:pPr>
            <w:r w:rsidRPr="0052278F">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C8B222" w14:textId="77777777" w:rsidR="0052278F" w:rsidRPr="0052278F" w:rsidRDefault="0052278F" w:rsidP="003578E4">
            <w:pPr>
              <w:pStyle w:val="NormalWeb"/>
              <w:rPr>
                <w:color w:val="FF0000"/>
              </w:rPr>
            </w:pPr>
            <w:r w:rsidRPr="0052278F">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66AFBF" w14:textId="77777777" w:rsidR="0052278F" w:rsidRPr="0052278F" w:rsidRDefault="0052278F" w:rsidP="003578E4">
            <w:pPr>
              <w:pStyle w:val="NormalWeb"/>
              <w:rPr>
                <w:color w:val="FF0000"/>
              </w:rPr>
            </w:pPr>
            <w:r w:rsidRPr="0052278F">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7113B8" w14:textId="77777777" w:rsidR="0052278F" w:rsidRPr="0052278F" w:rsidRDefault="0052278F" w:rsidP="003578E4">
            <w:pPr>
              <w:pStyle w:val="NormalWeb"/>
              <w:rPr>
                <w:color w:val="FF0000"/>
              </w:rPr>
            </w:pPr>
            <w:r w:rsidRPr="0052278F">
              <w:t>3</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0E51D0" w14:textId="77777777" w:rsidR="0052278F" w:rsidRPr="0052278F" w:rsidRDefault="0052278F" w:rsidP="003578E4">
            <w:pPr>
              <w:pStyle w:val="NormalWeb"/>
              <w:rPr>
                <w:color w:val="FF0000"/>
              </w:rPr>
            </w:pPr>
            <w:r w:rsidRPr="0052278F">
              <w:t>2</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65557B" w14:textId="77777777" w:rsidR="0052278F" w:rsidRPr="0052278F" w:rsidRDefault="0052278F" w:rsidP="003578E4">
            <w:pPr>
              <w:pStyle w:val="NormalWeb"/>
              <w:rPr>
                <w:color w:val="FF0000"/>
              </w:rPr>
            </w:pPr>
            <w:r w:rsidRPr="0052278F">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8D1D03" w14:textId="77777777" w:rsidR="0052278F" w:rsidRPr="0052278F" w:rsidRDefault="0052278F" w:rsidP="003578E4">
            <w:pPr>
              <w:pStyle w:val="NormalWeb"/>
              <w:rPr>
                <w:color w:val="FF0000"/>
              </w:rPr>
            </w:pPr>
            <w:r w:rsidRPr="0052278F">
              <w:t>3</w:t>
            </w:r>
          </w:p>
        </w:tc>
      </w:tr>
      <w:tr w:rsidR="0052278F" w:rsidRPr="0052278F" w14:paraId="68DE71DE" w14:textId="77777777" w:rsidTr="00CE1E16">
        <w:trPr>
          <w:trHeight w:val="275"/>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315D0158" w14:textId="77777777" w:rsidR="0052278F" w:rsidRPr="0052278F" w:rsidRDefault="0052278F" w:rsidP="003578E4">
            <w:pPr>
              <w:pStyle w:val="NormalWeb"/>
              <w:rPr>
                <w:color w:val="FF0000"/>
              </w:rPr>
            </w:pPr>
            <w:r w:rsidRPr="0052278F">
              <w:rPr>
                <w:rFonts w:eastAsia="Calibri"/>
                <w:color w:val="FF0000"/>
                <w:kern w:val="2"/>
                <w:lang w:val="en-IN"/>
              </w:rPr>
              <w:t>CO4</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09695B" w14:textId="77777777" w:rsidR="0052278F" w:rsidRPr="0052278F" w:rsidRDefault="0052278F" w:rsidP="003578E4">
            <w:pPr>
              <w:pStyle w:val="NormalWeb"/>
              <w:rPr>
                <w:color w:val="FF0000"/>
              </w:rPr>
            </w:pPr>
            <w:r w:rsidRPr="0052278F">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1BA078" w14:textId="77777777" w:rsidR="0052278F" w:rsidRPr="0052278F" w:rsidRDefault="0052278F" w:rsidP="003578E4">
            <w:pPr>
              <w:pStyle w:val="NormalWeb"/>
              <w:rPr>
                <w:color w:val="FF0000"/>
              </w:rPr>
            </w:pPr>
            <w:r w:rsidRPr="0052278F">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E828AF" w14:textId="77777777" w:rsidR="0052278F" w:rsidRPr="0052278F" w:rsidRDefault="0052278F" w:rsidP="003578E4">
            <w:pPr>
              <w:pStyle w:val="NormalWeb"/>
              <w:rPr>
                <w:color w:val="FF0000"/>
              </w:rPr>
            </w:pPr>
            <w:r w:rsidRPr="0052278F">
              <w:t>1</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6D9C9D" w14:textId="77777777" w:rsidR="0052278F" w:rsidRPr="0052278F" w:rsidRDefault="0052278F" w:rsidP="003578E4">
            <w:pPr>
              <w:pStyle w:val="NormalWeb"/>
              <w:rPr>
                <w:color w:val="FF0000"/>
              </w:rPr>
            </w:pPr>
            <w:r w:rsidRPr="0052278F">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1E011C" w14:textId="77777777" w:rsidR="0052278F" w:rsidRPr="0052278F" w:rsidRDefault="0052278F" w:rsidP="003578E4">
            <w:pPr>
              <w:pStyle w:val="NormalWeb"/>
              <w:rPr>
                <w:color w:val="FF0000"/>
              </w:rPr>
            </w:pPr>
            <w:r w:rsidRPr="0052278F">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1D735A" w14:textId="77777777" w:rsidR="0052278F" w:rsidRPr="0052278F" w:rsidRDefault="0052278F" w:rsidP="003578E4">
            <w:pPr>
              <w:pStyle w:val="NormalWeb"/>
              <w:rPr>
                <w:color w:val="FF0000"/>
              </w:rPr>
            </w:pPr>
            <w:r w:rsidRPr="0052278F">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DF17EB" w14:textId="77777777" w:rsidR="0052278F" w:rsidRPr="0052278F" w:rsidRDefault="0052278F" w:rsidP="003578E4">
            <w:pPr>
              <w:pStyle w:val="NormalWeb"/>
              <w:rPr>
                <w:color w:val="FF0000"/>
              </w:rPr>
            </w:pPr>
            <w:r w:rsidRPr="0052278F">
              <w:t>2</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A54C25" w14:textId="77777777" w:rsidR="0052278F" w:rsidRPr="0052278F" w:rsidRDefault="0052278F" w:rsidP="003578E4">
            <w:pPr>
              <w:pStyle w:val="NormalWeb"/>
              <w:rPr>
                <w:color w:val="FF0000"/>
              </w:rPr>
            </w:pPr>
            <w:r w:rsidRPr="0052278F">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66DCA5" w14:textId="77777777" w:rsidR="0052278F" w:rsidRPr="0052278F" w:rsidRDefault="0052278F" w:rsidP="003578E4">
            <w:pPr>
              <w:pStyle w:val="NormalWeb"/>
              <w:rPr>
                <w:color w:val="FF0000"/>
              </w:rPr>
            </w:pPr>
            <w:r w:rsidRPr="0052278F">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2B5812" w14:textId="77777777" w:rsidR="0052278F" w:rsidRPr="0052278F" w:rsidRDefault="0052278F" w:rsidP="003578E4">
            <w:pPr>
              <w:pStyle w:val="NormalWeb"/>
              <w:rPr>
                <w:color w:val="FF0000"/>
              </w:rPr>
            </w:pPr>
            <w:r w:rsidRPr="0052278F">
              <w:t>3</w:t>
            </w:r>
          </w:p>
        </w:tc>
      </w:tr>
      <w:tr w:rsidR="0052278F" w:rsidRPr="0052278F" w14:paraId="40A640E9" w14:textId="77777777" w:rsidTr="00CE1E16">
        <w:trPr>
          <w:trHeight w:val="278"/>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38C34EDB" w14:textId="77777777" w:rsidR="0052278F" w:rsidRPr="0052278F" w:rsidRDefault="0052278F" w:rsidP="003578E4">
            <w:pPr>
              <w:pStyle w:val="NormalWeb"/>
              <w:rPr>
                <w:color w:val="FF0000"/>
              </w:rPr>
            </w:pPr>
            <w:r w:rsidRPr="0052278F">
              <w:rPr>
                <w:rFonts w:eastAsia="Calibri"/>
                <w:color w:val="FF0000"/>
                <w:kern w:val="2"/>
                <w:lang w:val="en-IN"/>
              </w:rPr>
              <w:t>CO5</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B4EF0B" w14:textId="77777777" w:rsidR="0052278F" w:rsidRPr="0052278F" w:rsidRDefault="0052278F" w:rsidP="003578E4">
            <w:pPr>
              <w:pStyle w:val="NormalWeb"/>
              <w:rPr>
                <w:color w:val="FF0000"/>
              </w:rPr>
            </w:pPr>
            <w:r w:rsidRPr="0052278F">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43376A" w14:textId="77777777" w:rsidR="0052278F" w:rsidRPr="0052278F" w:rsidRDefault="0052278F" w:rsidP="003578E4">
            <w:pPr>
              <w:pStyle w:val="NormalWeb"/>
              <w:rPr>
                <w:color w:val="FF0000"/>
              </w:rPr>
            </w:pPr>
            <w:r w:rsidRPr="0052278F">
              <w:t>3</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B19CC0" w14:textId="77777777" w:rsidR="0052278F" w:rsidRPr="0052278F" w:rsidRDefault="0052278F" w:rsidP="003578E4">
            <w:pPr>
              <w:pStyle w:val="NormalWeb"/>
              <w:rPr>
                <w:color w:val="FF0000"/>
              </w:rPr>
            </w:pPr>
            <w:r w:rsidRPr="0052278F">
              <w:t>2</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D730EB" w14:textId="77777777" w:rsidR="0052278F" w:rsidRPr="0052278F" w:rsidRDefault="0052278F" w:rsidP="003578E4">
            <w:pPr>
              <w:pStyle w:val="NormalWeb"/>
              <w:rPr>
                <w:color w:val="FF0000"/>
              </w:rPr>
            </w:pPr>
            <w:r w:rsidRPr="0052278F">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7C5F92" w14:textId="77777777" w:rsidR="0052278F" w:rsidRPr="0052278F" w:rsidRDefault="0052278F" w:rsidP="003578E4">
            <w:pPr>
              <w:pStyle w:val="NormalWeb"/>
              <w:rPr>
                <w:color w:val="FF0000"/>
              </w:rPr>
            </w:pPr>
            <w:r w:rsidRPr="0052278F">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6B205B" w14:textId="77777777" w:rsidR="0052278F" w:rsidRPr="0052278F" w:rsidRDefault="0052278F" w:rsidP="003578E4">
            <w:pPr>
              <w:pStyle w:val="NormalWeb"/>
              <w:rPr>
                <w:color w:val="FF0000"/>
              </w:rPr>
            </w:pPr>
            <w:r w:rsidRPr="0052278F">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C5255D" w14:textId="77777777" w:rsidR="0052278F" w:rsidRPr="0052278F" w:rsidRDefault="0052278F" w:rsidP="003578E4">
            <w:pPr>
              <w:pStyle w:val="NormalWeb"/>
              <w:rPr>
                <w:color w:val="FF0000"/>
              </w:rPr>
            </w:pPr>
            <w:r w:rsidRPr="0052278F">
              <w:t>2</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37469C" w14:textId="77777777" w:rsidR="0052278F" w:rsidRPr="0052278F" w:rsidRDefault="0052278F" w:rsidP="003578E4">
            <w:pPr>
              <w:pStyle w:val="NormalWeb"/>
              <w:rPr>
                <w:color w:val="FF0000"/>
              </w:rPr>
            </w:pPr>
            <w:r w:rsidRPr="0052278F">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9CC91B" w14:textId="77777777" w:rsidR="0052278F" w:rsidRPr="0052278F" w:rsidRDefault="0052278F" w:rsidP="003578E4">
            <w:pPr>
              <w:pStyle w:val="NormalWeb"/>
              <w:rPr>
                <w:color w:val="FF0000"/>
              </w:rPr>
            </w:pPr>
            <w:r w:rsidRPr="0052278F">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DBE327" w14:textId="77777777" w:rsidR="0052278F" w:rsidRPr="0052278F" w:rsidRDefault="0052278F" w:rsidP="003578E4">
            <w:pPr>
              <w:pStyle w:val="NormalWeb"/>
              <w:rPr>
                <w:color w:val="FF0000"/>
              </w:rPr>
            </w:pPr>
            <w:r w:rsidRPr="0052278F">
              <w:t>3</w:t>
            </w:r>
          </w:p>
        </w:tc>
      </w:tr>
      <w:tr w:rsidR="0052278F" w:rsidRPr="0052278F" w14:paraId="3159977E" w14:textId="77777777" w:rsidTr="00CE1E16">
        <w:trPr>
          <w:trHeight w:val="278"/>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4514FA25" w14:textId="77777777" w:rsidR="0052278F" w:rsidRPr="0052278F" w:rsidRDefault="0052278F" w:rsidP="003578E4">
            <w:pPr>
              <w:pStyle w:val="NormalWeb"/>
              <w:rPr>
                <w:color w:val="FF0000"/>
              </w:rPr>
            </w:pPr>
            <w:r w:rsidRPr="0052278F">
              <w:rPr>
                <w:rFonts w:eastAsia="Calibri"/>
                <w:color w:val="FF0000"/>
                <w:kern w:val="2"/>
                <w:lang w:val="en-IN"/>
              </w:rPr>
              <w:t>Average</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CD2C91" w14:textId="77777777" w:rsidR="0052278F" w:rsidRPr="0052278F" w:rsidRDefault="0052278F" w:rsidP="003578E4">
            <w:pPr>
              <w:pStyle w:val="NormalWeb"/>
              <w:rPr>
                <w:color w:val="FF0000"/>
              </w:rPr>
            </w:pPr>
            <w:r w:rsidRPr="0052278F">
              <w:t>2.6</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338952" w14:textId="77777777" w:rsidR="0052278F" w:rsidRPr="0052278F" w:rsidRDefault="0052278F" w:rsidP="003578E4">
            <w:pPr>
              <w:pStyle w:val="NormalWeb"/>
              <w:rPr>
                <w:color w:val="FF0000"/>
              </w:rPr>
            </w:pPr>
            <w:r w:rsidRPr="0052278F">
              <w:t>2.6</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27F60A" w14:textId="77777777" w:rsidR="0052278F" w:rsidRPr="0052278F" w:rsidRDefault="0052278F" w:rsidP="003578E4">
            <w:pPr>
              <w:pStyle w:val="NormalWeb"/>
              <w:rPr>
                <w:color w:val="FF0000"/>
              </w:rPr>
            </w:pPr>
            <w:r w:rsidRPr="0052278F">
              <w:t>1.4</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16C303" w14:textId="77777777" w:rsidR="0052278F" w:rsidRPr="0052278F" w:rsidRDefault="0052278F" w:rsidP="003578E4">
            <w:pPr>
              <w:pStyle w:val="NormalWeb"/>
              <w:rPr>
                <w:color w:val="FF0000"/>
              </w:rPr>
            </w:pPr>
            <w:r w:rsidRPr="0052278F">
              <w:t>2.0</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441AB6" w14:textId="77777777" w:rsidR="0052278F" w:rsidRPr="0052278F" w:rsidRDefault="0052278F" w:rsidP="003578E4">
            <w:pPr>
              <w:pStyle w:val="NormalWeb"/>
              <w:rPr>
                <w:color w:val="FF0000"/>
              </w:rPr>
            </w:pPr>
            <w:r w:rsidRPr="0052278F">
              <w:t>1.6</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C1A30A" w14:textId="77777777" w:rsidR="0052278F" w:rsidRPr="0052278F" w:rsidRDefault="0052278F" w:rsidP="003578E4">
            <w:pPr>
              <w:pStyle w:val="NormalWeb"/>
              <w:rPr>
                <w:color w:val="FF0000"/>
              </w:rPr>
            </w:pPr>
            <w:r w:rsidRPr="0052278F">
              <w:t>1.6</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989831" w14:textId="77777777" w:rsidR="0052278F" w:rsidRPr="0052278F" w:rsidRDefault="0052278F" w:rsidP="003578E4">
            <w:pPr>
              <w:pStyle w:val="NormalWeb"/>
              <w:rPr>
                <w:color w:val="FF0000"/>
              </w:rPr>
            </w:pPr>
            <w:r w:rsidRPr="0052278F">
              <w:t>2.1</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135650" w14:textId="77777777" w:rsidR="0052278F" w:rsidRPr="0052278F" w:rsidRDefault="0052278F" w:rsidP="003578E4">
            <w:pPr>
              <w:pStyle w:val="NormalWeb"/>
              <w:rPr>
                <w:color w:val="FF0000"/>
              </w:rPr>
            </w:pPr>
            <w:r w:rsidRPr="0052278F">
              <w:t>1.4</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E2EB9E" w14:textId="77777777" w:rsidR="0052278F" w:rsidRPr="0052278F" w:rsidRDefault="0052278F" w:rsidP="003578E4">
            <w:pPr>
              <w:pStyle w:val="NormalWeb"/>
              <w:rPr>
                <w:color w:val="FF0000"/>
              </w:rPr>
            </w:pPr>
            <w:r w:rsidRPr="0052278F">
              <w:t>3.0</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75DAD9" w14:textId="77777777" w:rsidR="0052278F" w:rsidRPr="0052278F" w:rsidRDefault="0052278F" w:rsidP="003578E4">
            <w:pPr>
              <w:pStyle w:val="NormalWeb"/>
              <w:rPr>
                <w:color w:val="FF0000"/>
              </w:rPr>
            </w:pPr>
            <w:r w:rsidRPr="0052278F">
              <w:t xml:space="preserve">  3.0</w:t>
            </w:r>
          </w:p>
        </w:tc>
      </w:tr>
    </w:tbl>
    <w:p w14:paraId="55157C63" w14:textId="77777777" w:rsidR="0052278F" w:rsidRPr="0052278F" w:rsidRDefault="0052278F" w:rsidP="003578E4">
      <w:pPr>
        <w:pStyle w:val="NormalWeb"/>
      </w:pPr>
    </w:p>
    <w:p w14:paraId="3451C3F9" w14:textId="77777777" w:rsidR="0052278F" w:rsidRPr="0052278F" w:rsidRDefault="0052278F" w:rsidP="003578E4">
      <w:pPr>
        <w:pStyle w:val="NormalWeb"/>
      </w:pPr>
      <w:r w:rsidRPr="0052278F">
        <w:rPr>
          <w:spacing w:val="-2"/>
        </w:rPr>
        <w:t>SYLLABUS:</w:t>
      </w:r>
    </w:p>
    <w:p w14:paraId="1A4392BE" w14:textId="77777777" w:rsidR="001F789A" w:rsidRPr="001F789A" w:rsidRDefault="001F789A" w:rsidP="001F789A">
      <w:pPr>
        <w:pStyle w:val="NormalWeb"/>
        <w:rPr>
          <w:spacing w:val="-2"/>
        </w:rPr>
      </w:pPr>
      <w:r w:rsidRPr="001F789A">
        <w:rPr>
          <w:spacing w:val="-2"/>
        </w:rPr>
        <w:t xml:space="preserve">UNIT-I:  </w:t>
      </w:r>
    </w:p>
    <w:p w14:paraId="2D6140EA" w14:textId="77777777" w:rsidR="001F789A" w:rsidRPr="001F789A" w:rsidRDefault="001F789A" w:rsidP="001F789A">
      <w:pPr>
        <w:pStyle w:val="NormalWeb"/>
        <w:rPr>
          <w:spacing w:val="-2"/>
        </w:rPr>
      </w:pPr>
      <w:r w:rsidRPr="001F789A">
        <w:rPr>
          <w:spacing w:val="-2"/>
        </w:rPr>
        <w:t xml:space="preserve">1.1 Historical perspective and basic concepts: Phases of development </w:t>
      </w:r>
    </w:p>
    <w:p w14:paraId="07042C33" w14:textId="77777777" w:rsidR="001F789A" w:rsidRPr="001F789A" w:rsidRDefault="001F789A" w:rsidP="001F789A">
      <w:pPr>
        <w:pStyle w:val="NormalWeb"/>
        <w:rPr>
          <w:spacing w:val="-2"/>
        </w:rPr>
      </w:pPr>
      <w:r w:rsidRPr="001F789A">
        <w:rPr>
          <w:spacing w:val="-2"/>
        </w:rPr>
        <w:t xml:space="preserve">1.2 Cell-Cell interaction, Pattern formation, Differentiation and growth </w:t>
      </w:r>
    </w:p>
    <w:p w14:paraId="4620562D" w14:textId="77777777" w:rsidR="001F789A" w:rsidRPr="001F789A" w:rsidRDefault="001F789A" w:rsidP="001F789A">
      <w:pPr>
        <w:pStyle w:val="NormalWeb"/>
        <w:rPr>
          <w:spacing w:val="-2"/>
        </w:rPr>
      </w:pPr>
      <w:r w:rsidRPr="001F789A">
        <w:rPr>
          <w:spacing w:val="-2"/>
        </w:rPr>
        <w:t xml:space="preserve">1.3 Differential gene expression,  </w:t>
      </w:r>
    </w:p>
    <w:p w14:paraId="6196D848" w14:textId="77777777" w:rsidR="001F789A" w:rsidRPr="001F789A" w:rsidRDefault="001F789A" w:rsidP="001F789A">
      <w:pPr>
        <w:pStyle w:val="NormalWeb"/>
        <w:rPr>
          <w:spacing w:val="-2"/>
        </w:rPr>
      </w:pPr>
      <w:r w:rsidRPr="001F789A">
        <w:rPr>
          <w:spacing w:val="-2"/>
        </w:rPr>
        <w:t xml:space="preserve">1.4 Cytoplasmic determinants and asymmetric cell division  </w:t>
      </w:r>
    </w:p>
    <w:p w14:paraId="72F43D7C" w14:textId="77777777" w:rsidR="001F789A" w:rsidRPr="001F789A" w:rsidRDefault="001F789A" w:rsidP="001F789A">
      <w:pPr>
        <w:pStyle w:val="NormalWeb"/>
        <w:rPr>
          <w:spacing w:val="-2"/>
        </w:rPr>
      </w:pPr>
      <w:r w:rsidRPr="001F789A">
        <w:rPr>
          <w:spacing w:val="-2"/>
        </w:rPr>
        <w:t xml:space="preserve">Activity: Assignment /Students Seminar/Quiz/Project/Peer teaching/Report writing after watching </w:t>
      </w:r>
    </w:p>
    <w:p w14:paraId="1EE7BD81" w14:textId="77777777" w:rsidR="001F789A" w:rsidRPr="001F789A" w:rsidRDefault="001F789A" w:rsidP="001F789A">
      <w:pPr>
        <w:pStyle w:val="NormalWeb"/>
        <w:rPr>
          <w:spacing w:val="-2"/>
        </w:rPr>
      </w:pPr>
      <w:r w:rsidRPr="001F789A">
        <w:rPr>
          <w:spacing w:val="-2"/>
        </w:rPr>
        <w:t xml:space="preserve">any video on the above </w:t>
      </w:r>
    </w:p>
    <w:p w14:paraId="3B5DB04A" w14:textId="77777777" w:rsidR="001F789A" w:rsidRPr="001F789A" w:rsidRDefault="001F789A" w:rsidP="001F789A">
      <w:pPr>
        <w:pStyle w:val="NormalWeb"/>
        <w:rPr>
          <w:spacing w:val="-2"/>
        </w:rPr>
      </w:pPr>
      <w:r w:rsidRPr="001F789A">
        <w:rPr>
          <w:spacing w:val="-2"/>
        </w:rPr>
        <w:t xml:space="preserve">Evaluation: Instructor supposed to prepare a detailed Rubrics for the evaluation of the above </w:t>
      </w:r>
    </w:p>
    <w:p w14:paraId="1440EA17" w14:textId="77777777" w:rsidR="001F789A" w:rsidRPr="001F789A" w:rsidRDefault="001F789A" w:rsidP="001F789A">
      <w:pPr>
        <w:pStyle w:val="NormalWeb"/>
        <w:rPr>
          <w:spacing w:val="-2"/>
        </w:rPr>
      </w:pPr>
      <w:r w:rsidRPr="001F789A">
        <w:rPr>
          <w:spacing w:val="-2"/>
        </w:rPr>
        <w:t xml:space="preserve">activity </w:t>
      </w:r>
    </w:p>
    <w:p w14:paraId="19613AB7" w14:textId="77777777" w:rsidR="001F789A" w:rsidRPr="001F789A" w:rsidRDefault="001F789A" w:rsidP="001F789A">
      <w:pPr>
        <w:pStyle w:val="NormalWeb"/>
        <w:rPr>
          <w:spacing w:val="-2"/>
        </w:rPr>
      </w:pPr>
      <w:r w:rsidRPr="001F789A">
        <w:rPr>
          <w:spacing w:val="-2"/>
        </w:rPr>
        <w:t xml:space="preserve">UNIT-II:  </w:t>
      </w:r>
    </w:p>
    <w:p w14:paraId="42164776" w14:textId="77777777" w:rsidR="001F789A" w:rsidRPr="001F789A" w:rsidRDefault="001F789A" w:rsidP="001F789A">
      <w:pPr>
        <w:pStyle w:val="NormalWeb"/>
        <w:rPr>
          <w:spacing w:val="-2"/>
        </w:rPr>
      </w:pPr>
      <w:r w:rsidRPr="001F789A">
        <w:rPr>
          <w:spacing w:val="-2"/>
        </w:rPr>
        <w:t xml:space="preserve">2.1 Gametogenesis, Spermatogenesis, Oogenesis;  </w:t>
      </w:r>
    </w:p>
    <w:p w14:paraId="6BC0508F" w14:textId="77777777" w:rsidR="001F789A" w:rsidRPr="001F789A" w:rsidRDefault="001F789A" w:rsidP="001F789A">
      <w:pPr>
        <w:pStyle w:val="NormalWeb"/>
        <w:rPr>
          <w:spacing w:val="-2"/>
        </w:rPr>
      </w:pPr>
      <w:r w:rsidRPr="001F789A">
        <w:rPr>
          <w:spacing w:val="-2"/>
        </w:rPr>
        <w:t xml:space="preserve">2.2 Types of eggs, Egg membranes; Fertilization (External and Internal) </w:t>
      </w:r>
    </w:p>
    <w:p w14:paraId="4BDF5DDB" w14:textId="77777777" w:rsidR="001F789A" w:rsidRPr="001F789A" w:rsidRDefault="001F789A" w:rsidP="001F789A">
      <w:pPr>
        <w:pStyle w:val="NormalWeb"/>
        <w:rPr>
          <w:spacing w:val="-2"/>
        </w:rPr>
      </w:pPr>
      <w:r w:rsidRPr="001F789A">
        <w:rPr>
          <w:spacing w:val="-2"/>
        </w:rPr>
        <w:t xml:space="preserve">2.3 Planes and patterns of cleavage; Types of Blastulae; Fate maps  </w:t>
      </w:r>
    </w:p>
    <w:p w14:paraId="53208794" w14:textId="77777777" w:rsidR="001F789A" w:rsidRPr="001F789A" w:rsidRDefault="001F789A" w:rsidP="001F789A">
      <w:pPr>
        <w:pStyle w:val="NormalWeb"/>
        <w:rPr>
          <w:spacing w:val="-2"/>
        </w:rPr>
      </w:pPr>
      <w:r w:rsidRPr="001F789A">
        <w:rPr>
          <w:spacing w:val="-2"/>
        </w:rPr>
        <w:t xml:space="preserve">2.4 Early development of frog and chick up to gastrulation </w:t>
      </w:r>
    </w:p>
    <w:p w14:paraId="21FE1D9F" w14:textId="77777777" w:rsidR="001F789A" w:rsidRPr="001F789A" w:rsidRDefault="001F789A" w:rsidP="001F789A">
      <w:pPr>
        <w:pStyle w:val="NormalWeb"/>
        <w:rPr>
          <w:spacing w:val="-2"/>
        </w:rPr>
      </w:pPr>
      <w:r w:rsidRPr="001F789A">
        <w:rPr>
          <w:spacing w:val="-2"/>
        </w:rPr>
        <w:lastRenderedPageBreak/>
        <w:t xml:space="preserve">Activity: Assignment /Students Seminar/Quiz/Project/Peer teaching/Report writing after watching </w:t>
      </w:r>
    </w:p>
    <w:p w14:paraId="2CC322F9" w14:textId="77777777" w:rsidR="001F789A" w:rsidRPr="001F789A" w:rsidRDefault="001F789A" w:rsidP="001F789A">
      <w:pPr>
        <w:pStyle w:val="NormalWeb"/>
        <w:rPr>
          <w:spacing w:val="-2"/>
        </w:rPr>
      </w:pPr>
      <w:r w:rsidRPr="001F789A">
        <w:rPr>
          <w:spacing w:val="-2"/>
        </w:rPr>
        <w:t xml:space="preserve">any video on the above/Model preparation on cleavage planes </w:t>
      </w:r>
    </w:p>
    <w:p w14:paraId="55216580" w14:textId="77777777" w:rsidR="001F789A" w:rsidRPr="001F789A" w:rsidRDefault="001F789A" w:rsidP="001F789A">
      <w:pPr>
        <w:pStyle w:val="NormalWeb"/>
        <w:rPr>
          <w:spacing w:val="-2"/>
        </w:rPr>
      </w:pPr>
      <w:r w:rsidRPr="001F789A">
        <w:rPr>
          <w:spacing w:val="-2"/>
        </w:rPr>
        <w:t xml:space="preserve">Evaluation: Instructor supposed to prepare a detailed Rubrics for the evaluation of the above </w:t>
      </w:r>
    </w:p>
    <w:p w14:paraId="7D3FBE6E" w14:textId="77777777" w:rsidR="001F789A" w:rsidRPr="001F789A" w:rsidRDefault="001F789A" w:rsidP="001F789A">
      <w:pPr>
        <w:pStyle w:val="NormalWeb"/>
        <w:rPr>
          <w:spacing w:val="-2"/>
        </w:rPr>
      </w:pPr>
      <w:r w:rsidRPr="001F789A">
        <w:rPr>
          <w:spacing w:val="-2"/>
        </w:rPr>
        <w:t xml:space="preserve">activity </w:t>
      </w:r>
    </w:p>
    <w:p w14:paraId="1179877D" w14:textId="77777777" w:rsidR="001F789A" w:rsidRPr="001F789A" w:rsidRDefault="001F789A" w:rsidP="001F789A">
      <w:pPr>
        <w:pStyle w:val="NormalWeb"/>
        <w:rPr>
          <w:spacing w:val="-2"/>
        </w:rPr>
      </w:pPr>
      <w:r w:rsidRPr="001F789A">
        <w:rPr>
          <w:spacing w:val="-2"/>
        </w:rPr>
        <w:t xml:space="preserve">UNIT-III:  </w:t>
      </w:r>
    </w:p>
    <w:p w14:paraId="7E4F6DE5" w14:textId="77777777" w:rsidR="001F789A" w:rsidRPr="001F789A" w:rsidRDefault="001F789A" w:rsidP="001F789A">
      <w:pPr>
        <w:pStyle w:val="NormalWeb"/>
        <w:rPr>
          <w:spacing w:val="-2"/>
        </w:rPr>
      </w:pPr>
      <w:r w:rsidRPr="001F789A">
        <w:rPr>
          <w:spacing w:val="-2"/>
        </w:rPr>
        <w:t xml:space="preserve">3.1 Fate of Germ Layers </w:t>
      </w:r>
    </w:p>
    <w:p w14:paraId="4837DFD4" w14:textId="77777777" w:rsidR="001F789A" w:rsidRPr="001F789A" w:rsidRDefault="001F789A" w:rsidP="001F789A">
      <w:pPr>
        <w:pStyle w:val="NormalWeb"/>
        <w:rPr>
          <w:spacing w:val="-2"/>
        </w:rPr>
      </w:pPr>
      <w:r w:rsidRPr="001F789A">
        <w:rPr>
          <w:spacing w:val="-2"/>
        </w:rPr>
        <w:t xml:space="preserve">3.2 Extra-embryonic membranes  </w:t>
      </w:r>
    </w:p>
    <w:p w14:paraId="2292A8C0" w14:textId="77777777" w:rsidR="001F789A" w:rsidRPr="001F789A" w:rsidRDefault="001F789A" w:rsidP="001F789A">
      <w:pPr>
        <w:pStyle w:val="NormalWeb"/>
        <w:rPr>
          <w:spacing w:val="-2"/>
        </w:rPr>
      </w:pPr>
      <w:r w:rsidRPr="001F789A">
        <w:rPr>
          <w:spacing w:val="-2"/>
        </w:rPr>
        <w:t xml:space="preserve">3.3 Placenta (Structure, types and functions of placenta)  </w:t>
      </w:r>
    </w:p>
    <w:p w14:paraId="6F609454" w14:textId="77777777" w:rsidR="001F789A" w:rsidRPr="001F789A" w:rsidRDefault="001F789A" w:rsidP="001F789A">
      <w:pPr>
        <w:pStyle w:val="NormalWeb"/>
        <w:rPr>
          <w:spacing w:val="-2"/>
        </w:rPr>
      </w:pPr>
      <w:r w:rsidRPr="001F789A">
        <w:rPr>
          <w:spacing w:val="-2"/>
        </w:rPr>
        <w:t xml:space="preserve">3.4 Amniocentesis </w:t>
      </w:r>
    </w:p>
    <w:p w14:paraId="67275EC3" w14:textId="77777777" w:rsidR="001F789A" w:rsidRPr="001F789A" w:rsidRDefault="001F789A" w:rsidP="001F789A">
      <w:pPr>
        <w:pStyle w:val="NormalWeb"/>
        <w:rPr>
          <w:spacing w:val="-2"/>
        </w:rPr>
      </w:pPr>
      <w:r w:rsidRPr="001F789A">
        <w:rPr>
          <w:spacing w:val="-2"/>
        </w:rPr>
        <w:t xml:space="preserve">Activity: Assignment /Students Seminar/Quiz/Project/Peer teaching/Report writing after watching </w:t>
      </w:r>
    </w:p>
    <w:p w14:paraId="6C6B4F9B" w14:textId="77777777" w:rsidR="001F789A" w:rsidRPr="001F789A" w:rsidRDefault="001F789A" w:rsidP="001F789A">
      <w:pPr>
        <w:pStyle w:val="NormalWeb"/>
        <w:rPr>
          <w:spacing w:val="-2"/>
        </w:rPr>
      </w:pPr>
      <w:r w:rsidRPr="001F789A">
        <w:rPr>
          <w:spacing w:val="-2"/>
        </w:rPr>
        <w:t xml:space="preserve">any video on the above/Chart preparation on the placenta </w:t>
      </w:r>
    </w:p>
    <w:p w14:paraId="6BD9D54F" w14:textId="77777777" w:rsidR="001F789A" w:rsidRPr="001F789A" w:rsidRDefault="001F789A" w:rsidP="001F789A">
      <w:pPr>
        <w:pStyle w:val="NormalWeb"/>
        <w:rPr>
          <w:spacing w:val="-2"/>
        </w:rPr>
      </w:pPr>
      <w:r w:rsidRPr="001F789A">
        <w:rPr>
          <w:spacing w:val="-2"/>
        </w:rPr>
        <w:t xml:space="preserve">Evaluation: Instructor supposed to prepare a detailed Rubrics for the evaluation of the above </w:t>
      </w:r>
    </w:p>
    <w:p w14:paraId="1ED91609" w14:textId="77777777" w:rsidR="001F789A" w:rsidRPr="001F789A" w:rsidRDefault="001F789A" w:rsidP="001F789A">
      <w:pPr>
        <w:pStyle w:val="NormalWeb"/>
        <w:rPr>
          <w:spacing w:val="-2"/>
        </w:rPr>
      </w:pPr>
      <w:r w:rsidRPr="001F789A">
        <w:rPr>
          <w:spacing w:val="-2"/>
        </w:rPr>
        <w:t xml:space="preserve">activity </w:t>
      </w:r>
    </w:p>
    <w:p w14:paraId="092F2520" w14:textId="77777777" w:rsidR="001F789A" w:rsidRPr="001F789A" w:rsidRDefault="001F789A" w:rsidP="001F789A">
      <w:pPr>
        <w:pStyle w:val="NormalWeb"/>
        <w:rPr>
          <w:spacing w:val="-2"/>
        </w:rPr>
      </w:pPr>
      <w:r w:rsidRPr="001F789A">
        <w:rPr>
          <w:spacing w:val="-2"/>
        </w:rPr>
        <w:t xml:space="preserve">UNIT-IV:  </w:t>
      </w:r>
    </w:p>
    <w:p w14:paraId="70AFE589" w14:textId="77777777" w:rsidR="001F789A" w:rsidRPr="001F789A" w:rsidRDefault="001F789A" w:rsidP="001F789A">
      <w:pPr>
        <w:pStyle w:val="NormalWeb"/>
        <w:rPr>
          <w:spacing w:val="-2"/>
        </w:rPr>
      </w:pPr>
      <w:r w:rsidRPr="001F789A">
        <w:rPr>
          <w:spacing w:val="-2"/>
        </w:rPr>
        <w:t xml:space="preserve">4.1 Metamorphosis: Changes, hormonal regulations in amphibians  </w:t>
      </w:r>
    </w:p>
    <w:p w14:paraId="2705995B" w14:textId="77777777" w:rsidR="001F789A" w:rsidRPr="001F789A" w:rsidRDefault="001F789A" w:rsidP="001F789A">
      <w:pPr>
        <w:pStyle w:val="NormalWeb"/>
        <w:rPr>
          <w:spacing w:val="-2"/>
        </w:rPr>
      </w:pPr>
      <w:r w:rsidRPr="001F789A">
        <w:rPr>
          <w:spacing w:val="-2"/>
        </w:rPr>
        <w:t xml:space="preserve">4.2 Regeneration: Modes of regeneration, epimorphosis, morphallaxis and compensatory </w:t>
      </w:r>
    </w:p>
    <w:p w14:paraId="1CD8F0C8" w14:textId="77777777" w:rsidR="001F789A" w:rsidRPr="001F789A" w:rsidRDefault="001F789A" w:rsidP="001F789A">
      <w:pPr>
        <w:pStyle w:val="NormalWeb"/>
        <w:rPr>
          <w:spacing w:val="-2"/>
        </w:rPr>
      </w:pPr>
      <w:r w:rsidRPr="001F789A">
        <w:rPr>
          <w:spacing w:val="-2"/>
        </w:rPr>
        <w:t xml:space="preserve">regeneration (in Turbellarians) </w:t>
      </w:r>
    </w:p>
    <w:p w14:paraId="4999EF63" w14:textId="77777777" w:rsidR="001F789A" w:rsidRPr="001F789A" w:rsidRDefault="001F789A" w:rsidP="001F789A">
      <w:pPr>
        <w:pStyle w:val="NormalWeb"/>
        <w:rPr>
          <w:spacing w:val="-2"/>
        </w:rPr>
      </w:pPr>
      <w:r w:rsidRPr="001F789A">
        <w:rPr>
          <w:spacing w:val="-2"/>
        </w:rPr>
        <w:t xml:space="preserve">4.3 Ageing: Concepts and Theories  </w:t>
      </w:r>
    </w:p>
    <w:p w14:paraId="318194CA" w14:textId="77777777" w:rsidR="001F789A" w:rsidRPr="001F789A" w:rsidRDefault="001F789A" w:rsidP="001F789A">
      <w:pPr>
        <w:pStyle w:val="NormalWeb"/>
        <w:rPr>
          <w:spacing w:val="-2"/>
        </w:rPr>
      </w:pPr>
      <w:r w:rsidRPr="001F789A">
        <w:rPr>
          <w:spacing w:val="-2"/>
        </w:rPr>
        <w:t xml:space="preserve">4.4 Teratogenic agents and their effects on embryonic development </w:t>
      </w:r>
    </w:p>
    <w:p w14:paraId="5335CB78" w14:textId="77777777" w:rsidR="001F789A" w:rsidRPr="001F789A" w:rsidRDefault="001F789A" w:rsidP="001F789A">
      <w:pPr>
        <w:pStyle w:val="NormalWeb"/>
        <w:rPr>
          <w:spacing w:val="-2"/>
        </w:rPr>
      </w:pPr>
      <w:r w:rsidRPr="001F789A">
        <w:rPr>
          <w:spacing w:val="-2"/>
        </w:rPr>
        <w:t xml:space="preserve">Activity: Assignment /Students Seminar/Quiz/Project/Peer teaching/Report writing after watching </w:t>
      </w:r>
    </w:p>
    <w:p w14:paraId="51CB9C60" w14:textId="77777777" w:rsidR="001F789A" w:rsidRPr="001F789A" w:rsidRDefault="001F789A" w:rsidP="001F789A">
      <w:pPr>
        <w:pStyle w:val="NormalWeb"/>
        <w:rPr>
          <w:spacing w:val="-2"/>
        </w:rPr>
      </w:pPr>
      <w:r w:rsidRPr="001F789A">
        <w:rPr>
          <w:spacing w:val="-2"/>
        </w:rPr>
        <w:t xml:space="preserve">any video on the above /Flow chart preparation on the process of metamorphosis highlighting the </w:t>
      </w:r>
    </w:p>
    <w:p w14:paraId="0B3AEA4B" w14:textId="77777777" w:rsidR="001F789A" w:rsidRPr="001F789A" w:rsidRDefault="001F789A" w:rsidP="001F789A">
      <w:pPr>
        <w:pStyle w:val="NormalWeb"/>
        <w:rPr>
          <w:spacing w:val="-2"/>
        </w:rPr>
      </w:pPr>
      <w:r w:rsidRPr="001F789A">
        <w:rPr>
          <w:spacing w:val="-2"/>
        </w:rPr>
        <w:t xml:space="preserve">periodical changes vs hormone activity </w:t>
      </w:r>
    </w:p>
    <w:p w14:paraId="6E3AE36F" w14:textId="77777777" w:rsidR="001F789A" w:rsidRPr="001F789A" w:rsidRDefault="001F789A" w:rsidP="001F789A">
      <w:pPr>
        <w:pStyle w:val="NormalWeb"/>
        <w:rPr>
          <w:spacing w:val="-2"/>
        </w:rPr>
      </w:pPr>
      <w:r w:rsidRPr="001F789A">
        <w:rPr>
          <w:spacing w:val="-2"/>
        </w:rPr>
        <w:t xml:space="preserve">Evaluation: Instructor supposed to prepare a detailed Rubrics for the evaluation of the above </w:t>
      </w:r>
    </w:p>
    <w:p w14:paraId="64340F42" w14:textId="77777777" w:rsidR="001F789A" w:rsidRPr="001F789A" w:rsidRDefault="001F789A" w:rsidP="001F789A">
      <w:pPr>
        <w:pStyle w:val="NormalWeb"/>
        <w:rPr>
          <w:spacing w:val="-2"/>
        </w:rPr>
      </w:pPr>
      <w:r w:rsidRPr="001F789A">
        <w:rPr>
          <w:spacing w:val="-2"/>
        </w:rPr>
        <w:t xml:space="preserve">activity </w:t>
      </w:r>
    </w:p>
    <w:p w14:paraId="3C3A5395" w14:textId="77777777" w:rsidR="001F789A" w:rsidRPr="001F789A" w:rsidRDefault="001F789A" w:rsidP="001F789A">
      <w:pPr>
        <w:pStyle w:val="NormalWeb"/>
        <w:rPr>
          <w:spacing w:val="-2"/>
        </w:rPr>
      </w:pPr>
      <w:r w:rsidRPr="001F789A">
        <w:rPr>
          <w:spacing w:val="-2"/>
        </w:rPr>
        <w:t xml:space="preserve">UNIT-V:  </w:t>
      </w:r>
    </w:p>
    <w:p w14:paraId="24A55798" w14:textId="77777777" w:rsidR="001F789A" w:rsidRPr="001F789A" w:rsidRDefault="001F789A" w:rsidP="001F789A">
      <w:pPr>
        <w:pStyle w:val="NormalWeb"/>
        <w:rPr>
          <w:spacing w:val="-2"/>
        </w:rPr>
      </w:pPr>
      <w:r w:rsidRPr="001F789A">
        <w:rPr>
          <w:spacing w:val="-2"/>
        </w:rPr>
        <w:t xml:space="preserve">5.1 Organogenesis of Central Nervous system </w:t>
      </w:r>
    </w:p>
    <w:p w14:paraId="761E1B3C" w14:textId="77777777" w:rsidR="001F789A" w:rsidRPr="001F789A" w:rsidRDefault="001F789A" w:rsidP="001F789A">
      <w:pPr>
        <w:pStyle w:val="NormalWeb"/>
        <w:rPr>
          <w:spacing w:val="-2"/>
        </w:rPr>
      </w:pPr>
      <w:r w:rsidRPr="001F789A">
        <w:rPr>
          <w:spacing w:val="-2"/>
        </w:rPr>
        <w:lastRenderedPageBreak/>
        <w:t xml:space="preserve">5.2 Organogenesis of Eye, Ear </w:t>
      </w:r>
    </w:p>
    <w:p w14:paraId="7C07D5C3" w14:textId="77777777" w:rsidR="001F789A" w:rsidRPr="001F789A" w:rsidRDefault="001F789A" w:rsidP="001F789A">
      <w:pPr>
        <w:pStyle w:val="NormalWeb"/>
        <w:rPr>
          <w:spacing w:val="-2"/>
        </w:rPr>
      </w:pPr>
      <w:r w:rsidRPr="001F789A">
        <w:rPr>
          <w:spacing w:val="-2"/>
        </w:rPr>
        <w:t xml:space="preserve">5.3 Organogenesis of Skin </w:t>
      </w:r>
    </w:p>
    <w:p w14:paraId="53A09B8A" w14:textId="77777777" w:rsidR="001F789A" w:rsidRPr="001F789A" w:rsidRDefault="001F789A" w:rsidP="001F789A">
      <w:pPr>
        <w:pStyle w:val="NormalWeb"/>
        <w:rPr>
          <w:spacing w:val="-2"/>
        </w:rPr>
      </w:pPr>
      <w:r w:rsidRPr="001F789A">
        <w:rPr>
          <w:spacing w:val="-2"/>
        </w:rPr>
        <w:t xml:space="preserve">5.3 Organogenesis of Circulatory system  </w:t>
      </w:r>
    </w:p>
    <w:p w14:paraId="537BE728" w14:textId="77777777" w:rsidR="001F789A" w:rsidRPr="001F789A" w:rsidRDefault="001F789A" w:rsidP="001F789A">
      <w:pPr>
        <w:pStyle w:val="NormalWeb"/>
        <w:rPr>
          <w:spacing w:val="-2"/>
        </w:rPr>
      </w:pPr>
      <w:r w:rsidRPr="001F789A">
        <w:rPr>
          <w:spacing w:val="-2"/>
        </w:rPr>
        <w:t xml:space="preserve">(* Organogenesis in Human need to be explained) </w:t>
      </w:r>
    </w:p>
    <w:p w14:paraId="535FC432" w14:textId="77777777" w:rsidR="001F789A" w:rsidRPr="001F789A" w:rsidRDefault="001F789A" w:rsidP="001F789A">
      <w:pPr>
        <w:pStyle w:val="NormalWeb"/>
        <w:rPr>
          <w:spacing w:val="-2"/>
        </w:rPr>
      </w:pPr>
      <w:r w:rsidRPr="001F789A">
        <w:rPr>
          <w:spacing w:val="-2"/>
        </w:rPr>
        <w:t xml:space="preserve">Activity: Assignment /Students Seminar/Quiz/Project/Peer teaching/Report writing after watching </w:t>
      </w:r>
    </w:p>
    <w:p w14:paraId="1BF683C3" w14:textId="77777777" w:rsidR="001F789A" w:rsidRPr="001F789A" w:rsidRDefault="001F789A" w:rsidP="001F789A">
      <w:pPr>
        <w:pStyle w:val="NormalWeb"/>
        <w:rPr>
          <w:spacing w:val="-2"/>
        </w:rPr>
      </w:pPr>
      <w:r w:rsidRPr="001F789A">
        <w:rPr>
          <w:spacing w:val="-2"/>
        </w:rPr>
        <w:t xml:space="preserve">any video on the above /Flow chart preparation on the process of organogenesis highlighting the </w:t>
      </w:r>
    </w:p>
    <w:p w14:paraId="5B29A242" w14:textId="77777777" w:rsidR="001F789A" w:rsidRPr="001F789A" w:rsidRDefault="001F789A" w:rsidP="001F789A">
      <w:pPr>
        <w:pStyle w:val="NormalWeb"/>
        <w:rPr>
          <w:spacing w:val="-2"/>
        </w:rPr>
      </w:pPr>
      <w:r w:rsidRPr="001F789A">
        <w:rPr>
          <w:spacing w:val="-2"/>
        </w:rPr>
        <w:t xml:space="preserve">gradual developments of organ systems </w:t>
      </w:r>
    </w:p>
    <w:p w14:paraId="6742B6AF" w14:textId="77777777" w:rsidR="001F789A" w:rsidRPr="001F789A" w:rsidRDefault="001F789A" w:rsidP="001F789A">
      <w:pPr>
        <w:pStyle w:val="NormalWeb"/>
        <w:rPr>
          <w:spacing w:val="-2"/>
        </w:rPr>
      </w:pPr>
      <w:r w:rsidRPr="001F789A">
        <w:rPr>
          <w:spacing w:val="-2"/>
        </w:rPr>
        <w:t xml:space="preserve">Evaluation: Instructor supposed to prepare a detailed Rubrics for the evaluation of the above </w:t>
      </w:r>
    </w:p>
    <w:p w14:paraId="05674952" w14:textId="77777777" w:rsidR="001F789A" w:rsidRPr="001F789A" w:rsidRDefault="001F789A" w:rsidP="001F789A">
      <w:pPr>
        <w:pStyle w:val="NormalWeb"/>
        <w:rPr>
          <w:spacing w:val="-2"/>
        </w:rPr>
      </w:pPr>
      <w:r w:rsidRPr="001F789A">
        <w:rPr>
          <w:spacing w:val="-2"/>
        </w:rPr>
        <w:t xml:space="preserve">activity </w:t>
      </w:r>
    </w:p>
    <w:p w14:paraId="667477EC" w14:textId="77777777" w:rsidR="001F789A" w:rsidRPr="001F789A" w:rsidRDefault="001F789A" w:rsidP="001F789A">
      <w:pPr>
        <w:pStyle w:val="NormalWeb"/>
        <w:rPr>
          <w:spacing w:val="-2"/>
        </w:rPr>
      </w:pPr>
      <w:r w:rsidRPr="001F789A">
        <w:rPr>
          <w:spacing w:val="-2"/>
        </w:rPr>
        <w:t xml:space="preserve">Co-curricular activities (Suggested) </w:t>
      </w:r>
    </w:p>
    <w:p w14:paraId="1D298E39" w14:textId="77777777" w:rsidR="001F789A" w:rsidRPr="001F789A" w:rsidRDefault="001F789A" w:rsidP="001F789A">
      <w:pPr>
        <w:pStyle w:val="NormalWeb"/>
        <w:rPr>
          <w:spacing w:val="-2"/>
        </w:rPr>
      </w:pPr>
      <w:r w:rsidRPr="001F789A">
        <w:rPr>
          <w:spacing w:val="-2"/>
        </w:rPr>
        <w:t xml:space="preserve"> Preparation of models of different types of eggs in animals </w:t>
      </w:r>
    </w:p>
    <w:p w14:paraId="5E41F35A" w14:textId="77777777" w:rsidR="001F789A" w:rsidRPr="001F789A" w:rsidRDefault="001F789A" w:rsidP="001F789A">
      <w:pPr>
        <w:pStyle w:val="NormalWeb"/>
        <w:rPr>
          <w:spacing w:val="-2"/>
        </w:rPr>
      </w:pPr>
      <w:r w:rsidRPr="001F789A">
        <w:rPr>
          <w:spacing w:val="-2"/>
        </w:rPr>
        <w:t xml:space="preserve"> Chart on frog embryonic development, fate map of frog blastula, cleavage etc. </w:t>
      </w:r>
    </w:p>
    <w:p w14:paraId="2321AAF3" w14:textId="77777777" w:rsidR="001F789A" w:rsidRPr="001F789A" w:rsidRDefault="001F789A" w:rsidP="001F789A">
      <w:pPr>
        <w:pStyle w:val="NormalWeb"/>
        <w:rPr>
          <w:spacing w:val="-2"/>
        </w:rPr>
      </w:pPr>
      <w:r w:rsidRPr="001F789A">
        <w:rPr>
          <w:spacing w:val="-2"/>
        </w:rPr>
        <w:t xml:space="preserve"> Chart on the organogenesis </w:t>
      </w:r>
    </w:p>
    <w:p w14:paraId="5DA7EB4A" w14:textId="77777777" w:rsidR="001F789A" w:rsidRPr="001F789A" w:rsidRDefault="001F789A" w:rsidP="001F789A">
      <w:pPr>
        <w:pStyle w:val="NormalWeb"/>
        <w:rPr>
          <w:spacing w:val="-2"/>
        </w:rPr>
      </w:pPr>
      <w:r w:rsidRPr="001F789A">
        <w:rPr>
          <w:spacing w:val="-2"/>
        </w:rPr>
        <w:t xml:space="preserve"> RBPT on the Placenta </w:t>
      </w:r>
    </w:p>
    <w:p w14:paraId="0DFA6CDF" w14:textId="77777777" w:rsidR="001F789A" w:rsidRPr="001F789A" w:rsidRDefault="001F789A" w:rsidP="001F789A">
      <w:pPr>
        <w:pStyle w:val="NormalWeb"/>
        <w:rPr>
          <w:spacing w:val="-2"/>
        </w:rPr>
      </w:pPr>
      <w:r w:rsidRPr="001F789A">
        <w:rPr>
          <w:spacing w:val="-2"/>
        </w:rPr>
        <w:t xml:space="preserve"> Model of extra embryonic membrane </w:t>
      </w:r>
    </w:p>
    <w:p w14:paraId="5B2F6B92" w14:textId="77777777" w:rsidR="001F789A" w:rsidRPr="001F789A" w:rsidRDefault="001F789A" w:rsidP="001F789A">
      <w:pPr>
        <w:pStyle w:val="NormalWeb"/>
        <w:rPr>
          <w:spacing w:val="-2"/>
        </w:rPr>
      </w:pPr>
      <w:r w:rsidRPr="001F789A">
        <w:rPr>
          <w:spacing w:val="-2"/>
        </w:rPr>
        <w:t xml:space="preserve"> Laboratory observation of chick embryonic development   </w:t>
      </w:r>
    </w:p>
    <w:p w14:paraId="453EA199" w14:textId="77777777" w:rsidR="001F789A" w:rsidRPr="001F789A" w:rsidRDefault="001F789A" w:rsidP="001F789A">
      <w:pPr>
        <w:pStyle w:val="NormalWeb"/>
        <w:rPr>
          <w:spacing w:val="-2"/>
        </w:rPr>
      </w:pPr>
      <w:r w:rsidRPr="001F789A">
        <w:rPr>
          <w:spacing w:val="-2"/>
        </w:rPr>
        <w:t xml:space="preserve">REFERENCES BOOKS:  </w:t>
      </w:r>
    </w:p>
    <w:p w14:paraId="0ECA3118" w14:textId="77777777" w:rsidR="001F789A" w:rsidRPr="001F789A" w:rsidRDefault="001F789A" w:rsidP="001F789A">
      <w:pPr>
        <w:pStyle w:val="NormalWeb"/>
        <w:rPr>
          <w:spacing w:val="-2"/>
        </w:rPr>
      </w:pPr>
      <w:r w:rsidRPr="001F789A">
        <w:rPr>
          <w:spacing w:val="-2"/>
        </w:rPr>
        <w:t xml:space="preserve"> Developmental Biology by Balinksy </w:t>
      </w:r>
    </w:p>
    <w:p w14:paraId="7DCA1645" w14:textId="77777777" w:rsidR="001F789A" w:rsidRPr="001F789A" w:rsidRDefault="001F789A" w:rsidP="001F789A">
      <w:pPr>
        <w:pStyle w:val="NormalWeb"/>
        <w:rPr>
          <w:spacing w:val="-2"/>
        </w:rPr>
      </w:pPr>
      <w:r w:rsidRPr="001F789A">
        <w:rPr>
          <w:spacing w:val="-2"/>
        </w:rPr>
        <w:t xml:space="preserve"> Developmental Biology by Gerard Karp </w:t>
      </w:r>
    </w:p>
    <w:p w14:paraId="4CC549E1" w14:textId="77777777" w:rsidR="001F789A" w:rsidRPr="001F789A" w:rsidRDefault="001F789A" w:rsidP="001F789A">
      <w:pPr>
        <w:pStyle w:val="NormalWeb"/>
        <w:rPr>
          <w:spacing w:val="-2"/>
        </w:rPr>
      </w:pPr>
      <w:r w:rsidRPr="001F789A">
        <w:rPr>
          <w:spacing w:val="-2"/>
        </w:rPr>
        <w:t xml:space="preserve"> Chordate embryology by Varma and Agarwal </w:t>
      </w:r>
    </w:p>
    <w:p w14:paraId="47B01D78" w14:textId="77777777" w:rsidR="001F789A" w:rsidRPr="001F789A" w:rsidRDefault="001F789A" w:rsidP="001F789A">
      <w:pPr>
        <w:pStyle w:val="NormalWeb"/>
        <w:rPr>
          <w:spacing w:val="-2"/>
        </w:rPr>
      </w:pPr>
      <w:r w:rsidRPr="001F789A">
        <w:rPr>
          <w:spacing w:val="-2"/>
        </w:rPr>
        <w:t xml:space="preserve"> Embryology by V.B. Rastogi </w:t>
      </w:r>
    </w:p>
    <w:p w14:paraId="4A67718A" w14:textId="77777777" w:rsidR="001F789A" w:rsidRPr="001F789A" w:rsidRDefault="001F789A" w:rsidP="001F789A">
      <w:pPr>
        <w:pStyle w:val="NormalWeb"/>
        <w:rPr>
          <w:spacing w:val="-2"/>
        </w:rPr>
      </w:pPr>
      <w:r w:rsidRPr="001F789A">
        <w:rPr>
          <w:spacing w:val="-2"/>
        </w:rPr>
        <w:t xml:space="preserve"> Austen CR and Short RV. 1980. Reproduction in Mammals. Cambridge University Press. </w:t>
      </w:r>
    </w:p>
    <w:p w14:paraId="7D7B9904" w14:textId="77777777" w:rsidR="001F789A" w:rsidRPr="001F789A" w:rsidRDefault="001F789A" w:rsidP="001F789A">
      <w:pPr>
        <w:pStyle w:val="NormalWeb"/>
        <w:rPr>
          <w:spacing w:val="-2"/>
        </w:rPr>
      </w:pPr>
      <w:r w:rsidRPr="001F789A">
        <w:rPr>
          <w:spacing w:val="-2"/>
        </w:rPr>
        <w:t xml:space="preserve"> Gilbert SF. 2006. Developmental Biology, 8th Edition. Sinauer Associates Inc., Publishers, </w:t>
      </w:r>
    </w:p>
    <w:p w14:paraId="09AA1F26" w14:textId="77777777" w:rsidR="001F789A" w:rsidRPr="001F789A" w:rsidRDefault="001F789A" w:rsidP="001F789A">
      <w:pPr>
        <w:pStyle w:val="NormalWeb"/>
        <w:rPr>
          <w:spacing w:val="-2"/>
        </w:rPr>
      </w:pPr>
      <w:r w:rsidRPr="001F789A">
        <w:rPr>
          <w:spacing w:val="-2"/>
        </w:rPr>
        <w:t xml:space="preserve">Sunderland, USA. </w:t>
      </w:r>
    </w:p>
    <w:p w14:paraId="5E79AF79" w14:textId="77777777" w:rsidR="001F789A" w:rsidRPr="001F789A" w:rsidRDefault="001F789A" w:rsidP="001F789A">
      <w:pPr>
        <w:pStyle w:val="NormalWeb"/>
        <w:rPr>
          <w:spacing w:val="-2"/>
        </w:rPr>
      </w:pPr>
      <w:r w:rsidRPr="001F789A">
        <w:rPr>
          <w:spacing w:val="-2"/>
        </w:rPr>
        <w:t xml:space="preserve"> Longo FJ. 1987. Fertilization. Chapman &amp; Hall, London. </w:t>
      </w:r>
    </w:p>
    <w:p w14:paraId="7D4D9769" w14:textId="77777777" w:rsidR="001F789A" w:rsidRPr="001F789A" w:rsidRDefault="001F789A" w:rsidP="001F789A">
      <w:pPr>
        <w:pStyle w:val="NormalWeb"/>
        <w:rPr>
          <w:spacing w:val="-2"/>
        </w:rPr>
      </w:pPr>
      <w:r w:rsidRPr="001F789A">
        <w:rPr>
          <w:spacing w:val="-2"/>
        </w:rPr>
        <w:t xml:space="preserve"> Rastogi VB and Jayaraj MS. 1989. Developmental Biology. KedaraNath Ram Nath Publishers, </w:t>
      </w:r>
    </w:p>
    <w:p w14:paraId="24B68AE9" w14:textId="77777777" w:rsidR="001F789A" w:rsidRPr="001F789A" w:rsidRDefault="001F789A" w:rsidP="001F789A">
      <w:pPr>
        <w:pStyle w:val="NormalWeb"/>
        <w:rPr>
          <w:spacing w:val="-2"/>
        </w:rPr>
      </w:pPr>
      <w:r w:rsidRPr="001F789A">
        <w:rPr>
          <w:spacing w:val="-2"/>
        </w:rPr>
        <w:t xml:space="preserve">Meerut, Uttar Pradesh. </w:t>
      </w:r>
    </w:p>
    <w:p w14:paraId="2F847617" w14:textId="77777777" w:rsidR="0052278F" w:rsidRPr="001B0ACE" w:rsidRDefault="0052278F" w:rsidP="003578E4">
      <w:pPr>
        <w:pStyle w:val="NormalWeb"/>
      </w:pPr>
    </w:p>
    <w:p w14:paraId="07B32567" w14:textId="77777777" w:rsidR="0052278F" w:rsidRPr="001B0ACE" w:rsidRDefault="0052278F" w:rsidP="003578E4">
      <w:pPr>
        <w:pStyle w:val="NormalWeb"/>
      </w:pPr>
    </w:p>
    <w:p w14:paraId="58857225" w14:textId="679A44EA" w:rsidR="003F04FF" w:rsidRPr="00C16E65" w:rsidRDefault="001F789A" w:rsidP="001F789A">
      <w:pPr>
        <w:pStyle w:val="NormalWeb"/>
        <w:spacing w:after="0" w:afterAutospacing="0"/>
        <w:jc w:val="center"/>
        <w:rPr>
          <w:b/>
          <w:bCs/>
        </w:rPr>
      </w:pPr>
      <w:r w:rsidRPr="00C16E65">
        <w:rPr>
          <w:b/>
          <w:bCs/>
        </w:rPr>
        <w:t>PITHAPUR RAJAH’SGOVT.COLLEGE (AUTONOMOUS)</w:t>
      </w:r>
    </w:p>
    <w:p w14:paraId="17A8EB12" w14:textId="14A40E78" w:rsidR="003F04FF" w:rsidRPr="00C16E65" w:rsidRDefault="001F789A" w:rsidP="001F789A">
      <w:pPr>
        <w:pStyle w:val="NormalWeb"/>
        <w:spacing w:after="0" w:afterAutospacing="0"/>
        <w:jc w:val="center"/>
        <w:rPr>
          <w:b/>
          <w:bCs/>
        </w:rPr>
      </w:pPr>
      <w:r w:rsidRPr="00C16E65">
        <w:rPr>
          <w:b/>
          <w:bCs/>
        </w:rPr>
        <w:t>KAKINADA</w:t>
      </w:r>
    </w:p>
    <w:p w14:paraId="4142335D" w14:textId="6308A4D4" w:rsidR="00F02C45" w:rsidRPr="00C16E65" w:rsidRDefault="001F789A" w:rsidP="001F789A">
      <w:pPr>
        <w:pStyle w:val="NormalWeb"/>
        <w:spacing w:after="0" w:afterAutospacing="0"/>
        <w:jc w:val="center"/>
        <w:rPr>
          <w:b/>
          <w:bCs/>
        </w:rPr>
      </w:pPr>
      <w:r w:rsidRPr="00C16E65">
        <w:rPr>
          <w:b/>
          <w:bCs/>
        </w:rPr>
        <w:t>DEPARTMENT OF ZOOLOGY AND AQUACULTURE</w:t>
      </w:r>
    </w:p>
    <w:p w14:paraId="169084B9" w14:textId="39EFC2E0" w:rsidR="00F02C45" w:rsidRPr="00C16E65" w:rsidRDefault="0052278F" w:rsidP="001F789A">
      <w:pPr>
        <w:pStyle w:val="NormalWeb"/>
        <w:jc w:val="center"/>
      </w:pPr>
      <w:r>
        <w:t>Embryology – List of Additions and deletions</w:t>
      </w:r>
    </w:p>
    <w:p w14:paraId="4140700B" w14:textId="77777777" w:rsidR="00F02C45" w:rsidRDefault="00F02C45" w:rsidP="003578E4">
      <w:pPr>
        <w:pStyle w:val="NormalWeb"/>
        <w:rPr>
          <w:sz w:val="20"/>
        </w:rPr>
      </w:pPr>
    </w:p>
    <w:tbl>
      <w:tblPr>
        <w:tblW w:w="975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72"/>
        <w:gridCol w:w="1480"/>
        <w:gridCol w:w="1277"/>
        <w:gridCol w:w="1426"/>
        <w:gridCol w:w="1426"/>
        <w:gridCol w:w="2675"/>
      </w:tblGrid>
      <w:tr w:rsidR="00F02C45" w14:paraId="1189D081" w14:textId="77777777" w:rsidTr="001F789A">
        <w:trPr>
          <w:trHeight w:val="1597"/>
        </w:trPr>
        <w:tc>
          <w:tcPr>
            <w:tcW w:w="1472" w:type="dxa"/>
          </w:tcPr>
          <w:p w14:paraId="601730BC" w14:textId="77777777" w:rsidR="00F02C45" w:rsidRDefault="00000000" w:rsidP="003578E4">
            <w:pPr>
              <w:pStyle w:val="NormalWeb"/>
            </w:pPr>
            <w:r>
              <w:t>Nameofthe Department</w:t>
            </w:r>
          </w:p>
        </w:tc>
        <w:tc>
          <w:tcPr>
            <w:tcW w:w="1480" w:type="dxa"/>
          </w:tcPr>
          <w:p w14:paraId="74B574DC" w14:textId="77777777" w:rsidR="00F02C45" w:rsidRDefault="00000000" w:rsidP="003578E4">
            <w:pPr>
              <w:pStyle w:val="NormalWeb"/>
            </w:pPr>
            <w:r>
              <w:t>Semester, Program, Paper Number&amp; Titleof</w:t>
            </w:r>
            <w:r>
              <w:rPr>
                <w:spacing w:val="-5"/>
              </w:rPr>
              <w:t>the</w:t>
            </w:r>
          </w:p>
          <w:p w14:paraId="70511095" w14:textId="77777777" w:rsidR="00F02C45" w:rsidRDefault="00000000" w:rsidP="003578E4">
            <w:pPr>
              <w:pStyle w:val="NormalWeb"/>
            </w:pPr>
            <w:r>
              <w:t>Paper,</w:t>
            </w:r>
          </w:p>
        </w:tc>
        <w:tc>
          <w:tcPr>
            <w:tcW w:w="1277" w:type="dxa"/>
          </w:tcPr>
          <w:p w14:paraId="70F61D49" w14:textId="77777777" w:rsidR="00F02C45" w:rsidRDefault="00000000" w:rsidP="003578E4">
            <w:pPr>
              <w:pStyle w:val="NormalWeb"/>
            </w:pPr>
            <w:r>
              <w:t>Titlesof Topics deleted</w:t>
            </w:r>
          </w:p>
        </w:tc>
        <w:tc>
          <w:tcPr>
            <w:tcW w:w="1426" w:type="dxa"/>
          </w:tcPr>
          <w:p w14:paraId="2CCE6EC9" w14:textId="69360F6E" w:rsidR="00F02C45" w:rsidRDefault="00000000" w:rsidP="003578E4">
            <w:pPr>
              <w:pStyle w:val="NormalWeb"/>
            </w:pPr>
            <w:r>
              <w:t>Topic</w:t>
            </w:r>
            <w:r w:rsidR="00860B5E">
              <w:t xml:space="preserve"> </w:t>
            </w:r>
            <w:r>
              <w:t>added in 202</w:t>
            </w:r>
            <w:r w:rsidR="00860B5E">
              <w:t>5</w:t>
            </w:r>
            <w:r>
              <w:t xml:space="preserve"> bos</w:t>
            </w:r>
          </w:p>
        </w:tc>
        <w:tc>
          <w:tcPr>
            <w:tcW w:w="1426" w:type="dxa"/>
          </w:tcPr>
          <w:p w14:paraId="067CD2D7" w14:textId="77777777" w:rsidR="00F02C45" w:rsidRDefault="00000000" w:rsidP="003578E4">
            <w:pPr>
              <w:pStyle w:val="NormalWeb"/>
            </w:pPr>
            <w:r>
              <w:t>Percentageof changes made in syllabus</w:t>
            </w:r>
          </w:p>
        </w:tc>
        <w:tc>
          <w:tcPr>
            <w:tcW w:w="2675" w:type="dxa"/>
          </w:tcPr>
          <w:p w14:paraId="7DB12FF5" w14:textId="19489F1E" w:rsidR="00F02C45" w:rsidRDefault="00000000" w:rsidP="003578E4">
            <w:pPr>
              <w:pStyle w:val="NormalWeb"/>
            </w:pPr>
            <w:r>
              <w:t>Justification</w:t>
            </w:r>
            <w:r w:rsidR="00860B5E">
              <w:t xml:space="preserve"> </w:t>
            </w:r>
            <w:r>
              <w:t>per</w:t>
            </w:r>
            <w:r w:rsidR="00860B5E">
              <w:t xml:space="preserve"> </w:t>
            </w:r>
            <w:r>
              <w:t>each</w:t>
            </w:r>
            <w:r w:rsidR="00860B5E">
              <w:t xml:space="preserve"> </w:t>
            </w:r>
            <w:r>
              <w:t>topic deleted/ added</w:t>
            </w:r>
          </w:p>
        </w:tc>
      </w:tr>
      <w:tr w:rsidR="00F02C45" w14:paraId="78E650A4" w14:textId="77777777" w:rsidTr="001F789A">
        <w:trPr>
          <w:trHeight w:val="1233"/>
        </w:trPr>
        <w:tc>
          <w:tcPr>
            <w:tcW w:w="1472" w:type="dxa"/>
          </w:tcPr>
          <w:p w14:paraId="6F109A22" w14:textId="77777777" w:rsidR="00F02C45" w:rsidRDefault="00000000" w:rsidP="003578E4">
            <w:pPr>
              <w:pStyle w:val="NormalWeb"/>
            </w:pPr>
            <w:r>
              <w:t xml:space="preserve">Zoology </w:t>
            </w:r>
            <w:r>
              <w:rPr>
                <w:spacing w:val="-4"/>
              </w:rPr>
              <w:t>&amp;Aquaculture</w:t>
            </w:r>
          </w:p>
        </w:tc>
        <w:tc>
          <w:tcPr>
            <w:tcW w:w="1480" w:type="dxa"/>
          </w:tcPr>
          <w:p w14:paraId="6AF6102C" w14:textId="49F8ED2D" w:rsidR="00F02C45" w:rsidRDefault="00000000" w:rsidP="003578E4">
            <w:pPr>
              <w:pStyle w:val="NormalWeb"/>
            </w:pPr>
            <w:r>
              <w:t>Sem</w:t>
            </w:r>
            <w:r w:rsidR="00FC202B">
              <w:t xml:space="preserve"> </w:t>
            </w:r>
            <w:r>
              <w:t xml:space="preserve">IV, </w:t>
            </w:r>
            <w:r w:rsidR="00FC202B">
              <w:t xml:space="preserve"> </w:t>
            </w:r>
            <w:r>
              <w:t xml:space="preserve">Major Zoology Paper-9 </w:t>
            </w:r>
            <w:r>
              <w:rPr>
                <w:spacing w:val="-4"/>
              </w:rPr>
              <w:t>embryology</w:t>
            </w:r>
          </w:p>
        </w:tc>
        <w:tc>
          <w:tcPr>
            <w:tcW w:w="1277" w:type="dxa"/>
          </w:tcPr>
          <w:p w14:paraId="7CD751B4" w14:textId="77777777" w:rsidR="00F02C45" w:rsidRDefault="00F02C45" w:rsidP="003578E4">
            <w:pPr>
              <w:pStyle w:val="NormalWeb"/>
            </w:pPr>
          </w:p>
          <w:p w14:paraId="6B6671FB" w14:textId="77777777" w:rsidR="00F02C45" w:rsidRDefault="00F02C45" w:rsidP="003578E4">
            <w:pPr>
              <w:pStyle w:val="NormalWeb"/>
            </w:pPr>
          </w:p>
          <w:p w14:paraId="542F934F" w14:textId="77777777" w:rsidR="00F02C45" w:rsidRDefault="00F02C45" w:rsidP="003578E4">
            <w:pPr>
              <w:pStyle w:val="NormalWeb"/>
            </w:pPr>
          </w:p>
          <w:p w14:paraId="4033118B" w14:textId="77777777" w:rsidR="00F02C45" w:rsidRDefault="00000000" w:rsidP="003578E4">
            <w:pPr>
              <w:pStyle w:val="NormalWeb"/>
            </w:pPr>
            <w:r>
              <w:rPr>
                <w:spacing w:val="-5"/>
              </w:rPr>
              <w:t>Nil</w:t>
            </w:r>
          </w:p>
        </w:tc>
        <w:tc>
          <w:tcPr>
            <w:tcW w:w="1426" w:type="dxa"/>
          </w:tcPr>
          <w:p w14:paraId="0234E528" w14:textId="77777777" w:rsidR="00F02C45" w:rsidRDefault="00000000" w:rsidP="003578E4">
            <w:pPr>
              <w:pStyle w:val="NormalWeb"/>
            </w:pPr>
            <w:r>
              <w:rPr>
                <w:spacing w:val="-4"/>
              </w:rPr>
              <w:t xml:space="preserve">Polyspermy, </w:t>
            </w:r>
            <w:r>
              <w:t>cortical granule reaction.</w:t>
            </w:r>
          </w:p>
          <w:p w14:paraId="4247D2F9" w14:textId="77777777" w:rsidR="00F02C45" w:rsidRDefault="00F02C45" w:rsidP="003578E4">
            <w:pPr>
              <w:pStyle w:val="NormalWeb"/>
            </w:pPr>
          </w:p>
          <w:p w14:paraId="58757113" w14:textId="5141D9AB" w:rsidR="00F02C45" w:rsidRDefault="00F02C45" w:rsidP="003578E4">
            <w:pPr>
              <w:pStyle w:val="NormalWeb"/>
            </w:pPr>
          </w:p>
        </w:tc>
        <w:tc>
          <w:tcPr>
            <w:tcW w:w="1426" w:type="dxa"/>
          </w:tcPr>
          <w:p w14:paraId="2C7FD5D9" w14:textId="77777777" w:rsidR="00F02C45" w:rsidRDefault="00F02C45" w:rsidP="003578E4">
            <w:pPr>
              <w:pStyle w:val="NormalWeb"/>
            </w:pPr>
          </w:p>
          <w:p w14:paraId="3F3BA78B" w14:textId="77777777" w:rsidR="00F02C45" w:rsidRDefault="00F02C45" w:rsidP="003578E4">
            <w:pPr>
              <w:pStyle w:val="NormalWeb"/>
            </w:pPr>
          </w:p>
          <w:p w14:paraId="6E9764CC" w14:textId="77777777" w:rsidR="00F02C45" w:rsidRDefault="00000000" w:rsidP="003578E4">
            <w:pPr>
              <w:pStyle w:val="NormalWeb"/>
            </w:pPr>
            <w:r>
              <w:rPr>
                <w:spacing w:val="-5"/>
              </w:rPr>
              <w:t>20%</w:t>
            </w:r>
          </w:p>
        </w:tc>
        <w:tc>
          <w:tcPr>
            <w:tcW w:w="2675" w:type="dxa"/>
          </w:tcPr>
          <w:p w14:paraId="4102D621" w14:textId="15D2AAD5" w:rsidR="00F02C45" w:rsidRDefault="00860B5E" w:rsidP="003578E4">
            <w:pPr>
              <w:pStyle w:val="NormalWeb"/>
            </w:pPr>
            <w:r>
              <w:t>Useful for Competitive exams</w:t>
            </w:r>
          </w:p>
          <w:p w14:paraId="24DD78BF" w14:textId="77777777" w:rsidR="00F02C45" w:rsidRDefault="00F02C45" w:rsidP="003578E4">
            <w:pPr>
              <w:pStyle w:val="NormalWeb"/>
            </w:pPr>
          </w:p>
          <w:p w14:paraId="5F6DF92C" w14:textId="77777777" w:rsidR="00F02C45" w:rsidRDefault="00F02C45" w:rsidP="003578E4">
            <w:pPr>
              <w:pStyle w:val="NormalWeb"/>
            </w:pPr>
          </w:p>
          <w:p w14:paraId="3BF31E83" w14:textId="18E0280A" w:rsidR="00F02C45" w:rsidRDefault="00F02C45" w:rsidP="003578E4">
            <w:pPr>
              <w:pStyle w:val="NormalWeb"/>
            </w:pPr>
          </w:p>
        </w:tc>
      </w:tr>
    </w:tbl>
    <w:p w14:paraId="1730F104" w14:textId="77777777" w:rsidR="001F789A" w:rsidRPr="001F789A" w:rsidRDefault="001F789A" w:rsidP="001F789A">
      <w:pPr>
        <w:pStyle w:val="NormalWeb"/>
        <w:spacing w:before="0" w:beforeAutospacing="0" w:after="0" w:afterAutospacing="0"/>
        <w:jc w:val="center"/>
        <w:rPr>
          <w:b/>
          <w:bCs/>
        </w:rPr>
      </w:pPr>
      <w:r w:rsidRPr="001F789A">
        <w:rPr>
          <w:b/>
          <w:bCs/>
        </w:rPr>
        <w:t>PITHAPUR RAJAH’SGOVT.COLLEGE (AUTONOMOUS)</w:t>
      </w:r>
    </w:p>
    <w:p w14:paraId="4B9AF68D" w14:textId="77777777" w:rsidR="001F789A" w:rsidRPr="001F789A" w:rsidRDefault="001F789A" w:rsidP="001F789A">
      <w:pPr>
        <w:pStyle w:val="NormalWeb"/>
        <w:spacing w:before="0" w:beforeAutospacing="0" w:after="0" w:afterAutospacing="0"/>
        <w:jc w:val="center"/>
        <w:rPr>
          <w:b/>
          <w:bCs/>
        </w:rPr>
      </w:pPr>
      <w:r w:rsidRPr="001F789A">
        <w:rPr>
          <w:b/>
          <w:bCs/>
        </w:rPr>
        <w:t>KAKINADA</w:t>
      </w:r>
    </w:p>
    <w:p w14:paraId="36B0A79A" w14:textId="2699B41A" w:rsidR="00F02C45" w:rsidRPr="001F789A" w:rsidRDefault="001F789A" w:rsidP="001F789A">
      <w:pPr>
        <w:pStyle w:val="NormalWeb"/>
        <w:spacing w:before="0" w:beforeAutospacing="0"/>
        <w:jc w:val="center"/>
        <w:rPr>
          <w:b/>
          <w:bCs/>
        </w:rPr>
      </w:pPr>
      <w:r w:rsidRPr="001F789A">
        <w:rPr>
          <w:b/>
          <w:bCs/>
        </w:rPr>
        <w:t>SEMESTER IV</w:t>
      </w:r>
    </w:p>
    <w:p w14:paraId="321A9AE2" w14:textId="236C5B56" w:rsidR="00F02C45" w:rsidRPr="001F789A" w:rsidRDefault="001F789A" w:rsidP="001F789A">
      <w:pPr>
        <w:pStyle w:val="NormalWeb"/>
        <w:spacing w:before="0" w:beforeAutospacing="0"/>
        <w:jc w:val="center"/>
        <w:rPr>
          <w:b/>
          <w:bCs/>
        </w:rPr>
      </w:pPr>
      <w:r w:rsidRPr="001F789A">
        <w:rPr>
          <w:b/>
          <w:bCs/>
        </w:rPr>
        <w:t xml:space="preserve">EMBRYOLOGY– PAPER </w:t>
      </w:r>
      <w:r w:rsidRPr="001F789A">
        <w:rPr>
          <w:b/>
          <w:bCs/>
          <w:spacing w:val="-10"/>
        </w:rPr>
        <w:t>9</w:t>
      </w:r>
    </w:p>
    <w:p w14:paraId="41B4A512" w14:textId="786F822C" w:rsidR="00F02C45" w:rsidRPr="001F789A" w:rsidRDefault="0052278F" w:rsidP="001F789A">
      <w:pPr>
        <w:pStyle w:val="NormalWeb"/>
        <w:spacing w:before="0" w:beforeAutospacing="0"/>
        <w:jc w:val="center"/>
        <w:rPr>
          <w:b/>
          <w:bCs/>
        </w:rPr>
      </w:pPr>
      <w:r w:rsidRPr="001F789A">
        <w:rPr>
          <w:b/>
          <w:bCs/>
        </w:rPr>
        <w:t>BLUEPRINT</w:t>
      </w:r>
    </w:p>
    <w:tbl>
      <w:tblPr>
        <w:tblpPr w:leftFromText="180" w:rightFromText="180" w:vertAnchor="text" w:horzAnchor="page" w:tblpX="1916" w:tblpY="177"/>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2"/>
        <w:gridCol w:w="2190"/>
        <w:gridCol w:w="2020"/>
        <w:gridCol w:w="2634"/>
      </w:tblGrid>
      <w:tr w:rsidR="001F789A" w14:paraId="03414A16" w14:textId="77777777" w:rsidTr="001F789A">
        <w:trPr>
          <w:trHeight w:val="1198"/>
        </w:trPr>
        <w:tc>
          <w:tcPr>
            <w:tcW w:w="2512" w:type="dxa"/>
          </w:tcPr>
          <w:p w14:paraId="29099C52" w14:textId="77777777" w:rsidR="001F789A" w:rsidRDefault="001F789A" w:rsidP="001F789A">
            <w:pPr>
              <w:pStyle w:val="NormalWeb"/>
            </w:pPr>
            <w:r>
              <w:t>MODULE</w:t>
            </w:r>
            <w:r>
              <w:rPr>
                <w:spacing w:val="-5"/>
              </w:rPr>
              <w:t>NO.</w:t>
            </w:r>
          </w:p>
        </w:tc>
        <w:tc>
          <w:tcPr>
            <w:tcW w:w="2190" w:type="dxa"/>
          </w:tcPr>
          <w:p w14:paraId="70BEBAB8" w14:textId="77777777" w:rsidR="001F789A" w:rsidRDefault="001F789A" w:rsidP="001F789A">
            <w:pPr>
              <w:pStyle w:val="NormalWeb"/>
            </w:pPr>
            <w:r>
              <w:t>ESSAY QUESTIONS 10 MARKS</w:t>
            </w:r>
          </w:p>
        </w:tc>
        <w:tc>
          <w:tcPr>
            <w:tcW w:w="2020" w:type="dxa"/>
          </w:tcPr>
          <w:p w14:paraId="600E293E" w14:textId="77777777" w:rsidR="001F789A" w:rsidRDefault="001F789A" w:rsidP="001F789A">
            <w:pPr>
              <w:pStyle w:val="NormalWeb"/>
            </w:pPr>
            <w:r>
              <w:t xml:space="preserve">SHORT ANSWER </w:t>
            </w:r>
            <w:r>
              <w:rPr>
                <w:spacing w:val="-2"/>
              </w:rPr>
              <w:t>QUESTIONS</w:t>
            </w:r>
          </w:p>
          <w:p w14:paraId="1A5107DE" w14:textId="77777777" w:rsidR="001F789A" w:rsidRDefault="001F789A" w:rsidP="001F789A">
            <w:pPr>
              <w:pStyle w:val="NormalWeb"/>
            </w:pPr>
            <w:r>
              <w:t xml:space="preserve">5 </w:t>
            </w:r>
            <w:r>
              <w:rPr>
                <w:spacing w:val="-2"/>
              </w:rPr>
              <w:t>MARKS</w:t>
            </w:r>
          </w:p>
        </w:tc>
        <w:tc>
          <w:tcPr>
            <w:tcW w:w="2634" w:type="dxa"/>
          </w:tcPr>
          <w:p w14:paraId="31A7890B" w14:textId="77777777" w:rsidR="001F789A" w:rsidRDefault="001F789A" w:rsidP="001F789A">
            <w:pPr>
              <w:pStyle w:val="NormalWeb"/>
            </w:pPr>
            <w:r>
              <w:t>MARKS ALLOTED TO THE UNIT</w:t>
            </w:r>
          </w:p>
        </w:tc>
      </w:tr>
      <w:tr w:rsidR="001F789A" w14:paraId="79311F01" w14:textId="77777777" w:rsidTr="001F789A">
        <w:trPr>
          <w:trHeight w:val="333"/>
        </w:trPr>
        <w:tc>
          <w:tcPr>
            <w:tcW w:w="2512" w:type="dxa"/>
          </w:tcPr>
          <w:p w14:paraId="7AC3CE5C" w14:textId="77777777" w:rsidR="001F789A" w:rsidRDefault="001F789A" w:rsidP="001F789A">
            <w:pPr>
              <w:pStyle w:val="NormalWeb"/>
            </w:pPr>
            <w:r>
              <w:t>Module-</w:t>
            </w:r>
            <w:r>
              <w:rPr>
                <w:spacing w:val="-10"/>
              </w:rPr>
              <w:t>I</w:t>
            </w:r>
          </w:p>
        </w:tc>
        <w:tc>
          <w:tcPr>
            <w:tcW w:w="2190" w:type="dxa"/>
          </w:tcPr>
          <w:p w14:paraId="44D08B3F" w14:textId="77777777" w:rsidR="001F789A" w:rsidRDefault="001F789A" w:rsidP="001F789A">
            <w:pPr>
              <w:pStyle w:val="NormalWeb"/>
            </w:pPr>
            <w:r>
              <w:rPr>
                <w:spacing w:val="-5"/>
              </w:rPr>
              <w:t>01</w:t>
            </w:r>
          </w:p>
        </w:tc>
        <w:tc>
          <w:tcPr>
            <w:tcW w:w="2020" w:type="dxa"/>
          </w:tcPr>
          <w:p w14:paraId="0F7AC8FB" w14:textId="77777777" w:rsidR="001F789A" w:rsidRDefault="001F789A" w:rsidP="001F789A">
            <w:pPr>
              <w:pStyle w:val="NormalWeb"/>
            </w:pPr>
            <w:r>
              <w:rPr>
                <w:spacing w:val="-5"/>
              </w:rPr>
              <w:t>02</w:t>
            </w:r>
          </w:p>
        </w:tc>
        <w:tc>
          <w:tcPr>
            <w:tcW w:w="2634" w:type="dxa"/>
          </w:tcPr>
          <w:p w14:paraId="747CF788" w14:textId="77777777" w:rsidR="001F789A" w:rsidRDefault="001F789A" w:rsidP="001F789A">
            <w:pPr>
              <w:pStyle w:val="NormalWeb"/>
            </w:pPr>
            <w:r>
              <w:rPr>
                <w:spacing w:val="-5"/>
              </w:rPr>
              <w:t>20</w:t>
            </w:r>
          </w:p>
        </w:tc>
      </w:tr>
      <w:tr w:rsidR="001F789A" w14:paraId="33DCCFC4" w14:textId="77777777" w:rsidTr="001F789A">
        <w:trPr>
          <w:trHeight w:val="471"/>
        </w:trPr>
        <w:tc>
          <w:tcPr>
            <w:tcW w:w="2512" w:type="dxa"/>
          </w:tcPr>
          <w:p w14:paraId="6C7F5A47" w14:textId="77777777" w:rsidR="001F789A" w:rsidRDefault="001F789A" w:rsidP="001F789A">
            <w:pPr>
              <w:pStyle w:val="NormalWeb"/>
            </w:pPr>
            <w:r>
              <w:t>Module-</w:t>
            </w:r>
            <w:r>
              <w:rPr>
                <w:spacing w:val="-5"/>
              </w:rPr>
              <w:t>II</w:t>
            </w:r>
          </w:p>
        </w:tc>
        <w:tc>
          <w:tcPr>
            <w:tcW w:w="2190" w:type="dxa"/>
          </w:tcPr>
          <w:p w14:paraId="6CB74BCD" w14:textId="77777777" w:rsidR="001F789A" w:rsidRDefault="001F789A" w:rsidP="001F789A">
            <w:pPr>
              <w:pStyle w:val="NormalWeb"/>
            </w:pPr>
            <w:r>
              <w:rPr>
                <w:spacing w:val="-5"/>
              </w:rPr>
              <w:t>02</w:t>
            </w:r>
          </w:p>
        </w:tc>
        <w:tc>
          <w:tcPr>
            <w:tcW w:w="2020" w:type="dxa"/>
          </w:tcPr>
          <w:p w14:paraId="4EE3FAF9" w14:textId="77777777" w:rsidR="001F789A" w:rsidRDefault="001F789A" w:rsidP="001F789A">
            <w:pPr>
              <w:pStyle w:val="NormalWeb"/>
            </w:pPr>
            <w:r>
              <w:rPr>
                <w:spacing w:val="-5"/>
              </w:rPr>
              <w:t>01</w:t>
            </w:r>
          </w:p>
        </w:tc>
        <w:tc>
          <w:tcPr>
            <w:tcW w:w="2634" w:type="dxa"/>
          </w:tcPr>
          <w:p w14:paraId="1B1FF3E8" w14:textId="77777777" w:rsidR="001F789A" w:rsidRDefault="001F789A" w:rsidP="001F789A">
            <w:pPr>
              <w:pStyle w:val="NormalWeb"/>
            </w:pPr>
            <w:r>
              <w:rPr>
                <w:spacing w:val="-5"/>
              </w:rPr>
              <w:t>25</w:t>
            </w:r>
          </w:p>
        </w:tc>
      </w:tr>
      <w:tr w:rsidR="001F789A" w14:paraId="195B3A3E" w14:textId="77777777" w:rsidTr="001F789A">
        <w:trPr>
          <w:trHeight w:val="481"/>
        </w:trPr>
        <w:tc>
          <w:tcPr>
            <w:tcW w:w="2512" w:type="dxa"/>
          </w:tcPr>
          <w:p w14:paraId="391B6CCB" w14:textId="77777777" w:rsidR="001F789A" w:rsidRDefault="001F789A" w:rsidP="001F789A">
            <w:pPr>
              <w:pStyle w:val="NormalWeb"/>
            </w:pPr>
            <w:r>
              <w:t>Module-</w:t>
            </w:r>
            <w:r>
              <w:rPr>
                <w:spacing w:val="-5"/>
              </w:rPr>
              <w:t>III</w:t>
            </w:r>
          </w:p>
        </w:tc>
        <w:tc>
          <w:tcPr>
            <w:tcW w:w="2190" w:type="dxa"/>
          </w:tcPr>
          <w:p w14:paraId="6C29725F" w14:textId="77777777" w:rsidR="001F789A" w:rsidRDefault="001F789A" w:rsidP="001F789A">
            <w:pPr>
              <w:pStyle w:val="NormalWeb"/>
            </w:pPr>
            <w:r>
              <w:rPr>
                <w:spacing w:val="-5"/>
              </w:rPr>
              <w:t>01</w:t>
            </w:r>
          </w:p>
        </w:tc>
        <w:tc>
          <w:tcPr>
            <w:tcW w:w="2020" w:type="dxa"/>
          </w:tcPr>
          <w:p w14:paraId="0D15A36C" w14:textId="77777777" w:rsidR="001F789A" w:rsidRDefault="001F789A" w:rsidP="001F789A">
            <w:pPr>
              <w:pStyle w:val="NormalWeb"/>
            </w:pPr>
            <w:r>
              <w:rPr>
                <w:spacing w:val="-5"/>
              </w:rPr>
              <w:t>01</w:t>
            </w:r>
          </w:p>
        </w:tc>
        <w:tc>
          <w:tcPr>
            <w:tcW w:w="2634" w:type="dxa"/>
          </w:tcPr>
          <w:p w14:paraId="122B11EC" w14:textId="77777777" w:rsidR="001F789A" w:rsidRDefault="001F789A" w:rsidP="001F789A">
            <w:pPr>
              <w:pStyle w:val="NormalWeb"/>
            </w:pPr>
            <w:r>
              <w:rPr>
                <w:spacing w:val="-5"/>
              </w:rPr>
              <w:t>15</w:t>
            </w:r>
          </w:p>
        </w:tc>
      </w:tr>
      <w:tr w:rsidR="001F789A" w14:paraId="5A0C5AF4" w14:textId="77777777" w:rsidTr="001F789A">
        <w:trPr>
          <w:trHeight w:val="477"/>
        </w:trPr>
        <w:tc>
          <w:tcPr>
            <w:tcW w:w="2512" w:type="dxa"/>
          </w:tcPr>
          <w:p w14:paraId="5BD61624" w14:textId="77777777" w:rsidR="001F789A" w:rsidRDefault="001F789A" w:rsidP="001F789A">
            <w:pPr>
              <w:pStyle w:val="NormalWeb"/>
            </w:pPr>
            <w:r>
              <w:t>Module-</w:t>
            </w:r>
            <w:r>
              <w:rPr>
                <w:spacing w:val="-5"/>
              </w:rPr>
              <w:t>IV</w:t>
            </w:r>
          </w:p>
        </w:tc>
        <w:tc>
          <w:tcPr>
            <w:tcW w:w="2190" w:type="dxa"/>
          </w:tcPr>
          <w:p w14:paraId="3F1C5711" w14:textId="77777777" w:rsidR="001F789A" w:rsidRDefault="001F789A" w:rsidP="001F789A">
            <w:pPr>
              <w:pStyle w:val="NormalWeb"/>
            </w:pPr>
            <w:r>
              <w:rPr>
                <w:spacing w:val="-5"/>
              </w:rPr>
              <w:t>01</w:t>
            </w:r>
          </w:p>
        </w:tc>
        <w:tc>
          <w:tcPr>
            <w:tcW w:w="2020" w:type="dxa"/>
          </w:tcPr>
          <w:p w14:paraId="3D4507E9" w14:textId="77777777" w:rsidR="001F789A" w:rsidRDefault="001F789A" w:rsidP="001F789A">
            <w:pPr>
              <w:pStyle w:val="NormalWeb"/>
            </w:pPr>
            <w:r>
              <w:rPr>
                <w:spacing w:val="-5"/>
              </w:rPr>
              <w:t>01</w:t>
            </w:r>
          </w:p>
        </w:tc>
        <w:tc>
          <w:tcPr>
            <w:tcW w:w="2634" w:type="dxa"/>
          </w:tcPr>
          <w:p w14:paraId="1C4D3C3B" w14:textId="77777777" w:rsidR="001F789A" w:rsidRDefault="001F789A" w:rsidP="001F789A">
            <w:pPr>
              <w:pStyle w:val="NormalWeb"/>
            </w:pPr>
            <w:r>
              <w:rPr>
                <w:spacing w:val="-5"/>
              </w:rPr>
              <w:t>15</w:t>
            </w:r>
          </w:p>
        </w:tc>
      </w:tr>
      <w:tr w:rsidR="001F789A" w14:paraId="4B8BA3BC" w14:textId="77777777" w:rsidTr="001F789A">
        <w:trPr>
          <w:trHeight w:val="699"/>
        </w:trPr>
        <w:tc>
          <w:tcPr>
            <w:tcW w:w="2512" w:type="dxa"/>
          </w:tcPr>
          <w:p w14:paraId="270A3356" w14:textId="77777777" w:rsidR="001F789A" w:rsidRDefault="001F789A" w:rsidP="001F789A">
            <w:pPr>
              <w:pStyle w:val="NormalWeb"/>
            </w:pPr>
            <w:r>
              <w:t>Module-</w:t>
            </w:r>
            <w:r>
              <w:rPr>
                <w:spacing w:val="-10"/>
              </w:rPr>
              <w:t>V</w:t>
            </w:r>
          </w:p>
        </w:tc>
        <w:tc>
          <w:tcPr>
            <w:tcW w:w="2190" w:type="dxa"/>
          </w:tcPr>
          <w:p w14:paraId="4D6024E9" w14:textId="77777777" w:rsidR="001F789A" w:rsidRDefault="001F789A" w:rsidP="001F789A">
            <w:pPr>
              <w:pStyle w:val="NormalWeb"/>
            </w:pPr>
            <w:r>
              <w:rPr>
                <w:spacing w:val="-5"/>
              </w:rPr>
              <w:t>01</w:t>
            </w:r>
          </w:p>
        </w:tc>
        <w:tc>
          <w:tcPr>
            <w:tcW w:w="2020" w:type="dxa"/>
          </w:tcPr>
          <w:p w14:paraId="7C74E119" w14:textId="77777777" w:rsidR="001F789A" w:rsidRDefault="001F789A" w:rsidP="001F789A">
            <w:pPr>
              <w:pStyle w:val="NormalWeb"/>
            </w:pPr>
            <w:r>
              <w:rPr>
                <w:spacing w:val="-5"/>
              </w:rPr>
              <w:t>02</w:t>
            </w:r>
          </w:p>
        </w:tc>
        <w:tc>
          <w:tcPr>
            <w:tcW w:w="2634" w:type="dxa"/>
          </w:tcPr>
          <w:p w14:paraId="2AEC6FD9" w14:textId="77777777" w:rsidR="001F789A" w:rsidRDefault="001F789A" w:rsidP="001F789A">
            <w:pPr>
              <w:pStyle w:val="NormalWeb"/>
            </w:pPr>
            <w:r>
              <w:rPr>
                <w:spacing w:val="-5"/>
              </w:rPr>
              <w:t>20</w:t>
            </w:r>
          </w:p>
        </w:tc>
      </w:tr>
      <w:tr w:rsidR="001F789A" w14:paraId="7E1B854F" w14:textId="77777777" w:rsidTr="001F789A">
        <w:trPr>
          <w:trHeight w:val="1040"/>
        </w:trPr>
        <w:tc>
          <w:tcPr>
            <w:tcW w:w="2512" w:type="dxa"/>
          </w:tcPr>
          <w:p w14:paraId="47153D36" w14:textId="77777777" w:rsidR="001F789A" w:rsidRDefault="001F789A" w:rsidP="001F789A">
            <w:pPr>
              <w:pStyle w:val="NormalWeb"/>
            </w:pPr>
            <w:r>
              <w:rPr>
                <w:spacing w:val="-2"/>
              </w:rPr>
              <w:t>TOTAL</w:t>
            </w:r>
          </w:p>
        </w:tc>
        <w:tc>
          <w:tcPr>
            <w:tcW w:w="2190" w:type="dxa"/>
          </w:tcPr>
          <w:p w14:paraId="14DA1943" w14:textId="77777777" w:rsidR="001F789A" w:rsidRDefault="001F789A" w:rsidP="001F789A">
            <w:pPr>
              <w:pStyle w:val="NormalWeb"/>
            </w:pPr>
            <w:r>
              <w:t xml:space="preserve">06 Of which 3to be </w:t>
            </w:r>
            <w:r>
              <w:rPr>
                <w:spacing w:val="-2"/>
              </w:rPr>
              <w:t>answered</w:t>
            </w:r>
          </w:p>
        </w:tc>
        <w:tc>
          <w:tcPr>
            <w:tcW w:w="2020" w:type="dxa"/>
          </w:tcPr>
          <w:p w14:paraId="0E07CE40" w14:textId="77777777" w:rsidR="001F789A" w:rsidRDefault="001F789A" w:rsidP="001F789A">
            <w:pPr>
              <w:pStyle w:val="NormalWeb"/>
            </w:pPr>
            <w:r>
              <w:t xml:space="preserve">07 Of which 4 to be </w:t>
            </w:r>
            <w:r>
              <w:rPr>
                <w:spacing w:val="-2"/>
              </w:rPr>
              <w:t>answered</w:t>
            </w:r>
          </w:p>
        </w:tc>
        <w:tc>
          <w:tcPr>
            <w:tcW w:w="2634" w:type="dxa"/>
          </w:tcPr>
          <w:p w14:paraId="38C524A4" w14:textId="341BAB5A" w:rsidR="001F789A" w:rsidRDefault="001F789A" w:rsidP="001F789A">
            <w:pPr>
              <w:pStyle w:val="NormalWeb"/>
            </w:pPr>
            <w:r>
              <w:t xml:space="preserve">95marks including choice of which </w:t>
            </w:r>
            <w:r>
              <w:rPr>
                <w:spacing w:val="-5"/>
              </w:rPr>
              <w:t>50</w:t>
            </w:r>
            <w:r>
              <w:t xml:space="preserve"> Marks to be </w:t>
            </w:r>
            <w:r>
              <w:rPr>
                <w:spacing w:val="-2"/>
              </w:rPr>
              <w:t>answered</w:t>
            </w:r>
          </w:p>
        </w:tc>
      </w:tr>
    </w:tbl>
    <w:p w14:paraId="4A2D7CA1" w14:textId="77777777" w:rsidR="00F02C45" w:rsidRDefault="00F02C45" w:rsidP="003578E4">
      <w:pPr>
        <w:pStyle w:val="NormalWeb"/>
        <w:rPr>
          <w:sz w:val="9"/>
        </w:rPr>
      </w:pPr>
    </w:p>
    <w:p w14:paraId="09981458" w14:textId="77777777" w:rsidR="00F02C45" w:rsidRDefault="00F02C45" w:rsidP="003578E4">
      <w:pPr>
        <w:pStyle w:val="NormalWeb"/>
        <w:sectPr w:rsidR="00F02C45" w:rsidSect="001F789A">
          <w:footerReference w:type="default" r:id="rId67"/>
          <w:pgSz w:w="11910" w:h="16840"/>
          <w:pgMar w:top="709" w:right="1420" w:bottom="709" w:left="1276" w:header="0" w:footer="0" w:gutter="0"/>
          <w:cols w:space="720"/>
        </w:sectPr>
      </w:pPr>
    </w:p>
    <w:p w14:paraId="6F8628AB" w14:textId="1A7B7723" w:rsidR="003F04FF" w:rsidRPr="00C16E65" w:rsidRDefault="001F789A" w:rsidP="001F789A">
      <w:pPr>
        <w:pStyle w:val="NormalWeb"/>
        <w:jc w:val="center"/>
        <w:rPr>
          <w:b/>
          <w:bCs/>
        </w:rPr>
      </w:pPr>
      <w:r w:rsidRPr="00C16E65">
        <w:rPr>
          <w:b/>
          <w:bCs/>
        </w:rPr>
        <w:lastRenderedPageBreak/>
        <w:t>PITHAPUR RAJA’SGOVT.COLLEGE (AUTONOMOUS), KAKINADA</w:t>
      </w:r>
    </w:p>
    <w:p w14:paraId="2A511EC1" w14:textId="0D9648B1" w:rsidR="00F02C45" w:rsidRPr="00C16E65" w:rsidRDefault="001F789A" w:rsidP="001F789A">
      <w:pPr>
        <w:pStyle w:val="NormalWeb"/>
        <w:jc w:val="center"/>
        <w:rPr>
          <w:b/>
          <w:bCs/>
        </w:rPr>
      </w:pPr>
      <w:r w:rsidRPr="00C16E65">
        <w:rPr>
          <w:b/>
          <w:bCs/>
        </w:rPr>
        <w:t>DEPARTMENT OF ZOOLOGY AND AQUACULTURE</w:t>
      </w:r>
    </w:p>
    <w:p w14:paraId="29D1B411" w14:textId="33345FF9" w:rsidR="00F02C45" w:rsidRPr="001F789A" w:rsidRDefault="001F789A" w:rsidP="001F789A">
      <w:pPr>
        <w:pStyle w:val="NormalWeb"/>
        <w:jc w:val="center"/>
        <w:rPr>
          <w:b/>
          <w:bCs/>
        </w:rPr>
      </w:pPr>
      <w:r w:rsidRPr="00C16E65">
        <w:rPr>
          <w:b/>
          <w:bCs/>
        </w:rPr>
        <w:t>SEMESTER-</w:t>
      </w:r>
      <w:r w:rsidRPr="00C16E65">
        <w:rPr>
          <w:b/>
          <w:bCs/>
          <w:spacing w:val="-5"/>
        </w:rPr>
        <w:t>IV EMBRYOLOGY</w:t>
      </w:r>
    </w:p>
    <w:p w14:paraId="6CF5B94E" w14:textId="239C0339" w:rsidR="00F02C45" w:rsidRPr="00D64531" w:rsidRDefault="00860B5E" w:rsidP="001F789A">
      <w:pPr>
        <w:pStyle w:val="NormalWeb"/>
        <w:jc w:val="center"/>
      </w:pPr>
      <w:r w:rsidRPr="00D64531">
        <w:rPr>
          <w:color w:val="FF0000"/>
        </w:rPr>
        <w:t>MODELQUESTION</w:t>
      </w:r>
      <w:r w:rsidRPr="00D64531">
        <w:rPr>
          <w:color w:val="FF0000"/>
          <w:spacing w:val="-4"/>
        </w:rPr>
        <w:t>PAPER</w:t>
      </w:r>
    </w:p>
    <w:p w14:paraId="29D2C9F7" w14:textId="6349B80A" w:rsidR="00F02C45" w:rsidRPr="00D64531" w:rsidRDefault="00D64531" w:rsidP="003578E4">
      <w:pPr>
        <w:pStyle w:val="NormalWeb"/>
      </w:pPr>
      <w:r>
        <w:t xml:space="preserve">      </w:t>
      </w:r>
      <w:r w:rsidRPr="00D64531">
        <w:t>Time:3</w:t>
      </w:r>
      <w:r w:rsidRPr="00D64531">
        <w:rPr>
          <w:spacing w:val="-4"/>
        </w:rPr>
        <w:t xml:space="preserve"> hrs.</w:t>
      </w:r>
      <w:r w:rsidRPr="00D64531">
        <w:tab/>
      </w:r>
      <w:r w:rsidR="00860B5E" w:rsidRPr="00D64531">
        <w:t xml:space="preserve">                                                                                                  </w:t>
      </w:r>
      <w:r w:rsidRPr="00D64531">
        <w:t>MaxMarks:</w:t>
      </w:r>
      <w:r w:rsidRPr="00D64531">
        <w:rPr>
          <w:spacing w:val="-5"/>
        </w:rPr>
        <w:t>50</w:t>
      </w:r>
    </w:p>
    <w:p w14:paraId="169AE079" w14:textId="77777777" w:rsidR="00F02C45" w:rsidRPr="00D64531" w:rsidRDefault="00000000" w:rsidP="001F789A">
      <w:pPr>
        <w:pStyle w:val="NormalWeb"/>
        <w:jc w:val="center"/>
      </w:pPr>
      <w:r w:rsidRPr="00D64531">
        <w:rPr>
          <w:color w:val="211F1F"/>
        </w:rPr>
        <w:t>SECTION</w:t>
      </w:r>
      <w:r w:rsidRPr="00D64531">
        <w:rPr>
          <w:color w:val="211F1F"/>
          <w:spacing w:val="-7"/>
        </w:rPr>
        <w:t>–I</w:t>
      </w:r>
    </w:p>
    <w:p w14:paraId="15D12568" w14:textId="7B52AB1F" w:rsidR="0052278F" w:rsidRDefault="00000000" w:rsidP="003578E4">
      <w:pPr>
        <w:pStyle w:val="NormalWeb"/>
        <w:rPr>
          <w:color w:val="211F1F"/>
        </w:rPr>
      </w:pPr>
      <w:r w:rsidRPr="0052278F">
        <w:rPr>
          <w:color w:val="211F1F"/>
        </w:rPr>
        <w:t>Answer</w:t>
      </w:r>
      <w:r w:rsidR="00860B5E" w:rsidRPr="0052278F">
        <w:rPr>
          <w:color w:val="211F1F"/>
        </w:rPr>
        <w:t xml:space="preserve"> </w:t>
      </w:r>
      <w:r w:rsidRPr="0052278F">
        <w:rPr>
          <w:color w:val="211F1F"/>
        </w:rPr>
        <w:t>Any</w:t>
      </w:r>
      <w:r w:rsidR="001F789A">
        <w:rPr>
          <w:color w:val="211F1F"/>
        </w:rPr>
        <w:t xml:space="preserve"> </w:t>
      </w:r>
      <w:r w:rsidRPr="0052278F">
        <w:rPr>
          <w:color w:val="211F1F"/>
        </w:rPr>
        <w:t>THREE</w:t>
      </w:r>
      <w:r w:rsidR="00860B5E" w:rsidRPr="0052278F">
        <w:rPr>
          <w:color w:val="211F1F"/>
        </w:rPr>
        <w:t xml:space="preserve"> </w:t>
      </w:r>
      <w:r w:rsidRPr="0052278F">
        <w:rPr>
          <w:color w:val="211F1F"/>
        </w:rPr>
        <w:t>of</w:t>
      </w:r>
      <w:r w:rsidR="00860B5E" w:rsidRPr="0052278F">
        <w:rPr>
          <w:color w:val="211F1F"/>
        </w:rPr>
        <w:t xml:space="preserve"> </w:t>
      </w:r>
      <w:r w:rsidRPr="0052278F">
        <w:rPr>
          <w:color w:val="211F1F"/>
        </w:rPr>
        <w:t>the</w:t>
      </w:r>
      <w:r w:rsidR="00860B5E" w:rsidRPr="0052278F">
        <w:rPr>
          <w:color w:val="211F1F"/>
        </w:rPr>
        <w:t xml:space="preserve"> </w:t>
      </w:r>
      <w:r w:rsidRPr="0052278F">
        <w:rPr>
          <w:color w:val="211F1F"/>
        </w:rPr>
        <w:t>following</w:t>
      </w:r>
      <w:r w:rsidR="00860B5E" w:rsidRPr="0052278F">
        <w:rPr>
          <w:color w:val="211F1F"/>
        </w:rPr>
        <w:t xml:space="preserve"> </w:t>
      </w:r>
      <w:r w:rsidRPr="0052278F">
        <w:rPr>
          <w:color w:val="211F1F"/>
        </w:rPr>
        <w:t>by</w:t>
      </w:r>
      <w:r w:rsidR="00D64531" w:rsidRPr="0052278F">
        <w:rPr>
          <w:color w:val="211F1F"/>
        </w:rPr>
        <w:t xml:space="preserve"> </w:t>
      </w:r>
      <w:r w:rsidRPr="0052278F">
        <w:rPr>
          <w:color w:val="211F1F"/>
        </w:rPr>
        <w:t>choosing</w:t>
      </w:r>
      <w:r w:rsidR="00D64531" w:rsidRPr="0052278F">
        <w:rPr>
          <w:color w:val="211F1F"/>
        </w:rPr>
        <w:t xml:space="preserve"> </w:t>
      </w:r>
      <w:r w:rsidRPr="0052278F">
        <w:rPr>
          <w:color w:val="211F1F"/>
        </w:rPr>
        <w:t>at</w:t>
      </w:r>
      <w:r w:rsidR="00D64531" w:rsidRPr="0052278F">
        <w:rPr>
          <w:color w:val="211F1F"/>
        </w:rPr>
        <w:t xml:space="preserve"> </w:t>
      </w:r>
      <w:r w:rsidRPr="0052278F">
        <w:rPr>
          <w:color w:val="211F1F"/>
        </w:rPr>
        <w:t>least</w:t>
      </w:r>
      <w:r w:rsidR="00D64531" w:rsidRPr="0052278F">
        <w:rPr>
          <w:color w:val="211F1F"/>
        </w:rPr>
        <w:t xml:space="preserve"> </w:t>
      </w:r>
      <w:r w:rsidRPr="0052278F">
        <w:rPr>
          <w:color w:val="211F1F"/>
        </w:rPr>
        <w:t>one</w:t>
      </w:r>
      <w:r w:rsidR="00D64531" w:rsidRPr="0052278F">
        <w:rPr>
          <w:color w:val="211F1F"/>
        </w:rPr>
        <w:t xml:space="preserve"> </w:t>
      </w:r>
      <w:r w:rsidRPr="0052278F">
        <w:rPr>
          <w:color w:val="211F1F"/>
        </w:rPr>
        <w:t>question</w:t>
      </w:r>
      <w:r w:rsidR="00D64531" w:rsidRPr="0052278F">
        <w:rPr>
          <w:color w:val="211F1F"/>
        </w:rPr>
        <w:t xml:space="preserve"> from </w:t>
      </w:r>
      <w:r w:rsidRPr="0052278F">
        <w:rPr>
          <w:color w:val="211F1F"/>
        </w:rPr>
        <w:t>each</w:t>
      </w:r>
      <w:r w:rsidR="00D64531" w:rsidRPr="0052278F">
        <w:rPr>
          <w:color w:val="211F1F"/>
        </w:rPr>
        <w:t xml:space="preserve"> </w:t>
      </w:r>
      <w:r w:rsidRPr="0052278F">
        <w:rPr>
          <w:color w:val="211F1F"/>
        </w:rPr>
        <w:t xml:space="preserve">section </w:t>
      </w:r>
    </w:p>
    <w:p w14:paraId="4EA25055" w14:textId="335B23F9" w:rsidR="00F02C45" w:rsidRPr="0052278F" w:rsidRDefault="00000000" w:rsidP="003578E4">
      <w:pPr>
        <w:pStyle w:val="NormalWeb"/>
        <w:rPr>
          <w:color w:val="211F1F"/>
        </w:rPr>
      </w:pPr>
      <w:r w:rsidRPr="0052278F">
        <w:rPr>
          <w:color w:val="211F1F"/>
        </w:rPr>
        <w:t>Draw</w:t>
      </w:r>
      <w:r w:rsidR="001F789A">
        <w:rPr>
          <w:color w:val="211F1F"/>
        </w:rPr>
        <w:t xml:space="preserve"> </w:t>
      </w:r>
      <w:r w:rsidRPr="0052278F">
        <w:rPr>
          <w:color w:val="211F1F"/>
        </w:rPr>
        <w:t>labeled diagrams wherever necessary</w:t>
      </w:r>
      <w:r w:rsidR="001F789A">
        <w:rPr>
          <w:color w:val="211F1F"/>
        </w:rPr>
        <w:t xml:space="preserve">                                  3x10=30 Marks</w:t>
      </w:r>
    </w:p>
    <w:p w14:paraId="01B85EFE" w14:textId="20888CFD" w:rsidR="00ED0736" w:rsidRPr="001F789A" w:rsidRDefault="00ED0736" w:rsidP="001F789A">
      <w:pPr>
        <w:pStyle w:val="NormalWeb"/>
        <w:jc w:val="center"/>
      </w:pPr>
      <w:r w:rsidRPr="001F789A">
        <w:rPr>
          <w:color w:val="211F1F"/>
        </w:rPr>
        <w:t>PART - 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9"/>
        <w:gridCol w:w="6824"/>
        <w:gridCol w:w="1397"/>
        <w:gridCol w:w="1287"/>
      </w:tblGrid>
      <w:tr w:rsidR="00F02C45" w:rsidRPr="001F789A" w14:paraId="509EDB41" w14:textId="77777777" w:rsidTr="00D64531">
        <w:trPr>
          <w:trHeight w:val="753"/>
        </w:trPr>
        <w:tc>
          <w:tcPr>
            <w:tcW w:w="629" w:type="dxa"/>
          </w:tcPr>
          <w:p w14:paraId="43F0A691" w14:textId="77777777" w:rsidR="00F02C45" w:rsidRPr="001F789A" w:rsidRDefault="00000000" w:rsidP="003578E4">
            <w:pPr>
              <w:pStyle w:val="NormalWeb"/>
            </w:pPr>
            <w:r w:rsidRPr="001F789A">
              <w:t xml:space="preserve">S </w:t>
            </w:r>
            <w:r w:rsidRPr="001F789A">
              <w:rPr>
                <w:spacing w:val="-6"/>
              </w:rPr>
              <w:t>NO</w:t>
            </w:r>
          </w:p>
        </w:tc>
        <w:tc>
          <w:tcPr>
            <w:tcW w:w="6824" w:type="dxa"/>
          </w:tcPr>
          <w:p w14:paraId="0232F2C7" w14:textId="77777777" w:rsidR="00F02C45" w:rsidRPr="001F789A" w:rsidRDefault="00000000" w:rsidP="003578E4">
            <w:pPr>
              <w:pStyle w:val="NormalWeb"/>
            </w:pPr>
            <w:r w:rsidRPr="001F789A">
              <w:rPr>
                <w:spacing w:val="-2"/>
              </w:rPr>
              <w:t>Question</w:t>
            </w:r>
          </w:p>
        </w:tc>
        <w:tc>
          <w:tcPr>
            <w:tcW w:w="1397" w:type="dxa"/>
          </w:tcPr>
          <w:p w14:paraId="7798778F" w14:textId="77777777" w:rsidR="00F02C45" w:rsidRPr="001F789A" w:rsidRDefault="00000000" w:rsidP="003578E4">
            <w:pPr>
              <w:pStyle w:val="NormalWeb"/>
            </w:pPr>
            <w:r w:rsidRPr="001F789A">
              <w:rPr>
                <w:spacing w:val="-5"/>
              </w:rPr>
              <w:t>co</w:t>
            </w:r>
          </w:p>
        </w:tc>
        <w:tc>
          <w:tcPr>
            <w:tcW w:w="1287" w:type="dxa"/>
          </w:tcPr>
          <w:p w14:paraId="2F2F9CCB" w14:textId="77777777" w:rsidR="00F02C45" w:rsidRPr="001F789A" w:rsidRDefault="00000000" w:rsidP="003578E4">
            <w:pPr>
              <w:pStyle w:val="NormalWeb"/>
            </w:pPr>
            <w:r w:rsidRPr="001F789A">
              <w:rPr>
                <w:spacing w:val="-5"/>
              </w:rPr>
              <w:t>po</w:t>
            </w:r>
          </w:p>
        </w:tc>
      </w:tr>
      <w:tr w:rsidR="00F02C45" w:rsidRPr="001F789A" w14:paraId="2B1C4CA5" w14:textId="77777777" w:rsidTr="00D64531">
        <w:trPr>
          <w:trHeight w:val="705"/>
        </w:trPr>
        <w:tc>
          <w:tcPr>
            <w:tcW w:w="629" w:type="dxa"/>
          </w:tcPr>
          <w:p w14:paraId="794E3FB3" w14:textId="77777777" w:rsidR="00F02C45" w:rsidRPr="001F789A" w:rsidRDefault="00000000" w:rsidP="003578E4">
            <w:pPr>
              <w:pStyle w:val="NormalWeb"/>
            </w:pPr>
            <w:r w:rsidRPr="001F789A">
              <w:t>1</w:t>
            </w:r>
          </w:p>
        </w:tc>
        <w:tc>
          <w:tcPr>
            <w:tcW w:w="6824" w:type="dxa"/>
          </w:tcPr>
          <w:p w14:paraId="49EEB63B" w14:textId="2BC62156" w:rsidR="00F02C45" w:rsidRPr="001F789A" w:rsidRDefault="00000000" w:rsidP="003578E4">
            <w:pPr>
              <w:pStyle w:val="NormalWeb"/>
            </w:pPr>
            <w:r w:rsidRPr="001F789A">
              <w:t>Discuss</w:t>
            </w:r>
            <w:r w:rsidR="000D0E2E" w:rsidRPr="001F789A">
              <w:t xml:space="preserve"> </w:t>
            </w:r>
            <w:r w:rsidRPr="001F789A">
              <w:t>the</w:t>
            </w:r>
            <w:r w:rsidR="000D0E2E" w:rsidRPr="001F789A">
              <w:t xml:space="preserve"> </w:t>
            </w:r>
            <w:r w:rsidRPr="001F789A">
              <w:t>phases</w:t>
            </w:r>
            <w:r w:rsidR="000D0E2E" w:rsidRPr="001F789A">
              <w:t xml:space="preserve"> </w:t>
            </w:r>
            <w:r w:rsidRPr="001F789A">
              <w:t>of</w:t>
            </w:r>
            <w:r w:rsidR="000D0E2E" w:rsidRPr="001F789A">
              <w:t xml:space="preserve"> </w:t>
            </w:r>
            <w:r w:rsidRPr="001F789A">
              <w:t>development</w:t>
            </w:r>
            <w:r w:rsidR="000D0E2E" w:rsidRPr="001F789A">
              <w:t xml:space="preserve"> </w:t>
            </w:r>
            <w:r w:rsidRPr="001F789A">
              <w:t>in</w:t>
            </w:r>
            <w:r w:rsidR="000D0E2E" w:rsidRPr="001F789A">
              <w:t xml:space="preserve"> </w:t>
            </w:r>
            <w:r w:rsidRPr="001F789A">
              <w:t>embryology</w:t>
            </w:r>
            <w:r w:rsidR="000D0E2E" w:rsidRPr="001F789A">
              <w:t xml:space="preserve"> </w:t>
            </w:r>
            <w:r w:rsidRPr="001F789A">
              <w:t>and</w:t>
            </w:r>
            <w:r w:rsidR="000D0E2E" w:rsidRPr="001F789A">
              <w:t xml:space="preserve"> </w:t>
            </w:r>
            <w:r w:rsidRPr="001F789A">
              <w:t>explain</w:t>
            </w:r>
            <w:r w:rsidR="000D0E2E" w:rsidRPr="001F789A">
              <w:t xml:space="preserve"> </w:t>
            </w:r>
            <w:r w:rsidRPr="001F789A">
              <w:t>how they contribute to the formation of a complex organism.</w:t>
            </w:r>
          </w:p>
        </w:tc>
        <w:tc>
          <w:tcPr>
            <w:tcW w:w="1397" w:type="dxa"/>
          </w:tcPr>
          <w:p w14:paraId="65D1C72E" w14:textId="77777777" w:rsidR="00F02C45" w:rsidRPr="001F789A" w:rsidRDefault="00000000" w:rsidP="003578E4">
            <w:pPr>
              <w:pStyle w:val="NormalWeb"/>
            </w:pPr>
            <w:r w:rsidRPr="001F789A">
              <w:t>1</w:t>
            </w:r>
          </w:p>
        </w:tc>
        <w:tc>
          <w:tcPr>
            <w:tcW w:w="1287" w:type="dxa"/>
          </w:tcPr>
          <w:p w14:paraId="3BD31012" w14:textId="77777777" w:rsidR="00F02C45" w:rsidRPr="001F789A" w:rsidRDefault="00000000" w:rsidP="003578E4">
            <w:pPr>
              <w:pStyle w:val="NormalWeb"/>
            </w:pPr>
            <w:r w:rsidRPr="001F789A">
              <w:t>2</w:t>
            </w:r>
          </w:p>
        </w:tc>
      </w:tr>
      <w:tr w:rsidR="00F02C45" w:rsidRPr="001F789A" w14:paraId="0FC91E38" w14:textId="77777777" w:rsidTr="00D64531">
        <w:trPr>
          <w:trHeight w:val="979"/>
        </w:trPr>
        <w:tc>
          <w:tcPr>
            <w:tcW w:w="629" w:type="dxa"/>
          </w:tcPr>
          <w:p w14:paraId="77B52211" w14:textId="77777777" w:rsidR="00F02C45" w:rsidRPr="001F789A" w:rsidRDefault="00000000" w:rsidP="003578E4">
            <w:pPr>
              <w:pStyle w:val="NormalWeb"/>
            </w:pPr>
            <w:r w:rsidRPr="001F789A">
              <w:t>2</w:t>
            </w:r>
          </w:p>
        </w:tc>
        <w:tc>
          <w:tcPr>
            <w:tcW w:w="6824" w:type="dxa"/>
          </w:tcPr>
          <w:p w14:paraId="7AE8D4FE" w14:textId="1F1ED23C" w:rsidR="00F02C45" w:rsidRPr="001F789A" w:rsidRDefault="00000000" w:rsidP="003578E4">
            <w:pPr>
              <w:pStyle w:val="NormalWeb"/>
            </w:pPr>
            <w:r w:rsidRPr="001F789A">
              <w:t>Explain</w:t>
            </w:r>
            <w:r w:rsidR="000D0E2E" w:rsidRPr="001F789A">
              <w:t xml:space="preserve"> </w:t>
            </w:r>
            <w:r w:rsidRPr="001F789A">
              <w:t>the</w:t>
            </w:r>
            <w:r w:rsidR="000D0E2E" w:rsidRPr="001F789A">
              <w:t xml:space="preserve"> </w:t>
            </w:r>
            <w:r w:rsidRPr="001F789A">
              <w:t>types</w:t>
            </w:r>
            <w:r w:rsidR="000D0E2E" w:rsidRPr="001F789A">
              <w:t xml:space="preserve"> </w:t>
            </w:r>
            <w:r w:rsidRPr="001F789A">
              <w:t>of</w:t>
            </w:r>
            <w:r w:rsidR="000D0E2E" w:rsidRPr="001F789A">
              <w:t xml:space="preserve"> </w:t>
            </w:r>
            <w:r w:rsidRPr="001F789A">
              <w:t>eggs</w:t>
            </w:r>
            <w:r w:rsidR="000D0E2E" w:rsidRPr="001F789A">
              <w:t xml:space="preserve"> </w:t>
            </w:r>
            <w:r w:rsidRPr="001F789A">
              <w:t>and</w:t>
            </w:r>
            <w:r w:rsidR="000D0E2E" w:rsidRPr="001F789A">
              <w:t xml:space="preserve"> </w:t>
            </w:r>
            <w:r w:rsidRPr="001F789A">
              <w:t>egg</w:t>
            </w:r>
            <w:r w:rsidR="000D0E2E" w:rsidRPr="001F789A">
              <w:t xml:space="preserve"> </w:t>
            </w:r>
            <w:r w:rsidRPr="001F789A">
              <w:t>membranes.</w:t>
            </w:r>
            <w:r w:rsidR="000D0E2E" w:rsidRPr="001F789A">
              <w:t xml:space="preserve"> </w:t>
            </w:r>
            <w:r w:rsidRPr="001F789A">
              <w:t>How</w:t>
            </w:r>
            <w:r w:rsidR="000D0E2E" w:rsidRPr="001F789A">
              <w:t xml:space="preserve"> </w:t>
            </w:r>
            <w:r w:rsidRPr="001F789A">
              <w:t>do</w:t>
            </w:r>
            <w:r w:rsidR="000D0E2E" w:rsidRPr="001F789A">
              <w:t xml:space="preserve"> </w:t>
            </w:r>
            <w:r w:rsidRPr="001F789A">
              <w:t xml:space="preserve">these structures facilitate fertilization in both external and internal </w:t>
            </w:r>
            <w:r w:rsidRPr="001F789A">
              <w:rPr>
                <w:spacing w:val="-2"/>
              </w:rPr>
              <w:t>environments?</w:t>
            </w:r>
          </w:p>
        </w:tc>
        <w:tc>
          <w:tcPr>
            <w:tcW w:w="1397" w:type="dxa"/>
          </w:tcPr>
          <w:p w14:paraId="514006FD" w14:textId="77777777" w:rsidR="00F02C45" w:rsidRPr="001F789A" w:rsidRDefault="00000000" w:rsidP="003578E4">
            <w:pPr>
              <w:pStyle w:val="NormalWeb"/>
            </w:pPr>
            <w:r w:rsidRPr="001F789A">
              <w:t>2</w:t>
            </w:r>
          </w:p>
        </w:tc>
        <w:tc>
          <w:tcPr>
            <w:tcW w:w="1287" w:type="dxa"/>
          </w:tcPr>
          <w:p w14:paraId="2058F559" w14:textId="77777777" w:rsidR="00F02C45" w:rsidRPr="001F789A" w:rsidRDefault="00000000" w:rsidP="003578E4">
            <w:pPr>
              <w:pStyle w:val="NormalWeb"/>
            </w:pPr>
            <w:r w:rsidRPr="001F789A">
              <w:t>3</w:t>
            </w:r>
          </w:p>
        </w:tc>
      </w:tr>
      <w:tr w:rsidR="00F02C45" w:rsidRPr="001F789A" w14:paraId="4592AB69" w14:textId="77777777" w:rsidTr="00D64531">
        <w:trPr>
          <w:trHeight w:val="710"/>
        </w:trPr>
        <w:tc>
          <w:tcPr>
            <w:tcW w:w="629" w:type="dxa"/>
          </w:tcPr>
          <w:p w14:paraId="3198F760" w14:textId="77777777" w:rsidR="00F02C45" w:rsidRPr="001F789A" w:rsidRDefault="00000000" w:rsidP="003578E4">
            <w:pPr>
              <w:pStyle w:val="NormalWeb"/>
            </w:pPr>
            <w:r w:rsidRPr="001F789A">
              <w:t>3</w:t>
            </w:r>
          </w:p>
        </w:tc>
        <w:tc>
          <w:tcPr>
            <w:tcW w:w="6824" w:type="dxa"/>
          </w:tcPr>
          <w:p w14:paraId="5456FE15" w14:textId="119015DE" w:rsidR="00F02C45" w:rsidRPr="001F789A" w:rsidRDefault="000D0E2E" w:rsidP="003578E4">
            <w:pPr>
              <w:pStyle w:val="NormalWeb"/>
            </w:pPr>
            <w:r w:rsidRPr="001F789A">
              <w:t xml:space="preserve">Explain the process an types of cleavage occurring in the zygote during embryo </w:t>
            </w:r>
            <w:r w:rsidRPr="001F789A">
              <w:rPr>
                <w:spacing w:val="-2"/>
              </w:rPr>
              <w:t>development</w:t>
            </w:r>
          </w:p>
        </w:tc>
        <w:tc>
          <w:tcPr>
            <w:tcW w:w="1397" w:type="dxa"/>
          </w:tcPr>
          <w:p w14:paraId="285E4E29" w14:textId="77777777" w:rsidR="00F02C45" w:rsidRPr="001F789A" w:rsidRDefault="00000000" w:rsidP="003578E4">
            <w:pPr>
              <w:pStyle w:val="NormalWeb"/>
            </w:pPr>
            <w:r w:rsidRPr="001F789A">
              <w:t>1</w:t>
            </w:r>
          </w:p>
        </w:tc>
        <w:tc>
          <w:tcPr>
            <w:tcW w:w="1287" w:type="dxa"/>
          </w:tcPr>
          <w:p w14:paraId="44E94F44" w14:textId="77777777" w:rsidR="00F02C45" w:rsidRPr="001F789A" w:rsidRDefault="00000000" w:rsidP="003578E4">
            <w:pPr>
              <w:pStyle w:val="NormalWeb"/>
            </w:pPr>
            <w:r w:rsidRPr="001F789A">
              <w:t>2</w:t>
            </w:r>
          </w:p>
        </w:tc>
      </w:tr>
    </w:tbl>
    <w:p w14:paraId="26C6AE77" w14:textId="24EB6BD6" w:rsidR="00F02C45" w:rsidRPr="001F789A" w:rsidRDefault="00ED0736" w:rsidP="003578E4">
      <w:pPr>
        <w:pStyle w:val="NormalWeb"/>
      </w:pPr>
      <w:r w:rsidRPr="001F789A">
        <w:rPr>
          <w:color w:val="211F1F"/>
          <w:spacing w:val="-5"/>
        </w:rPr>
        <w:t xml:space="preserve">                                                                      PART - II</w:t>
      </w:r>
    </w:p>
    <w:p w14:paraId="2F1FE479" w14:textId="77777777" w:rsidR="00F02C45" w:rsidRPr="001F789A" w:rsidRDefault="00F02C45" w:rsidP="003578E4">
      <w:pPr>
        <w:pStyle w:val="NormalWeb"/>
        <w:rPr>
          <w:sz w:val="11"/>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8"/>
        <w:gridCol w:w="6640"/>
        <w:gridCol w:w="1387"/>
        <w:gridCol w:w="1339"/>
      </w:tblGrid>
      <w:tr w:rsidR="00F02C45" w:rsidRPr="001F789A" w14:paraId="694D3A17" w14:textId="77777777" w:rsidTr="00ED0736">
        <w:trPr>
          <w:trHeight w:val="705"/>
        </w:trPr>
        <w:tc>
          <w:tcPr>
            <w:tcW w:w="768" w:type="dxa"/>
          </w:tcPr>
          <w:p w14:paraId="350F55F9" w14:textId="44E0183B" w:rsidR="00F02C45" w:rsidRPr="001F789A" w:rsidRDefault="00ED0736" w:rsidP="003578E4">
            <w:pPr>
              <w:pStyle w:val="NormalWeb"/>
            </w:pPr>
            <w:r w:rsidRPr="001F789A">
              <w:rPr>
                <w:color w:val="211F1F"/>
                <w:spacing w:val="-10"/>
              </w:rPr>
              <w:t>4</w:t>
            </w:r>
          </w:p>
        </w:tc>
        <w:tc>
          <w:tcPr>
            <w:tcW w:w="6640" w:type="dxa"/>
          </w:tcPr>
          <w:p w14:paraId="2861F5DE" w14:textId="6814D32F" w:rsidR="00F02C45" w:rsidRPr="001F789A" w:rsidRDefault="00000000" w:rsidP="003578E4">
            <w:pPr>
              <w:pStyle w:val="NormalWeb"/>
            </w:pPr>
            <w:r w:rsidRPr="001F789A">
              <w:t>Explain</w:t>
            </w:r>
            <w:r w:rsidR="000D0E2E" w:rsidRPr="001F789A">
              <w:t xml:space="preserve"> </w:t>
            </w:r>
            <w:r w:rsidRPr="001F789A">
              <w:t>the</w:t>
            </w:r>
            <w:r w:rsidR="000D0E2E" w:rsidRPr="001F789A">
              <w:t xml:space="preserve"> </w:t>
            </w:r>
            <w:r w:rsidRPr="001F789A">
              <w:t>process</w:t>
            </w:r>
            <w:r w:rsidR="000D0E2E" w:rsidRPr="001F789A">
              <w:t xml:space="preserve"> </w:t>
            </w:r>
            <w:r w:rsidRPr="001F789A">
              <w:t>of</w:t>
            </w:r>
            <w:r w:rsidR="000D0E2E" w:rsidRPr="001F789A">
              <w:t xml:space="preserve"> </w:t>
            </w:r>
            <w:r w:rsidRPr="001F789A">
              <w:t>organogenesis</w:t>
            </w:r>
            <w:r w:rsidR="000D0E2E" w:rsidRPr="001F789A">
              <w:t xml:space="preserve"> </w:t>
            </w:r>
            <w:r w:rsidRPr="001F789A">
              <w:t>in</w:t>
            </w:r>
            <w:r w:rsidR="000D0E2E" w:rsidRPr="001F789A">
              <w:t xml:space="preserve"> </w:t>
            </w:r>
            <w:r w:rsidRPr="001F789A">
              <w:t>the</w:t>
            </w:r>
            <w:r w:rsidR="000D0E2E" w:rsidRPr="001F789A">
              <w:t xml:space="preserve"> </w:t>
            </w:r>
            <w:r w:rsidRPr="001F789A">
              <w:t>central</w:t>
            </w:r>
            <w:r w:rsidR="000D0E2E" w:rsidRPr="001F789A">
              <w:t xml:space="preserve"> </w:t>
            </w:r>
            <w:r w:rsidRPr="001F789A">
              <w:rPr>
                <w:spacing w:val="-2"/>
              </w:rPr>
              <w:t>nervous system.</w:t>
            </w:r>
          </w:p>
        </w:tc>
        <w:tc>
          <w:tcPr>
            <w:tcW w:w="1387" w:type="dxa"/>
          </w:tcPr>
          <w:p w14:paraId="51221945" w14:textId="77777777" w:rsidR="00F02C45" w:rsidRPr="001F789A" w:rsidRDefault="00000000" w:rsidP="003578E4">
            <w:pPr>
              <w:pStyle w:val="NormalWeb"/>
            </w:pPr>
            <w:r w:rsidRPr="001F789A">
              <w:rPr>
                <w:color w:val="211F1F"/>
                <w:spacing w:val="-10"/>
              </w:rPr>
              <w:t>1</w:t>
            </w:r>
          </w:p>
        </w:tc>
        <w:tc>
          <w:tcPr>
            <w:tcW w:w="1339" w:type="dxa"/>
          </w:tcPr>
          <w:p w14:paraId="24303AD1" w14:textId="77777777" w:rsidR="00F02C45" w:rsidRPr="001F789A" w:rsidRDefault="00000000" w:rsidP="003578E4">
            <w:pPr>
              <w:pStyle w:val="NormalWeb"/>
            </w:pPr>
            <w:r w:rsidRPr="001F789A">
              <w:rPr>
                <w:color w:val="211F1F"/>
                <w:spacing w:val="-10"/>
              </w:rPr>
              <w:t>3</w:t>
            </w:r>
          </w:p>
        </w:tc>
      </w:tr>
      <w:tr w:rsidR="00F02C45" w:rsidRPr="001F789A" w14:paraId="76DF450A" w14:textId="77777777" w:rsidTr="00ED0736">
        <w:trPr>
          <w:trHeight w:val="705"/>
        </w:trPr>
        <w:tc>
          <w:tcPr>
            <w:tcW w:w="768" w:type="dxa"/>
          </w:tcPr>
          <w:p w14:paraId="52BA8036" w14:textId="5026A508" w:rsidR="00F02C45" w:rsidRPr="001F789A" w:rsidRDefault="00ED0736" w:rsidP="003578E4">
            <w:pPr>
              <w:pStyle w:val="NormalWeb"/>
            </w:pPr>
            <w:r w:rsidRPr="001F789A">
              <w:rPr>
                <w:color w:val="211F1F"/>
                <w:spacing w:val="-10"/>
              </w:rPr>
              <w:t>5</w:t>
            </w:r>
          </w:p>
        </w:tc>
        <w:tc>
          <w:tcPr>
            <w:tcW w:w="6640" w:type="dxa"/>
          </w:tcPr>
          <w:p w14:paraId="57D57B1F" w14:textId="29F10B98" w:rsidR="00F02C45" w:rsidRPr="001F789A" w:rsidRDefault="00000000" w:rsidP="003578E4">
            <w:pPr>
              <w:pStyle w:val="NormalWeb"/>
            </w:pPr>
            <w:r w:rsidRPr="001F789A">
              <w:t>Describe the modes of regeneration, including epimorphosis, morphallaxis,</w:t>
            </w:r>
            <w:r w:rsidR="000D0E2E" w:rsidRPr="001F789A">
              <w:t xml:space="preserve"> </w:t>
            </w:r>
            <w:r w:rsidRPr="001F789A">
              <w:t>and</w:t>
            </w:r>
            <w:r w:rsidR="000D0E2E" w:rsidRPr="001F789A">
              <w:t xml:space="preserve"> </w:t>
            </w:r>
            <w:r w:rsidRPr="001F789A">
              <w:t>compensatory</w:t>
            </w:r>
            <w:r w:rsidR="000D0E2E" w:rsidRPr="001F789A">
              <w:t xml:space="preserve"> </w:t>
            </w:r>
            <w:r w:rsidRPr="001F789A">
              <w:t>regeneration</w:t>
            </w:r>
            <w:r w:rsidR="000D0E2E" w:rsidRPr="001F789A">
              <w:t xml:space="preserve"> </w:t>
            </w:r>
            <w:r w:rsidRPr="001F789A">
              <w:t>inTurbellarians.</w:t>
            </w:r>
          </w:p>
        </w:tc>
        <w:tc>
          <w:tcPr>
            <w:tcW w:w="1387" w:type="dxa"/>
          </w:tcPr>
          <w:p w14:paraId="33E1367E" w14:textId="77777777" w:rsidR="00F02C45" w:rsidRPr="001F789A" w:rsidRDefault="00000000" w:rsidP="003578E4">
            <w:pPr>
              <w:pStyle w:val="NormalWeb"/>
            </w:pPr>
            <w:r w:rsidRPr="001F789A">
              <w:rPr>
                <w:color w:val="211F1F"/>
                <w:spacing w:val="-10"/>
              </w:rPr>
              <w:t>1</w:t>
            </w:r>
          </w:p>
        </w:tc>
        <w:tc>
          <w:tcPr>
            <w:tcW w:w="1339" w:type="dxa"/>
          </w:tcPr>
          <w:p w14:paraId="61F45EA2" w14:textId="77777777" w:rsidR="00F02C45" w:rsidRPr="001F789A" w:rsidRDefault="00000000" w:rsidP="003578E4">
            <w:pPr>
              <w:pStyle w:val="NormalWeb"/>
            </w:pPr>
            <w:r w:rsidRPr="001F789A">
              <w:rPr>
                <w:color w:val="211F1F"/>
                <w:spacing w:val="-10"/>
              </w:rPr>
              <w:t>1</w:t>
            </w:r>
          </w:p>
        </w:tc>
      </w:tr>
      <w:tr w:rsidR="00F02C45" w:rsidRPr="001F789A" w14:paraId="14C50CD2" w14:textId="77777777" w:rsidTr="00ED0736">
        <w:trPr>
          <w:trHeight w:val="984"/>
        </w:trPr>
        <w:tc>
          <w:tcPr>
            <w:tcW w:w="768" w:type="dxa"/>
          </w:tcPr>
          <w:p w14:paraId="6E6888D1" w14:textId="3D04CCC0" w:rsidR="00F02C45" w:rsidRPr="001F789A" w:rsidRDefault="00ED0736" w:rsidP="003578E4">
            <w:pPr>
              <w:pStyle w:val="NormalWeb"/>
            </w:pPr>
            <w:r w:rsidRPr="001F789A">
              <w:rPr>
                <w:color w:val="211F1F"/>
                <w:spacing w:val="-10"/>
              </w:rPr>
              <w:t>6</w:t>
            </w:r>
          </w:p>
        </w:tc>
        <w:tc>
          <w:tcPr>
            <w:tcW w:w="6640" w:type="dxa"/>
          </w:tcPr>
          <w:p w14:paraId="3B55A141" w14:textId="2D07D560" w:rsidR="00F02C45" w:rsidRPr="001F789A" w:rsidRDefault="00000000" w:rsidP="003578E4">
            <w:pPr>
              <w:pStyle w:val="NormalWeb"/>
            </w:pPr>
            <w:r w:rsidRPr="001F789A">
              <w:t>Discuss</w:t>
            </w:r>
            <w:r w:rsidR="000D0E2E" w:rsidRPr="001F789A">
              <w:t xml:space="preserve"> </w:t>
            </w:r>
            <w:r w:rsidRPr="001F789A">
              <w:t>the</w:t>
            </w:r>
            <w:r w:rsidR="000D0E2E" w:rsidRPr="001F789A">
              <w:t xml:space="preserve"> </w:t>
            </w:r>
            <w:r w:rsidRPr="001F789A">
              <w:t>fate</w:t>
            </w:r>
            <w:r w:rsidR="000D0E2E" w:rsidRPr="001F789A">
              <w:t xml:space="preserve"> </w:t>
            </w:r>
            <w:r w:rsidRPr="001F789A">
              <w:t>of</w:t>
            </w:r>
            <w:r w:rsidR="000D0E2E" w:rsidRPr="001F789A">
              <w:t xml:space="preserve"> </w:t>
            </w:r>
            <w:r w:rsidRPr="001F789A">
              <w:t>germ</w:t>
            </w:r>
            <w:r w:rsidR="000D0E2E" w:rsidRPr="001F789A">
              <w:t xml:space="preserve"> </w:t>
            </w:r>
            <w:r w:rsidRPr="001F789A">
              <w:t>layers</w:t>
            </w:r>
            <w:r w:rsidR="000D0E2E" w:rsidRPr="001F789A">
              <w:t xml:space="preserve"> </w:t>
            </w:r>
            <w:r w:rsidRPr="001F789A">
              <w:t>during</w:t>
            </w:r>
            <w:r w:rsidR="000D0E2E" w:rsidRPr="001F789A">
              <w:t xml:space="preserve"> </w:t>
            </w:r>
            <w:r w:rsidRPr="001F789A">
              <w:t>embryonic development. How</w:t>
            </w:r>
            <w:r w:rsidR="000D0E2E" w:rsidRPr="001F789A">
              <w:t xml:space="preserve"> </w:t>
            </w:r>
            <w:r w:rsidRPr="001F789A">
              <w:t xml:space="preserve">do these layers give rise to different tissues and organs in the developing </w:t>
            </w:r>
            <w:r w:rsidRPr="001F789A">
              <w:rPr>
                <w:spacing w:val="-2"/>
              </w:rPr>
              <w:t>organism?</w:t>
            </w:r>
          </w:p>
        </w:tc>
        <w:tc>
          <w:tcPr>
            <w:tcW w:w="1387" w:type="dxa"/>
          </w:tcPr>
          <w:p w14:paraId="5F1800AB" w14:textId="77777777" w:rsidR="00F02C45" w:rsidRPr="001F789A" w:rsidRDefault="00000000" w:rsidP="003578E4">
            <w:pPr>
              <w:pStyle w:val="NormalWeb"/>
            </w:pPr>
            <w:r w:rsidRPr="001F789A">
              <w:rPr>
                <w:color w:val="211F1F"/>
                <w:spacing w:val="-10"/>
              </w:rPr>
              <w:t>2</w:t>
            </w:r>
          </w:p>
        </w:tc>
        <w:tc>
          <w:tcPr>
            <w:tcW w:w="1339" w:type="dxa"/>
          </w:tcPr>
          <w:p w14:paraId="36DE99F5" w14:textId="77777777" w:rsidR="00F02C45" w:rsidRPr="001F789A" w:rsidRDefault="00000000" w:rsidP="003578E4">
            <w:pPr>
              <w:pStyle w:val="NormalWeb"/>
            </w:pPr>
            <w:r w:rsidRPr="001F789A">
              <w:rPr>
                <w:color w:val="211F1F"/>
                <w:spacing w:val="-10"/>
              </w:rPr>
              <w:t>2</w:t>
            </w:r>
          </w:p>
        </w:tc>
      </w:tr>
    </w:tbl>
    <w:p w14:paraId="66898C55" w14:textId="77777777" w:rsidR="00F02C45" w:rsidRDefault="00F02C45" w:rsidP="003578E4">
      <w:pPr>
        <w:pStyle w:val="NormalWeb"/>
      </w:pPr>
    </w:p>
    <w:p w14:paraId="669B3DEB" w14:textId="77777777" w:rsidR="001F789A" w:rsidRDefault="001F789A" w:rsidP="003578E4">
      <w:pPr>
        <w:pStyle w:val="NormalWeb"/>
      </w:pPr>
    </w:p>
    <w:p w14:paraId="4E16AE9D" w14:textId="77777777" w:rsidR="001F789A" w:rsidRDefault="001F789A" w:rsidP="003578E4">
      <w:pPr>
        <w:pStyle w:val="NormalWeb"/>
      </w:pPr>
    </w:p>
    <w:p w14:paraId="40904287" w14:textId="77777777" w:rsidR="001F789A" w:rsidRDefault="001F789A" w:rsidP="003578E4">
      <w:pPr>
        <w:pStyle w:val="NormalWeb"/>
      </w:pPr>
    </w:p>
    <w:p w14:paraId="4D121DD4" w14:textId="77777777" w:rsidR="001F789A" w:rsidRDefault="001F789A" w:rsidP="003578E4">
      <w:pPr>
        <w:pStyle w:val="NormalWeb"/>
      </w:pPr>
    </w:p>
    <w:p w14:paraId="1F4AD04D" w14:textId="77777777" w:rsidR="001F789A" w:rsidRPr="001F789A" w:rsidRDefault="001F789A" w:rsidP="003578E4">
      <w:pPr>
        <w:pStyle w:val="NormalWeb"/>
      </w:pPr>
    </w:p>
    <w:p w14:paraId="015C18FA" w14:textId="3BA0A00D" w:rsidR="00C16E65" w:rsidRPr="001F789A" w:rsidRDefault="001F789A" w:rsidP="001F789A">
      <w:pPr>
        <w:pStyle w:val="NormalWeb"/>
        <w:jc w:val="center"/>
      </w:pPr>
      <w:r w:rsidRPr="001F789A">
        <w:lastRenderedPageBreak/>
        <w:t>SECTION - B</w:t>
      </w:r>
    </w:p>
    <w:p w14:paraId="470F1518" w14:textId="4C5F96C0" w:rsidR="00F02C45" w:rsidRPr="001F789A" w:rsidRDefault="00ED0736" w:rsidP="003578E4">
      <w:pPr>
        <w:pStyle w:val="NormalWeb"/>
      </w:pPr>
      <w:r w:rsidRPr="001F789A">
        <w:rPr>
          <w:color w:val="211F1F"/>
        </w:rPr>
        <w:t xml:space="preserve">                Answer Any FOUR of the following </w:t>
      </w:r>
      <w:r w:rsidRPr="001F789A">
        <w:rPr>
          <w:color w:val="211F1F"/>
          <w:spacing w:val="-2"/>
        </w:rPr>
        <w:t>questions</w:t>
      </w:r>
      <w:r w:rsidRPr="001F789A">
        <w:rPr>
          <w:color w:val="211F1F"/>
        </w:rPr>
        <w:tab/>
        <w:t>4x5=20</w:t>
      </w:r>
      <w:r w:rsidRPr="001F789A">
        <w:rPr>
          <w:color w:val="211F1F"/>
          <w:spacing w:val="-2"/>
        </w:rPr>
        <w:t>Marks</w:t>
      </w:r>
    </w:p>
    <w:p w14:paraId="28A91ECC" w14:textId="77777777" w:rsidR="00F02C45" w:rsidRPr="001F789A" w:rsidRDefault="00F02C45" w:rsidP="003578E4">
      <w:pPr>
        <w:pStyle w:val="NormalWeb"/>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78"/>
        <w:gridCol w:w="6752"/>
        <w:gridCol w:w="1407"/>
        <w:gridCol w:w="1412"/>
      </w:tblGrid>
      <w:tr w:rsidR="00F02C45" w:rsidRPr="001F789A" w14:paraId="20A3B266" w14:textId="77777777" w:rsidTr="00BA166F">
        <w:trPr>
          <w:trHeight w:val="738"/>
          <w:jc w:val="center"/>
        </w:trPr>
        <w:tc>
          <w:tcPr>
            <w:tcW w:w="778" w:type="dxa"/>
          </w:tcPr>
          <w:p w14:paraId="7B0F5338" w14:textId="77777777" w:rsidR="00F02C45" w:rsidRPr="001F789A" w:rsidRDefault="00000000" w:rsidP="003578E4">
            <w:pPr>
              <w:pStyle w:val="NormalWeb"/>
            </w:pPr>
            <w:r w:rsidRPr="001F789A">
              <w:t>s.no</w:t>
            </w:r>
          </w:p>
        </w:tc>
        <w:tc>
          <w:tcPr>
            <w:tcW w:w="6752" w:type="dxa"/>
          </w:tcPr>
          <w:p w14:paraId="15F886C1" w14:textId="2091A06A" w:rsidR="00F02C45" w:rsidRPr="001F789A" w:rsidRDefault="00000000" w:rsidP="003578E4">
            <w:pPr>
              <w:pStyle w:val="NormalWeb"/>
            </w:pPr>
            <w:r w:rsidRPr="001F789A">
              <w:t>Short</w:t>
            </w:r>
            <w:r w:rsidR="000D0E2E" w:rsidRPr="001F789A">
              <w:t xml:space="preserve"> </w:t>
            </w:r>
            <w:r w:rsidRPr="001F789A">
              <w:rPr>
                <w:spacing w:val="-2"/>
              </w:rPr>
              <w:t>Question</w:t>
            </w:r>
          </w:p>
        </w:tc>
        <w:tc>
          <w:tcPr>
            <w:tcW w:w="1407" w:type="dxa"/>
          </w:tcPr>
          <w:p w14:paraId="7A5653E1" w14:textId="77777777" w:rsidR="00F02C45" w:rsidRPr="001F789A" w:rsidRDefault="00000000" w:rsidP="003578E4">
            <w:pPr>
              <w:pStyle w:val="NormalWeb"/>
            </w:pPr>
            <w:r w:rsidRPr="001F789A">
              <w:rPr>
                <w:spacing w:val="-5"/>
              </w:rPr>
              <w:t>Co</w:t>
            </w:r>
          </w:p>
        </w:tc>
        <w:tc>
          <w:tcPr>
            <w:tcW w:w="1412" w:type="dxa"/>
          </w:tcPr>
          <w:p w14:paraId="5CDCE0AA" w14:textId="77777777" w:rsidR="00F02C45" w:rsidRPr="001F789A" w:rsidRDefault="00000000" w:rsidP="003578E4">
            <w:pPr>
              <w:pStyle w:val="NormalWeb"/>
            </w:pPr>
            <w:r w:rsidRPr="001F789A">
              <w:rPr>
                <w:spacing w:val="-5"/>
              </w:rPr>
              <w:t>po</w:t>
            </w:r>
          </w:p>
        </w:tc>
      </w:tr>
      <w:tr w:rsidR="00F02C45" w:rsidRPr="001F789A" w14:paraId="31676726" w14:textId="77777777" w:rsidTr="00BA166F">
        <w:trPr>
          <w:trHeight w:val="681"/>
          <w:jc w:val="center"/>
        </w:trPr>
        <w:tc>
          <w:tcPr>
            <w:tcW w:w="778" w:type="dxa"/>
          </w:tcPr>
          <w:p w14:paraId="42FFC853" w14:textId="77777777" w:rsidR="00F02C45" w:rsidRPr="001F789A" w:rsidRDefault="00000000" w:rsidP="003578E4">
            <w:pPr>
              <w:pStyle w:val="NormalWeb"/>
            </w:pPr>
            <w:r w:rsidRPr="001F789A">
              <w:rPr>
                <w:spacing w:val="-10"/>
              </w:rPr>
              <w:t>7</w:t>
            </w:r>
          </w:p>
        </w:tc>
        <w:tc>
          <w:tcPr>
            <w:tcW w:w="6752" w:type="dxa"/>
          </w:tcPr>
          <w:p w14:paraId="69B4E6C0" w14:textId="2E47A764" w:rsidR="00F02C45" w:rsidRPr="001F789A" w:rsidRDefault="00000000" w:rsidP="003578E4">
            <w:pPr>
              <w:pStyle w:val="NormalWeb"/>
            </w:pPr>
            <w:r w:rsidRPr="001F789A">
              <w:t>What</w:t>
            </w:r>
            <w:r w:rsidR="000D0E2E" w:rsidRPr="001F789A">
              <w:t xml:space="preserve"> </w:t>
            </w:r>
            <w:r w:rsidRPr="001F789A">
              <w:t>are</w:t>
            </w:r>
            <w:r w:rsidR="000D0E2E" w:rsidRPr="001F789A">
              <w:t xml:space="preserve"> </w:t>
            </w:r>
            <w:r w:rsidRPr="001F789A">
              <w:t>the</w:t>
            </w:r>
            <w:r w:rsidR="000D0E2E" w:rsidRPr="001F789A">
              <w:t xml:space="preserve"> </w:t>
            </w:r>
            <w:r w:rsidRPr="001F789A">
              <w:t>main</w:t>
            </w:r>
            <w:r w:rsidR="000D0E2E" w:rsidRPr="001F789A">
              <w:t xml:space="preserve"> </w:t>
            </w:r>
            <w:r w:rsidRPr="001F789A">
              <w:t>phases</w:t>
            </w:r>
            <w:r w:rsidR="000D0E2E" w:rsidRPr="001F789A">
              <w:t xml:space="preserve"> </w:t>
            </w:r>
            <w:r w:rsidRPr="001F789A">
              <w:t>of</w:t>
            </w:r>
            <w:r w:rsidR="000D0E2E" w:rsidRPr="001F789A">
              <w:t xml:space="preserve"> </w:t>
            </w:r>
            <w:r w:rsidRPr="001F789A">
              <w:t>embryonic</w:t>
            </w:r>
            <w:r w:rsidR="000D0E2E" w:rsidRPr="001F789A">
              <w:t xml:space="preserve"> </w:t>
            </w:r>
            <w:r w:rsidRPr="001F789A">
              <w:rPr>
                <w:spacing w:val="-2"/>
              </w:rPr>
              <w:t>development</w:t>
            </w:r>
          </w:p>
        </w:tc>
        <w:tc>
          <w:tcPr>
            <w:tcW w:w="1407" w:type="dxa"/>
          </w:tcPr>
          <w:p w14:paraId="5C054258" w14:textId="77777777" w:rsidR="00F02C45" w:rsidRPr="001F789A" w:rsidRDefault="00000000" w:rsidP="003578E4">
            <w:pPr>
              <w:pStyle w:val="NormalWeb"/>
            </w:pPr>
            <w:r w:rsidRPr="001F789A">
              <w:rPr>
                <w:spacing w:val="-10"/>
              </w:rPr>
              <w:t>2</w:t>
            </w:r>
          </w:p>
        </w:tc>
        <w:tc>
          <w:tcPr>
            <w:tcW w:w="1412" w:type="dxa"/>
          </w:tcPr>
          <w:p w14:paraId="50CF07B4" w14:textId="77777777" w:rsidR="00F02C45" w:rsidRPr="001F789A" w:rsidRDefault="00000000" w:rsidP="003578E4">
            <w:pPr>
              <w:pStyle w:val="NormalWeb"/>
            </w:pPr>
            <w:r w:rsidRPr="001F789A">
              <w:rPr>
                <w:spacing w:val="-10"/>
              </w:rPr>
              <w:t>1</w:t>
            </w:r>
          </w:p>
        </w:tc>
      </w:tr>
      <w:tr w:rsidR="00F02C45" w:rsidRPr="001F789A" w14:paraId="31E49F7E" w14:textId="77777777" w:rsidTr="00BA166F">
        <w:trPr>
          <w:trHeight w:val="733"/>
          <w:jc w:val="center"/>
        </w:trPr>
        <w:tc>
          <w:tcPr>
            <w:tcW w:w="778" w:type="dxa"/>
          </w:tcPr>
          <w:p w14:paraId="66ECDFB7" w14:textId="77777777" w:rsidR="00F02C45" w:rsidRPr="001F789A" w:rsidRDefault="00000000" w:rsidP="003578E4">
            <w:pPr>
              <w:pStyle w:val="NormalWeb"/>
            </w:pPr>
            <w:r w:rsidRPr="001F789A">
              <w:rPr>
                <w:spacing w:val="-10"/>
              </w:rPr>
              <w:t>8</w:t>
            </w:r>
          </w:p>
        </w:tc>
        <w:tc>
          <w:tcPr>
            <w:tcW w:w="6752" w:type="dxa"/>
          </w:tcPr>
          <w:p w14:paraId="284F5130" w14:textId="7BA458C7" w:rsidR="00F02C45" w:rsidRPr="001F789A" w:rsidRDefault="00000000" w:rsidP="003578E4">
            <w:pPr>
              <w:pStyle w:val="NormalWeb"/>
            </w:pPr>
            <w:r w:rsidRPr="001F789A">
              <w:t>Describe</w:t>
            </w:r>
            <w:r w:rsidR="000D0E2E" w:rsidRPr="001F789A">
              <w:t xml:space="preserve"> </w:t>
            </w:r>
            <w:r w:rsidRPr="001F789A">
              <w:t>the</w:t>
            </w:r>
            <w:r w:rsidR="000D0E2E" w:rsidRPr="001F789A">
              <w:t xml:space="preserve"> </w:t>
            </w:r>
            <w:r w:rsidRPr="001F789A">
              <w:t>structures</w:t>
            </w:r>
            <w:r w:rsidR="000D0E2E" w:rsidRPr="001F789A">
              <w:t xml:space="preserve"> </w:t>
            </w:r>
            <w:r w:rsidRPr="001F789A">
              <w:t>of</w:t>
            </w:r>
            <w:r w:rsidR="000D0E2E" w:rsidRPr="001F789A">
              <w:t xml:space="preserve"> </w:t>
            </w:r>
            <w:r w:rsidRPr="001F789A">
              <w:t>different</w:t>
            </w:r>
            <w:r w:rsidR="000D0E2E" w:rsidRPr="001F789A">
              <w:t xml:space="preserve"> </w:t>
            </w:r>
            <w:r w:rsidRPr="001F789A">
              <w:t>types</w:t>
            </w:r>
            <w:r w:rsidR="000D0E2E" w:rsidRPr="001F789A">
              <w:t xml:space="preserve"> </w:t>
            </w:r>
            <w:r w:rsidRPr="001F789A">
              <w:t>of</w:t>
            </w:r>
            <w:r w:rsidR="000D0E2E" w:rsidRPr="001F789A">
              <w:t xml:space="preserve"> </w:t>
            </w:r>
            <w:r w:rsidRPr="001F789A">
              <w:t>eggs</w:t>
            </w:r>
            <w:r w:rsidR="000D0E2E" w:rsidRPr="001F789A">
              <w:t xml:space="preserve"> </w:t>
            </w:r>
            <w:r w:rsidRPr="001F789A">
              <w:t>and</w:t>
            </w:r>
            <w:r w:rsidR="000D0E2E" w:rsidRPr="001F789A">
              <w:t xml:space="preserve"> </w:t>
            </w:r>
            <w:r w:rsidRPr="001F789A">
              <w:t>their</w:t>
            </w:r>
            <w:r w:rsidR="000D0E2E" w:rsidRPr="001F789A">
              <w:t xml:space="preserve"> </w:t>
            </w:r>
            <w:r w:rsidRPr="001F789A">
              <w:t xml:space="preserve">role in </w:t>
            </w:r>
            <w:r w:rsidRPr="001F789A">
              <w:rPr>
                <w:spacing w:val="-2"/>
              </w:rPr>
              <w:t>fertilization.</w:t>
            </w:r>
          </w:p>
        </w:tc>
        <w:tc>
          <w:tcPr>
            <w:tcW w:w="1407" w:type="dxa"/>
          </w:tcPr>
          <w:p w14:paraId="05EA72E3" w14:textId="77777777" w:rsidR="00F02C45" w:rsidRPr="001F789A" w:rsidRDefault="00000000" w:rsidP="003578E4">
            <w:pPr>
              <w:pStyle w:val="NormalWeb"/>
            </w:pPr>
            <w:r w:rsidRPr="001F789A">
              <w:rPr>
                <w:spacing w:val="-10"/>
              </w:rPr>
              <w:t>1</w:t>
            </w:r>
          </w:p>
        </w:tc>
        <w:tc>
          <w:tcPr>
            <w:tcW w:w="1412" w:type="dxa"/>
          </w:tcPr>
          <w:p w14:paraId="0E4616C8" w14:textId="77777777" w:rsidR="00F02C45" w:rsidRPr="001F789A" w:rsidRDefault="00000000" w:rsidP="003578E4">
            <w:pPr>
              <w:pStyle w:val="NormalWeb"/>
            </w:pPr>
            <w:r w:rsidRPr="001F789A">
              <w:rPr>
                <w:spacing w:val="-10"/>
              </w:rPr>
              <w:t>2</w:t>
            </w:r>
          </w:p>
        </w:tc>
      </w:tr>
      <w:tr w:rsidR="001F789A" w:rsidRPr="001F789A" w14:paraId="34EB0FC2" w14:textId="77777777" w:rsidTr="001F789A">
        <w:trPr>
          <w:trHeight w:val="733"/>
          <w:jc w:val="center"/>
        </w:trPr>
        <w:tc>
          <w:tcPr>
            <w:tcW w:w="778" w:type="dxa"/>
            <w:tcBorders>
              <w:top w:val="single" w:sz="4" w:space="0" w:color="000000"/>
              <w:left w:val="single" w:sz="4" w:space="0" w:color="000000"/>
              <w:bottom w:val="single" w:sz="4" w:space="0" w:color="000000"/>
              <w:right w:val="single" w:sz="4" w:space="0" w:color="000000"/>
            </w:tcBorders>
          </w:tcPr>
          <w:p w14:paraId="76B6FAE8" w14:textId="77777777" w:rsidR="001F789A" w:rsidRPr="001F789A" w:rsidRDefault="001F789A" w:rsidP="00EB6297">
            <w:pPr>
              <w:pStyle w:val="NormalWeb"/>
              <w:rPr>
                <w:spacing w:val="-10"/>
              </w:rPr>
            </w:pPr>
            <w:r w:rsidRPr="001F789A">
              <w:rPr>
                <w:spacing w:val="-10"/>
              </w:rPr>
              <w:t>9</w:t>
            </w:r>
          </w:p>
        </w:tc>
        <w:tc>
          <w:tcPr>
            <w:tcW w:w="6752" w:type="dxa"/>
            <w:tcBorders>
              <w:top w:val="single" w:sz="4" w:space="0" w:color="000000"/>
              <w:left w:val="single" w:sz="4" w:space="0" w:color="000000"/>
              <w:bottom w:val="single" w:sz="4" w:space="0" w:color="000000"/>
              <w:right w:val="single" w:sz="4" w:space="0" w:color="000000"/>
            </w:tcBorders>
          </w:tcPr>
          <w:p w14:paraId="64C47C8E" w14:textId="4C432DC3" w:rsidR="001F789A" w:rsidRPr="001F789A" w:rsidRDefault="001F789A" w:rsidP="00EB6297">
            <w:pPr>
              <w:pStyle w:val="NormalWeb"/>
            </w:pPr>
            <w:r w:rsidRPr="001F789A">
              <w:t>What is meant by “differential gene expression,"</w:t>
            </w:r>
          </w:p>
        </w:tc>
        <w:tc>
          <w:tcPr>
            <w:tcW w:w="1407" w:type="dxa"/>
            <w:tcBorders>
              <w:top w:val="single" w:sz="4" w:space="0" w:color="000000"/>
              <w:left w:val="single" w:sz="4" w:space="0" w:color="000000"/>
              <w:bottom w:val="single" w:sz="4" w:space="0" w:color="000000"/>
              <w:right w:val="single" w:sz="4" w:space="0" w:color="000000"/>
            </w:tcBorders>
          </w:tcPr>
          <w:p w14:paraId="60EB518A" w14:textId="77777777" w:rsidR="001F789A" w:rsidRPr="001F789A" w:rsidRDefault="001F789A" w:rsidP="00EB6297">
            <w:pPr>
              <w:pStyle w:val="NormalWeb"/>
              <w:rPr>
                <w:spacing w:val="-10"/>
              </w:rPr>
            </w:pPr>
            <w:r w:rsidRPr="001F789A">
              <w:rPr>
                <w:spacing w:val="-10"/>
              </w:rPr>
              <w:t>1</w:t>
            </w:r>
          </w:p>
        </w:tc>
        <w:tc>
          <w:tcPr>
            <w:tcW w:w="1412" w:type="dxa"/>
            <w:tcBorders>
              <w:top w:val="single" w:sz="4" w:space="0" w:color="000000"/>
              <w:left w:val="single" w:sz="4" w:space="0" w:color="000000"/>
              <w:bottom w:val="single" w:sz="4" w:space="0" w:color="000000"/>
              <w:right w:val="single" w:sz="4" w:space="0" w:color="000000"/>
            </w:tcBorders>
          </w:tcPr>
          <w:p w14:paraId="3EA401EF" w14:textId="77777777" w:rsidR="001F789A" w:rsidRPr="001F789A" w:rsidRDefault="001F789A" w:rsidP="00EB6297">
            <w:pPr>
              <w:pStyle w:val="NormalWeb"/>
              <w:rPr>
                <w:spacing w:val="-10"/>
              </w:rPr>
            </w:pPr>
            <w:r w:rsidRPr="001F789A">
              <w:rPr>
                <w:spacing w:val="-10"/>
              </w:rPr>
              <w:t>3</w:t>
            </w:r>
          </w:p>
        </w:tc>
      </w:tr>
      <w:tr w:rsidR="001F789A" w:rsidRPr="001F789A" w14:paraId="5F431F48" w14:textId="77777777" w:rsidTr="001F789A">
        <w:trPr>
          <w:trHeight w:val="733"/>
          <w:jc w:val="center"/>
        </w:trPr>
        <w:tc>
          <w:tcPr>
            <w:tcW w:w="778" w:type="dxa"/>
            <w:tcBorders>
              <w:top w:val="single" w:sz="4" w:space="0" w:color="000000"/>
              <w:left w:val="single" w:sz="4" w:space="0" w:color="000000"/>
              <w:bottom w:val="single" w:sz="4" w:space="0" w:color="000000"/>
              <w:right w:val="single" w:sz="4" w:space="0" w:color="000000"/>
            </w:tcBorders>
          </w:tcPr>
          <w:p w14:paraId="38C84877" w14:textId="77777777" w:rsidR="001F789A" w:rsidRPr="001F789A" w:rsidRDefault="001F789A" w:rsidP="00EB6297">
            <w:pPr>
              <w:pStyle w:val="NormalWeb"/>
              <w:rPr>
                <w:spacing w:val="-10"/>
              </w:rPr>
            </w:pPr>
            <w:r w:rsidRPr="001F789A">
              <w:rPr>
                <w:spacing w:val="-10"/>
              </w:rPr>
              <w:t>10</w:t>
            </w:r>
          </w:p>
        </w:tc>
        <w:tc>
          <w:tcPr>
            <w:tcW w:w="6752" w:type="dxa"/>
            <w:tcBorders>
              <w:top w:val="single" w:sz="4" w:space="0" w:color="000000"/>
              <w:left w:val="single" w:sz="4" w:space="0" w:color="000000"/>
              <w:bottom w:val="single" w:sz="4" w:space="0" w:color="000000"/>
              <w:right w:val="single" w:sz="4" w:space="0" w:color="000000"/>
            </w:tcBorders>
          </w:tcPr>
          <w:p w14:paraId="7690BF8A" w14:textId="77777777" w:rsidR="001F789A" w:rsidRPr="001F789A" w:rsidRDefault="001F789A" w:rsidP="00EB6297">
            <w:pPr>
              <w:pStyle w:val="NormalWeb"/>
            </w:pPr>
            <w:r w:rsidRPr="001F789A">
              <w:t>Explain the structure and functions of the placenta</w:t>
            </w:r>
          </w:p>
        </w:tc>
        <w:tc>
          <w:tcPr>
            <w:tcW w:w="1407" w:type="dxa"/>
            <w:tcBorders>
              <w:top w:val="single" w:sz="4" w:space="0" w:color="000000"/>
              <w:left w:val="single" w:sz="4" w:space="0" w:color="000000"/>
              <w:bottom w:val="single" w:sz="4" w:space="0" w:color="000000"/>
              <w:right w:val="single" w:sz="4" w:space="0" w:color="000000"/>
            </w:tcBorders>
          </w:tcPr>
          <w:p w14:paraId="2A1107D2" w14:textId="77777777" w:rsidR="001F789A" w:rsidRPr="001F789A" w:rsidRDefault="001F789A" w:rsidP="00EB6297">
            <w:pPr>
              <w:pStyle w:val="NormalWeb"/>
              <w:rPr>
                <w:spacing w:val="-10"/>
              </w:rPr>
            </w:pPr>
            <w:r w:rsidRPr="001F789A">
              <w:rPr>
                <w:spacing w:val="-10"/>
              </w:rPr>
              <w:t>2</w:t>
            </w:r>
          </w:p>
        </w:tc>
        <w:tc>
          <w:tcPr>
            <w:tcW w:w="1412" w:type="dxa"/>
            <w:tcBorders>
              <w:top w:val="single" w:sz="4" w:space="0" w:color="000000"/>
              <w:left w:val="single" w:sz="4" w:space="0" w:color="000000"/>
              <w:bottom w:val="single" w:sz="4" w:space="0" w:color="000000"/>
              <w:right w:val="single" w:sz="4" w:space="0" w:color="000000"/>
            </w:tcBorders>
          </w:tcPr>
          <w:p w14:paraId="6A65D256" w14:textId="77777777" w:rsidR="001F789A" w:rsidRPr="001F789A" w:rsidRDefault="001F789A" w:rsidP="00EB6297">
            <w:pPr>
              <w:pStyle w:val="NormalWeb"/>
              <w:rPr>
                <w:spacing w:val="-10"/>
              </w:rPr>
            </w:pPr>
            <w:r w:rsidRPr="001F789A">
              <w:rPr>
                <w:spacing w:val="-10"/>
              </w:rPr>
              <w:t>1</w:t>
            </w:r>
          </w:p>
        </w:tc>
      </w:tr>
      <w:tr w:rsidR="001F789A" w:rsidRPr="001F789A" w14:paraId="45EC3A19" w14:textId="77777777" w:rsidTr="001F789A">
        <w:trPr>
          <w:trHeight w:val="733"/>
          <w:jc w:val="center"/>
        </w:trPr>
        <w:tc>
          <w:tcPr>
            <w:tcW w:w="778" w:type="dxa"/>
            <w:tcBorders>
              <w:top w:val="single" w:sz="4" w:space="0" w:color="000000"/>
              <w:left w:val="single" w:sz="4" w:space="0" w:color="000000"/>
              <w:bottom w:val="single" w:sz="4" w:space="0" w:color="000000"/>
              <w:right w:val="single" w:sz="4" w:space="0" w:color="000000"/>
            </w:tcBorders>
          </w:tcPr>
          <w:p w14:paraId="2D13F888" w14:textId="77777777" w:rsidR="001F789A" w:rsidRPr="001F789A" w:rsidRDefault="001F789A" w:rsidP="00EB6297">
            <w:pPr>
              <w:pStyle w:val="NormalWeb"/>
              <w:rPr>
                <w:spacing w:val="-10"/>
              </w:rPr>
            </w:pPr>
            <w:r w:rsidRPr="001F789A">
              <w:rPr>
                <w:spacing w:val="-10"/>
              </w:rPr>
              <w:t>11</w:t>
            </w:r>
          </w:p>
        </w:tc>
        <w:tc>
          <w:tcPr>
            <w:tcW w:w="6752" w:type="dxa"/>
            <w:tcBorders>
              <w:top w:val="single" w:sz="4" w:space="0" w:color="000000"/>
              <w:left w:val="single" w:sz="4" w:space="0" w:color="000000"/>
              <w:bottom w:val="single" w:sz="4" w:space="0" w:color="000000"/>
              <w:right w:val="single" w:sz="4" w:space="0" w:color="000000"/>
            </w:tcBorders>
          </w:tcPr>
          <w:p w14:paraId="7232380B" w14:textId="77777777" w:rsidR="001F789A" w:rsidRPr="001F789A" w:rsidRDefault="001F789A" w:rsidP="00EB6297">
            <w:pPr>
              <w:pStyle w:val="NormalWeb"/>
            </w:pPr>
            <w:r w:rsidRPr="001F789A">
              <w:t>Briefly explain the process of metamorphosis in amphibians.</w:t>
            </w:r>
          </w:p>
        </w:tc>
        <w:tc>
          <w:tcPr>
            <w:tcW w:w="1407" w:type="dxa"/>
            <w:tcBorders>
              <w:top w:val="single" w:sz="4" w:space="0" w:color="000000"/>
              <w:left w:val="single" w:sz="4" w:space="0" w:color="000000"/>
              <w:bottom w:val="single" w:sz="4" w:space="0" w:color="000000"/>
              <w:right w:val="single" w:sz="4" w:space="0" w:color="000000"/>
            </w:tcBorders>
          </w:tcPr>
          <w:p w14:paraId="0B9CF882" w14:textId="77777777" w:rsidR="001F789A" w:rsidRPr="001F789A" w:rsidRDefault="001F789A" w:rsidP="00EB6297">
            <w:pPr>
              <w:pStyle w:val="NormalWeb"/>
              <w:rPr>
                <w:spacing w:val="-10"/>
              </w:rPr>
            </w:pPr>
            <w:r w:rsidRPr="001F789A">
              <w:rPr>
                <w:spacing w:val="-10"/>
              </w:rPr>
              <w:t>2</w:t>
            </w:r>
          </w:p>
        </w:tc>
        <w:tc>
          <w:tcPr>
            <w:tcW w:w="1412" w:type="dxa"/>
            <w:tcBorders>
              <w:top w:val="single" w:sz="4" w:space="0" w:color="000000"/>
              <w:left w:val="single" w:sz="4" w:space="0" w:color="000000"/>
              <w:bottom w:val="single" w:sz="4" w:space="0" w:color="000000"/>
              <w:right w:val="single" w:sz="4" w:space="0" w:color="000000"/>
            </w:tcBorders>
          </w:tcPr>
          <w:p w14:paraId="1FF6461B" w14:textId="77777777" w:rsidR="001F789A" w:rsidRPr="001F789A" w:rsidRDefault="001F789A" w:rsidP="00EB6297">
            <w:pPr>
              <w:pStyle w:val="NormalWeb"/>
              <w:rPr>
                <w:spacing w:val="-10"/>
              </w:rPr>
            </w:pPr>
            <w:r w:rsidRPr="001F789A">
              <w:rPr>
                <w:spacing w:val="-10"/>
              </w:rPr>
              <w:t>2</w:t>
            </w:r>
          </w:p>
        </w:tc>
      </w:tr>
      <w:tr w:rsidR="001F789A" w:rsidRPr="001F789A" w14:paraId="37330E76" w14:textId="77777777" w:rsidTr="001F789A">
        <w:trPr>
          <w:trHeight w:val="733"/>
          <w:jc w:val="center"/>
        </w:trPr>
        <w:tc>
          <w:tcPr>
            <w:tcW w:w="778" w:type="dxa"/>
            <w:tcBorders>
              <w:top w:val="single" w:sz="4" w:space="0" w:color="000000"/>
              <w:left w:val="single" w:sz="4" w:space="0" w:color="000000"/>
              <w:bottom w:val="single" w:sz="4" w:space="0" w:color="000000"/>
              <w:right w:val="single" w:sz="4" w:space="0" w:color="000000"/>
            </w:tcBorders>
          </w:tcPr>
          <w:p w14:paraId="127DA514" w14:textId="77777777" w:rsidR="001F789A" w:rsidRPr="001F789A" w:rsidRDefault="001F789A" w:rsidP="00EB6297">
            <w:pPr>
              <w:pStyle w:val="NormalWeb"/>
              <w:rPr>
                <w:spacing w:val="-10"/>
              </w:rPr>
            </w:pPr>
            <w:r w:rsidRPr="001F789A">
              <w:rPr>
                <w:spacing w:val="-10"/>
              </w:rPr>
              <w:t>12</w:t>
            </w:r>
          </w:p>
        </w:tc>
        <w:tc>
          <w:tcPr>
            <w:tcW w:w="6752" w:type="dxa"/>
            <w:tcBorders>
              <w:top w:val="single" w:sz="4" w:space="0" w:color="000000"/>
              <w:left w:val="single" w:sz="4" w:space="0" w:color="000000"/>
              <w:bottom w:val="single" w:sz="4" w:space="0" w:color="000000"/>
              <w:right w:val="single" w:sz="4" w:space="0" w:color="000000"/>
            </w:tcBorders>
          </w:tcPr>
          <w:p w14:paraId="7932BB7E" w14:textId="77777777" w:rsidR="001F789A" w:rsidRPr="001F789A" w:rsidRDefault="001F789A" w:rsidP="00EB6297">
            <w:pPr>
              <w:pStyle w:val="NormalWeb"/>
            </w:pPr>
            <w:r w:rsidRPr="001F789A">
              <w:t>How does organogenesis occur in the central nervous system?</w:t>
            </w:r>
          </w:p>
        </w:tc>
        <w:tc>
          <w:tcPr>
            <w:tcW w:w="1407" w:type="dxa"/>
            <w:tcBorders>
              <w:top w:val="single" w:sz="4" w:space="0" w:color="000000"/>
              <w:left w:val="single" w:sz="4" w:space="0" w:color="000000"/>
              <w:bottom w:val="single" w:sz="4" w:space="0" w:color="000000"/>
              <w:right w:val="single" w:sz="4" w:space="0" w:color="000000"/>
            </w:tcBorders>
          </w:tcPr>
          <w:p w14:paraId="2A4FB8B3" w14:textId="77777777" w:rsidR="001F789A" w:rsidRPr="001F789A" w:rsidRDefault="001F789A" w:rsidP="00EB6297">
            <w:pPr>
              <w:pStyle w:val="NormalWeb"/>
              <w:rPr>
                <w:spacing w:val="-10"/>
              </w:rPr>
            </w:pPr>
            <w:r w:rsidRPr="001F789A">
              <w:rPr>
                <w:spacing w:val="-10"/>
              </w:rPr>
              <w:t>3</w:t>
            </w:r>
          </w:p>
        </w:tc>
        <w:tc>
          <w:tcPr>
            <w:tcW w:w="1412" w:type="dxa"/>
            <w:tcBorders>
              <w:top w:val="single" w:sz="4" w:space="0" w:color="000000"/>
              <w:left w:val="single" w:sz="4" w:space="0" w:color="000000"/>
              <w:bottom w:val="single" w:sz="4" w:space="0" w:color="000000"/>
              <w:right w:val="single" w:sz="4" w:space="0" w:color="000000"/>
            </w:tcBorders>
          </w:tcPr>
          <w:p w14:paraId="4F6D8278" w14:textId="77777777" w:rsidR="001F789A" w:rsidRPr="001F789A" w:rsidRDefault="001F789A" w:rsidP="00EB6297">
            <w:pPr>
              <w:pStyle w:val="NormalWeb"/>
              <w:rPr>
                <w:spacing w:val="-10"/>
              </w:rPr>
            </w:pPr>
            <w:r w:rsidRPr="001F789A">
              <w:rPr>
                <w:spacing w:val="-10"/>
              </w:rPr>
              <w:t>1</w:t>
            </w:r>
          </w:p>
        </w:tc>
      </w:tr>
      <w:tr w:rsidR="001F789A" w:rsidRPr="001F789A" w14:paraId="763A3CDA" w14:textId="77777777" w:rsidTr="001F789A">
        <w:trPr>
          <w:trHeight w:val="733"/>
          <w:jc w:val="center"/>
        </w:trPr>
        <w:tc>
          <w:tcPr>
            <w:tcW w:w="778" w:type="dxa"/>
            <w:tcBorders>
              <w:top w:val="single" w:sz="4" w:space="0" w:color="000000"/>
              <w:left w:val="single" w:sz="4" w:space="0" w:color="000000"/>
              <w:bottom w:val="single" w:sz="4" w:space="0" w:color="000000"/>
              <w:right w:val="single" w:sz="4" w:space="0" w:color="000000"/>
            </w:tcBorders>
          </w:tcPr>
          <w:p w14:paraId="3CBE88AE" w14:textId="77777777" w:rsidR="001F789A" w:rsidRPr="001F789A" w:rsidRDefault="001F789A" w:rsidP="00EB6297">
            <w:pPr>
              <w:pStyle w:val="NormalWeb"/>
              <w:rPr>
                <w:spacing w:val="-10"/>
              </w:rPr>
            </w:pPr>
            <w:r w:rsidRPr="001F789A">
              <w:rPr>
                <w:spacing w:val="-10"/>
              </w:rPr>
              <w:t>13</w:t>
            </w:r>
          </w:p>
        </w:tc>
        <w:tc>
          <w:tcPr>
            <w:tcW w:w="6752" w:type="dxa"/>
            <w:tcBorders>
              <w:top w:val="single" w:sz="4" w:space="0" w:color="000000"/>
              <w:left w:val="single" w:sz="4" w:space="0" w:color="000000"/>
              <w:bottom w:val="single" w:sz="4" w:space="0" w:color="000000"/>
              <w:right w:val="single" w:sz="4" w:space="0" w:color="000000"/>
            </w:tcBorders>
          </w:tcPr>
          <w:p w14:paraId="748E3D72" w14:textId="77777777" w:rsidR="001F789A" w:rsidRPr="001F789A" w:rsidRDefault="001F789A" w:rsidP="00EB6297">
            <w:pPr>
              <w:pStyle w:val="NormalWeb"/>
            </w:pPr>
            <w:r w:rsidRPr="001F789A">
              <w:t>Briefly explain how the skin develops during organogenesis.</w:t>
            </w:r>
          </w:p>
        </w:tc>
        <w:tc>
          <w:tcPr>
            <w:tcW w:w="1407" w:type="dxa"/>
            <w:tcBorders>
              <w:top w:val="single" w:sz="4" w:space="0" w:color="000000"/>
              <w:left w:val="single" w:sz="4" w:space="0" w:color="000000"/>
              <w:bottom w:val="single" w:sz="4" w:space="0" w:color="000000"/>
              <w:right w:val="single" w:sz="4" w:space="0" w:color="000000"/>
            </w:tcBorders>
          </w:tcPr>
          <w:p w14:paraId="0FD82E23" w14:textId="77777777" w:rsidR="001F789A" w:rsidRPr="001F789A" w:rsidRDefault="001F789A" w:rsidP="00EB6297">
            <w:pPr>
              <w:pStyle w:val="NormalWeb"/>
              <w:rPr>
                <w:spacing w:val="-10"/>
              </w:rPr>
            </w:pPr>
            <w:r w:rsidRPr="001F789A">
              <w:rPr>
                <w:spacing w:val="-10"/>
              </w:rPr>
              <w:t>1</w:t>
            </w:r>
          </w:p>
        </w:tc>
        <w:tc>
          <w:tcPr>
            <w:tcW w:w="1412" w:type="dxa"/>
            <w:tcBorders>
              <w:top w:val="single" w:sz="4" w:space="0" w:color="000000"/>
              <w:left w:val="single" w:sz="4" w:space="0" w:color="000000"/>
              <w:bottom w:val="single" w:sz="4" w:space="0" w:color="000000"/>
              <w:right w:val="single" w:sz="4" w:space="0" w:color="000000"/>
            </w:tcBorders>
          </w:tcPr>
          <w:p w14:paraId="736EA198" w14:textId="77777777" w:rsidR="001F789A" w:rsidRPr="001F789A" w:rsidRDefault="001F789A" w:rsidP="00EB6297">
            <w:pPr>
              <w:pStyle w:val="NormalWeb"/>
              <w:rPr>
                <w:spacing w:val="-10"/>
              </w:rPr>
            </w:pPr>
            <w:r w:rsidRPr="001F789A">
              <w:rPr>
                <w:spacing w:val="-10"/>
              </w:rPr>
              <w:t>2</w:t>
            </w:r>
          </w:p>
        </w:tc>
      </w:tr>
    </w:tbl>
    <w:p w14:paraId="2AC77E64" w14:textId="450FB881" w:rsidR="001F789A" w:rsidRPr="001F789A" w:rsidRDefault="001F789A" w:rsidP="001F789A">
      <w:pPr>
        <w:tabs>
          <w:tab w:val="left" w:pos="2436"/>
        </w:tabs>
        <w:rPr>
          <w:lang w:bidi="te-IN"/>
        </w:rPr>
        <w:sectPr w:rsidR="001F789A" w:rsidRPr="001F789A" w:rsidSect="009C49EC">
          <w:footerReference w:type="default" r:id="rId68"/>
          <w:pgSz w:w="11910" w:h="16840"/>
          <w:pgMar w:top="1320" w:right="100" w:bottom="280" w:left="993" w:header="0" w:footer="0" w:gutter="0"/>
          <w:cols w:space="720"/>
        </w:sectPr>
      </w:pPr>
    </w:p>
    <w:p w14:paraId="129C551B" w14:textId="4E0E616B" w:rsidR="00BA166F" w:rsidRPr="00C16E65" w:rsidRDefault="001F789A" w:rsidP="001F789A">
      <w:pPr>
        <w:pStyle w:val="NormalWeb"/>
        <w:spacing w:before="0" w:beforeAutospacing="0"/>
        <w:jc w:val="center"/>
        <w:rPr>
          <w:b/>
          <w:bCs/>
        </w:rPr>
      </w:pPr>
      <w:r w:rsidRPr="00C16E65">
        <w:rPr>
          <w:b/>
          <w:bCs/>
        </w:rPr>
        <w:lastRenderedPageBreak/>
        <w:t>PITHAPUR RAJA’SGOVT.COLLEGE (AUTONOMOUS),</w:t>
      </w:r>
    </w:p>
    <w:p w14:paraId="5DEA4EFE" w14:textId="0538CDDC" w:rsidR="00BA166F" w:rsidRPr="00C16E65" w:rsidRDefault="001F789A" w:rsidP="001F789A">
      <w:pPr>
        <w:pStyle w:val="NormalWeb"/>
        <w:spacing w:before="0" w:beforeAutospacing="0"/>
        <w:jc w:val="center"/>
        <w:rPr>
          <w:b/>
          <w:bCs/>
        </w:rPr>
      </w:pPr>
      <w:r w:rsidRPr="00C16E65">
        <w:rPr>
          <w:b/>
          <w:bCs/>
        </w:rPr>
        <w:t>KAKINADA</w:t>
      </w:r>
    </w:p>
    <w:p w14:paraId="608ACB89" w14:textId="424D3D76" w:rsidR="00F02C45" w:rsidRPr="00C16E65" w:rsidRDefault="001F789A" w:rsidP="001F789A">
      <w:pPr>
        <w:pStyle w:val="NormalWeb"/>
        <w:spacing w:before="0" w:beforeAutospacing="0"/>
        <w:jc w:val="center"/>
        <w:rPr>
          <w:b/>
          <w:bCs/>
        </w:rPr>
      </w:pPr>
      <w:r w:rsidRPr="00C16E65">
        <w:rPr>
          <w:b/>
          <w:bCs/>
        </w:rPr>
        <w:t>DEPARTMENT OF ZOOLOGY AND AQUACULTURE</w:t>
      </w:r>
    </w:p>
    <w:p w14:paraId="796E60F3" w14:textId="0710E813" w:rsidR="00BA166F" w:rsidRPr="00C16E65" w:rsidRDefault="001F789A" w:rsidP="001F789A">
      <w:pPr>
        <w:pStyle w:val="NormalWeb"/>
        <w:spacing w:before="0" w:beforeAutospacing="0"/>
        <w:jc w:val="center"/>
        <w:rPr>
          <w:b/>
          <w:bCs/>
          <w:sz w:val="23"/>
        </w:rPr>
      </w:pPr>
      <w:r w:rsidRPr="00C16E65">
        <w:rPr>
          <w:b/>
          <w:bCs/>
          <w:sz w:val="23"/>
        </w:rPr>
        <w:t>QUESTION BANK</w:t>
      </w:r>
    </w:p>
    <w:p w14:paraId="284421D7" w14:textId="5CAA4F55" w:rsidR="00C36F8C" w:rsidRPr="00C16E65" w:rsidRDefault="001F789A" w:rsidP="001F789A">
      <w:pPr>
        <w:pStyle w:val="NormalWeb"/>
        <w:spacing w:before="0" w:beforeAutospacing="0"/>
        <w:jc w:val="center"/>
        <w:rPr>
          <w:b/>
          <w:bCs/>
          <w:sz w:val="23"/>
        </w:rPr>
      </w:pPr>
      <w:r w:rsidRPr="00C16E65">
        <w:rPr>
          <w:b/>
          <w:bCs/>
          <w:sz w:val="23"/>
        </w:rPr>
        <w:t>EMBRYOLOGY</w:t>
      </w:r>
    </w:p>
    <w:p w14:paraId="47AF40AD" w14:textId="684BE2B9" w:rsidR="00F02C45" w:rsidRDefault="00000000" w:rsidP="001F789A">
      <w:pPr>
        <w:pStyle w:val="NormalWeb"/>
        <w:jc w:val="center"/>
        <w:rPr>
          <w:sz w:val="23"/>
        </w:rPr>
      </w:pPr>
      <w:r>
        <w:rPr>
          <w:color w:val="E16C09"/>
          <w:sz w:val="23"/>
        </w:rPr>
        <w:t>MODULE -I</w:t>
      </w:r>
    </w:p>
    <w:p w14:paraId="29511AFE" w14:textId="044D75A9" w:rsidR="00F02C45" w:rsidRDefault="00ED0736" w:rsidP="003578E4">
      <w:pPr>
        <w:pStyle w:val="NormalWeb"/>
        <w:rPr>
          <w:sz w:val="28"/>
        </w:rPr>
      </w:pPr>
      <w:bookmarkStart w:id="21" w:name="Essay_Questions"/>
      <w:bookmarkEnd w:id="21"/>
      <w:r>
        <w:rPr>
          <w:color w:val="006EC0"/>
          <w:sz w:val="28"/>
        </w:rPr>
        <w:t xml:space="preserve">                                                  Essay</w:t>
      </w:r>
      <w:r w:rsidR="000D0E2E">
        <w:rPr>
          <w:color w:val="006EC0"/>
          <w:sz w:val="28"/>
        </w:rPr>
        <w:t xml:space="preserve"> </w:t>
      </w:r>
      <w:r>
        <w:rPr>
          <w:color w:val="006EC0"/>
          <w:spacing w:val="-2"/>
          <w:sz w:val="28"/>
        </w:rPr>
        <w:t>Questions</w:t>
      </w:r>
    </w:p>
    <w:p w14:paraId="27855C90" w14:textId="77777777" w:rsidR="00F02C45" w:rsidRDefault="00F02C45" w:rsidP="003578E4">
      <w:pPr>
        <w:pStyle w:val="NormalWeb"/>
        <w:rPr>
          <w:sz w:val="11"/>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9"/>
        <w:gridCol w:w="5061"/>
        <w:gridCol w:w="1138"/>
        <w:gridCol w:w="570"/>
        <w:gridCol w:w="850"/>
      </w:tblGrid>
      <w:tr w:rsidR="00F02C45" w14:paraId="3C3E1801" w14:textId="77777777" w:rsidTr="003578E4">
        <w:trPr>
          <w:trHeight w:val="595"/>
        </w:trPr>
        <w:tc>
          <w:tcPr>
            <w:tcW w:w="859" w:type="dxa"/>
          </w:tcPr>
          <w:p w14:paraId="423CD56E" w14:textId="77777777" w:rsidR="00F02C45" w:rsidRDefault="00000000" w:rsidP="003578E4">
            <w:pPr>
              <w:pStyle w:val="NormalWeb"/>
            </w:pPr>
            <w:r>
              <w:t>S.NO</w:t>
            </w:r>
          </w:p>
        </w:tc>
        <w:tc>
          <w:tcPr>
            <w:tcW w:w="5061" w:type="dxa"/>
          </w:tcPr>
          <w:p w14:paraId="32D4C3FD" w14:textId="77777777" w:rsidR="00F02C45" w:rsidRDefault="00000000" w:rsidP="003578E4">
            <w:pPr>
              <w:pStyle w:val="NormalWeb"/>
            </w:pPr>
            <w:r>
              <w:rPr>
                <w:spacing w:val="-2"/>
              </w:rPr>
              <w:t>QUESTION</w:t>
            </w:r>
          </w:p>
        </w:tc>
        <w:tc>
          <w:tcPr>
            <w:tcW w:w="1138" w:type="dxa"/>
          </w:tcPr>
          <w:p w14:paraId="276F9163" w14:textId="41F9BD94" w:rsidR="00F02C45" w:rsidRDefault="00000000" w:rsidP="003578E4">
            <w:pPr>
              <w:pStyle w:val="NormalWeb"/>
            </w:pPr>
            <w:r>
              <w:rPr>
                <w:spacing w:val="-6"/>
              </w:rPr>
              <w:t>B</w:t>
            </w:r>
            <w:r w:rsidR="00C36F8C">
              <w:rPr>
                <w:spacing w:val="-6"/>
              </w:rPr>
              <w:t xml:space="preserve">BT </w:t>
            </w:r>
            <w:r>
              <w:rPr>
                <w:spacing w:val="-2"/>
              </w:rPr>
              <w:t>LEV</w:t>
            </w:r>
            <w:r w:rsidR="00C36F8C">
              <w:rPr>
                <w:spacing w:val="-2"/>
              </w:rPr>
              <w:t>E</w:t>
            </w:r>
            <w:r>
              <w:rPr>
                <w:spacing w:val="-2"/>
              </w:rPr>
              <w:t>L</w:t>
            </w:r>
          </w:p>
        </w:tc>
        <w:tc>
          <w:tcPr>
            <w:tcW w:w="570" w:type="dxa"/>
          </w:tcPr>
          <w:p w14:paraId="7E293996" w14:textId="77777777" w:rsidR="00F02C45" w:rsidRDefault="00000000" w:rsidP="003578E4">
            <w:pPr>
              <w:pStyle w:val="NormalWeb"/>
            </w:pPr>
            <w:r>
              <w:rPr>
                <w:spacing w:val="-5"/>
              </w:rPr>
              <w:t>CO</w:t>
            </w:r>
          </w:p>
        </w:tc>
        <w:tc>
          <w:tcPr>
            <w:tcW w:w="850" w:type="dxa"/>
          </w:tcPr>
          <w:p w14:paraId="0E93194B" w14:textId="77777777" w:rsidR="00F02C45" w:rsidRDefault="00000000" w:rsidP="003578E4">
            <w:pPr>
              <w:pStyle w:val="NormalWeb"/>
            </w:pPr>
            <w:r>
              <w:rPr>
                <w:spacing w:val="-5"/>
              </w:rPr>
              <w:t>PO</w:t>
            </w:r>
          </w:p>
        </w:tc>
      </w:tr>
      <w:tr w:rsidR="00F02C45" w14:paraId="79476B5F" w14:textId="77777777" w:rsidTr="003578E4">
        <w:trPr>
          <w:trHeight w:val="757"/>
        </w:trPr>
        <w:tc>
          <w:tcPr>
            <w:tcW w:w="859" w:type="dxa"/>
          </w:tcPr>
          <w:p w14:paraId="352BBC53" w14:textId="77777777" w:rsidR="00F02C45" w:rsidRDefault="00000000" w:rsidP="003578E4">
            <w:pPr>
              <w:pStyle w:val="NormalWeb"/>
              <w:rPr>
                <w:sz w:val="28"/>
              </w:rPr>
            </w:pPr>
            <w:r>
              <w:rPr>
                <w:spacing w:val="-10"/>
                <w:sz w:val="28"/>
              </w:rPr>
              <w:t>1</w:t>
            </w:r>
          </w:p>
        </w:tc>
        <w:tc>
          <w:tcPr>
            <w:tcW w:w="5061" w:type="dxa"/>
          </w:tcPr>
          <w:p w14:paraId="69E48D73" w14:textId="4684C5AE" w:rsidR="00F02C45" w:rsidRDefault="00000000" w:rsidP="003578E4">
            <w:pPr>
              <w:pStyle w:val="NormalWeb"/>
            </w:pPr>
            <w:r>
              <w:t>Discuss</w:t>
            </w:r>
            <w:r w:rsidR="000D0E2E">
              <w:t xml:space="preserve"> </w:t>
            </w:r>
            <w:r>
              <w:t>the</w:t>
            </w:r>
            <w:r w:rsidR="000D0E2E">
              <w:t xml:space="preserve"> </w:t>
            </w:r>
            <w:r>
              <w:t>phases</w:t>
            </w:r>
            <w:r w:rsidR="000D0E2E">
              <w:t xml:space="preserve"> </w:t>
            </w:r>
            <w:r>
              <w:t>of</w:t>
            </w:r>
            <w:r w:rsidR="000D0E2E">
              <w:t xml:space="preserve"> </w:t>
            </w:r>
            <w:r>
              <w:t>development</w:t>
            </w:r>
            <w:r w:rsidR="000D0E2E">
              <w:t xml:space="preserve"> </w:t>
            </w:r>
            <w:r>
              <w:t>in</w:t>
            </w:r>
            <w:r w:rsidR="000D0E2E">
              <w:t xml:space="preserve"> </w:t>
            </w:r>
            <w:r>
              <w:t>embryology</w:t>
            </w:r>
            <w:r w:rsidR="000D0E2E">
              <w:t xml:space="preserve"> </w:t>
            </w:r>
            <w:r>
              <w:rPr>
                <w:spacing w:val="-5"/>
              </w:rPr>
              <w:t>and</w:t>
            </w:r>
          </w:p>
          <w:p w14:paraId="001351B1" w14:textId="4ACE2FE3" w:rsidR="00F02C45" w:rsidRDefault="000D0E2E" w:rsidP="003578E4">
            <w:pPr>
              <w:pStyle w:val="NormalWeb"/>
            </w:pPr>
            <w:r>
              <w:t>Explain how they contribute to the formation of a complex organism.</w:t>
            </w:r>
          </w:p>
        </w:tc>
        <w:tc>
          <w:tcPr>
            <w:tcW w:w="1138" w:type="dxa"/>
          </w:tcPr>
          <w:p w14:paraId="0031AFC6" w14:textId="77777777" w:rsidR="00F02C45" w:rsidRDefault="00000000" w:rsidP="003578E4">
            <w:pPr>
              <w:pStyle w:val="NormalWeb"/>
            </w:pPr>
            <w:r>
              <w:t>BT</w:t>
            </w:r>
            <w:r>
              <w:rPr>
                <w:spacing w:val="-10"/>
              </w:rPr>
              <w:t>1</w:t>
            </w:r>
          </w:p>
        </w:tc>
        <w:tc>
          <w:tcPr>
            <w:tcW w:w="570" w:type="dxa"/>
          </w:tcPr>
          <w:p w14:paraId="0D30E273" w14:textId="77777777" w:rsidR="00F02C45" w:rsidRDefault="00000000" w:rsidP="003578E4">
            <w:pPr>
              <w:pStyle w:val="NormalWeb"/>
            </w:pPr>
            <w:r>
              <w:t xml:space="preserve">co </w:t>
            </w:r>
            <w:r>
              <w:rPr>
                <w:spacing w:val="-10"/>
              </w:rPr>
              <w:t>1</w:t>
            </w:r>
          </w:p>
        </w:tc>
        <w:tc>
          <w:tcPr>
            <w:tcW w:w="850" w:type="dxa"/>
          </w:tcPr>
          <w:p w14:paraId="276C1AA8" w14:textId="77777777" w:rsidR="00F02C45" w:rsidRDefault="00000000" w:rsidP="003578E4">
            <w:pPr>
              <w:pStyle w:val="NormalWeb"/>
            </w:pPr>
            <w:r>
              <w:t>Pso</w:t>
            </w:r>
            <w:r>
              <w:rPr>
                <w:spacing w:val="-10"/>
              </w:rPr>
              <w:t>1</w:t>
            </w:r>
          </w:p>
        </w:tc>
      </w:tr>
      <w:tr w:rsidR="00F02C45" w14:paraId="7D2E5960" w14:textId="77777777" w:rsidTr="003578E4">
        <w:trPr>
          <w:trHeight w:val="1013"/>
        </w:trPr>
        <w:tc>
          <w:tcPr>
            <w:tcW w:w="859" w:type="dxa"/>
          </w:tcPr>
          <w:p w14:paraId="43EF0FFD" w14:textId="77777777" w:rsidR="00F02C45" w:rsidRDefault="00000000" w:rsidP="003578E4">
            <w:pPr>
              <w:pStyle w:val="NormalWeb"/>
              <w:rPr>
                <w:sz w:val="28"/>
              </w:rPr>
            </w:pPr>
            <w:r>
              <w:rPr>
                <w:spacing w:val="-10"/>
                <w:sz w:val="28"/>
              </w:rPr>
              <w:t>2</w:t>
            </w:r>
          </w:p>
        </w:tc>
        <w:tc>
          <w:tcPr>
            <w:tcW w:w="5061" w:type="dxa"/>
          </w:tcPr>
          <w:p w14:paraId="45453181" w14:textId="1B186B0C" w:rsidR="00F02C45" w:rsidRDefault="00000000" w:rsidP="003578E4">
            <w:pPr>
              <w:pStyle w:val="NormalWeb"/>
            </w:pPr>
            <w:r>
              <w:t>Cell-cell</w:t>
            </w:r>
            <w:r w:rsidR="000D0E2E">
              <w:t xml:space="preserve"> </w:t>
            </w:r>
            <w:r>
              <w:t>interactions</w:t>
            </w:r>
            <w:r w:rsidR="000D0E2E">
              <w:t xml:space="preserve"> </w:t>
            </w:r>
            <w:r>
              <w:t>play</w:t>
            </w:r>
            <w:r w:rsidR="000D0E2E">
              <w:t xml:space="preserve"> </w:t>
            </w:r>
            <w:r>
              <w:t>a</w:t>
            </w:r>
            <w:r w:rsidR="000D0E2E">
              <w:t xml:space="preserve"> </w:t>
            </w:r>
            <w:r>
              <w:t>crucial</w:t>
            </w:r>
            <w:r w:rsidR="000D0E2E">
              <w:t xml:space="preserve"> </w:t>
            </w:r>
            <w:r>
              <w:t>role</w:t>
            </w:r>
            <w:r w:rsidR="000D0E2E">
              <w:t xml:space="preserve"> </w:t>
            </w:r>
            <w:r>
              <w:t>in</w:t>
            </w:r>
            <w:r w:rsidR="000D0E2E">
              <w:t xml:space="preserve"> </w:t>
            </w:r>
            <w:r>
              <w:t>embryonic development. Explain the significance of these</w:t>
            </w:r>
          </w:p>
          <w:p w14:paraId="0A88FE7A" w14:textId="7F37E9DA" w:rsidR="00F02C45" w:rsidRDefault="000D0E2E" w:rsidP="003578E4">
            <w:pPr>
              <w:pStyle w:val="NormalWeb"/>
            </w:pPr>
            <w:r>
              <w:t xml:space="preserve">Interactions in pattern formation, differentiation, and </w:t>
            </w:r>
            <w:r>
              <w:rPr>
                <w:spacing w:val="-2"/>
              </w:rPr>
              <w:t>growth.</w:t>
            </w:r>
          </w:p>
        </w:tc>
        <w:tc>
          <w:tcPr>
            <w:tcW w:w="1138" w:type="dxa"/>
          </w:tcPr>
          <w:p w14:paraId="44975547" w14:textId="77777777" w:rsidR="00F02C45" w:rsidRDefault="00000000" w:rsidP="003578E4">
            <w:pPr>
              <w:pStyle w:val="NormalWeb"/>
            </w:pPr>
            <w:r>
              <w:t>BT</w:t>
            </w:r>
            <w:r>
              <w:rPr>
                <w:spacing w:val="-10"/>
              </w:rPr>
              <w:t>3</w:t>
            </w:r>
          </w:p>
        </w:tc>
        <w:tc>
          <w:tcPr>
            <w:tcW w:w="570" w:type="dxa"/>
          </w:tcPr>
          <w:p w14:paraId="7CAF5F27" w14:textId="77777777" w:rsidR="00F02C45" w:rsidRDefault="00000000" w:rsidP="003578E4">
            <w:pPr>
              <w:pStyle w:val="NormalWeb"/>
            </w:pPr>
            <w:r>
              <w:t>co</w:t>
            </w:r>
            <w:r>
              <w:rPr>
                <w:spacing w:val="-10"/>
              </w:rPr>
              <w:t xml:space="preserve"> 2</w:t>
            </w:r>
          </w:p>
        </w:tc>
        <w:tc>
          <w:tcPr>
            <w:tcW w:w="850" w:type="dxa"/>
          </w:tcPr>
          <w:p w14:paraId="6EE25D9E" w14:textId="77777777" w:rsidR="00F02C45" w:rsidRDefault="00000000" w:rsidP="003578E4">
            <w:pPr>
              <w:pStyle w:val="NormalWeb"/>
            </w:pPr>
            <w:r>
              <w:t>Pso1</w:t>
            </w:r>
          </w:p>
        </w:tc>
      </w:tr>
    </w:tbl>
    <w:p w14:paraId="7627B620" w14:textId="77777777" w:rsidR="00F02C45" w:rsidRDefault="00F02C45" w:rsidP="003578E4">
      <w:pPr>
        <w:pStyle w:val="NormalWeb"/>
        <w:rPr>
          <w:sz w:val="28"/>
        </w:rPr>
      </w:pPr>
    </w:p>
    <w:p w14:paraId="6C82EC5F" w14:textId="3BD45E93" w:rsidR="00F02C45" w:rsidRDefault="00000000" w:rsidP="0074027F">
      <w:pPr>
        <w:pStyle w:val="NormalWeb"/>
        <w:jc w:val="center"/>
        <w:rPr>
          <w:sz w:val="28"/>
        </w:rPr>
      </w:pPr>
      <w:r>
        <w:rPr>
          <w:color w:val="006EC0"/>
          <w:sz w:val="28"/>
        </w:rPr>
        <w:t>Short</w:t>
      </w:r>
      <w:r w:rsidR="00252F1E">
        <w:rPr>
          <w:color w:val="006EC0"/>
          <w:sz w:val="28"/>
        </w:rPr>
        <w:t xml:space="preserve"> </w:t>
      </w:r>
      <w:r>
        <w:rPr>
          <w:color w:val="006EC0"/>
          <w:sz w:val="28"/>
        </w:rPr>
        <w:t>Answer</w:t>
      </w:r>
      <w:r w:rsidR="00252F1E">
        <w:rPr>
          <w:color w:val="006EC0"/>
          <w:sz w:val="28"/>
        </w:rPr>
        <w:t xml:space="preserve"> </w:t>
      </w:r>
      <w:r>
        <w:rPr>
          <w:color w:val="006EC0"/>
          <w:spacing w:val="-2"/>
          <w:sz w:val="28"/>
        </w:rPr>
        <w:t>Question</w:t>
      </w:r>
    </w:p>
    <w:p w14:paraId="75B2F75D" w14:textId="77777777" w:rsidR="00F02C45" w:rsidRDefault="00F02C45" w:rsidP="003578E4">
      <w:pPr>
        <w:pStyle w:val="NormalWeb"/>
        <w:rPr>
          <w:sz w:val="10"/>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9"/>
        <w:gridCol w:w="5095"/>
        <w:gridCol w:w="854"/>
        <w:gridCol w:w="706"/>
        <w:gridCol w:w="965"/>
      </w:tblGrid>
      <w:tr w:rsidR="00F02C45" w14:paraId="4A52E9D0" w14:textId="77777777" w:rsidTr="003578E4">
        <w:trPr>
          <w:trHeight w:val="604"/>
        </w:trPr>
        <w:tc>
          <w:tcPr>
            <w:tcW w:w="859" w:type="dxa"/>
          </w:tcPr>
          <w:p w14:paraId="6DC8988D" w14:textId="77777777" w:rsidR="00F02C45" w:rsidRPr="00252F1E" w:rsidRDefault="00000000" w:rsidP="003578E4">
            <w:pPr>
              <w:pStyle w:val="NormalWeb"/>
            </w:pPr>
            <w:r w:rsidRPr="00252F1E">
              <w:t>S.NO</w:t>
            </w:r>
          </w:p>
        </w:tc>
        <w:tc>
          <w:tcPr>
            <w:tcW w:w="5095" w:type="dxa"/>
          </w:tcPr>
          <w:p w14:paraId="43915D79" w14:textId="29CB6068" w:rsidR="00F02C45" w:rsidRPr="00252F1E" w:rsidRDefault="00000000" w:rsidP="003578E4">
            <w:pPr>
              <w:pStyle w:val="NormalWeb"/>
            </w:pPr>
            <w:r w:rsidRPr="00252F1E">
              <w:rPr>
                <w:spacing w:val="-2"/>
              </w:rPr>
              <w:t>QUE</w:t>
            </w:r>
            <w:r w:rsidR="00252F1E" w:rsidRPr="00252F1E">
              <w:rPr>
                <w:spacing w:val="-2"/>
              </w:rPr>
              <w:t>QUESTION</w:t>
            </w:r>
          </w:p>
        </w:tc>
        <w:tc>
          <w:tcPr>
            <w:tcW w:w="854" w:type="dxa"/>
          </w:tcPr>
          <w:p w14:paraId="3ABBB55D" w14:textId="77777777" w:rsidR="00F02C45" w:rsidRDefault="00000000" w:rsidP="003578E4">
            <w:pPr>
              <w:pStyle w:val="NormalWeb"/>
            </w:pPr>
            <w:r>
              <w:rPr>
                <w:spacing w:val="-6"/>
              </w:rPr>
              <w:t xml:space="preserve">BT </w:t>
            </w:r>
            <w:r>
              <w:rPr>
                <w:spacing w:val="-2"/>
              </w:rPr>
              <w:t>LEVEL</w:t>
            </w:r>
          </w:p>
        </w:tc>
        <w:tc>
          <w:tcPr>
            <w:tcW w:w="706" w:type="dxa"/>
          </w:tcPr>
          <w:p w14:paraId="4E29726C" w14:textId="77777777" w:rsidR="00F02C45" w:rsidRDefault="00000000" w:rsidP="003578E4">
            <w:pPr>
              <w:pStyle w:val="NormalWeb"/>
            </w:pPr>
            <w:r>
              <w:rPr>
                <w:spacing w:val="-5"/>
              </w:rPr>
              <w:t>CO</w:t>
            </w:r>
          </w:p>
        </w:tc>
        <w:tc>
          <w:tcPr>
            <w:tcW w:w="965" w:type="dxa"/>
          </w:tcPr>
          <w:p w14:paraId="27177792" w14:textId="77777777" w:rsidR="00F02C45" w:rsidRDefault="00000000" w:rsidP="003578E4">
            <w:pPr>
              <w:pStyle w:val="NormalWeb"/>
            </w:pPr>
            <w:r>
              <w:rPr>
                <w:spacing w:val="-5"/>
              </w:rPr>
              <w:t>PO</w:t>
            </w:r>
          </w:p>
        </w:tc>
      </w:tr>
      <w:tr w:rsidR="00F02C45" w14:paraId="65D26C3D" w14:textId="77777777" w:rsidTr="003578E4">
        <w:trPr>
          <w:trHeight w:val="551"/>
        </w:trPr>
        <w:tc>
          <w:tcPr>
            <w:tcW w:w="859" w:type="dxa"/>
          </w:tcPr>
          <w:p w14:paraId="69E0BF3B" w14:textId="77777777" w:rsidR="00F02C45" w:rsidRDefault="00000000" w:rsidP="003578E4">
            <w:pPr>
              <w:pStyle w:val="NormalWeb"/>
              <w:rPr>
                <w:sz w:val="28"/>
              </w:rPr>
            </w:pPr>
            <w:r>
              <w:rPr>
                <w:spacing w:val="-10"/>
                <w:sz w:val="28"/>
              </w:rPr>
              <w:t>1</w:t>
            </w:r>
          </w:p>
        </w:tc>
        <w:tc>
          <w:tcPr>
            <w:tcW w:w="5095" w:type="dxa"/>
          </w:tcPr>
          <w:p w14:paraId="6E151F22" w14:textId="7A4ECCAA" w:rsidR="00F02C45" w:rsidRDefault="0074027F" w:rsidP="003578E4">
            <w:pPr>
              <w:pStyle w:val="NormalWeb"/>
            </w:pPr>
            <w:r>
              <w:t>What are</w:t>
            </w:r>
            <w:r w:rsidR="00BA5E5D">
              <w:t xml:space="preserve"> </w:t>
            </w:r>
            <w:r>
              <w:t>the</w:t>
            </w:r>
            <w:r w:rsidR="00BA5E5D">
              <w:t xml:space="preserve"> </w:t>
            </w:r>
            <w:r>
              <w:t>main</w:t>
            </w:r>
            <w:r w:rsidR="00BA5E5D">
              <w:t xml:space="preserve"> </w:t>
            </w:r>
            <w:r>
              <w:t>phases</w:t>
            </w:r>
            <w:r w:rsidR="00BA5E5D">
              <w:t xml:space="preserve"> </w:t>
            </w:r>
            <w:r>
              <w:t>of</w:t>
            </w:r>
            <w:r w:rsidR="00BA5E5D">
              <w:t xml:space="preserve"> </w:t>
            </w:r>
            <w:r>
              <w:t xml:space="preserve">embryonic </w:t>
            </w:r>
            <w:r>
              <w:rPr>
                <w:spacing w:val="-2"/>
              </w:rPr>
              <w:t>development?</w:t>
            </w:r>
          </w:p>
        </w:tc>
        <w:tc>
          <w:tcPr>
            <w:tcW w:w="854" w:type="dxa"/>
          </w:tcPr>
          <w:p w14:paraId="3B58605A" w14:textId="77777777" w:rsidR="00F02C45" w:rsidRDefault="00000000" w:rsidP="003578E4">
            <w:pPr>
              <w:pStyle w:val="NormalWeb"/>
            </w:pPr>
            <w:r>
              <w:t>BT</w:t>
            </w:r>
            <w:r>
              <w:rPr>
                <w:spacing w:val="-10"/>
              </w:rPr>
              <w:t>1</w:t>
            </w:r>
          </w:p>
        </w:tc>
        <w:tc>
          <w:tcPr>
            <w:tcW w:w="706" w:type="dxa"/>
          </w:tcPr>
          <w:p w14:paraId="4875200E" w14:textId="77777777" w:rsidR="00F02C45" w:rsidRDefault="00000000" w:rsidP="003578E4">
            <w:pPr>
              <w:pStyle w:val="NormalWeb"/>
            </w:pPr>
            <w:r>
              <w:t>CO</w:t>
            </w:r>
            <w:r>
              <w:rPr>
                <w:spacing w:val="-10"/>
              </w:rPr>
              <w:t>2</w:t>
            </w:r>
          </w:p>
        </w:tc>
        <w:tc>
          <w:tcPr>
            <w:tcW w:w="965" w:type="dxa"/>
          </w:tcPr>
          <w:p w14:paraId="505B9E3D" w14:textId="77777777" w:rsidR="00F02C45" w:rsidRDefault="00000000" w:rsidP="003578E4">
            <w:pPr>
              <w:pStyle w:val="NormalWeb"/>
            </w:pPr>
            <w:r>
              <w:t>PSO</w:t>
            </w:r>
            <w:r>
              <w:rPr>
                <w:spacing w:val="-10"/>
              </w:rPr>
              <w:t>3</w:t>
            </w:r>
          </w:p>
        </w:tc>
      </w:tr>
      <w:tr w:rsidR="00F02C45" w14:paraId="65895D3C" w14:textId="77777777" w:rsidTr="003578E4">
        <w:trPr>
          <w:trHeight w:val="647"/>
        </w:trPr>
        <w:tc>
          <w:tcPr>
            <w:tcW w:w="859" w:type="dxa"/>
          </w:tcPr>
          <w:p w14:paraId="548F5772" w14:textId="77777777" w:rsidR="00F02C45" w:rsidRDefault="00000000" w:rsidP="003578E4">
            <w:pPr>
              <w:pStyle w:val="NormalWeb"/>
              <w:rPr>
                <w:sz w:val="28"/>
              </w:rPr>
            </w:pPr>
            <w:r>
              <w:rPr>
                <w:spacing w:val="-10"/>
                <w:sz w:val="28"/>
              </w:rPr>
              <w:t>2</w:t>
            </w:r>
          </w:p>
        </w:tc>
        <w:tc>
          <w:tcPr>
            <w:tcW w:w="5095" w:type="dxa"/>
          </w:tcPr>
          <w:p w14:paraId="1A1A90D9" w14:textId="2DAE5180" w:rsidR="00F02C45" w:rsidRDefault="0074027F" w:rsidP="003578E4">
            <w:pPr>
              <w:pStyle w:val="NormalWeb"/>
            </w:pPr>
            <w:r>
              <w:t>How do</w:t>
            </w:r>
            <w:r w:rsidR="00BA5E5D">
              <w:t xml:space="preserve"> </w:t>
            </w:r>
            <w:r>
              <w:t>cell-cell</w:t>
            </w:r>
            <w:r w:rsidR="00BA5E5D">
              <w:t xml:space="preserve"> </w:t>
            </w:r>
            <w:r>
              <w:t>interactions</w:t>
            </w:r>
            <w:r w:rsidR="00BA5E5D">
              <w:t xml:space="preserve"> </w:t>
            </w:r>
            <w:r>
              <w:t>influence</w:t>
            </w:r>
            <w:r w:rsidR="00BA5E5D">
              <w:t xml:space="preserve"> </w:t>
            </w:r>
            <w:r>
              <w:t>pattern</w:t>
            </w:r>
            <w:r w:rsidR="00BA5E5D">
              <w:t xml:space="preserve"> </w:t>
            </w:r>
            <w:r>
              <w:t>of formation of embryo?</w:t>
            </w:r>
          </w:p>
        </w:tc>
        <w:tc>
          <w:tcPr>
            <w:tcW w:w="854" w:type="dxa"/>
          </w:tcPr>
          <w:p w14:paraId="0833A5E8" w14:textId="77777777" w:rsidR="00F02C45" w:rsidRDefault="00000000" w:rsidP="003578E4">
            <w:pPr>
              <w:pStyle w:val="NormalWeb"/>
            </w:pPr>
            <w:r>
              <w:t>BT</w:t>
            </w:r>
            <w:r>
              <w:rPr>
                <w:spacing w:val="-10"/>
              </w:rPr>
              <w:t>1</w:t>
            </w:r>
          </w:p>
        </w:tc>
        <w:tc>
          <w:tcPr>
            <w:tcW w:w="706" w:type="dxa"/>
          </w:tcPr>
          <w:p w14:paraId="40707D4A" w14:textId="77777777" w:rsidR="00F02C45" w:rsidRDefault="00000000" w:rsidP="003578E4">
            <w:pPr>
              <w:pStyle w:val="NormalWeb"/>
            </w:pPr>
            <w:r>
              <w:t>CO</w:t>
            </w:r>
            <w:r>
              <w:rPr>
                <w:spacing w:val="-10"/>
              </w:rPr>
              <w:t>1</w:t>
            </w:r>
          </w:p>
        </w:tc>
        <w:tc>
          <w:tcPr>
            <w:tcW w:w="965" w:type="dxa"/>
          </w:tcPr>
          <w:p w14:paraId="368348B7" w14:textId="77777777" w:rsidR="00F02C45" w:rsidRDefault="00000000" w:rsidP="003578E4">
            <w:pPr>
              <w:pStyle w:val="NormalWeb"/>
            </w:pPr>
            <w:r>
              <w:t xml:space="preserve">PSO </w:t>
            </w:r>
            <w:r>
              <w:rPr>
                <w:spacing w:val="-10"/>
              </w:rPr>
              <w:t>2</w:t>
            </w:r>
          </w:p>
        </w:tc>
      </w:tr>
      <w:tr w:rsidR="00F02C45" w14:paraId="4A004B09" w14:textId="77777777" w:rsidTr="003578E4">
        <w:trPr>
          <w:trHeight w:val="417"/>
        </w:trPr>
        <w:tc>
          <w:tcPr>
            <w:tcW w:w="859" w:type="dxa"/>
          </w:tcPr>
          <w:p w14:paraId="61CAAEF2" w14:textId="77777777" w:rsidR="00F02C45" w:rsidRDefault="00000000" w:rsidP="003578E4">
            <w:pPr>
              <w:pStyle w:val="NormalWeb"/>
              <w:rPr>
                <w:sz w:val="28"/>
              </w:rPr>
            </w:pPr>
            <w:r>
              <w:rPr>
                <w:spacing w:val="-10"/>
                <w:sz w:val="28"/>
              </w:rPr>
              <w:t>3</w:t>
            </w:r>
          </w:p>
        </w:tc>
        <w:tc>
          <w:tcPr>
            <w:tcW w:w="5095" w:type="dxa"/>
          </w:tcPr>
          <w:p w14:paraId="37A66630" w14:textId="0B7697D4" w:rsidR="00F02C45" w:rsidRDefault="0074027F" w:rsidP="003578E4">
            <w:pPr>
              <w:pStyle w:val="NormalWeb"/>
            </w:pPr>
            <w:r>
              <w:t>What is</w:t>
            </w:r>
            <w:r w:rsidR="00BA5E5D">
              <w:t xml:space="preserve"> </w:t>
            </w:r>
            <w:r>
              <w:t>meant</w:t>
            </w:r>
            <w:r w:rsidR="00BA5E5D">
              <w:t xml:space="preserve"> </w:t>
            </w:r>
            <w:r>
              <w:t>by"</w:t>
            </w:r>
            <w:r w:rsidR="00BA5E5D">
              <w:t xml:space="preserve"> </w:t>
            </w:r>
            <w:r>
              <w:t>differential</w:t>
            </w:r>
            <w:r w:rsidR="00BA5E5D">
              <w:t xml:space="preserve"> </w:t>
            </w:r>
            <w:r>
              <w:t>gene</w:t>
            </w:r>
            <w:r w:rsidR="00BA5E5D">
              <w:t xml:space="preserve"> </w:t>
            </w:r>
            <w:r>
              <w:rPr>
                <w:spacing w:val="-2"/>
              </w:rPr>
              <w:t>expression,"</w:t>
            </w:r>
          </w:p>
        </w:tc>
        <w:tc>
          <w:tcPr>
            <w:tcW w:w="854" w:type="dxa"/>
          </w:tcPr>
          <w:p w14:paraId="05AB04FA" w14:textId="77777777" w:rsidR="00F02C45" w:rsidRDefault="00000000" w:rsidP="003578E4">
            <w:pPr>
              <w:pStyle w:val="NormalWeb"/>
            </w:pPr>
            <w:r>
              <w:t>BT</w:t>
            </w:r>
            <w:r>
              <w:rPr>
                <w:spacing w:val="-10"/>
              </w:rPr>
              <w:t>2</w:t>
            </w:r>
          </w:p>
        </w:tc>
        <w:tc>
          <w:tcPr>
            <w:tcW w:w="706" w:type="dxa"/>
          </w:tcPr>
          <w:p w14:paraId="0CEA8D84" w14:textId="77777777" w:rsidR="00F02C45" w:rsidRDefault="00000000" w:rsidP="003578E4">
            <w:pPr>
              <w:pStyle w:val="NormalWeb"/>
            </w:pPr>
            <w:r>
              <w:t>CO</w:t>
            </w:r>
            <w:r>
              <w:rPr>
                <w:spacing w:val="-10"/>
              </w:rPr>
              <w:t>3</w:t>
            </w:r>
          </w:p>
        </w:tc>
        <w:tc>
          <w:tcPr>
            <w:tcW w:w="965" w:type="dxa"/>
          </w:tcPr>
          <w:p w14:paraId="1D43B841" w14:textId="77777777" w:rsidR="00F02C45" w:rsidRDefault="00000000" w:rsidP="003578E4">
            <w:pPr>
              <w:pStyle w:val="NormalWeb"/>
            </w:pPr>
            <w:r>
              <w:t xml:space="preserve">PSO </w:t>
            </w:r>
            <w:r>
              <w:rPr>
                <w:spacing w:val="-10"/>
              </w:rPr>
              <w:t>3</w:t>
            </w:r>
          </w:p>
        </w:tc>
      </w:tr>
    </w:tbl>
    <w:p w14:paraId="5453AC17" w14:textId="0A0A3514" w:rsidR="00F02C45" w:rsidRDefault="00252F1E" w:rsidP="003578E4">
      <w:pPr>
        <w:pStyle w:val="NormalWeb"/>
        <w:rPr>
          <w:sz w:val="7"/>
        </w:rPr>
        <w:sectPr w:rsidR="00F02C45" w:rsidSect="0074027F">
          <w:footerReference w:type="default" r:id="rId69"/>
          <w:pgSz w:w="11910" w:h="16840"/>
          <w:pgMar w:top="1660" w:right="100" w:bottom="993" w:left="993" w:header="0" w:footer="0" w:gutter="0"/>
          <w:cols w:space="720"/>
        </w:sectPr>
      </w:pPr>
      <w:r>
        <w:rPr>
          <w:sz w:val="7"/>
        </w:rPr>
        <w:t xml:space="preserve">         </w:t>
      </w:r>
    </w:p>
    <w:p w14:paraId="789BB962" w14:textId="77777777" w:rsidR="00252F1E" w:rsidRDefault="00252F1E" w:rsidP="003578E4">
      <w:pPr>
        <w:pStyle w:val="NormalWeb"/>
        <w:rPr>
          <w:color w:val="006EC0"/>
          <w:sz w:val="28"/>
        </w:rPr>
      </w:pPr>
      <w:r>
        <w:rPr>
          <w:color w:val="006EC0"/>
          <w:sz w:val="28"/>
        </w:rPr>
        <w:tab/>
      </w:r>
      <w:r>
        <w:rPr>
          <w:color w:val="006EC0"/>
          <w:sz w:val="28"/>
        </w:rPr>
        <w:tab/>
      </w:r>
    </w:p>
    <w:p w14:paraId="40866A96" w14:textId="77777777" w:rsidR="00252F1E" w:rsidRDefault="00252F1E" w:rsidP="003578E4">
      <w:pPr>
        <w:pStyle w:val="NormalWeb"/>
        <w:rPr>
          <w:color w:val="006EC0"/>
          <w:sz w:val="28"/>
        </w:rPr>
      </w:pPr>
    </w:p>
    <w:p w14:paraId="0580E552" w14:textId="77777777" w:rsidR="00C16E65" w:rsidRDefault="00C16E65" w:rsidP="003578E4">
      <w:pPr>
        <w:pStyle w:val="NormalWeb"/>
        <w:rPr>
          <w:color w:val="006EC0"/>
          <w:sz w:val="28"/>
        </w:rPr>
      </w:pPr>
    </w:p>
    <w:p w14:paraId="38008029" w14:textId="77777777" w:rsidR="00C16E65" w:rsidRDefault="00C16E65" w:rsidP="003578E4">
      <w:pPr>
        <w:pStyle w:val="NormalWeb"/>
        <w:rPr>
          <w:color w:val="006EC0"/>
          <w:sz w:val="28"/>
        </w:rPr>
      </w:pPr>
    </w:p>
    <w:p w14:paraId="40234BF2" w14:textId="77777777" w:rsidR="0074027F" w:rsidRDefault="0074027F" w:rsidP="0074027F">
      <w:pPr>
        <w:pStyle w:val="NormalWeb"/>
        <w:ind w:right="-777"/>
        <w:jc w:val="center"/>
        <w:rPr>
          <w:color w:val="006EC0"/>
          <w:sz w:val="28"/>
        </w:rPr>
      </w:pPr>
    </w:p>
    <w:p w14:paraId="2AAE1B12" w14:textId="3F51CC9C" w:rsidR="00F02C45" w:rsidRDefault="00000000" w:rsidP="0074027F">
      <w:pPr>
        <w:pStyle w:val="NormalWeb"/>
        <w:ind w:right="-777"/>
        <w:jc w:val="center"/>
        <w:rPr>
          <w:sz w:val="28"/>
        </w:rPr>
      </w:pPr>
      <w:r>
        <w:rPr>
          <w:color w:val="006EC0"/>
          <w:sz w:val="28"/>
        </w:rPr>
        <w:t>Essay</w:t>
      </w:r>
      <w:r w:rsidR="00252F1E">
        <w:rPr>
          <w:color w:val="006EC0"/>
          <w:sz w:val="28"/>
        </w:rPr>
        <w:t xml:space="preserve"> questions</w:t>
      </w:r>
    </w:p>
    <w:p w14:paraId="74514EDD" w14:textId="76DEFAE7" w:rsidR="00F02C45" w:rsidRPr="00252F1E" w:rsidRDefault="00000000" w:rsidP="003578E4">
      <w:pPr>
        <w:pStyle w:val="NormalWeb"/>
        <w:rPr>
          <w:sz w:val="22"/>
        </w:rPr>
      </w:pPr>
      <w:r>
        <w:rPr>
          <w:color w:val="E16C09"/>
          <w:sz w:val="23"/>
        </w:rPr>
        <w:t>MODULE</w:t>
      </w:r>
      <w:r>
        <w:rPr>
          <w:color w:val="E16C09"/>
          <w:spacing w:val="-5"/>
          <w:sz w:val="23"/>
        </w:rPr>
        <w:t>II</w:t>
      </w:r>
    </w:p>
    <w:p w14:paraId="6E4B5F81" w14:textId="77777777" w:rsidR="00F02C45" w:rsidRDefault="00F02C45" w:rsidP="003578E4">
      <w:pPr>
        <w:pStyle w:val="NormalWeb"/>
        <w:rPr>
          <w:sz w:val="23"/>
        </w:rPr>
        <w:sectPr w:rsidR="00F02C45" w:rsidSect="0074027F">
          <w:type w:val="continuous"/>
          <w:pgSz w:w="11910" w:h="16840"/>
          <w:pgMar w:top="1600" w:right="100" w:bottom="280" w:left="993" w:header="0" w:footer="0" w:gutter="0"/>
          <w:cols w:num="2" w:space="721" w:equalWidth="0">
            <w:col w:w="2058" w:space="1668"/>
            <w:col w:w="7844"/>
          </w:cols>
        </w:sectPr>
      </w:pPr>
    </w:p>
    <w:p w14:paraId="5C9BD55E" w14:textId="77777777" w:rsidR="00F02C45" w:rsidRDefault="00F02C45" w:rsidP="003578E4">
      <w:pPr>
        <w:pStyle w:val="NormalWeb"/>
        <w:rPr>
          <w:sz w:val="20"/>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64"/>
        <w:gridCol w:w="5056"/>
        <w:gridCol w:w="893"/>
        <w:gridCol w:w="816"/>
        <w:gridCol w:w="787"/>
      </w:tblGrid>
      <w:tr w:rsidR="00F02C45" w14:paraId="1CE92F41" w14:textId="77777777" w:rsidTr="0074027F">
        <w:trPr>
          <w:trHeight w:val="604"/>
        </w:trPr>
        <w:tc>
          <w:tcPr>
            <w:tcW w:w="864" w:type="dxa"/>
          </w:tcPr>
          <w:p w14:paraId="61555A94" w14:textId="77777777" w:rsidR="00F02C45" w:rsidRDefault="00000000" w:rsidP="003578E4">
            <w:pPr>
              <w:pStyle w:val="NormalWeb"/>
            </w:pPr>
            <w:r>
              <w:t>S.NO</w:t>
            </w:r>
          </w:p>
        </w:tc>
        <w:tc>
          <w:tcPr>
            <w:tcW w:w="5056" w:type="dxa"/>
          </w:tcPr>
          <w:p w14:paraId="2280BB08" w14:textId="77777777" w:rsidR="00F02C45" w:rsidRDefault="00000000" w:rsidP="003578E4">
            <w:pPr>
              <w:pStyle w:val="NormalWeb"/>
            </w:pPr>
            <w:r>
              <w:rPr>
                <w:spacing w:val="-2"/>
              </w:rPr>
              <w:t>QUESTION</w:t>
            </w:r>
          </w:p>
        </w:tc>
        <w:tc>
          <w:tcPr>
            <w:tcW w:w="893" w:type="dxa"/>
          </w:tcPr>
          <w:p w14:paraId="3F93DE86" w14:textId="77777777" w:rsidR="00F02C45" w:rsidRDefault="00000000" w:rsidP="003578E4">
            <w:pPr>
              <w:pStyle w:val="NormalWeb"/>
            </w:pPr>
            <w:r>
              <w:rPr>
                <w:spacing w:val="-6"/>
              </w:rPr>
              <w:t xml:space="preserve">BT </w:t>
            </w:r>
            <w:r>
              <w:rPr>
                <w:spacing w:val="-2"/>
              </w:rPr>
              <w:t>LEVEL</w:t>
            </w:r>
          </w:p>
        </w:tc>
        <w:tc>
          <w:tcPr>
            <w:tcW w:w="816" w:type="dxa"/>
          </w:tcPr>
          <w:p w14:paraId="26CC927F" w14:textId="77777777" w:rsidR="00F02C45" w:rsidRDefault="00000000" w:rsidP="003578E4">
            <w:pPr>
              <w:pStyle w:val="NormalWeb"/>
            </w:pPr>
            <w:r>
              <w:rPr>
                <w:spacing w:val="-5"/>
              </w:rPr>
              <w:t>CO</w:t>
            </w:r>
          </w:p>
        </w:tc>
        <w:tc>
          <w:tcPr>
            <w:tcW w:w="787" w:type="dxa"/>
          </w:tcPr>
          <w:p w14:paraId="111CE77C" w14:textId="77777777" w:rsidR="00F02C45" w:rsidRDefault="00000000" w:rsidP="003578E4">
            <w:pPr>
              <w:pStyle w:val="NormalWeb"/>
            </w:pPr>
            <w:r>
              <w:rPr>
                <w:spacing w:val="-5"/>
              </w:rPr>
              <w:t>PO</w:t>
            </w:r>
          </w:p>
        </w:tc>
      </w:tr>
      <w:tr w:rsidR="00F02C45" w14:paraId="1D752788" w14:textId="77777777" w:rsidTr="0074027F">
        <w:trPr>
          <w:trHeight w:val="642"/>
        </w:trPr>
        <w:tc>
          <w:tcPr>
            <w:tcW w:w="864" w:type="dxa"/>
          </w:tcPr>
          <w:p w14:paraId="38C694B9" w14:textId="77777777" w:rsidR="00F02C45" w:rsidRDefault="00000000" w:rsidP="003578E4">
            <w:pPr>
              <w:pStyle w:val="NormalWeb"/>
              <w:rPr>
                <w:sz w:val="28"/>
              </w:rPr>
            </w:pPr>
            <w:r>
              <w:rPr>
                <w:spacing w:val="-10"/>
                <w:sz w:val="28"/>
              </w:rPr>
              <w:t>1</w:t>
            </w:r>
          </w:p>
        </w:tc>
        <w:tc>
          <w:tcPr>
            <w:tcW w:w="5056" w:type="dxa"/>
          </w:tcPr>
          <w:p w14:paraId="35445B51" w14:textId="51E5804F" w:rsidR="00F02C45" w:rsidRDefault="00000000" w:rsidP="003578E4">
            <w:pPr>
              <w:pStyle w:val="NormalWeb"/>
            </w:pPr>
            <w:r>
              <w:t>Compare</w:t>
            </w:r>
            <w:r w:rsidR="00252F1E">
              <w:t xml:space="preserve"> </w:t>
            </w:r>
            <w:r>
              <w:t>and</w:t>
            </w:r>
            <w:r w:rsidR="00252F1E">
              <w:t xml:space="preserve"> </w:t>
            </w:r>
            <w:r>
              <w:t>contrast</w:t>
            </w:r>
            <w:r w:rsidR="00252F1E">
              <w:t xml:space="preserve"> </w:t>
            </w:r>
            <w:r>
              <w:t>spermatogenesis</w:t>
            </w:r>
            <w:r w:rsidR="00252F1E">
              <w:t xml:space="preserve"> </w:t>
            </w:r>
            <w:r>
              <w:t>and</w:t>
            </w:r>
            <w:r w:rsidR="00252F1E">
              <w:t xml:space="preserve"> </w:t>
            </w:r>
            <w:r>
              <w:t>oogenesis, highlighting their similarities and differences.</w:t>
            </w:r>
          </w:p>
        </w:tc>
        <w:tc>
          <w:tcPr>
            <w:tcW w:w="893" w:type="dxa"/>
          </w:tcPr>
          <w:p w14:paraId="1A7011AA" w14:textId="77777777" w:rsidR="00F02C45" w:rsidRDefault="00000000" w:rsidP="003578E4">
            <w:pPr>
              <w:pStyle w:val="NormalWeb"/>
            </w:pPr>
            <w:r>
              <w:t>BT</w:t>
            </w:r>
            <w:r>
              <w:rPr>
                <w:spacing w:val="-10"/>
              </w:rPr>
              <w:t>1</w:t>
            </w:r>
          </w:p>
        </w:tc>
        <w:tc>
          <w:tcPr>
            <w:tcW w:w="816" w:type="dxa"/>
          </w:tcPr>
          <w:p w14:paraId="58625510" w14:textId="77777777" w:rsidR="00F02C45" w:rsidRDefault="00000000" w:rsidP="003578E4">
            <w:pPr>
              <w:pStyle w:val="NormalWeb"/>
            </w:pPr>
            <w:r>
              <w:t>CO</w:t>
            </w:r>
            <w:r>
              <w:rPr>
                <w:spacing w:val="-10"/>
              </w:rPr>
              <w:t>3</w:t>
            </w:r>
          </w:p>
        </w:tc>
        <w:tc>
          <w:tcPr>
            <w:tcW w:w="787" w:type="dxa"/>
          </w:tcPr>
          <w:p w14:paraId="4F662A64" w14:textId="77777777" w:rsidR="00F02C45" w:rsidRDefault="00000000" w:rsidP="003578E4">
            <w:pPr>
              <w:pStyle w:val="NormalWeb"/>
            </w:pPr>
            <w:r>
              <w:rPr>
                <w:spacing w:val="-5"/>
              </w:rPr>
              <w:t>PSO</w:t>
            </w:r>
          </w:p>
        </w:tc>
      </w:tr>
      <w:tr w:rsidR="00F02C45" w14:paraId="11DA341D" w14:textId="77777777" w:rsidTr="0074027F">
        <w:trPr>
          <w:trHeight w:val="902"/>
        </w:trPr>
        <w:tc>
          <w:tcPr>
            <w:tcW w:w="864" w:type="dxa"/>
          </w:tcPr>
          <w:p w14:paraId="327A40C8" w14:textId="77777777" w:rsidR="00F02C45" w:rsidRDefault="00000000" w:rsidP="003578E4">
            <w:pPr>
              <w:pStyle w:val="NormalWeb"/>
              <w:rPr>
                <w:sz w:val="28"/>
              </w:rPr>
            </w:pPr>
            <w:r>
              <w:rPr>
                <w:spacing w:val="-10"/>
                <w:sz w:val="28"/>
              </w:rPr>
              <w:t>2</w:t>
            </w:r>
          </w:p>
        </w:tc>
        <w:tc>
          <w:tcPr>
            <w:tcW w:w="5056" w:type="dxa"/>
          </w:tcPr>
          <w:p w14:paraId="17141139" w14:textId="3CAA1D52" w:rsidR="00F02C45" w:rsidRDefault="00000000" w:rsidP="003578E4">
            <w:pPr>
              <w:pStyle w:val="NormalWeb"/>
            </w:pPr>
            <w:r>
              <w:t>Explain</w:t>
            </w:r>
            <w:r w:rsidR="00252F1E">
              <w:t xml:space="preserve"> </w:t>
            </w:r>
            <w:r>
              <w:t>the</w:t>
            </w:r>
            <w:r w:rsidR="00252F1E">
              <w:t xml:space="preserve"> </w:t>
            </w:r>
            <w:r>
              <w:t>types</w:t>
            </w:r>
            <w:r w:rsidR="00252F1E">
              <w:t xml:space="preserve"> </w:t>
            </w:r>
            <w:r>
              <w:t>of</w:t>
            </w:r>
            <w:r w:rsidR="00252F1E">
              <w:t xml:space="preserve"> </w:t>
            </w:r>
            <w:r>
              <w:t>eggs</w:t>
            </w:r>
            <w:r w:rsidR="00252F1E">
              <w:t xml:space="preserve"> </w:t>
            </w:r>
            <w:r>
              <w:t>and</w:t>
            </w:r>
            <w:r w:rsidR="00252F1E">
              <w:t xml:space="preserve"> </w:t>
            </w:r>
            <w:r>
              <w:t>egg</w:t>
            </w:r>
            <w:r w:rsidR="00252F1E">
              <w:t xml:space="preserve"> </w:t>
            </w:r>
            <w:r>
              <w:t>membranes.</w:t>
            </w:r>
            <w:r w:rsidR="00252F1E">
              <w:t xml:space="preserve"> </w:t>
            </w:r>
            <w:r>
              <w:t>How do these structures facilitate fertilization in both external and internal environments?</w:t>
            </w:r>
          </w:p>
        </w:tc>
        <w:tc>
          <w:tcPr>
            <w:tcW w:w="893" w:type="dxa"/>
          </w:tcPr>
          <w:p w14:paraId="77E58601" w14:textId="77777777" w:rsidR="00F02C45" w:rsidRDefault="00000000" w:rsidP="003578E4">
            <w:pPr>
              <w:pStyle w:val="NormalWeb"/>
            </w:pPr>
            <w:r>
              <w:t>BT</w:t>
            </w:r>
            <w:r>
              <w:rPr>
                <w:spacing w:val="-10"/>
              </w:rPr>
              <w:t>2</w:t>
            </w:r>
          </w:p>
        </w:tc>
        <w:tc>
          <w:tcPr>
            <w:tcW w:w="816" w:type="dxa"/>
          </w:tcPr>
          <w:p w14:paraId="3B52CD73" w14:textId="77777777" w:rsidR="00F02C45" w:rsidRDefault="00000000" w:rsidP="003578E4">
            <w:pPr>
              <w:pStyle w:val="NormalWeb"/>
            </w:pPr>
            <w:r>
              <w:rPr>
                <w:spacing w:val="-5"/>
              </w:rPr>
              <w:t>CO3</w:t>
            </w:r>
          </w:p>
        </w:tc>
        <w:tc>
          <w:tcPr>
            <w:tcW w:w="787" w:type="dxa"/>
          </w:tcPr>
          <w:p w14:paraId="72A07CA1" w14:textId="77777777" w:rsidR="00F02C45" w:rsidRDefault="00000000" w:rsidP="003578E4">
            <w:pPr>
              <w:pStyle w:val="NormalWeb"/>
            </w:pPr>
            <w:r>
              <w:t xml:space="preserve">PSO </w:t>
            </w:r>
            <w:r>
              <w:rPr>
                <w:spacing w:val="-10"/>
              </w:rPr>
              <w:t>5</w:t>
            </w:r>
          </w:p>
        </w:tc>
      </w:tr>
      <w:tr w:rsidR="00F02C45" w14:paraId="22D1AB0B" w14:textId="77777777" w:rsidTr="0074027F">
        <w:trPr>
          <w:trHeight w:val="637"/>
        </w:trPr>
        <w:tc>
          <w:tcPr>
            <w:tcW w:w="864" w:type="dxa"/>
          </w:tcPr>
          <w:p w14:paraId="7B0DE751" w14:textId="77777777" w:rsidR="00F02C45" w:rsidRDefault="00000000" w:rsidP="003578E4">
            <w:pPr>
              <w:pStyle w:val="NormalWeb"/>
              <w:rPr>
                <w:sz w:val="28"/>
              </w:rPr>
            </w:pPr>
            <w:r>
              <w:rPr>
                <w:spacing w:val="-10"/>
                <w:sz w:val="28"/>
              </w:rPr>
              <w:t>3</w:t>
            </w:r>
          </w:p>
        </w:tc>
        <w:tc>
          <w:tcPr>
            <w:tcW w:w="5056" w:type="dxa"/>
          </w:tcPr>
          <w:p w14:paraId="5F7003C3" w14:textId="0024453C" w:rsidR="00F02C45" w:rsidRDefault="00252F1E" w:rsidP="003578E4">
            <w:pPr>
              <w:pStyle w:val="NormalWeb"/>
            </w:pPr>
            <w:r>
              <w:t>Expla in the process an types of Cleavage occurring in the zygote during embryo development?</w:t>
            </w:r>
          </w:p>
        </w:tc>
        <w:tc>
          <w:tcPr>
            <w:tcW w:w="893" w:type="dxa"/>
          </w:tcPr>
          <w:p w14:paraId="674D3B0F" w14:textId="77777777" w:rsidR="00F02C45" w:rsidRDefault="00000000" w:rsidP="003578E4">
            <w:pPr>
              <w:pStyle w:val="NormalWeb"/>
            </w:pPr>
            <w:r>
              <w:t>BT</w:t>
            </w:r>
            <w:r>
              <w:rPr>
                <w:spacing w:val="-10"/>
              </w:rPr>
              <w:t>1</w:t>
            </w:r>
          </w:p>
        </w:tc>
        <w:tc>
          <w:tcPr>
            <w:tcW w:w="816" w:type="dxa"/>
          </w:tcPr>
          <w:p w14:paraId="18DFABE2" w14:textId="77777777" w:rsidR="00F02C45" w:rsidRDefault="00000000" w:rsidP="003578E4">
            <w:pPr>
              <w:pStyle w:val="NormalWeb"/>
            </w:pPr>
            <w:r>
              <w:rPr>
                <w:spacing w:val="-5"/>
              </w:rPr>
              <w:t>CO3</w:t>
            </w:r>
          </w:p>
        </w:tc>
        <w:tc>
          <w:tcPr>
            <w:tcW w:w="787" w:type="dxa"/>
          </w:tcPr>
          <w:p w14:paraId="57D1B320" w14:textId="77777777" w:rsidR="00F02C45" w:rsidRDefault="00000000" w:rsidP="003578E4">
            <w:pPr>
              <w:pStyle w:val="NormalWeb"/>
            </w:pPr>
            <w:r>
              <w:t xml:space="preserve">PSO </w:t>
            </w:r>
            <w:r>
              <w:rPr>
                <w:spacing w:val="-10"/>
              </w:rPr>
              <w:t>5</w:t>
            </w:r>
          </w:p>
        </w:tc>
      </w:tr>
    </w:tbl>
    <w:p w14:paraId="58D5B16F" w14:textId="77777777" w:rsidR="0074027F" w:rsidRPr="0074027F" w:rsidRDefault="0074027F" w:rsidP="0074027F">
      <w:pPr>
        <w:rPr>
          <w:lang w:bidi="te-IN"/>
        </w:rPr>
      </w:pPr>
    </w:p>
    <w:p w14:paraId="6A4103EC" w14:textId="0BBDAB2F" w:rsidR="0074027F" w:rsidRPr="0074027F" w:rsidRDefault="0074027F" w:rsidP="0074027F">
      <w:pPr>
        <w:tabs>
          <w:tab w:val="left" w:pos="3140"/>
        </w:tabs>
        <w:rPr>
          <w:lang w:bidi="te-IN"/>
        </w:rPr>
      </w:pPr>
      <w:r>
        <w:rPr>
          <w:lang w:bidi="te-IN"/>
        </w:rPr>
        <w:tab/>
      </w:r>
      <w:r>
        <w:rPr>
          <w:color w:val="006EC0"/>
          <w:sz w:val="28"/>
        </w:rPr>
        <w:t xml:space="preserve">Short Answer </w:t>
      </w:r>
      <w:r>
        <w:rPr>
          <w:color w:val="006EC0"/>
          <w:spacing w:val="-2"/>
          <w:sz w:val="28"/>
        </w:rPr>
        <w:t>Questions</w:t>
      </w:r>
    </w:p>
    <w:tbl>
      <w:tblPr>
        <w:tblpPr w:leftFromText="180" w:rightFromText="180" w:vertAnchor="text" w:horzAnchor="margin" w:tblpY="1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4"/>
        <w:gridCol w:w="5080"/>
        <w:gridCol w:w="994"/>
        <w:gridCol w:w="994"/>
        <w:gridCol w:w="939"/>
      </w:tblGrid>
      <w:tr w:rsidR="0074027F" w14:paraId="62FD86E5" w14:textId="77777777" w:rsidTr="0074027F">
        <w:trPr>
          <w:trHeight w:val="594"/>
        </w:trPr>
        <w:tc>
          <w:tcPr>
            <w:tcW w:w="874" w:type="dxa"/>
          </w:tcPr>
          <w:p w14:paraId="6F9A30B8" w14:textId="77777777" w:rsidR="0074027F" w:rsidRDefault="0074027F" w:rsidP="0074027F">
            <w:pPr>
              <w:pStyle w:val="NormalWeb"/>
            </w:pPr>
            <w:r>
              <w:rPr>
                <w:spacing w:val="-4"/>
              </w:rPr>
              <w:t>S.NO</w:t>
            </w:r>
          </w:p>
        </w:tc>
        <w:tc>
          <w:tcPr>
            <w:tcW w:w="5080" w:type="dxa"/>
          </w:tcPr>
          <w:p w14:paraId="094BFD6E" w14:textId="77777777" w:rsidR="0074027F" w:rsidRDefault="0074027F" w:rsidP="0074027F">
            <w:pPr>
              <w:pStyle w:val="NormalWeb"/>
              <w:rPr>
                <w:sz w:val="20"/>
              </w:rPr>
            </w:pPr>
            <w:r>
              <w:rPr>
                <w:spacing w:val="-2"/>
                <w:sz w:val="20"/>
              </w:rPr>
              <w:t>QUESTION</w:t>
            </w:r>
          </w:p>
        </w:tc>
        <w:tc>
          <w:tcPr>
            <w:tcW w:w="994" w:type="dxa"/>
          </w:tcPr>
          <w:p w14:paraId="43461EBB" w14:textId="77777777" w:rsidR="0074027F" w:rsidRDefault="0074027F" w:rsidP="0074027F">
            <w:pPr>
              <w:pStyle w:val="NormalWeb"/>
              <w:rPr>
                <w:sz w:val="20"/>
              </w:rPr>
            </w:pPr>
            <w:r>
              <w:rPr>
                <w:spacing w:val="-6"/>
                <w:sz w:val="20"/>
              </w:rPr>
              <w:t xml:space="preserve">BT </w:t>
            </w:r>
            <w:r>
              <w:rPr>
                <w:spacing w:val="-2"/>
                <w:sz w:val="20"/>
              </w:rPr>
              <w:t>LEVEL</w:t>
            </w:r>
          </w:p>
        </w:tc>
        <w:tc>
          <w:tcPr>
            <w:tcW w:w="994" w:type="dxa"/>
          </w:tcPr>
          <w:p w14:paraId="7415C77E" w14:textId="77777777" w:rsidR="0074027F" w:rsidRDefault="0074027F" w:rsidP="0074027F">
            <w:pPr>
              <w:pStyle w:val="NormalWeb"/>
              <w:rPr>
                <w:sz w:val="20"/>
              </w:rPr>
            </w:pPr>
            <w:r>
              <w:rPr>
                <w:spacing w:val="-5"/>
                <w:sz w:val="20"/>
              </w:rPr>
              <w:t>CO</w:t>
            </w:r>
          </w:p>
        </w:tc>
        <w:tc>
          <w:tcPr>
            <w:tcW w:w="939" w:type="dxa"/>
          </w:tcPr>
          <w:p w14:paraId="02932BA2" w14:textId="77777777" w:rsidR="0074027F" w:rsidRDefault="0074027F" w:rsidP="0074027F">
            <w:pPr>
              <w:pStyle w:val="NormalWeb"/>
              <w:rPr>
                <w:sz w:val="20"/>
              </w:rPr>
            </w:pPr>
            <w:r>
              <w:rPr>
                <w:spacing w:val="-5"/>
                <w:sz w:val="20"/>
              </w:rPr>
              <w:t>PO</w:t>
            </w:r>
          </w:p>
        </w:tc>
      </w:tr>
      <w:tr w:rsidR="0074027F" w14:paraId="28C0E1BC" w14:textId="77777777" w:rsidTr="0074027F">
        <w:trPr>
          <w:trHeight w:val="398"/>
        </w:trPr>
        <w:tc>
          <w:tcPr>
            <w:tcW w:w="874" w:type="dxa"/>
          </w:tcPr>
          <w:p w14:paraId="332CDD01" w14:textId="77777777" w:rsidR="0074027F" w:rsidRDefault="0074027F" w:rsidP="0074027F">
            <w:pPr>
              <w:pStyle w:val="NormalWeb"/>
            </w:pPr>
            <w:r>
              <w:rPr>
                <w:spacing w:val="-10"/>
              </w:rPr>
              <w:t>1</w:t>
            </w:r>
          </w:p>
        </w:tc>
        <w:tc>
          <w:tcPr>
            <w:tcW w:w="5080" w:type="dxa"/>
          </w:tcPr>
          <w:p w14:paraId="5B2749BA" w14:textId="77777777" w:rsidR="0074027F" w:rsidRDefault="0074027F" w:rsidP="0074027F">
            <w:pPr>
              <w:pStyle w:val="NormalWeb"/>
            </w:pPr>
            <w:r>
              <w:t>Define spermatogenesis and</w:t>
            </w:r>
            <w:r>
              <w:rPr>
                <w:spacing w:val="-2"/>
              </w:rPr>
              <w:t xml:space="preserve"> oogenesis?</w:t>
            </w:r>
          </w:p>
        </w:tc>
        <w:tc>
          <w:tcPr>
            <w:tcW w:w="994" w:type="dxa"/>
          </w:tcPr>
          <w:p w14:paraId="0D4440A9" w14:textId="77777777" w:rsidR="0074027F" w:rsidRDefault="0074027F" w:rsidP="0074027F">
            <w:pPr>
              <w:pStyle w:val="NormalWeb"/>
            </w:pPr>
            <w:r>
              <w:t>BT</w:t>
            </w:r>
            <w:r>
              <w:rPr>
                <w:spacing w:val="-10"/>
              </w:rPr>
              <w:t>1</w:t>
            </w:r>
          </w:p>
        </w:tc>
        <w:tc>
          <w:tcPr>
            <w:tcW w:w="994" w:type="dxa"/>
          </w:tcPr>
          <w:p w14:paraId="0E714FF1" w14:textId="77777777" w:rsidR="0074027F" w:rsidRDefault="0074027F" w:rsidP="0074027F">
            <w:pPr>
              <w:pStyle w:val="NormalWeb"/>
            </w:pPr>
            <w:r>
              <w:rPr>
                <w:spacing w:val="-5"/>
              </w:rPr>
              <w:t>CO3</w:t>
            </w:r>
          </w:p>
        </w:tc>
        <w:tc>
          <w:tcPr>
            <w:tcW w:w="939" w:type="dxa"/>
          </w:tcPr>
          <w:p w14:paraId="2C147B09" w14:textId="77777777" w:rsidR="0074027F" w:rsidRDefault="0074027F" w:rsidP="0074027F">
            <w:pPr>
              <w:pStyle w:val="NormalWeb"/>
            </w:pPr>
            <w:r>
              <w:t xml:space="preserve">PSO </w:t>
            </w:r>
            <w:r>
              <w:rPr>
                <w:spacing w:val="-10"/>
              </w:rPr>
              <w:t>5</w:t>
            </w:r>
          </w:p>
        </w:tc>
      </w:tr>
      <w:tr w:rsidR="0074027F" w14:paraId="3F89DBF3" w14:textId="77777777" w:rsidTr="0074027F">
        <w:trPr>
          <w:trHeight w:val="647"/>
        </w:trPr>
        <w:tc>
          <w:tcPr>
            <w:tcW w:w="874" w:type="dxa"/>
          </w:tcPr>
          <w:p w14:paraId="4A3D1D94" w14:textId="77777777" w:rsidR="0074027F" w:rsidRDefault="0074027F" w:rsidP="0074027F">
            <w:pPr>
              <w:pStyle w:val="NormalWeb"/>
              <w:rPr>
                <w:spacing w:val="-10"/>
              </w:rPr>
            </w:pPr>
          </w:p>
          <w:p w14:paraId="0AA0BE7E" w14:textId="57935552" w:rsidR="0074027F" w:rsidRDefault="0074027F" w:rsidP="0074027F">
            <w:pPr>
              <w:pStyle w:val="NormalWeb"/>
            </w:pPr>
            <w:r>
              <w:rPr>
                <w:spacing w:val="-10"/>
              </w:rPr>
              <w:t>2</w:t>
            </w:r>
          </w:p>
        </w:tc>
        <w:tc>
          <w:tcPr>
            <w:tcW w:w="5080" w:type="dxa"/>
          </w:tcPr>
          <w:p w14:paraId="53B8AF67" w14:textId="77777777" w:rsidR="0074027F" w:rsidRDefault="0074027F" w:rsidP="0074027F">
            <w:pPr>
              <w:pStyle w:val="NormalWeb"/>
            </w:pPr>
            <w:r>
              <w:t>Describe the structures of different types of eggs and their role in fertilization.</w:t>
            </w:r>
          </w:p>
        </w:tc>
        <w:tc>
          <w:tcPr>
            <w:tcW w:w="994" w:type="dxa"/>
          </w:tcPr>
          <w:p w14:paraId="6F2DF521" w14:textId="77777777" w:rsidR="0074027F" w:rsidRDefault="0074027F" w:rsidP="0074027F">
            <w:pPr>
              <w:pStyle w:val="NormalWeb"/>
            </w:pPr>
            <w:r>
              <w:t>BT</w:t>
            </w:r>
            <w:r>
              <w:rPr>
                <w:spacing w:val="-10"/>
              </w:rPr>
              <w:t>2</w:t>
            </w:r>
          </w:p>
        </w:tc>
        <w:tc>
          <w:tcPr>
            <w:tcW w:w="994" w:type="dxa"/>
          </w:tcPr>
          <w:p w14:paraId="5121F6B6" w14:textId="77777777" w:rsidR="0074027F" w:rsidRDefault="0074027F" w:rsidP="0074027F">
            <w:pPr>
              <w:pStyle w:val="NormalWeb"/>
            </w:pPr>
            <w:r>
              <w:rPr>
                <w:spacing w:val="-5"/>
              </w:rPr>
              <w:t>CO1</w:t>
            </w:r>
          </w:p>
        </w:tc>
        <w:tc>
          <w:tcPr>
            <w:tcW w:w="939" w:type="dxa"/>
          </w:tcPr>
          <w:p w14:paraId="1F028A8C" w14:textId="77777777" w:rsidR="0074027F" w:rsidRDefault="0074027F" w:rsidP="0074027F">
            <w:pPr>
              <w:pStyle w:val="NormalWeb"/>
            </w:pPr>
            <w:r>
              <w:t xml:space="preserve">PSO </w:t>
            </w:r>
            <w:r>
              <w:rPr>
                <w:spacing w:val="-10"/>
              </w:rPr>
              <w:t>3</w:t>
            </w:r>
          </w:p>
        </w:tc>
      </w:tr>
      <w:tr w:rsidR="0074027F" w14:paraId="23D25854" w14:textId="77777777" w:rsidTr="0074027F">
        <w:trPr>
          <w:trHeight w:val="393"/>
        </w:trPr>
        <w:tc>
          <w:tcPr>
            <w:tcW w:w="874" w:type="dxa"/>
          </w:tcPr>
          <w:p w14:paraId="26C7D0DF" w14:textId="77777777" w:rsidR="0074027F" w:rsidRDefault="0074027F" w:rsidP="0074027F">
            <w:pPr>
              <w:pStyle w:val="NormalWeb"/>
            </w:pPr>
            <w:r>
              <w:rPr>
                <w:spacing w:val="-10"/>
              </w:rPr>
              <w:t>3</w:t>
            </w:r>
          </w:p>
        </w:tc>
        <w:tc>
          <w:tcPr>
            <w:tcW w:w="5080" w:type="dxa"/>
          </w:tcPr>
          <w:p w14:paraId="5AA4BB73" w14:textId="77777777" w:rsidR="0074027F" w:rsidRDefault="0074027F" w:rsidP="0074027F">
            <w:pPr>
              <w:pStyle w:val="NormalWeb"/>
            </w:pPr>
            <w:r>
              <w:t>What are the planes and patterns of</w:t>
            </w:r>
            <w:r>
              <w:rPr>
                <w:spacing w:val="-2"/>
              </w:rPr>
              <w:t xml:space="preserve"> cleavage</w:t>
            </w:r>
          </w:p>
        </w:tc>
        <w:tc>
          <w:tcPr>
            <w:tcW w:w="994" w:type="dxa"/>
          </w:tcPr>
          <w:p w14:paraId="7CB80CB5" w14:textId="77777777" w:rsidR="0074027F" w:rsidRDefault="0074027F" w:rsidP="0074027F">
            <w:pPr>
              <w:pStyle w:val="NormalWeb"/>
            </w:pPr>
            <w:r>
              <w:t>BT</w:t>
            </w:r>
            <w:r>
              <w:rPr>
                <w:spacing w:val="-10"/>
              </w:rPr>
              <w:t>2</w:t>
            </w:r>
          </w:p>
        </w:tc>
        <w:tc>
          <w:tcPr>
            <w:tcW w:w="994" w:type="dxa"/>
          </w:tcPr>
          <w:p w14:paraId="3BCC651B" w14:textId="77777777" w:rsidR="0074027F" w:rsidRDefault="0074027F" w:rsidP="0074027F">
            <w:pPr>
              <w:pStyle w:val="NormalWeb"/>
            </w:pPr>
            <w:r>
              <w:rPr>
                <w:spacing w:val="-5"/>
              </w:rPr>
              <w:t>CO3</w:t>
            </w:r>
          </w:p>
        </w:tc>
        <w:tc>
          <w:tcPr>
            <w:tcW w:w="939" w:type="dxa"/>
          </w:tcPr>
          <w:p w14:paraId="2B4F7F46" w14:textId="77777777" w:rsidR="0074027F" w:rsidRDefault="0074027F" w:rsidP="0074027F">
            <w:pPr>
              <w:pStyle w:val="NormalWeb"/>
            </w:pPr>
            <w:r>
              <w:t xml:space="preserve">PSO </w:t>
            </w:r>
            <w:r>
              <w:rPr>
                <w:spacing w:val="-10"/>
              </w:rPr>
              <w:t>5</w:t>
            </w:r>
          </w:p>
        </w:tc>
      </w:tr>
    </w:tbl>
    <w:p w14:paraId="609B855C" w14:textId="77777777" w:rsidR="0074027F" w:rsidRPr="0074027F" w:rsidRDefault="0074027F" w:rsidP="0074027F">
      <w:pPr>
        <w:rPr>
          <w:lang w:bidi="te-IN"/>
        </w:rPr>
        <w:sectPr w:rsidR="0074027F" w:rsidRPr="0074027F" w:rsidSect="009C49EC">
          <w:type w:val="continuous"/>
          <w:pgSz w:w="11910" w:h="16840"/>
          <w:pgMar w:top="1600" w:right="100" w:bottom="280" w:left="993" w:header="0" w:footer="0" w:gutter="0"/>
          <w:cols w:space="720"/>
        </w:sectPr>
      </w:pPr>
    </w:p>
    <w:p w14:paraId="508C7D0D" w14:textId="77777777" w:rsidR="00F02C45" w:rsidRDefault="00F02C45" w:rsidP="003578E4">
      <w:pPr>
        <w:pStyle w:val="NormalWeb"/>
        <w:rPr>
          <w:sz w:val="17"/>
        </w:rPr>
        <w:sectPr w:rsidR="00F02C45" w:rsidSect="009C49EC">
          <w:footerReference w:type="default" r:id="rId70"/>
          <w:pgSz w:w="11910" w:h="16840"/>
          <w:pgMar w:top="1300" w:right="100" w:bottom="280" w:left="993" w:header="0" w:footer="0" w:gutter="0"/>
          <w:cols w:space="720"/>
        </w:sectPr>
      </w:pPr>
    </w:p>
    <w:p w14:paraId="38A64167" w14:textId="77777777" w:rsidR="00F02C45" w:rsidRDefault="00F02C45" w:rsidP="003578E4">
      <w:pPr>
        <w:pStyle w:val="NormalWeb"/>
        <w:rPr>
          <w:sz w:val="28"/>
        </w:rPr>
      </w:pPr>
    </w:p>
    <w:p w14:paraId="5D27D28D" w14:textId="17D99942" w:rsidR="00F02C45" w:rsidRDefault="00000000" w:rsidP="003578E4">
      <w:pPr>
        <w:pStyle w:val="NormalWeb"/>
        <w:rPr>
          <w:sz w:val="28"/>
        </w:rPr>
      </w:pPr>
      <w:r>
        <w:rPr>
          <w:sz w:val="22"/>
        </w:rPr>
        <w:pict w14:anchorId="116400B5">
          <v:shape id="Textbox 141" o:spid="_x0000_s2077" type="#_x0000_t202" style="position:absolute;margin-left:88pt;margin-top:22.25pt;width:430.5pt;height:152.35pt;z-index:251652096;mso-position-horizont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" filled="f" stroked="f">
            <v:textbox style="mso-next-textbox:#Textbox 141"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9"/>
                    <w:gridCol w:w="5061"/>
                    <w:gridCol w:w="892"/>
                    <w:gridCol w:w="816"/>
                    <w:gridCol w:w="850"/>
                  </w:tblGrid>
                  <w:tr w:rsidR="00F02C45" w14:paraId="47D56485" w14:textId="77777777">
                    <w:trPr>
                      <w:trHeight w:val="604"/>
                    </w:trPr>
                    <w:tc>
                      <w:tcPr>
                        <w:tcW w:w="859" w:type="dxa"/>
                      </w:tcPr>
                      <w:p w14:paraId="617AC612" w14:textId="77777777" w:rsidR="00F02C45" w:rsidRDefault="00000000">
                        <w:pPr>
                          <w:pStyle w:val="TableParagraph"/>
                          <w:spacing w:before="135"/>
                          <w:ind w:left="4"/>
                          <w:rPr>
                            <w:rFonts w:ascii="Calibri"/>
                            <w:sz w:val="20"/>
                          </w:rPr>
                        </w:pPr>
                        <w:r>
                          <w:rPr>
                            <w:rFonts w:ascii="Calibri"/>
                            <w:spacing w:val="-4"/>
                            <w:sz w:val="20"/>
                          </w:rPr>
                          <w:t>S.NO</w:t>
                        </w:r>
                      </w:p>
                    </w:tc>
                    <w:tc>
                      <w:tcPr>
                        <w:tcW w:w="5061" w:type="dxa"/>
                      </w:tcPr>
                      <w:p w14:paraId="3E0D8E9C" w14:textId="77777777" w:rsidR="00F02C45" w:rsidRDefault="00000000">
                        <w:pPr>
                          <w:pStyle w:val="TableParagraph"/>
                          <w:spacing w:before="135"/>
                          <w:ind w:left="4"/>
                          <w:rPr>
                            <w:rFonts w:ascii="Calibri"/>
                            <w:sz w:val="20"/>
                          </w:rPr>
                        </w:pPr>
                        <w:r>
                          <w:rPr>
                            <w:rFonts w:ascii="Calibri"/>
                            <w:spacing w:val="-2"/>
                            <w:sz w:val="20"/>
                          </w:rPr>
                          <w:t>QUESTION</w:t>
                        </w:r>
                      </w:p>
                    </w:tc>
                    <w:tc>
                      <w:tcPr>
                        <w:tcW w:w="892" w:type="dxa"/>
                      </w:tcPr>
                      <w:p w14:paraId="2924C9FE" w14:textId="77777777" w:rsidR="00F02C45" w:rsidRDefault="00000000">
                        <w:pPr>
                          <w:pStyle w:val="TableParagraph"/>
                          <w:spacing w:before="126"/>
                          <w:ind w:left="5"/>
                          <w:rPr>
                            <w:rFonts w:ascii="Calibri"/>
                            <w:sz w:val="20"/>
                          </w:rPr>
                        </w:pPr>
                        <w:r>
                          <w:rPr>
                            <w:rFonts w:ascii="Calibri"/>
                            <w:sz w:val="20"/>
                          </w:rPr>
                          <w:t>BT</w:t>
                        </w:r>
                        <w:r>
                          <w:rPr>
                            <w:rFonts w:ascii="Calibri"/>
                            <w:spacing w:val="-2"/>
                            <w:sz w:val="20"/>
                          </w:rPr>
                          <w:t xml:space="preserve"> LEVEL</w:t>
                        </w:r>
                      </w:p>
                    </w:tc>
                    <w:tc>
                      <w:tcPr>
                        <w:tcW w:w="816" w:type="dxa"/>
                      </w:tcPr>
                      <w:p w14:paraId="0365EE84" w14:textId="77777777" w:rsidR="00F02C45" w:rsidRDefault="00000000">
                        <w:pPr>
                          <w:pStyle w:val="TableParagraph"/>
                          <w:spacing w:before="135"/>
                          <w:ind w:left="6"/>
                          <w:rPr>
                            <w:rFonts w:ascii="Calibri"/>
                            <w:sz w:val="20"/>
                          </w:rPr>
                        </w:pPr>
                        <w:r>
                          <w:rPr>
                            <w:rFonts w:ascii="Calibri"/>
                            <w:spacing w:val="-5"/>
                            <w:sz w:val="20"/>
                          </w:rPr>
                          <w:t>CO</w:t>
                        </w:r>
                      </w:p>
                    </w:tc>
                    <w:tc>
                      <w:tcPr>
                        <w:tcW w:w="850" w:type="dxa"/>
                      </w:tcPr>
                      <w:p w14:paraId="787BFE3D" w14:textId="77777777" w:rsidR="00F02C45" w:rsidRDefault="00000000">
                        <w:pPr>
                          <w:pStyle w:val="TableParagraph"/>
                          <w:spacing w:before="135"/>
                          <w:ind w:left="6"/>
                          <w:rPr>
                            <w:rFonts w:ascii="Calibri"/>
                            <w:sz w:val="20"/>
                          </w:rPr>
                        </w:pPr>
                        <w:r>
                          <w:rPr>
                            <w:rFonts w:ascii="Calibri"/>
                            <w:spacing w:val="-5"/>
                            <w:sz w:val="20"/>
                          </w:rPr>
                          <w:t>PO</w:t>
                        </w:r>
                      </w:p>
                    </w:tc>
                  </w:tr>
                  <w:tr w:rsidR="00F02C45" w14:paraId="269F7E1F" w14:textId="77777777">
                    <w:trPr>
                      <w:trHeight w:val="1142"/>
                    </w:trPr>
                    <w:tc>
                      <w:tcPr>
                        <w:tcW w:w="859" w:type="dxa"/>
                      </w:tcPr>
                      <w:p w14:paraId="607E0D9E" w14:textId="77777777" w:rsidR="00F02C45" w:rsidRDefault="00000000">
                        <w:pPr>
                          <w:pStyle w:val="TableParagraph"/>
                          <w:spacing w:line="330" w:lineRule="exact"/>
                          <w:ind w:left="4"/>
                          <w:rPr>
                            <w:rFonts w:ascii="Calibri"/>
                            <w:sz w:val="28"/>
                          </w:rPr>
                        </w:pPr>
                        <w:r>
                          <w:rPr>
                            <w:rFonts w:ascii="Calibri"/>
                            <w:spacing w:val="-10"/>
                            <w:sz w:val="28"/>
                          </w:rPr>
                          <w:t>1</w:t>
                        </w:r>
                      </w:p>
                    </w:tc>
                    <w:tc>
                      <w:tcPr>
                        <w:tcW w:w="5061" w:type="dxa"/>
                      </w:tcPr>
                      <w:p w14:paraId="5EDD554A" w14:textId="1884808C" w:rsidR="00F02C45" w:rsidRDefault="00000000">
                        <w:pPr>
                          <w:pStyle w:val="TableParagraph"/>
                          <w:spacing w:before="2"/>
                          <w:ind w:left="4"/>
                          <w:rPr>
                            <w:rFonts w:ascii="Calibri"/>
                            <w:sz w:val="24"/>
                          </w:rPr>
                        </w:pPr>
                        <w:r>
                          <w:rPr>
                            <w:rFonts w:ascii="Calibri"/>
                            <w:sz w:val="24"/>
                          </w:rPr>
                          <w:t>Discuss</w:t>
                        </w:r>
                        <w:r w:rsidR="00663023">
                          <w:rPr>
                            <w:rFonts w:ascii="Calibri"/>
                            <w:sz w:val="24"/>
                          </w:rPr>
                          <w:t xml:space="preserve"> t</w:t>
                        </w:r>
                        <w:r>
                          <w:rPr>
                            <w:rFonts w:ascii="Calibri"/>
                            <w:sz w:val="24"/>
                          </w:rPr>
                          <w:t>he</w:t>
                        </w:r>
                        <w:r w:rsidR="00663023">
                          <w:rPr>
                            <w:rFonts w:ascii="Calibri"/>
                            <w:sz w:val="24"/>
                          </w:rPr>
                          <w:t xml:space="preserve"> </w:t>
                        </w:r>
                        <w:r>
                          <w:rPr>
                            <w:rFonts w:ascii="Calibri"/>
                            <w:sz w:val="24"/>
                          </w:rPr>
                          <w:t>fate</w:t>
                        </w:r>
                        <w:r w:rsidR="00663023">
                          <w:rPr>
                            <w:rFonts w:ascii="Calibri"/>
                            <w:sz w:val="24"/>
                          </w:rPr>
                          <w:t xml:space="preserve"> </w:t>
                        </w:r>
                        <w:r>
                          <w:rPr>
                            <w:rFonts w:ascii="Calibri"/>
                            <w:sz w:val="24"/>
                          </w:rPr>
                          <w:t>of</w:t>
                        </w:r>
                        <w:r w:rsidR="00663023">
                          <w:rPr>
                            <w:rFonts w:ascii="Calibri"/>
                            <w:sz w:val="24"/>
                          </w:rPr>
                          <w:t xml:space="preserve"> </w:t>
                        </w:r>
                        <w:r>
                          <w:rPr>
                            <w:rFonts w:ascii="Calibri"/>
                            <w:sz w:val="24"/>
                          </w:rPr>
                          <w:t>germ</w:t>
                        </w:r>
                        <w:r w:rsidR="00663023">
                          <w:rPr>
                            <w:rFonts w:ascii="Calibri"/>
                            <w:sz w:val="24"/>
                          </w:rPr>
                          <w:t xml:space="preserve"> </w:t>
                        </w:r>
                        <w:r>
                          <w:rPr>
                            <w:rFonts w:ascii="Calibri"/>
                            <w:sz w:val="24"/>
                          </w:rPr>
                          <w:t>layers</w:t>
                        </w:r>
                        <w:r w:rsidR="00663023">
                          <w:rPr>
                            <w:rFonts w:ascii="Calibri"/>
                            <w:sz w:val="24"/>
                          </w:rPr>
                          <w:t xml:space="preserve"> </w:t>
                        </w:r>
                        <w:r>
                          <w:rPr>
                            <w:rFonts w:ascii="Calibri"/>
                            <w:sz w:val="24"/>
                          </w:rPr>
                          <w:t>during</w:t>
                        </w:r>
                        <w:r w:rsidR="00663023">
                          <w:rPr>
                            <w:rFonts w:ascii="Calibri"/>
                            <w:sz w:val="24"/>
                          </w:rPr>
                          <w:t xml:space="preserve"> </w:t>
                        </w:r>
                        <w:r>
                          <w:rPr>
                            <w:rFonts w:ascii="Calibri"/>
                            <w:sz w:val="24"/>
                          </w:rPr>
                          <w:t>embryonic development. How do these layers give rise to</w:t>
                        </w:r>
                      </w:p>
                      <w:p w14:paraId="6C1DF17D" w14:textId="20AB5F8C" w:rsidR="00F02C45" w:rsidRDefault="00663023">
                        <w:pPr>
                          <w:pStyle w:val="TableParagraph"/>
                          <w:spacing w:line="274" w:lineRule="exact"/>
                          <w:ind w:left="4"/>
                          <w:rPr>
                            <w:rFonts w:ascii="Calibri"/>
                            <w:sz w:val="24"/>
                          </w:rPr>
                        </w:pPr>
                        <w:r>
                          <w:rPr>
                            <w:rFonts w:ascii="Calibri"/>
                            <w:sz w:val="24"/>
                          </w:rPr>
                          <w:t xml:space="preserve">Different tissues and organs in the developing </w:t>
                        </w:r>
                        <w:r>
                          <w:rPr>
                            <w:rFonts w:ascii="Calibri"/>
                            <w:spacing w:val="-2"/>
                            <w:sz w:val="24"/>
                          </w:rPr>
                          <w:t>organism?</w:t>
                        </w:r>
                      </w:p>
                    </w:tc>
                    <w:tc>
                      <w:tcPr>
                        <w:tcW w:w="892" w:type="dxa"/>
                      </w:tcPr>
                      <w:p w14:paraId="53C6410B" w14:textId="77777777" w:rsidR="00F02C45" w:rsidRDefault="00000000">
                        <w:pPr>
                          <w:pStyle w:val="TableParagraph"/>
                          <w:spacing w:line="256" w:lineRule="exact"/>
                          <w:ind w:left="5"/>
                          <w:rPr>
                            <w:rFonts w:ascii="Calibri"/>
                          </w:rPr>
                        </w:pPr>
                        <w:r>
                          <w:rPr>
                            <w:rFonts w:ascii="Calibri"/>
                          </w:rPr>
                          <w:t xml:space="preserve">BT </w:t>
                        </w:r>
                        <w:r>
                          <w:rPr>
                            <w:rFonts w:ascii="Calibri"/>
                            <w:spacing w:val="-10"/>
                          </w:rPr>
                          <w:t>3</w:t>
                        </w:r>
                      </w:p>
                    </w:tc>
                    <w:tc>
                      <w:tcPr>
                        <w:tcW w:w="816" w:type="dxa"/>
                      </w:tcPr>
                      <w:p w14:paraId="77BA2DEA" w14:textId="77777777" w:rsidR="00F02C45" w:rsidRDefault="00000000">
                        <w:pPr>
                          <w:pStyle w:val="TableParagraph"/>
                          <w:spacing w:line="256" w:lineRule="exact"/>
                          <w:ind w:left="6"/>
                          <w:rPr>
                            <w:rFonts w:ascii="Calibri"/>
                          </w:rPr>
                        </w:pPr>
                        <w:r>
                          <w:rPr>
                            <w:rFonts w:ascii="Calibri"/>
                            <w:spacing w:val="-5"/>
                          </w:rPr>
                          <w:t>CO4</w:t>
                        </w:r>
                      </w:p>
                    </w:tc>
                    <w:tc>
                      <w:tcPr>
                        <w:tcW w:w="850" w:type="dxa"/>
                      </w:tcPr>
                      <w:p w14:paraId="3C8071EE" w14:textId="77777777" w:rsidR="00F02C45" w:rsidRDefault="00000000">
                        <w:pPr>
                          <w:pStyle w:val="TableParagraph"/>
                          <w:spacing w:line="256" w:lineRule="exact"/>
                          <w:ind w:left="6"/>
                          <w:rPr>
                            <w:rFonts w:ascii="Calibri"/>
                          </w:rPr>
                        </w:pPr>
                        <w:r>
                          <w:rPr>
                            <w:rFonts w:ascii="Calibri"/>
                            <w:spacing w:val="-4"/>
                          </w:rPr>
                          <w:t>PSO4</w:t>
                        </w:r>
                      </w:p>
                    </w:tc>
                  </w:tr>
                  <w:tr w:rsidR="00F02C45" w14:paraId="5BB7A139" w14:textId="77777777">
                    <w:trPr>
                      <w:trHeight w:val="657"/>
                    </w:trPr>
                    <w:tc>
                      <w:tcPr>
                        <w:tcW w:w="859" w:type="dxa"/>
                      </w:tcPr>
                      <w:p w14:paraId="4FB629C0" w14:textId="77777777" w:rsidR="00F02C45" w:rsidRDefault="00000000">
                        <w:pPr>
                          <w:pStyle w:val="TableParagraph"/>
                          <w:spacing w:line="329" w:lineRule="exact"/>
                          <w:ind w:left="4"/>
                          <w:rPr>
                            <w:rFonts w:ascii="Calibri"/>
                            <w:sz w:val="28"/>
                          </w:rPr>
                        </w:pPr>
                        <w:r>
                          <w:rPr>
                            <w:rFonts w:ascii="Calibri"/>
                            <w:spacing w:val="-10"/>
                            <w:sz w:val="28"/>
                          </w:rPr>
                          <w:t>2</w:t>
                        </w:r>
                      </w:p>
                    </w:tc>
                    <w:tc>
                      <w:tcPr>
                        <w:tcW w:w="5061" w:type="dxa"/>
                      </w:tcPr>
                      <w:p w14:paraId="1A6C9753" w14:textId="44F05608" w:rsidR="00F02C45" w:rsidRDefault="00000000">
                        <w:pPr>
                          <w:pStyle w:val="TableParagraph"/>
                          <w:spacing w:before="97" w:line="270" w:lineRule="atLeast"/>
                          <w:ind w:left="4" w:right="261"/>
                          <w:rPr>
                            <w:rFonts w:ascii="Calibri"/>
                          </w:rPr>
                        </w:pPr>
                        <w:r>
                          <w:rPr>
                            <w:rFonts w:ascii="Calibri"/>
                          </w:rPr>
                          <w:t>Explain</w:t>
                        </w:r>
                        <w:r w:rsidR="00663023">
                          <w:rPr>
                            <w:rFonts w:ascii="Calibri"/>
                          </w:rPr>
                          <w:t xml:space="preserve"> </w:t>
                        </w:r>
                        <w:r>
                          <w:rPr>
                            <w:rFonts w:ascii="Calibri"/>
                          </w:rPr>
                          <w:t>the</w:t>
                        </w:r>
                        <w:r w:rsidR="00663023">
                          <w:rPr>
                            <w:rFonts w:ascii="Calibri"/>
                          </w:rPr>
                          <w:t xml:space="preserve"> </w:t>
                        </w:r>
                        <w:r>
                          <w:rPr>
                            <w:rFonts w:ascii="Calibri"/>
                          </w:rPr>
                          <w:t>functions</w:t>
                        </w:r>
                        <w:r w:rsidR="00663023">
                          <w:rPr>
                            <w:rFonts w:ascii="Calibri"/>
                          </w:rPr>
                          <w:t xml:space="preserve"> </w:t>
                        </w:r>
                        <w:r>
                          <w:rPr>
                            <w:rFonts w:ascii="Calibri"/>
                          </w:rPr>
                          <w:t>of</w:t>
                        </w:r>
                        <w:r w:rsidR="00663023">
                          <w:rPr>
                            <w:rFonts w:ascii="Calibri"/>
                          </w:rPr>
                          <w:t xml:space="preserve"> </w:t>
                        </w:r>
                        <w:r>
                          <w:rPr>
                            <w:rFonts w:ascii="Calibri"/>
                          </w:rPr>
                          <w:t>extra-embryonic</w:t>
                        </w:r>
                        <w:r w:rsidR="00663023">
                          <w:rPr>
                            <w:rFonts w:ascii="Calibri"/>
                          </w:rPr>
                          <w:t xml:space="preserve"> </w:t>
                        </w:r>
                        <w:r>
                          <w:rPr>
                            <w:rFonts w:ascii="Calibri"/>
                          </w:rPr>
                          <w:t>membranes in embryonic development.?</w:t>
                        </w:r>
                      </w:p>
                    </w:tc>
                    <w:tc>
                      <w:tcPr>
                        <w:tcW w:w="892" w:type="dxa"/>
                      </w:tcPr>
                      <w:p w14:paraId="52F60632" w14:textId="77777777" w:rsidR="00F02C45" w:rsidRDefault="00000000">
                        <w:pPr>
                          <w:pStyle w:val="TableParagraph"/>
                          <w:spacing w:line="256" w:lineRule="exact"/>
                          <w:ind w:left="5"/>
                          <w:rPr>
                            <w:rFonts w:ascii="Calibri"/>
                          </w:rPr>
                        </w:pPr>
                        <w:r>
                          <w:rPr>
                            <w:rFonts w:ascii="Calibri"/>
                          </w:rPr>
                          <w:t xml:space="preserve">BT </w:t>
                        </w:r>
                        <w:r>
                          <w:rPr>
                            <w:rFonts w:ascii="Calibri"/>
                            <w:spacing w:val="-10"/>
                          </w:rPr>
                          <w:t>1</w:t>
                        </w:r>
                      </w:p>
                    </w:tc>
                    <w:tc>
                      <w:tcPr>
                        <w:tcW w:w="816" w:type="dxa"/>
                      </w:tcPr>
                      <w:p w14:paraId="43588B19" w14:textId="77777777" w:rsidR="00F02C45" w:rsidRDefault="00000000">
                        <w:pPr>
                          <w:pStyle w:val="TableParagraph"/>
                          <w:spacing w:line="256" w:lineRule="exact"/>
                          <w:ind w:left="6"/>
                          <w:rPr>
                            <w:rFonts w:ascii="Calibri"/>
                          </w:rPr>
                        </w:pPr>
                        <w:r>
                          <w:rPr>
                            <w:rFonts w:ascii="Calibri"/>
                            <w:spacing w:val="-5"/>
                          </w:rPr>
                          <w:t>CO5</w:t>
                        </w:r>
                      </w:p>
                    </w:tc>
                    <w:tc>
                      <w:tcPr>
                        <w:tcW w:w="850" w:type="dxa"/>
                      </w:tcPr>
                      <w:p w14:paraId="36DD1D3E" w14:textId="77777777" w:rsidR="00F02C45" w:rsidRDefault="00000000">
                        <w:pPr>
                          <w:pStyle w:val="TableParagraph"/>
                          <w:spacing w:line="256" w:lineRule="exact"/>
                          <w:ind w:left="6"/>
                          <w:rPr>
                            <w:rFonts w:ascii="Calibri"/>
                          </w:rPr>
                        </w:pPr>
                        <w:r>
                          <w:rPr>
                            <w:rFonts w:ascii="Calibri"/>
                            <w:spacing w:val="-4"/>
                          </w:rPr>
                          <w:t>PSO5</w:t>
                        </w:r>
                      </w:p>
                    </w:tc>
                  </w:tr>
                  <w:tr w:rsidR="00F02C45" w14:paraId="27CDED4F" w14:textId="77777777">
                    <w:trPr>
                      <w:trHeight w:val="604"/>
                    </w:trPr>
                    <w:tc>
                      <w:tcPr>
                        <w:tcW w:w="859" w:type="dxa"/>
                        <w:tcBorders>
                          <w:bottom w:val="nil"/>
                        </w:tcBorders>
                      </w:tcPr>
                      <w:p w14:paraId="2EB0EF69" w14:textId="77777777" w:rsidR="00F02C45" w:rsidRDefault="00000000">
                        <w:pPr>
                          <w:pStyle w:val="TableParagraph"/>
                          <w:spacing w:line="330" w:lineRule="exact"/>
                          <w:ind w:left="4"/>
                          <w:rPr>
                            <w:rFonts w:ascii="Calibri"/>
                            <w:sz w:val="28"/>
                          </w:rPr>
                        </w:pPr>
                        <w:r>
                          <w:rPr>
                            <w:rFonts w:ascii="Calibri"/>
                            <w:spacing w:val="-10"/>
                            <w:sz w:val="28"/>
                          </w:rPr>
                          <w:t>3</w:t>
                        </w:r>
                      </w:p>
                    </w:tc>
                    <w:tc>
                      <w:tcPr>
                        <w:tcW w:w="5061" w:type="dxa"/>
                        <w:tcBorders>
                          <w:bottom w:val="nil"/>
                        </w:tcBorders>
                      </w:tcPr>
                      <w:p w14:paraId="54DD519B" w14:textId="67635164" w:rsidR="00F02C45" w:rsidRDefault="00000000">
                        <w:pPr>
                          <w:pStyle w:val="TableParagraph"/>
                          <w:spacing w:before="75" w:line="270" w:lineRule="atLeast"/>
                          <w:ind w:left="4"/>
                          <w:rPr>
                            <w:rFonts w:ascii="Calibri"/>
                          </w:rPr>
                        </w:pPr>
                        <w:r>
                          <w:rPr>
                            <w:rFonts w:ascii="Calibri"/>
                          </w:rPr>
                          <w:t>Describe</w:t>
                        </w:r>
                        <w:r w:rsidR="00663023">
                          <w:rPr>
                            <w:rFonts w:ascii="Calibri"/>
                          </w:rPr>
                          <w:t xml:space="preserve"> </w:t>
                        </w:r>
                        <w:r>
                          <w:rPr>
                            <w:rFonts w:ascii="Calibri"/>
                          </w:rPr>
                          <w:t>the</w:t>
                        </w:r>
                        <w:r w:rsidR="00663023">
                          <w:rPr>
                            <w:rFonts w:ascii="Calibri"/>
                          </w:rPr>
                          <w:t xml:space="preserve"> </w:t>
                        </w:r>
                        <w:r>
                          <w:rPr>
                            <w:rFonts w:ascii="Calibri"/>
                          </w:rPr>
                          <w:t>structure,</w:t>
                        </w:r>
                        <w:r w:rsidR="00663023">
                          <w:rPr>
                            <w:rFonts w:ascii="Calibri"/>
                          </w:rPr>
                          <w:t xml:space="preserve"> </w:t>
                        </w:r>
                        <w:r>
                          <w:rPr>
                            <w:rFonts w:ascii="Calibri"/>
                          </w:rPr>
                          <w:t>types,</w:t>
                        </w:r>
                        <w:r w:rsidR="00663023">
                          <w:rPr>
                            <w:rFonts w:ascii="Calibri"/>
                          </w:rPr>
                          <w:t xml:space="preserve"> </w:t>
                        </w:r>
                        <w:r>
                          <w:rPr>
                            <w:rFonts w:ascii="Calibri"/>
                          </w:rPr>
                          <w:t>and</w:t>
                        </w:r>
                        <w:r w:rsidR="00663023">
                          <w:rPr>
                            <w:rFonts w:ascii="Calibri"/>
                          </w:rPr>
                          <w:t xml:space="preserve"> </w:t>
                        </w:r>
                        <w:r>
                          <w:rPr>
                            <w:rFonts w:ascii="Calibri"/>
                          </w:rPr>
                          <w:t>functions</w:t>
                        </w:r>
                        <w:r w:rsidR="00663023">
                          <w:rPr>
                            <w:rFonts w:ascii="Calibri"/>
                          </w:rPr>
                          <w:t xml:space="preserve"> </w:t>
                        </w:r>
                        <w:r>
                          <w:rPr>
                            <w:rFonts w:ascii="Calibri"/>
                          </w:rPr>
                          <w:t>of</w:t>
                        </w:r>
                        <w:r w:rsidR="00663023">
                          <w:rPr>
                            <w:rFonts w:ascii="Calibri"/>
                          </w:rPr>
                          <w:t xml:space="preserve"> </w:t>
                        </w:r>
                        <w:r>
                          <w:rPr>
                            <w:rFonts w:ascii="Calibri"/>
                          </w:rPr>
                          <w:t xml:space="preserve">the </w:t>
                        </w:r>
                        <w:r>
                          <w:rPr>
                            <w:rFonts w:ascii="Calibri"/>
                            <w:spacing w:val="-2"/>
                          </w:rPr>
                          <w:t>placenta?</w:t>
                        </w:r>
                      </w:p>
                    </w:tc>
                    <w:tc>
                      <w:tcPr>
                        <w:tcW w:w="892" w:type="dxa"/>
                        <w:tcBorders>
                          <w:bottom w:val="nil"/>
                        </w:tcBorders>
                      </w:tcPr>
                      <w:p w14:paraId="49908591" w14:textId="77777777" w:rsidR="00F02C45" w:rsidRDefault="00000000">
                        <w:pPr>
                          <w:pStyle w:val="TableParagraph"/>
                          <w:spacing w:line="256" w:lineRule="exact"/>
                          <w:ind w:left="5"/>
                          <w:rPr>
                            <w:rFonts w:ascii="Calibri"/>
                          </w:rPr>
                        </w:pPr>
                        <w:r>
                          <w:rPr>
                            <w:rFonts w:ascii="Calibri"/>
                          </w:rPr>
                          <w:t xml:space="preserve">BT </w:t>
                        </w:r>
                        <w:r>
                          <w:rPr>
                            <w:rFonts w:ascii="Calibri"/>
                            <w:spacing w:val="-10"/>
                          </w:rPr>
                          <w:t>1</w:t>
                        </w:r>
                      </w:p>
                    </w:tc>
                    <w:tc>
                      <w:tcPr>
                        <w:tcW w:w="816" w:type="dxa"/>
                        <w:tcBorders>
                          <w:bottom w:val="nil"/>
                        </w:tcBorders>
                      </w:tcPr>
                      <w:p w14:paraId="4860F8D9" w14:textId="77777777" w:rsidR="00F02C45" w:rsidRDefault="00000000">
                        <w:pPr>
                          <w:pStyle w:val="TableParagraph"/>
                          <w:spacing w:line="256" w:lineRule="exact"/>
                          <w:ind w:left="6"/>
                          <w:rPr>
                            <w:rFonts w:ascii="Calibri"/>
                          </w:rPr>
                        </w:pPr>
                        <w:r>
                          <w:rPr>
                            <w:rFonts w:ascii="Calibri"/>
                            <w:spacing w:val="-5"/>
                          </w:rPr>
                          <w:t>CO5</w:t>
                        </w:r>
                      </w:p>
                    </w:tc>
                    <w:tc>
                      <w:tcPr>
                        <w:tcW w:w="850" w:type="dxa"/>
                        <w:tcBorders>
                          <w:bottom w:val="nil"/>
                        </w:tcBorders>
                      </w:tcPr>
                      <w:p w14:paraId="4B376942" w14:textId="77777777" w:rsidR="00F02C45" w:rsidRDefault="00000000">
                        <w:pPr>
                          <w:pStyle w:val="TableParagraph"/>
                          <w:spacing w:line="256" w:lineRule="exact"/>
                          <w:ind w:left="6"/>
                          <w:rPr>
                            <w:rFonts w:ascii="Calibri"/>
                          </w:rPr>
                        </w:pPr>
                        <w:r>
                          <w:rPr>
                            <w:rFonts w:ascii="Calibri"/>
                            <w:spacing w:val="-4"/>
                          </w:rPr>
                          <w:t>PSO4</w:t>
                        </w:r>
                      </w:p>
                    </w:tc>
                  </w:tr>
                </w:tbl>
                <w:p w14:paraId="2215AB7F" w14:textId="77777777" w:rsidR="00F02C45" w:rsidRDefault="00F02C45">
                  <w:pPr>
                    <w:pStyle w:val="BodyText"/>
                  </w:pPr>
                </w:p>
              </w:txbxContent>
            </v:textbox>
            <w10:wrap anchorx="page"/>
          </v:shape>
        </w:pict>
      </w:r>
      <w:r>
        <w:rPr>
          <w:color w:val="006EC0"/>
          <w:sz w:val="28"/>
        </w:rPr>
        <w:t>Essay</w:t>
      </w:r>
      <w:r w:rsidR="00252F1E">
        <w:rPr>
          <w:color w:val="006EC0"/>
          <w:sz w:val="28"/>
        </w:rPr>
        <w:t xml:space="preserve"> </w:t>
      </w:r>
      <w:r>
        <w:rPr>
          <w:color w:val="006EC0"/>
          <w:spacing w:val="-2"/>
          <w:sz w:val="28"/>
        </w:rPr>
        <w:t>Questions</w:t>
      </w:r>
    </w:p>
    <w:p w14:paraId="5BC545A9" w14:textId="77777777" w:rsidR="00F02C45" w:rsidRDefault="00F02C45" w:rsidP="003578E4">
      <w:pPr>
        <w:pStyle w:val="NormalWeb"/>
        <w:rPr>
          <w:sz w:val="28"/>
        </w:rPr>
      </w:pPr>
    </w:p>
    <w:p w14:paraId="3A0E4773" w14:textId="77777777" w:rsidR="00F02C45" w:rsidRDefault="00F02C45" w:rsidP="003578E4">
      <w:pPr>
        <w:pStyle w:val="NormalWeb"/>
        <w:rPr>
          <w:sz w:val="28"/>
        </w:rPr>
      </w:pPr>
    </w:p>
    <w:p w14:paraId="50D7E590" w14:textId="77777777" w:rsidR="00F02C45" w:rsidRDefault="00F02C45" w:rsidP="003578E4">
      <w:pPr>
        <w:pStyle w:val="NormalWeb"/>
        <w:rPr>
          <w:sz w:val="28"/>
        </w:rPr>
      </w:pPr>
    </w:p>
    <w:p w14:paraId="058E968A" w14:textId="77777777" w:rsidR="00F02C45" w:rsidRDefault="00F02C45" w:rsidP="003578E4">
      <w:pPr>
        <w:pStyle w:val="NormalWeb"/>
        <w:rPr>
          <w:sz w:val="28"/>
        </w:rPr>
      </w:pPr>
    </w:p>
    <w:p w14:paraId="31EC2F2E" w14:textId="77777777" w:rsidR="00F02C45" w:rsidRDefault="00F02C45" w:rsidP="003578E4">
      <w:pPr>
        <w:pStyle w:val="NormalWeb"/>
        <w:rPr>
          <w:sz w:val="28"/>
        </w:rPr>
      </w:pPr>
    </w:p>
    <w:p w14:paraId="7F475B2E" w14:textId="77777777" w:rsidR="00F02C45" w:rsidRDefault="00F02C45" w:rsidP="003578E4">
      <w:pPr>
        <w:pStyle w:val="NormalWeb"/>
        <w:rPr>
          <w:sz w:val="28"/>
        </w:rPr>
      </w:pPr>
    </w:p>
    <w:p w14:paraId="6F81E6A6" w14:textId="0277F9AB" w:rsidR="00F02C45" w:rsidRDefault="00663023" w:rsidP="003578E4">
      <w:pPr>
        <w:pStyle w:val="NormalWeb"/>
        <w:rPr>
          <w:sz w:val="28"/>
        </w:rPr>
      </w:pPr>
      <w:r>
        <w:rPr>
          <w:color w:val="006EC0"/>
          <w:spacing w:val="-2"/>
          <w:sz w:val="28"/>
        </w:rPr>
        <w:tab/>
        <w:t>Short</w:t>
      </w:r>
      <w:r w:rsidR="0074027F">
        <w:rPr>
          <w:color w:val="006EC0"/>
          <w:spacing w:val="-2"/>
          <w:sz w:val="28"/>
        </w:rPr>
        <w:t xml:space="preserve"> </w:t>
      </w:r>
      <w:r>
        <w:rPr>
          <w:color w:val="006EC0"/>
          <w:spacing w:val="-2"/>
          <w:sz w:val="28"/>
        </w:rPr>
        <w:t>AnswerQuestions</w:t>
      </w:r>
    </w:p>
    <w:p w14:paraId="657A60B8" w14:textId="363484DB" w:rsidR="00F02C45" w:rsidRDefault="00000000" w:rsidP="003578E4">
      <w:pPr>
        <w:pStyle w:val="NormalWeb"/>
        <w:rPr>
          <w:sz w:val="23"/>
        </w:rPr>
      </w:pPr>
      <w:r>
        <w:br w:type="column"/>
      </w:r>
      <w:r>
        <w:rPr>
          <w:color w:val="E16C09"/>
          <w:spacing w:val="-2"/>
          <w:sz w:val="23"/>
        </w:rPr>
        <w:t>MODULE</w:t>
      </w:r>
      <w:r w:rsidR="00252F1E">
        <w:rPr>
          <w:color w:val="E16C09"/>
          <w:spacing w:val="-2"/>
          <w:sz w:val="23"/>
        </w:rPr>
        <w:t>-</w:t>
      </w:r>
      <w:r>
        <w:rPr>
          <w:color w:val="E16C09"/>
          <w:spacing w:val="-5"/>
          <w:sz w:val="23"/>
        </w:rPr>
        <w:t>III</w:t>
      </w:r>
    </w:p>
    <w:p w14:paraId="22DD5AC5" w14:textId="77777777" w:rsidR="00F02C45" w:rsidRDefault="00F02C45" w:rsidP="003578E4">
      <w:pPr>
        <w:pStyle w:val="NormalWeb"/>
        <w:rPr>
          <w:sz w:val="23"/>
        </w:rPr>
        <w:sectPr w:rsidR="00F02C45" w:rsidSect="0074027F">
          <w:type w:val="continuous"/>
          <w:pgSz w:w="11910" w:h="16840"/>
          <w:pgMar w:top="1600" w:right="100" w:bottom="280" w:left="993" w:header="0" w:footer="0" w:gutter="0"/>
          <w:cols w:num="2" w:space="153" w:equalWidth="0">
            <w:col w:w="3019" w:space="1385"/>
            <w:col w:w="7166"/>
          </w:cols>
        </w:sectPr>
      </w:pPr>
    </w:p>
    <w:tbl>
      <w:tblPr>
        <w:tblpPr w:leftFromText="180" w:rightFromText="180" w:vertAnchor="text" w:horzAnchor="margin" w:tblpXSpec="center" w:tblpY="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4"/>
        <w:gridCol w:w="4528"/>
        <w:gridCol w:w="1604"/>
        <w:gridCol w:w="941"/>
        <w:gridCol w:w="745"/>
      </w:tblGrid>
      <w:tr w:rsidR="0074027F" w14:paraId="1F936121" w14:textId="77777777" w:rsidTr="0074027F">
        <w:trPr>
          <w:trHeight w:val="599"/>
        </w:trPr>
        <w:tc>
          <w:tcPr>
            <w:tcW w:w="974" w:type="dxa"/>
          </w:tcPr>
          <w:p w14:paraId="028FEDA4" w14:textId="77777777" w:rsidR="0074027F" w:rsidRDefault="0074027F" w:rsidP="0074027F">
            <w:pPr>
              <w:pStyle w:val="NormalWeb"/>
              <w:rPr>
                <w:sz w:val="20"/>
              </w:rPr>
            </w:pPr>
            <w:r>
              <w:rPr>
                <w:spacing w:val="-4"/>
                <w:sz w:val="20"/>
              </w:rPr>
              <w:t>S.NO</w:t>
            </w:r>
          </w:p>
        </w:tc>
        <w:tc>
          <w:tcPr>
            <w:tcW w:w="4528" w:type="dxa"/>
          </w:tcPr>
          <w:p w14:paraId="669C5736" w14:textId="77777777" w:rsidR="0074027F" w:rsidRDefault="0074027F" w:rsidP="0074027F">
            <w:pPr>
              <w:pStyle w:val="NormalWeb"/>
              <w:rPr>
                <w:sz w:val="20"/>
              </w:rPr>
            </w:pPr>
          </w:p>
          <w:p w14:paraId="16CA9A06" w14:textId="77777777" w:rsidR="0074027F" w:rsidRDefault="0074027F" w:rsidP="0074027F">
            <w:pPr>
              <w:pStyle w:val="NormalWeb"/>
              <w:rPr>
                <w:sz w:val="20"/>
              </w:rPr>
            </w:pPr>
            <w:r>
              <w:rPr>
                <w:spacing w:val="-2"/>
                <w:sz w:val="20"/>
              </w:rPr>
              <w:t>QUESTION</w:t>
            </w:r>
          </w:p>
        </w:tc>
        <w:tc>
          <w:tcPr>
            <w:tcW w:w="1604" w:type="dxa"/>
          </w:tcPr>
          <w:p w14:paraId="758395C5" w14:textId="77777777" w:rsidR="0074027F" w:rsidRDefault="0074027F" w:rsidP="0074027F">
            <w:pPr>
              <w:pStyle w:val="NormalWeb"/>
              <w:rPr>
                <w:sz w:val="20"/>
              </w:rPr>
            </w:pPr>
            <w:r>
              <w:rPr>
                <w:sz w:val="20"/>
              </w:rPr>
              <w:t>BT</w:t>
            </w:r>
            <w:r>
              <w:rPr>
                <w:spacing w:val="-2"/>
                <w:sz w:val="20"/>
              </w:rPr>
              <w:t>LEVEL</w:t>
            </w:r>
          </w:p>
        </w:tc>
        <w:tc>
          <w:tcPr>
            <w:tcW w:w="941" w:type="dxa"/>
          </w:tcPr>
          <w:p w14:paraId="54158C3E" w14:textId="77777777" w:rsidR="0074027F" w:rsidRDefault="0074027F" w:rsidP="0074027F">
            <w:pPr>
              <w:pStyle w:val="NormalWeb"/>
              <w:rPr>
                <w:sz w:val="20"/>
              </w:rPr>
            </w:pPr>
            <w:r>
              <w:rPr>
                <w:spacing w:val="-5"/>
                <w:sz w:val="20"/>
              </w:rPr>
              <w:t>CO</w:t>
            </w:r>
          </w:p>
        </w:tc>
        <w:tc>
          <w:tcPr>
            <w:tcW w:w="745" w:type="dxa"/>
          </w:tcPr>
          <w:p w14:paraId="59B21318" w14:textId="77777777" w:rsidR="0074027F" w:rsidRDefault="0074027F" w:rsidP="0074027F">
            <w:pPr>
              <w:pStyle w:val="NormalWeb"/>
              <w:rPr>
                <w:sz w:val="20"/>
              </w:rPr>
            </w:pPr>
            <w:r>
              <w:rPr>
                <w:spacing w:val="-5"/>
                <w:sz w:val="20"/>
              </w:rPr>
              <w:t>PO</w:t>
            </w:r>
          </w:p>
        </w:tc>
      </w:tr>
      <w:tr w:rsidR="0074027F" w14:paraId="0B0E6738" w14:textId="77777777" w:rsidTr="0074027F">
        <w:trPr>
          <w:trHeight w:val="489"/>
        </w:trPr>
        <w:tc>
          <w:tcPr>
            <w:tcW w:w="974" w:type="dxa"/>
          </w:tcPr>
          <w:p w14:paraId="7401E78E" w14:textId="77777777" w:rsidR="0074027F" w:rsidRDefault="0074027F" w:rsidP="0074027F">
            <w:pPr>
              <w:pStyle w:val="NormalWeb"/>
            </w:pPr>
            <w:r>
              <w:rPr>
                <w:spacing w:val="-10"/>
              </w:rPr>
              <w:t>1</w:t>
            </w:r>
          </w:p>
        </w:tc>
        <w:tc>
          <w:tcPr>
            <w:tcW w:w="4528" w:type="dxa"/>
          </w:tcPr>
          <w:p w14:paraId="081D381D" w14:textId="77777777" w:rsidR="0074027F" w:rsidRDefault="0074027F" w:rsidP="0074027F">
            <w:pPr>
              <w:pStyle w:val="NormalWeb"/>
            </w:pPr>
            <w:r>
              <w:t>Writea brief note on germ</w:t>
            </w:r>
            <w:r>
              <w:rPr>
                <w:spacing w:val="-2"/>
              </w:rPr>
              <w:t>layers?</w:t>
            </w:r>
          </w:p>
        </w:tc>
        <w:tc>
          <w:tcPr>
            <w:tcW w:w="1604" w:type="dxa"/>
          </w:tcPr>
          <w:p w14:paraId="63FE5805" w14:textId="77777777" w:rsidR="0074027F" w:rsidRDefault="0074027F" w:rsidP="0074027F">
            <w:pPr>
              <w:pStyle w:val="NormalWeb"/>
            </w:pPr>
            <w:r>
              <w:t>BT</w:t>
            </w:r>
            <w:r>
              <w:rPr>
                <w:spacing w:val="-10"/>
              </w:rPr>
              <w:t>2</w:t>
            </w:r>
          </w:p>
        </w:tc>
        <w:tc>
          <w:tcPr>
            <w:tcW w:w="941" w:type="dxa"/>
          </w:tcPr>
          <w:p w14:paraId="2F83AD75" w14:textId="77777777" w:rsidR="0074027F" w:rsidRDefault="0074027F" w:rsidP="0074027F">
            <w:pPr>
              <w:pStyle w:val="NormalWeb"/>
            </w:pPr>
            <w:r>
              <w:rPr>
                <w:spacing w:val="-5"/>
              </w:rPr>
              <w:t>CO3</w:t>
            </w:r>
          </w:p>
        </w:tc>
        <w:tc>
          <w:tcPr>
            <w:tcW w:w="745" w:type="dxa"/>
          </w:tcPr>
          <w:p w14:paraId="69A21BB9" w14:textId="77777777" w:rsidR="0074027F" w:rsidRDefault="0074027F" w:rsidP="0074027F">
            <w:pPr>
              <w:pStyle w:val="NormalWeb"/>
            </w:pPr>
            <w:r>
              <w:rPr>
                <w:spacing w:val="-4"/>
              </w:rPr>
              <w:t>PSO2</w:t>
            </w:r>
          </w:p>
        </w:tc>
      </w:tr>
      <w:tr w:rsidR="0074027F" w14:paraId="1CB82614" w14:textId="77777777" w:rsidTr="0074027F">
        <w:trPr>
          <w:trHeight w:val="672"/>
        </w:trPr>
        <w:tc>
          <w:tcPr>
            <w:tcW w:w="974" w:type="dxa"/>
          </w:tcPr>
          <w:p w14:paraId="429A8F1C" w14:textId="77777777" w:rsidR="0074027F" w:rsidRDefault="0074027F" w:rsidP="0074027F">
            <w:pPr>
              <w:pStyle w:val="NormalWeb"/>
            </w:pPr>
            <w:r>
              <w:rPr>
                <w:spacing w:val="-10"/>
              </w:rPr>
              <w:t>2</w:t>
            </w:r>
          </w:p>
        </w:tc>
        <w:tc>
          <w:tcPr>
            <w:tcW w:w="4528" w:type="dxa"/>
          </w:tcPr>
          <w:p w14:paraId="3E70EEC0" w14:textId="77777777" w:rsidR="0074027F" w:rsidRDefault="0074027F" w:rsidP="0074027F">
            <w:pPr>
              <w:pStyle w:val="NormalWeb"/>
            </w:pPr>
            <w:r>
              <w:t xml:space="preserve">Describe the functions of extra-embryonic </w:t>
            </w:r>
            <w:r>
              <w:rPr>
                <w:spacing w:val="-2"/>
              </w:rPr>
              <w:t>membranes</w:t>
            </w:r>
          </w:p>
        </w:tc>
        <w:tc>
          <w:tcPr>
            <w:tcW w:w="1604" w:type="dxa"/>
          </w:tcPr>
          <w:p w14:paraId="0D8423D4" w14:textId="77777777" w:rsidR="0074027F" w:rsidRDefault="0074027F" w:rsidP="0074027F">
            <w:pPr>
              <w:pStyle w:val="NormalWeb"/>
            </w:pPr>
            <w:r>
              <w:t>BT</w:t>
            </w:r>
            <w:r>
              <w:rPr>
                <w:spacing w:val="-10"/>
              </w:rPr>
              <w:t>1</w:t>
            </w:r>
          </w:p>
        </w:tc>
        <w:tc>
          <w:tcPr>
            <w:tcW w:w="941" w:type="dxa"/>
          </w:tcPr>
          <w:p w14:paraId="215F3AF5" w14:textId="77777777" w:rsidR="0074027F" w:rsidRDefault="0074027F" w:rsidP="0074027F">
            <w:pPr>
              <w:pStyle w:val="NormalWeb"/>
            </w:pPr>
            <w:r>
              <w:rPr>
                <w:spacing w:val="-5"/>
              </w:rPr>
              <w:t>CO4</w:t>
            </w:r>
          </w:p>
        </w:tc>
        <w:tc>
          <w:tcPr>
            <w:tcW w:w="745" w:type="dxa"/>
          </w:tcPr>
          <w:p w14:paraId="5D6592A8" w14:textId="77777777" w:rsidR="0074027F" w:rsidRDefault="0074027F" w:rsidP="0074027F">
            <w:pPr>
              <w:pStyle w:val="NormalWeb"/>
            </w:pPr>
            <w:r>
              <w:rPr>
                <w:spacing w:val="-4"/>
              </w:rPr>
              <w:t>PSO5</w:t>
            </w:r>
          </w:p>
        </w:tc>
      </w:tr>
      <w:tr w:rsidR="0074027F" w14:paraId="0F4D49BD" w14:textId="77777777" w:rsidTr="0074027F">
        <w:trPr>
          <w:trHeight w:val="508"/>
        </w:trPr>
        <w:tc>
          <w:tcPr>
            <w:tcW w:w="974" w:type="dxa"/>
          </w:tcPr>
          <w:p w14:paraId="5F998815" w14:textId="77777777" w:rsidR="0074027F" w:rsidRDefault="0074027F" w:rsidP="0074027F">
            <w:pPr>
              <w:pStyle w:val="NormalWeb"/>
            </w:pPr>
            <w:r>
              <w:rPr>
                <w:spacing w:val="-10"/>
              </w:rPr>
              <w:t>3</w:t>
            </w:r>
          </w:p>
        </w:tc>
        <w:tc>
          <w:tcPr>
            <w:tcW w:w="4528" w:type="dxa"/>
          </w:tcPr>
          <w:p w14:paraId="20067E06" w14:textId="77777777" w:rsidR="0074027F" w:rsidRDefault="0074027F" w:rsidP="0074027F">
            <w:pPr>
              <w:pStyle w:val="NormalWeb"/>
            </w:pPr>
            <w:r>
              <w:t xml:space="preserve">Explain the structure and functions of the </w:t>
            </w:r>
            <w:r>
              <w:rPr>
                <w:spacing w:val="-2"/>
              </w:rPr>
              <w:t>placenta.</w:t>
            </w:r>
          </w:p>
        </w:tc>
        <w:tc>
          <w:tcPr>
            <w:tcW w:w="1604" w:type="dxa"/>
          </w:tcPr>
          <w:p w14:paraId="341D7157" w14:textId="77777777" w:rsidR="0074027F" w:rsidRDefault="0074027F" w:rsidP="0074027F">
            <w:pPr>
              <w:pStyle w:val="NormalWeb"/>
            </w:pPr>
            <w:r>
              <w:t>BT</w:t>
            </w:r>
            <w:r>
              <w:rPr>
                <w:spacing w:val="-10"/>
              </w:rPr>
              <w:t>2</w:t>
            </w:r>
          </w:p>
        </w:tc>
        <w:tc>
          <w:tcPr>
            <w:tcW w:w="941" w:type="dxa"/>
          </w:tcPr>
          <w:p w14:paraId="6891E32E" w14:textId="77777777" w:rsidR="0074027F" w:rsidRDefault="0074027F" w:rsidP="0074027F">
            <w:pPr>
              <w:pStyle w:val="NormalWeb"/>
            </w:pPr>
            <w:r>
              <w:rPr>
                <w:spacing w:val="-5"/>
              </w:rPr>
              <w:t>CO3</w:t>
            </w:r>
          </w:p>
        </w:tc>
        <w:tc>
          <w:tcPr>
            <w:tcW w:w="745" w:type="dxa"/>
          </w:tcPr>
          <w:p w14:paraId="3FC54DFA" w14:textId="77777777" w:rsidR="0074027F" w:rsidRDefault="0074027F" w:rsidP="0074027F">
            <w:pPr>
              <w:pStyle w:val="NormalWeb"/>
            </w:pPr>
            <w:r>
              <w:rPr>
                <w:spacing w:val="-4"/>
              </w:rPr>
              <w:t>PSO2</w:t>
            </w:r>
          </w:p>
        </w:tc>
      </w:tr>
    </w:tbl>
    <w:p w14:paraId="20F00EEF" w14:textId="77777777" w:rsidR="00F02C45" w:rsidRDefault="00F02C45" w:rsidP="003578E4">
      <w:pPr>
        <w:pStyle w:val="NormalWeb"/>
        <w:rPr>
          <w:sz w:val="20"/>
        </w:rPr>
      </w:pPr>
    </w:p>
    <w:p w14:paraId="3479B8B9" w14:textId="77777777" w:rsidR="00F02C45" w:rsidRDefault="00F02C45" w:rsidP="003578E4">
      <w:pPr>
        <w:pStyle w:val="NormalWeb"/>
        <w:rPr>
          <w:sz w:val="20"/>
        </w:rPr>
      </w:pPr>
    </w:p>
    <w:p w14:paraId="4947B619" w14:textId="77777777" w:rsidR="00F02C45" w:rsidRDefault="00F02C45" w:rsidP="003578E4">
      <w:pPr>
        <w:pStyle w:val="NormalWeb"/>
        <w:rPr>
          <w:sz w:val="14"/>
        </w:rPr>
      </w:pPr>
    </w:p>
    <w:p w14:paraId="5F21BB91" w14:textId="77777777" w:rsidR="00F02C45" w:rsidRDefault="00F02C45" w:rsidP="003578E4">
      <w:pPr>
        <w:pStyle w:val="NormalWeb"/>
        <w:rPr>
          <w:sz w:val="14"/>
        </w:rPr>
        <w:sectPr w:rsidR="00F02C45" w:rsidSect="009C49EC">
          <w:type w:val="continuous"/>
          <w:pgSz w:w="11910" w:h="16840"/>
          <w:pgMar w:top="1600" w:right="100" w:bottom="280" w:left="993" w:header="0" w:footer="0" w:gutter="0"/>
          <w:cols w:space="720"/>
        </w:sectPr>
      </w:pPr>
    </w:p>
    <w:p w14:paraId="2C258564" w14:textId="77777777" w:rsidR="00F02C45" w:rsidRDefault="00F02C45" w:rsidP="003578E4">
      <w:pPr>
        <w:pStyle w:val="NormalWeb"/>
        <w:rPr>
          <w:sz w:val="28"/>
        </w:rPr>
      </w:pPr>
    </w:p>
    <w:p w14:paraId="19429175" w14:textId="77777777" w:rsidR="0074027F" w:rsidRDefault="0074027F" w:rsidP="003578E4">
      <w:pPr>
        <w:pStyle w:val="NormalWeb"/>
        <w:rPr>
          <w:color w:val="006EC0"/>
          <w:spacing w:val="-2"/>
          <w:sz w:val="28"/>
        </w:rPr>
      </w:pPr>
      <w:bookmarkStart w:id="22" w:name="Essay_Questions_(2)"/>
      <w:bookmarkEnd w:id="22"/>
    </w:p>
    <w:p w14:paraId="367B0D65" w14:textId="231289F0" w:rsidR="00F02C45" w:rsidRDefault="00000000" w:rsidP="003578E4">
      <w:pPr>
        <w:pStyle w:val="NormalWeb"/>
        <w:rPr>
          <w:sz w:val="28"/>
        </w:rPr>
      </w:pPr>
      <w:r>
        <w:rPr>
          <w:color w:val="006EC0"/>
          <w:spacing w:val="-2"/>
          <w:sz w:val="28"/>
        </w:rPr>
        <w:t>Essay</w:t>
      </w:r>
      <w:r w:rsidR="00663023">
        <w:rPr>
          <w:color w:val="006EC0"/>
          <w:spacing w:val="-2"/>
          <w:sz w:val="28"/>
        </w:rPr>
        <w:t xml:space="preserve"> </w:t>
      </w:r>
      <w:r>
        <w:rPr>
          <w:color w:val="006EC0"/>
          <w:spacing w:val="-2"/>
          <w:sz w:val="28"/>
        </w:rPr>
        <w:t>Questions</w:t>
      </w:r>
    </w:p>
    <w:p w14:paraId="29BD9AC8" w14:textId="6F1B9253" w:rsidR="00F02C45" w:rsidRDefault="00000000" w:rsidP="003578E4">
      <w:pPr>
        <w:pStyle w:val="NormalWeb"/>
        <w:rPr>
          <w:sz w:val="23"/>
        </w:rPr>
      </w:pPr>
      <w:r>
        <w:br w:type="column"/>
      </w:r>
      <w:r>
        <w:rPr>
          <w:color w:val="E16C09"/>
          <w:sz w:val="23"/>
        </w:rPr>
        <w:t>MODULE</w:t>
      </w:r>
      <w:r w:rsidR="00663023">
        <w:rPr>
          <w:color w:val="E16C09"/>
          <w:sz w:val="23"/>
        </w:rPr>
        <w:t>-</w:t>
      </w:r>
      <w:r>
        <w:rPr>
          <w:color w:val="E16C09"/>
          <w:spacing w:val="-7"/>
          <w:sz w:val="23"/>
        </w:rPr>
        <w:t>IV</w:t>
      </w:r>
    </w:p>
    <w:p w14:paraId="69E7C23F" w14:textId="77777777" w:rsidR="00F02C45" w:rsidRDefault="00F02C45" w:rsidP="003578E4">
      <w:pPr>
        <w:pStyle w:val="NormalWeb"/>
        <w:rPr>
          <w:sz w:val="23"/>
        </w:rPr>
        <w:sectPr w:rsidR="00F02C45" w:rsidSect="009C49EC">
          <w:type w:val="continuous"/>
          <w:pgSz w:w="11910" w:h="16840"/>
          <w:pgMar w:top="1600" w:right="100" w:bottom="280" w:left="993" w:header="0" w:footer="0" w:gutter="0"/>
          <w:cols w:num="2" w:space="720" w:equalWidth="0">
            <w:col w:w="2045" w:space="1389"/>
            <w:col w:w="8136"/>
          </w:cols>
        </w:sectPr>
      </w:pPr>
    </w:p>
    <w:p w14:paraId="7B13D1AF" w14:textId="77777777" w:rsidR="00F02C45" w:rsidRDefault="00F02C45" w:rsidP="003578E4">
      <w:pPr>
        <w:pStyle w:val="NormalWeb"/>
        <w:rPr>
          <w:sz w:val="20"/>
        </w:rPr>
      </w:pPr>
    </w:p>
    <w:tbl>
      <w:tblPr>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9"/>
        <w:gridCol w:w="5061"/>
        <w:gridCol w:w="892"/>
        <w:gridCol w:w="816"/>
        <w:gridCol w:w="850"/>
      </w:tblGrid>
      <w:tr w:rsidR="00F02C45" w14:paraId="3D6DE448" w14:textId="77777777">
        <w:trPr>
          <w:trHeight w:val="599"/>
        </w:trPr>
        <w:tc>
          <w:tcPr>
            <w:tcW w:w="859" w:type="dxa"/>
          </w:tcPr>
          <w:p w14:paraId="42602EDE" w14:textId="77777777" w:rsidR="00F02C45" w:rsidRDefault="00000000" w:rsidP="003578E4">
            <w:pPr>
              <w:pStyle w:val="NormalWeb"/>
              <w:rPr>
                <w:sz w:val="20"/>
              </w:rPr>
            </w:pPr>
            <w:r>
              <w:rPr>
                <w:spacing w:val="-4"/>
                <w:sz w:val="20"/>
              </w:rPr>
              <w:t>S.NO</w:t>
            </w:r>
          </w:p>
        </w:tc>
        <w:tc>
          <w:tcPr>
            <w:tcW w:w="5061" w:type="dxa"/>
          </w:tcPr>
          <w:p w14:paraId="7EF2E412" w14:textId="77777777" w:rsidR="00F02C45" w:rsidRDefault="00000000" w:rsidP="003578E4">
            <w:pPr>
              <w:pStyle w:val="NormalWeb"/>
              <w:rPr>
                <w:sz w:val="20"/>
              </w:rPr>
            </w:pPr>
            <w:r>
              <w:rPr>
                <w:spacing w:val="-2"/>
                <w:sz w:val="20"/>
              </w:rPr>
              <w:t>QUESTION</w:t>
            </w:r>
          </w:p>
        </w:tc>
        <w:tc>
          <w:tcPr>
            <w:tcW w:w="892" w:type="dxa"/>
          </w:tcPr>
          <w:p w14:paraId="4724762F" w14:textId="77777777" w:rsidR="00F02C45" w:rsidRDefault="00000000" w:rsidP="003578E4">
            <w:pPr>
              <w:pStyle w:val="NormalWeb"/>
              <w:rPr>
                <w:sz w:val="20"/>
              </w:rPr>
            </w:pPr>
            <w:r>
              <w:rPr>
                <w:spacing w:val="-6"/>
                <w:sz w:val="20"/>
              </w:rPr>
              <w:t xml:space="preserve">BT </w:t>
            </w:r>
            <w:r>
              <w:rPr>
                <w:spacing w:val="-2"/>
                <w:sz w:val="20"/>
              </w:rPr>
              <w:t>LEVEL</w:t>
            </w:r>
          </w:p>
        </w:tc>
        <w:tc>
          <w:tcPr>
            <w:tcW w:w="816" w:type="dxa"/>
          </w:tcPr>
          <w:p w14:paraId="5CD6B56D" w14:textId="77777777" w:rsidR="00F02C45" w:rsidRDefault="00000000" w:rsidP="003578E4">
            <w:pPr>
              <w:pStyle w:val="NormalWeb"/>
              <w:rPr>
                <w:sz w:val="20"/>
              </w:rPr>
            </w:pPr>
            <w:r>
              <w:rPr>
                <w:spacing w:val="-5"/>
                <w:sz w:val="20"/>
              </w:rPr>
              <w:t>CO</w:t>
            </w:r>
          </w:p>
        </w:tc>
        <w:tc>
          <w:tcPr>
            <w:tcW w:w="850" w:type="dxa"/>
          </w:tcPr>
          <w:p w14:paraId="33FAF3F6" w14:textId="77777777" w:rsidR="00F02C45" w:rsidRDefault="00000000" w:rsidP="003578E4">
            <w:pPr>
              <w:pStyle w:val="NormalWeb"/>
              <w:rPr>
                <w:sz w:val="20"/>
              </w:rPr>
            </w:pPr>
            <w:r>
              <w:rPr>
                <w:spacing w:val="-5"/>
                <w:sz w:val="20"/>
              </w:rPr>
              <w:t>PO</w:t>
            </w:r>
          </w:p>
        </w:tc>
      </w:tr>
      <w:tr w:rsidR="00F02C45" w14:paraId="5A2609E9" w14:textId="77777777">
        <w:trPr>
          <w:trHeight w:val="652"/>
        </w:trPr>
        <w:tc>
          <w:tcPr>
            <w:tcW w:w="859" w:type="dxa"/>
          </w:tcPr>
          <w:p w14:paraId="3BDB75AC" w14:textId="77777777" w:rsidR="00F02C45" w:rsidRDefault="00000000" w:rsidP="003578E4">
            <w:pPr>
              <w:pStyle w:val="NormalWeb"/>
              <w:rPr>
                <w:sz w:val="28"/>
              </w:rPr>
            </w:pPr>
            <w:r>
              <w:rPr>
                <w:spacing w:val="-10"/>
                <w:sz w:val="28"/>
              </w:rPr>
              <w:t>1</w:t>
            </w:r>
          </w:p>
        </w:tc>
        <w:tc>
          <w:tcPr>
            <w:tcW w:w="5061" w:type="dxa"/>
          </w:tcPr>
          <w:p w14:paraId="6D3E2751" w14:textId="41C7D6BA" w:rsidR="00F02C45" w:rsidRDefault="00000000" w:rsidP="003578E4">
            <w:pPr>
              <w:pStyle w:val="NormalWeb"/>
            </w:pPr>
            <w:r>
              <w:rPr>
                <w:rFonts w:ascii="Arial MT"/>
              </w:rPr>
              <w:t>Discuss</w:t>
            </w:r>
            <w:r w:rsidR="00663023">
              <w:rPr>
                <w:rFonts w:ascii="Arial MT"/>
              </w:rPr>
              <w:t xml:space="preserve"> </w:t>
            </w:r>
            <w:r>
              <w:rPr>
                <w:rFonts w:ascii="Arial MT"/>
              </w:rPr>
              <w:t>the</w:t>
            </w:r>
            <w:r w:rsidR="00663023">
              <w:rPr>
                <w:rFonts w:ascii="Arial MT"/>
              </w:rPr>
              <w:t xml:space="preserve"> </w:t>
            </w:r>
            <w:r>
              <w:rPr>
                <w:rFonts w:ascii="Arial MT"/>
              </w:rPr>
              <w:t>significance</w:t>
            </w:r>
            <w:r w:rsidR="00663023">
              <w:rPr>
                <w:rFonts w:ascii="Arial MT"/>
              </w:rPr>
              <w:t xml:space="preserve"> </w:t>
            </w:r>
            <w:r>
              <w:rPr>
                <w:rFonts w:ascii="Arial MT"/>
              </w:rPr>
              <w:t>of</w:t>
            </w:r>
            <w:r w:rsidR="00663023">
              <w:rPr>
                <w:rFonts w:ascii="Arial MT"/>
              </w:rPr>
              <w:t xml:space="preserve"> </w:t>
            </w:r>
            <w:r>
              <w:rPr>
                <w:rFonts w:ascii="Arial MT"/>
              </w:rPr>
              <w:t>metamorphosis</w:t>
            </w:r>
            <w:r w:rsidR="00663023">
              <w:rPr>
                <w:rFonts w:ascii="Arial MT"/>
              </w:rPr>
              <w:t xml:space="preserve"> </w:t>
            </w:r>
            <w:r>
              <w:rPr>
                <w:rFonts w:ascii="Arial MT"/>
              </w:rPr>
              <w:t>in</w:t>
            </w:r>
            <w:r w:rsidR="00663023">
              <w:rPr>
                <w:rFonts w:ascii="Arial MT"/>
              </w:rPr>
              <w:t xml:space="preserve"> </w:t>
            </w:r>
            <w:r>
              <w:rPr>
                <w:rFonts w:ascii="Arial MT"/>
              </w:rPr>
              <w:t>the</w:t>
            </w:r>
            <w:r w:rsidR="00663023">
              <w:rPr>
                <w:rFonts w:ascii="Arial MT"/>
              </w:rPr>
              <w:t xml:space="preserve"> </w:t>
            </w:r>
            <w:r>
              <w:rPr>
                <w:rFonts w:ascii="Arial MT"/>
              </w:rPr>
              <w:t>life cycle of amphibians</w:t>
            </w:r>
            <w:r>
              <w:t>.</w:t>
            </w:r>
          </w:p>
        </w:tc>
        <w:tc>
          <w:tcPr>
            <w:tcW w:w="892" w:type="dxa"/>
          </w:tcPr>
          <w:p w14:paraId="0477347B" w14:textId="77777777" w:rsidR="00F02C45" w:rsidRDefault="00000000" w:rsidP="003578E4">
            <w:pPr>
              <w:pStyle w:val="NormalWeb"/>
            </w:pPr>
            <w:r>
              <w:t>BT</w:t>
            </w:r>
            <w:r>
              <w:rPr>
                <w:spacing w:val="-10"/>
              </w:rPr>
              <w:t>3</w:t>
            </w:r>
          </w:p>
        </w:tc>
        <w:tc>
          <w:tcPr>
            <w:tcW w:w="816" w:type="dxa"/>
          </w:tcPr>
          <w:p w14:paraId="6C251571" w14:textId="77777777" w:rsidR="00F02C45" w:rsidRDefault="00000000" w:rsidP="003578E4">
            <w:pPr>
              <w:pStyle w:val="NormalWeb"/>
            </w:pPr>
            <w:r>
              <w:rPr>
                <w:spacing w:val="-5"/>
              </w:rPr>
              <w:t>CO3</w:t>
            </w:r>
          </w:p>
        </w:tc>
        <w:tc>
          <w:tcPr>
            <w:tcW w:w="850" w:type="dxa"/>
          </w:tcPr>
          <w:p w14:paraId="65B48A2F" w14:textId="77777777" w:rsidR="00F02C45" w:rsidRDefault="00000000" w:rsidP="003578E4">
            <w:pPr>
              <w:pStyle w:val="NormalWeb"/>
            </w:pPr>
            <w:r>
              <w:rPr>
                <w:spacing w:val="-4"/>
              </w:rPr>
              <w:t>PSO2</w:t>
            </w:r>
          </w:p>
        </w:tc>
      </w:tr>
      <w:tr w:rsidR="00F02C45" w14:paraId="0C268A5A" w14:textId="77777777">
        <w:trPr>
          <w:trHeight w:val="892"/>
        </w:trPr>
        <w:tc>
          <w:tcPr>
            <w:tcW w:w="859" w:type="dxa"/>
          </w:tcPr>
          <w:p w14:paraId="00570B83" w14:textId="77777777" w:rsidR="00F02C45" w:rsidRDefault="00000000" w:rsidP="003578E4">
            <w:pPr>
              <w:pStyle w:val="NormalWeb"/>
              <w:rPr>
                <w:sz w:val="28"/>
              </w:rPr>
            </w:pPr>
            <w:r>
              <w:rPr>
                <w:spacing w:val="-10"/>
                <w:sz w:val="28"/>
              </w:rPr>
              <w:t>2</w:t>
            </w:r>
          </w:p>
        </w:tc>
        <w:tc>
          <w:tcPr>
            <w:tcW w:w="5061" w:type="dxa"/>
          </w:tcPr>
          <w:p w14:paraId="2661483B" w14:textId="5E39FDB1" w:rsidR="00F02C45" w:rsidRDefault="00000000" w:rsidP="003578E4">
            <w:pPr>
              <w:pStyle w:val="NormalWeb"/>
            </w:pPr>
            <w:r>
              <w:t>Describe</w:t>
            </w:r>
            <w:r w:rsidR="00663023">
              <w:t xml:space="preserve"> </w:t>
            </w:r>
            <w:r>
              <w:t>them</w:t>
            </w:r>
            <w:r w:rsidR="00663023">
              <w:t xml:space="preserve"> </w:t>
            </w:r>
            <w:r>
              <w:t xml:space="preserve">odesofregeneration, </w:t>
            </w:r>
            <w:r>
              <w:rPr>
                <w:spacing w:val="-2"/>
              </w:rPr>
              <w:t>including</w:t>
            </w:r>
          </w:p>
          <w:p w14:paraId="7D1CB647" w14:textId="63408A16" w:rsidR="00F02C45" w:rsidRDefault="00000000" w:rsidP="003578E4">
            <w:pPr>
              <w:pStyle w:val="NormalWeb"/>
            </w:pPr>
            <w:r>
              <w:t>epimorphosis,</w:t>
            </w:r>
            <w:r w:rsidR="00663023">
              <w:t xml:space="preserve"> </w:t>
            </w:r>
            <w:r>
              <w:t>morphallaxis,</w:t>
            </w:r>
            <w:r w:rsidR="00663023">
              <w:t xml:space="preserve"> </w:t>
            </w:r>
            <w:r>
              <w:t>andcompensatory regeneration in Turbellarians.</w:t>
            </w:r>
          </w:p>
        </w:tc>
        <w:tc>
          <w:tcPr>
            <w:tcW w:w="892" w:type="dxa"/>
          </w:tcPr>
          <w:p w14:paraId="5189CEE2" w14:textId="77777777" w:rsidR="00F02C45" w:rsidRDefault="00000000" w:rsidP="003578E4">
            <w:pPr>
              <w:pStyle w:val="NormalWeb"/>
            </w:pPr>
            <w:r>
              <w:t>BT</w:t>
            </w:r>
            <w:r>
              <w:rPr>
                <w:spacing w:val="-10"/>
              </w:rPr>
              <w:t>1</w:t>
            </w:r>
          </w:p>
        </w:tc>
        <w:tc>
          <w:tcPr>
            <w:tcW w:w="816" w:type="dxa"/>
          </w:tcPr>
          <w:p w14:paraId="2ED28F24" w14:textId="77777777" w:rsidR="00F02C45" w:rsidRDefault="00000000" w:rsidP="003578E4">
            <w:pPr>
              <w:pStyle w:val="NormalWeb"/>
            </w:pPr>
            <w:r>
              <w:rPr>
                <w:spacing w:val="-5"/>
              </w:rPr>
              <w:t>CO1</w:t>
            </w:r>
          </w:p>
        </w:tc>
        <w:tc>
          <w:tcPr>
            <w:tcW w:w="850" w:type="dxa"/>
          </w:tcPr>
          <w:p w14:paraId="5ECA2627" w14:textId="77777777" w:rsidR="00F02C45" w:rsidRDefault="00000000" w:rsidP="003578E4">
            <w:pPr>
              <w:pStyle w:val="NormalWeb"/>
            </w:pPr>
            <w:r>
              <w:rPr>
                <w:spacing w:val="-4"/>
              </w:rPr>
              <w:t>PSO2</w:t>
            </w:r>
          </w:p>
        </w:tc>
      </w:tr>
      <w:tr w:rsidR="00F02C45" w14:paraId="15D0BDC2" w14:textId="77777777">
        <w:trPr>
          <w:trHeight w:val="326"/>
        </w:trPr>
        <w:tc>
          <w:tcPr>
            <w:tcW w:w="859" w:type="dxa"/>
          </w:tcPr>
          <w:p w14:paraId="3D964C8D" w14:textId="77777777" w:rsidR="00F02C45" w:rsidRDefault="00000000" w:rsidP="003578E4">
            <w:pPr>
              <w:pStyle w:val="NormalWeb"/>
              <w:rPr>
                <w:sz w:val="28"/>
              </w:rPr>
            </w:pPr>
            <w:r>
              <w:rPr>
                <w:spacing w:val="-10"/>
                <w:sz w:val="28"/>
              </w:rPr>
              <w:t>3</w:t>
            </w:r>
          </w:p>
        </w:tc>
        <w:tc>
          <w:tcPr>
            <w:tcW w:w="5061" w:type="dxa"/>
          </w:tcPr>
          <w:p w14:paraId="4A039D5B" w14:textId="3FB356D0" w:rsidR="00F02C45" w:rsidRDefault="00000000" w:rsidP="003578E4">
            <w:pPr>
              <w:pStyle w:val="NormalWeb"/>
            </w:pPr>
            <w:r>
              <w:t>Discuss</w:t>
            </w:r>
            <w:r w:rsidR="00663023">
              <w:t xml:space="preserve"> </w:t>
            </w:r>
            <w:r>
              <w:t>the</w:t>
            </w:r>
            <w:r w:rsidR="00663023">
              <w:t xml:space="preserve"> </w:t>
            </w:r>
            <w:r>
              <w:t>concepts</w:t>
            </w:r>
            <w:r w:rsidR="00663023">
              <w:t xml:space="preserve"> </w:t>
            </w:r>
            <w:r>
              <w:t>and</w:t>
            </w:r>
            <w:r w:rsidR="00663023">
              <w:t xml:space="preserve"> </w:t>
            </w:r>
            <w:r>
              <w:t>the</w:t>
            </w:r>
            <w:r w:rsidR="00663023">
              <w:t xml:space="preserve"> </w:t>
            </w:r>
            <w:r>
              <w:t>oriesof</w:t>
            </w:r>
            <w:r>
              <w:rPr>
                <w:spacing w:val="-2"/>
              </w:rPr>
              <w:t>ageing.</w:t>
            </w:r>
          </w:p>
        </w:tc>
        <w:tc>
          <w:tcPr>
            <w:tcW w:w="892" w:type="dxa"/>
          </w:tcPr>
          <w:p w14:paraId="07B887A0" w14:textId="77777777" w:rsidR="00F02C45" w:rsidRDefault="00000000" w:rsidP="003578E4">
            <w:pPr>
              <w:pStyle w:val="NormalWeb"/>
            </w:pPr>
            <w:r>
              <w:t>BT</w:t>
            </w:r>
            <w:r>
              <w:rPr>
                <w:spacing w:val="-10"/>
              </w:rPr>
              <w:t>1</w:t>
            </w:r>
          </w:p>
        </w:tc>
        <w:tc>
          <w:tcPr>
            <w:tcW w:w="816" w:type="dxa"/>
          </w:tcPr>
          <w:p w14:paraId="4D37B740" w14:textId="77777777" w:rsidR="00F02C45" w:rsidRDefault="00000000" w:rsidP="003578E4">
            <w:pPr>
              <w:pStyle w:val="NormalWeb"/>
            </w:pPr>
            <w:r>
              <w:rPr>
                <w:spacing w:val="-5"/>
              </w:rPr>
              <w:t>CO1</w:t>
            </w:r>
          </w:p>
        </w:tc>
        <w:tc>
          <w:tcPr>
            <w:tcW w:w="850" w:type="dxa"/>
          </w:tcPr>
          <w:p w14:paraId="6D7DFFF1" w14:textId="77777777" w:rsidR="00F02C45" w:rsidRDefault="00000000" w:rsidP="003578E4">
            <w:pPr>
              <w:pStyle w:val="NormalWeb"/>
            </w:pPr>
            <w:r>
              <w:rPr>
                <w:spacing w:val="-4"/>
              </w:rPr>
              <w:t>PSO2</w:t>
            </w:r>
          </w:p>
        </w:tc>
      </w:tr>
    </w:tbl>
    <w:p w14:paraId="040C8309" w14:textId="77777777" w:rsidR="00F02C45" w:rsidRDefault="00F02C45" w:rsidP="003578E4">
      <w:pPr>
        <w:pStyle w:val="NormalWeb"/>
        <w:sectPr w:rsidR="00F02C45" w:rsidSect="009C49EC">
          <w:type w:val="continuous"/>
          <w:pgSz w:w="11910" w:h="16840"/>
          <w:pgMar w:top="1600" w:right="100" w:bottom="280" w:left="993" w:header="0" w:footer="0" w:gutter="0"/>
          <w:cols w:space="720"/>
        </w:sectPr>
      </w:pPr>
    </w:p>
    <w:p w14:paraId="6F0BB5A7" w14:textId="6583C48E" w:rsidR="00F02C45" w:rsidRDefault="00663023" w:rsidP="003578E4">
      <w:pPr>
        <w:pStyle w:val="NormalWeb"/>
        <w:rPr>
          <w:sz w:val="28"/>
        </w:rPr>
      </w:pPr>
      <w:r>
        <w:rPr>
          <w:color w:val="006EC0"/>
          <w:sz w:val="28"/>
        </w:rPr>
        <w:lastRenderedPageBreak/>
        <w:t xml:space="preserve">Short Answer </w:t>
      </w:r>
      <w:r>
        <w:rPr>
          <w:color w:val="006EC0"/>
          <w:spacing w:val="-2"/>
          <w:sz w:val="28"/>
        </w:rPr>
        <w:t>Questions</w:t>
      </w:r>
    </w:p>
    <w:p w14:paraId="2F44A927" w14:textId="77777777" w:rsidR="00F02C45" w:rsidRDefault="00F02C45" w:rsidP="003578E4">
      <w:pPr>
        <w:pStyle w:val="NormalWeb"/>
        <w:rPr>
          <w:sz w:val="20"/>
        </w:rPr>
      </w:pPr>
    </w:p>
    <w:p w14:paraId="7819FCC7" w14:textId="77777777" w:rsidR="00F02C45" w:rsidRDefault="00F02C45" w:rsidP="003578E4">
      <w:pPr>
        <w:pStyle w:val="NormalWeb"/>
        <w:rPr>
          <w:sz w:val="20"/>
        </w:rPr>
      </w:pPr>
    </w:p>
    <w:tbl>
      <w:tblPr>
        <w:tblW w:w="0" w:type="auto"/>
        <w:tblInd w:w="1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70"/>
        <w:gridCol w:w="4283"/>
        <w:gridCol w:w="1402"/>
        <w:gridCol w:w="936"/>
        <w:gridCol w:w="931"/>
      </w:tblGrid>
      <w:tr w:rsidR="00F02C45" w14:paraId="5EBC3161" w14:textId="77777777">
        <w:trPr>
          <w:trHeight w:val="451"/>
        </w:trPr>
        <w:tc>
          <w:tcPr>
            <w:tcW w:w="1070" w:type="dxa"/>
          </w:tcPr>
          <w:p w14:paraId="180366AA" w14:textId="77777777" w:rsidR="00F02C45" w:rsidRDefault="00000000" w:rsidP="003578E4">
            <w:pPr>
              <w:pStyle w:val="NormalWeb"/>
              <w:rPr>
                <w:sz w:val="20"/>
              </w:rPr>
            </w:pPr>
            <w:r>
              <w:rPr>
                <w:spacing w:val="-4"/>
                <w:sz w:val="20"/>
              </w:rPr>
              <w:t>S.NO</w:t>
            </w:r>
          </w:p>
        </w:tc>
        <w:tc>
          <w:tcPr>
            <w:tcW w:w="4283" w:type="dxa"/>
          </w:tcPr>
          <w:p w14:paraId="558651B6" w14:textId="77777777" w:rsidR="00F02C45" w:rsidRDefault="00000000" w:rsidP="003578E4">
            <w:pPr>
              <w:pStyle w:val="NormalWeb"/>
              <w:rPr>
                <w:sz w:val="20"/>
              </w:rPr>
            </w:pPr>
            <w:r>
              <w:rPr>
                <w:spacing w:val="-2"/>
                <w:sz w:val="20"/>
              </w:rPr>
              <w:t>QUESTION</w:t>
            </w:r>
          </w:p>
        </w:tc>
        <w:tc>
          <w:tcPr>
            <w:tcW w:w="1402" w:type="dxa"/>
          </w:tcPr>
          <w:p w14:paraId="1CF997AC" w14:textId="77777777" w:rsidR="00F02C45" w:rsidRDefault="00000000" w:rsidP="003578E4">
            <w:pPr>
              <w:pStyle w:val="NormalWeb"/>
              <w:rPr>
                <w:sz w:val="20"/>
              </w:rPr>
            </w:pPr>
            <w:r>
              <w:rPr>
                <w:sz w:val="20"/>
              </w:rPr>
              <w:t>BT</w:t>
            </w:r>
            <w:r>
              <w:rPr>
                <w:spacing w:val="-2"/>
                <w:sz w:val="20"/>
              </w:rPr>
              <w:t>LEVEL</w:t>
            </w:r>
          </w:p>
        </w:tc>
        <w:tc>
          <w:tcPr>
            <w:tcW w:w="936" w:type="dxa"/>
          </w:tcPr>
          <w:p w14:paraId="2E3C722F" w14:textId="77777777" w:rsidR="00F02C45" w:rsidRDefault="00000000" w:rsidP="003578E4">
            <w:pPr>
              <w:pStyle w:val="NormalWeb"/>
              <w:rPr>
                <w:sz w:val="20"/>
              </w:rPr>
            </w:pPr>
            <w:r>
              <w:rPr>
                <w:spacing w:val="-5"/>
                <w:sz w:val="20"/>
              </w:rPr>
              <w:t>CO</w:t>
            </w:r>
          </w:p>
        </w:tc>
        <w:tc>
          <w:tcPr>
            <w:tcW w:w="931" w:type="dxa"/>
          </w:tcPr>
          <w:p w14:paraId="5FF5409A" w14:textId="77777777" w:rsidR="00F02C45" w:rsidRDefault="00000000" w:rsidP="003578E4">
            <w:pPr>
              <w:pStyle w:val="NormalWeb"/>
              <w:rPr>
                <w:sz w:val="20"/>
              </w:rPr>
            </w:pPr>
            <w:r>
              <w:rPr>
                <w:spacing w:val="-5"/>
                <w:sz w:val="20"/>
              </w:rPr>
              <w:t>PO</w:t>
            </w:r>
          </w:p>
        </w:tc>
      </w:tr>
      <w:tr w:rsidR="00F02C45" w14:paraId="5E04287D" w14:textId="77777777">
        <w:trPr>
          <w:trHeight w:val="671"/>
        </w:trPr>
        <w:tc>
          <w:tcPr>
            <w:tcW w:w="1070" w:type="dxa"/>
          </w:tcPr>
          <w:p w14:paraId="74BF437B" w14:textId="77777777" w:rsidR="00F02C45" w:rsidRDefault="00000000" w:rsidP="003578E4">
            <w:pPr>
              <w:pStyle w:val="NormalWeb"/>
            </w:pPr>
            <w:r>
              <w:rPr>
                <w:spacing w:val="-10"/>
              </w:rPr>
              <w:t>1</w:t>
            </w:r>
          </w:p>
        </w:tc>
        <w:tc>
          <w:tcPr>
            <w:tcW w:w="4283" w:type="dxa"/>
          </w:tcPr>
          <w:p w14:paraId="688CBF71" w14:textId="258D6715" w:rsidR="00F02C45" w:rsidRDefault="00000000" w:rsidP="003578E4">
            <w:pPr>
              <w:pStyle w:val="NormalWeb"/>
            </w:pPr>
            <w:r>
              <w:t>Brieflyexplain</w:t>
            </w:r>
            <w:r w:rsidR="00663023">
              <w:t xml:space="preserve"> </w:t>
            </w:r>
            <w:r>
              <w:t>the</w:t>
            </w:r>
            <w:r w:rsidR="00663023">
              <w:t xml:space="preserve"> </w:t>
            </w:r>
            <w:r>
              <w:t>process</w:t>
            </w:r>
            <w:r w:rsidR="00663023">
              <w:t xml:space="preserve"> </w:t>
            </w:r>
            <w:r>
              <w:t>of</w:t>
            </w:r>
            <w:r w:rsidR="00663023">
              <w:t xml:space="preserve"> </w:t>
            </w:r>
            <w:r>
              <w:t>metamorphosis in amphibians.</w:t>
            </w:r>
          </w:p>
        </w:tc>
        <w:tc>
          <w:tcPr>
            <w:tcW w:w="1402" w:type="dxa"/>
          </w:tcPr>
          <w:p w14:paraId="7A993255" w14:textId="77777777" w:rsidR="00F02C45" w:rsidRDefault="00000000" w:rsidP="003578E4">
            <w:pPr>
              <w:pStyle w:val="NormalWeb"/>
            </w:pPr>
            <w:r>
              <w:t>BT</w:t>
            </w:r>
            <w:r>
              <w:rPr>
                <w:spacing w:val="-10"/>
              </w:rPr>
              <w:t>2</w:t>
            </w:r>
          </w:p>
        </w:tc>
        <w:tc>
          <w:tcPr>
            <w:tcW w:w="936" w:type="dxa"/>
          </w:tcPr>
          <w:p w14:paraId="622CD060" w14:textId="77777777" w:rsidR="00F02C45" w:rsidRDefault="00000000" w:rsidP="003578E4">
            <w:pPr>
              <w:pStyle w:val="NormalWeb"/>
            </w:pPr>
            <w:r>
              <w:rPr>
                <w:spacing w:val="-5"/>
              </w:rPr>
              <w:t>CO1</w:t>
            </w:r>
          </w:p>
        </w:tc>
        <w:tc>
          <w:tcPr>
            <w:tcW w:w="931" w:type="dxa"/>
          </w:tcPr>
          <w:p w14:paraId="6C42E97C" w14:textId="77777777" w:rsidR="00F02C45" w:rsidRDefault="00000000" w:rsidP="003578E4">
            <w:pPr>
              <w:pStyle w:val="NormalWeb"/>
            </w:pPr>
            <w:r>
              <w:rPr>
                <w:spacing w:val="-4"/>
              </w:rPr>
              <w:t>PSO3</w:t>
            </w:r>
          </w:p>
        </w:tc>
      </w:tr>
      <w:tr w:rsidR="00F02C45" w14:paraId="2B6759B4" w14:textId="77777777">
        <w:trPr>
          <w:trHeight w:val="494"/>
        </w:trPr>
        <w:tc>
          <w:tcPr>
            <w:tcW w:w="1070" w:type="dxa"/>
          </w:tcPr>
          <w:p w14:paraId="609239B8" w14:textId="77777777" w:rsidR="00F02C45" w:rsidRDefault="00000000" w:rsidP="003578E4">
            <w:pPr>
              <w:pStyle w:val="NormalWeb"/>
            </w:pPr>
            <w:r>
              <w:rPr>
                <w:spacing w:val="-10"/>
              </w:rPr>
              <w:t>2</w:t>
            </w:r>
          </w:p>
        </w:tc>
        <w:tc>
          <w:tcPr>
            <w:tcW w:w="4283" w:type="dxa"/>
          </w:tcPr>
          <w:p w14:paraId="64BD40C7" w14:textId="468817D1" w:rsidR="00F02C45" w:rsidRDefault="00000000" w:rsidP="003578E4">
            <w:pPr>
              <w:pStyle w:val="NormalWeb"/>
            </w:pPr>
            <w:r>
              <w:t>Whatare</w:t>
            </w:r>
            <w:r w:rsidR="00663023">
              <w:t xml:space="preserve"> </w:t>
            </w:r>
            <w:r>
              <w:t>the</w:t>
            </w:r>
            <w:r w:rsidR="00663023">
              <w:t xml:space="preserve"> </w:t>
            </w:r>
            <w:r>
              <w:t>different</w:t>
            </w:r>
            <w:r w:rsidR="00663023">
              <w:t xml:space="preserve"> </w:t>
            </w:r>
            <w:r>
              <w:t>modes</w:t>
            </w:r>
            <w:r w:rsidR="00663023">
              <w:t xml:space="preserve"> </w:t>
            </w:r>
            <w:r>
              <w:t>of</w:t>
            </w:r>
            <w:r w:rsidR="00663023">
              <w:t xml:space="preserve"> </w:t>
            </w:r>
            <w:r>
              <w:rPr>
                <w:spacing w:val="-2"/>
              </w:rPr>
              <w:t>regeneration</w:t>
            </w:r>
          </w:p>
        </w:tc>
        <w:tc>
          <w:tcPr>
            <w:tcW w:w="1402" w:type="dxa"/>
          </w:tcPr>
          <w:p w14:paraId="4B6AF293" w14:textId="77777777" w:rsidR="00F02C45" w:rsidRDefault="00000000" w:rsidP="003578E4">
            <w:pPr>
              <w:pStyle w:val="NormalWeb"/>
            </w:pPr>
            <w:r>
              <w:t>BT</w:t>
            </w:r>
            <w:r>
              <w:rPr>
                <w:spacing w:val="-10"/>
              </w:rPr>
              <w:t>1</w:t>
            </w:r>
          </w:p>
        </w:tc>
        <w:tc>
          <w:tcPr>
            <w:tcW w:w="936" w:type="dxa"/>
          </w:tcPr>
          <w:p w14:paraId="60E8DAE6" w14:textId="77777777" w:rsidR="00F02C45" w:rsidRDefault="00000000" w:rsidP="003578E4">
            <w:pPr>
              <w:pStyle w:val="NormalWeb"/>
            </w:pPr>
            <w:r>
              <w:rPr>
                <w:spacing w:val="-5"/>
              </w:rPr>
              <w:t>CO2</w:t>
            </w:r>
          </w:p>
        </w:tc>
        <w:tc>
          <w:tcPr>
            <w:tcW w:w="931" w:type="dxa"/>
          </w:tcPr>
          <w:p w14:paraId="6022A02A" w14:textId="77777777" w:rsidR="00F02C45" w:rsidRDefault="00000000" w:rsidP="003578E4">
            <w:pPr>
              <w:pStyle w:val="NormalWeb"/>
            </w:pPr>
            <w:r>
              <w:rPr>
                <w:spacing w:val="-4"/>
              </w:rPr>
              <w:t>PSO2</w:t>
            </w:r>
          </w:p>
        </w:tc>
      </w:tr>
      <w:tr w:rsidR="00F02C45" w14:paraId="5A548229" w14:textId="77777777">
        <w:trPr>
          <w:trHeight w:val="671"/>
        </w:trPr>
        <w:tc>
          <w:tcPr>
            <w:tcW w:w="1070" w:type="dxa"/>
          </w:tcPr>
          <w:p w14:paraId="36E91E31" w14:textId="77777777" w:rsidR="00F02C45" w:rsidRDefault="00000000" w:rsidP="003578E4">
            <w:pPr>
              <w:pStyle w:val="NormalWeb"/>
            </w:pPr>
            <w:r>
              <w:rPr>
                <w:spacing w:val="-10"/>
              </w:rPr>
              <w:t>3</w:t>
            </w:r>
          </w:p>
        </w:tc>
        <w:tc>
          <w:tcPr>
            <w:tcW w:w="4283" w:type="dxa"/>
          </w:tcPr>
          <w:p w14:paraId="28380270" w14:textId="292BA78F" w:rsidR="00F02C45" w:rsidRDefault="00000000" w:rsidP="003578E4">
            <w:pPr>
              <w:pStyle w:val="NormalWeb"/>
            </w:pPr>
            <w:r>
              <w:t>Whatareteratogenic</w:t>
            </w:r>
            <w:r w:rsidR="00663023">
              <w:t xml:space="preserve"> </w:t>
            </w:r>
            <w:r>
              <w:t>agents,</w:t>
            </w:r>
            <w:r w:rsidR="00663023">
              <w:t xml:space="preserve"> </w:t>
            </w:r>
            <w:r>
              <w:t>and</w:t>
            </w:r>
            <w:r w:rsidR="00663023">
              <w:t xml:space="preserve"> </w:t>
            </w:r>
            <w:r>
              <w:t>how</w:t>
            </w:r>
            <w:r w:rsidR="00663023">
              <w:t xml:space="preserve"> </w:t>
            </w:r>
            <w:r>
              <w:t>do</w:t>
            </w:r>
            <w:r w:rsidR="00663023">
              <w:t xml:space="preserve"> </w:t>
            </w:r>
            <w:r>
              <w:t>they affect embryonic development</w:t>
            </w:r>
          </w:p>
        </w:tc>
        <w:tc>
          <w:tcPr>
            <w:tcW w:w="1402" w:type="dxa"/>
          </w:tcPr>
          <w:p w14:paraId="07C244DA" w14:textId="77777777" w:rsidR="00F02C45" w:rsidRDefault="00000000" w:rsidP="003578E4">
            <w:pPr>
              <w:pStyle w:val="NormalWeb"/>
            </w:pPr>
            <w:r>
              <w:t>BT</w:t>
            </w:r>
            <w:r>
              <w:rPr>
                <w:spacing w:val="-10"/>
              </w:rPr>
              <w:t>1</w:t>
            </w:r>
          </w:p>
        </w:tc>
        <w:tc>
          <w:tcPr>
            <w:tcW w:w="936" w:type="dxa"/>
          </w:tcPr>
          <w:p w14:paraId="42D82195" w14:textId="77777777" w:rsidR="00F02C45" w:rsidRDefault="00000000" w:rsidP="003578E4">
            <w:pPr>
              <w:pStyle w:val="NormalWeb"/>
            </w:pPr>
            <w:r>
              <w:rPr>
                <w:spacing w:val="-5"/>
              </w:rPr>
              <w:t>CO2</w:t>
            </w:r>
          </w:p>
        </w:tc>
        <w:tc>
          <w:tcPr>
            <w:tcW w:w="931" w:type="dxa"/>
          </w:tcPr>
          <w:p w14:paraId="788D286B" w14:textId="77777777" w:rsidR="00F02C45" w:rsidRDefault="00000000" w:rsidP="003578E4">
            <w:pPr>
              <w:pStyle w:val="NormalWeb"/>
            </w:pPr>
            <w:r>
              <w:rPr>
                <w:spacing w:val="-4"/>
              </w:rPr>
              <w:t>PSO2</w:t>
            </w:r>
          </w:p>
        </w:tc>
      </w:tr>
    </w:tbl>
    <w:p w14:paraId="7712514F" w14:textId="77777777" w:rsidR="00F02C45" w:rsidRDefault="00F02C45" w:rsidP="003578E4">
      <w:pPr>
        <w:pStyle w:val="NormalWeb"/>
        <w:rPr>
          <w:sz w:val="14"/>
        </w:rPr>
      </w:pPr>
    </w:p>
    <w:p w14:paraId="14C62B8E" w14:textId="77777777" w:rsidR="00F02C45" w:rsidRDefault="00F02C45" w:rsidP="003578E4">
      <w:pPr>
        <w:pStyle w:val="NormalWeb"/>
        <w:rPr>
          <w:sz w:val="14"/>
        </w:rPr>
        <w:sectPr w:rsidR="00F02C45" w:rsidSect="009C49EC">
          <w:footerReference w:type="default" r:id="rId71"/>
          <w:pgSz w:w="11910" w:h="16840"/>
          <w:pgMar w:top="1300" w:right="100" w:bottom="280" w:left="993" w:header="0" w:footer="0" w:gutter="0"/>
          <w:cols w:space="720"/>
        </w:sectPr>
      </w:pPr>
    </w:p>
    <w:p w14:paraId="118190C6" w14:textId="77777777" w:rsidR="00F02C45" w:rsidRDefault="00F02C45" w:rsidP="003578E4">
      <w:pPr>
        <w:pStyle w:val="NormalWeb"/>
        <w:rPr>
          <w:sz w:val="28"/>
        </w:rPr>
      </w:pPr>
    </w:p>
    <w:p w14:paraId="329BB986" w14:textId="3338A6E0" w:rsidR="00F02C45" w:rsidRDefault="00000000" w:rsidP="0074027F">
      <w:pPr>
        <w:pStyle w:val="NormalWeb"/>
        <w:jc w:val="center"/>
        <w:rPr>
          <w:sz w:val="28"/>
        </w:rPr>
      </w:pPr>
      <w:bookmarkStart w:id="23" w:name="Essay_Questions_(3)"/>
      <w:bookmarkEnd w:id="23"/>
      <w:r>
        <w:rPr>
          <w:color w:val="006EC0"/>
          <w:sz w:val="28"/>
        </w:rPr>
        <w:t>Essay</w:t>
      </w:r>
      <w:r w:rsidR="00663023">
        <w:rPr>
          <w:color w:val="006EC0"/>
          <w:sz w:val="28"/>
        </w:rPr>
        <w:t xml:space="preserve"> </w:t>
      </w:r>
      <w:r>
        <w:rPr>
          <w:color w:val="006EC0"/>
          <w:spacing w:val="-2"/>
          <w:sz w:val="28"/>
        </w:rPr>
        <w:t>Questions</w:t>
      </w:r>
    </w:p>
    <w:p w14:paraId="1B2908FF" w14:textId="0AC7EF6C" w:rsidR="00F02C45" w:rsidRDefault="00000000" w:rsidP="003578E4">
      <w:pPr>
        <w:pStyle w:val="NormalWeb"/>
        <w:rPr>
          <w:sz w:val="23"/>
        </w:rPr>
      </w:pPr>
      <w:r>
        <w:br w:type="column"/>
      </w:r>
      <w:r>
        <w:rPr>
          <w:color w:val="E16C09"/>
          <w:sz w:val="23"/>
        </w:rPr>
        <w:t>MODULE</w:t>
      </w:r>
      <w:r w:rsidR="00663023">
        <w:rPr>
          <w:color w:val="E16C09"/>
          <w:sz w:val="23"/>
        </w:rPr>
        <w:t>-</w:t>
      </w:r>
      <w:r>
        <w:rPr>
          <w:color w:val="E16C09"/>
          <w:spacing w:val="-12"/>
          <w:sz w:val="23"/>
        </w:rPr>
        <w:t>V</w:t>
      </w:r>
    </w:p>
    <w:p w14:paraId="104AE4C6" w14:textId="77777777" w:rsidR="00F02C45" w:rsidRDefault="00F02C45" w:rsidP="003578E4">
      <w:pPr>
        <w:pStyle w:val="NormalWeb"/>
        <w:rPr>
          <w:sz w:val="23"/>
        </w:rPr>
        <w:sectPr w:rsidR="00F02C45" w:rsidSect="009C49EC">
          <w:type w:val="continuous"/>
          <w:pgSz w:w="11910" w:h="16840"/>
          <w:pgMar w:top="1600" w:right="100" w:bottom="280" w:left="993" w:header="0" w:footer="0" w:gutter="0"/>
          <w:cols w:num="2" w:space="720" w:equalWidth="0">
            <w:col w:w="2059" w:space="1725"/>
            <w:col w:w="7786"/>
          </w:cols>
        </w:sectPr>
      </w:pPr>
    </w:p>
    <w:p w14:paraId="24373402" w14:textId="77777777" w:rsidR="00F02C45" w:rsidRDefault="00F02C45" w:rsidP="003578E4">
      <w:pPr>
        <w:pStyle w:val="NormalWeb"/>
        <w:rPr>
          <w:sz w:val="10"/>
        </w:rPr>
      </w:pPr>
    </w:p>
    <w:tbl>
      <w:tblPr>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9"/>
        <w:gridCol w:w="5061"/>
        <w:gridCol w:w="892"/>
        <w:gridCol w:w="816"/>
        <w:gridCol w:w="850"/>
      </w:tblGrid>
      <w:tr w:rsidR="00F02C45" w14:paraId="7FF5DEE9" w14:textId="77777777">
        <w:trPr>
          <w:trHeight w:val="604"/>
        </w:trPr>
        <w:tc>
          <w:tcPr>
            <w:tcW w:w="859" w:type="dxa"/>
          </w:tcPr>
          <w:p w14:paraId="74D2ED6A" w14:textId="77777777" w:rsidR="00F02C45" w:rsidRDefault="00000000" w:rsidP="003578E4">
            <w:pPr>
              <w:pStyle w:val="NormalWeb"/>
              <w:rPr>
                <w:sz w:val="20"/>
              </w:rPr>
            </w:pPr>
            <w:r>
              <w:rPr>
                <w:spacing w:val="-4"/>
                <w:sz w:val="20"/>
              </w:rPr>
              <w:t>S.NO</w:t>
            </w:r>
          </w:p>
        </w:tc>
        <w:tc>
          <w:tcPr>
            <w:tcW w:w="5061" w:type="dxa"/>
          </w:tcPr>
          <w:p w14:paraId="5AEB00A7" w14:textId="77777777" w:rsidR="00F02C45" w:rsidRDefault="00000000" w:rsidP="003578E4">
            <w:pPr>
              <w:pStyle w:val="NormalWeb"/>
              <w:rPr>
                <w:sz w:val="20"/>
              </w:rPr>
            </w:pPr>
            <w:r>
              <w:rPr>
                <w:spacing w:val="-2"/>
                <w:sz w:val="20"/>
              </w:rPr>
              <w:t>QUESTION</w:t>
            </w:r>
          </w:p>
        </w:tc>
        <w:tc>
          <w:tcPr>
            <w:tcW w:w="892" w:type="dxa"/>
          </w:tcPr>
          <w:p w14:paraId="0484FE55" w14:textId="77777777" w:rsidR="00F02C45" w:rsidRDefault="00000000" w:rsidP="003578E4">
            <w:pPr>
              <w:pStyle w:val="NormalWeb"/>
              <w:rPr>
                <w:sz w:val="20"/>
              </w:rPr>
            </w:pPr>
            <w:r>
              <w:rPr>
                <w:spacing w:val="-6"/>
                <w:sz w:val="20"/>
              </w:rPr>
              <w:t xml:space="preserve">BT </w:t>
            </w:r>
            <w:r>
              <w:rPr>
                <w:spacing w:val="-2"/>
                <w:sz w:val="20"/>
              </w:rPr>
              <w:t>LEVEL</w:t>
            </w:r>
          </w:p>
        </w:tc>
        <w:tc>
          <w:tcPr>
            <w:tcW w:w="816" w:type="dxa"/>
          </w:tcPr>
          <w:p w14:paraId="7D1DB96C" w14:textId="77777777" w:rsidR="00F02C45" w:rsidRDefault="00000000" w:rsidP="003578E4">
            <w:pPr>
              <w:pStyle w:val="NormalWeb"/>
              <w:rPr>
                <w:sz w:val="20"/>
              </w:rPr>
            </w:pPr>
            <w:r>
              <w:rPr>
                <w:spacing w:val="-5"/>
                <w:sz w:val="20"/>
              </w:rPr>
              <w:t>CO</w:t>
            </w:r>
          </w:p>
        </w:tc>
        <w:tc>
          <w:tcPr>
            <w:tcW w:w="850" w:type="dxa"/>
          </w:tcPr>
          <w:p w14:paraId="785F6D6D" w14:textId="77777777" w:rsidR="00F02C45" w:rsidRDefault="00000000" w:rsidP="003578E4">
            <w:pPr>
              <w:pStyle w:val="NormalWeb"/>
              <w:rPr>
                <w:sz w:val="20"/>
              </w:rPr>
            </w:pPr>
            <w:r>
              <w:rPr>
                <w:spacing w:val="-5"/>
                <w:sz w:val="20"/>
              </w:rPr>
              <w:t>PO</w:t>
            </w:r>
          </w:p>
        </w:tc>
      </w:tr>
      <w:tr w:rsidR="00F02C45" w14:paraId="4B36E3CC" w14:textId="77777777">
        <w:trPr>
          <w:trHeight w:val="647"/>
        </w:trPr>
        <w:tc>
          <w:tcPr>
            <w:tcW w:w="859" w:type="dxa"/>
          </w:tcPr>
          <w:p w14:paraId="16759BA4" w14:textId="77777777" w:rsidR="00F02C45" w:rsidRDefault="00000000" w:rsidP="003578E4">
            <w:pPr>
              <w:pStyle w:val="NormalWeb"/>
              <w:rPr>
                <w:sz w:val="28"/>
              </w:rPr>
            </w:pPr>
            <w:r>
              <w:rPr>
                <w:spacing w:val="-10"/>
                <w:sz w:val="28"/>
              </w:rPr>
              <w:t>1</w:t>
            </w:r>
          </w:p>
        </w:tc>
        <w:tc>
          <w:tcPr>
            <w:tcW w:w="5061" w:type="dxa"/>
          </w:tcPr>
          <w:p w14:paraId="38E093F5" w14:textId="5C72E010" w:rsidR="00F02C45" w:rsidRDefault="00000000" w:rsidP="003578E4">
            <w:pPr>
              <w:pStyle w:val="NormalWeb"/>
            </w:pPr>
            <w:r>
              <w:t>Expla</w:t>
            </w:r>
            <w:r w:rsidR="00663023">
              <w:t xml:space="preserve"> </w:t>
            </w:r>
            <w:r>
              <w:t>in</w:t>
            </w:r>
            <w:r w:rsidR="00663023">
              <w:t xml:space="preserve"> </w:t>
            </w:r>
            <w:r>
              <w:t>the</w:t>
            </w:r>
            <w:r w:rsidR="00663023">
              <w:t xml:space="preserve"> </w:t>
            </w:r>
            <w:r>
              <w:t>process</w:t>
            </w:r>
            <w:r w:rsidR="00663023">
              <w:t xml:space="preserve"> </w:t>
            </w:r>
            <w:r>
              <w:t>of</w:t>
            </w:r>
            <w:r w:rsidR="00663023">
              <w:t xml:space="preserve"> </w:t>
            </w:r>
            <w:r>
              <w:t>organogenesis</w:t>
            </w:r>
            <w:r w:rsidR="00663023">
              <w:t xml:space="preserve"> </w:t>
            </w:r>
            <w:r>
              <w:t>in</w:t>
            </w:r>
            <w:r w:rsidR="00663023">
              <w:t xml:space="preserve"> </w:t>
            </w:r>
            <w:r>
              <w:t>the</w:t>
            </w:r>
            <w:r w:rsidR="00663023">
              <w:t xml:space="preserve"> </w:t>
            </w:r>
            <w:r>
              <w:t>central nervous system.</w:t>
            </w:r>
          </w:p>
        </w:tc>
        <w:tc>
          <w:tcPr>
            <w:tcW w:w="892" w:type="dxa"/>
          </w:tcPr>
          <w:p w14:paraId="1A98EC62" w14:textId="77777777" w:rsidR="00F02C45" w:rsidRDefault="00000000" w:rsidP="003578E4">
            <w:pPr>
              <w:pStyle w:val="NormalWeb"/>
            </w:pPr>
            <w:r>
              <w:t>BT</w:t>
            </w:r>
            <w:r>
              <w:rPr>
                <w:spacing w:val="-10"/>
              </w:rPr>
              <w:t>3</w:t>
            </w:r>
          </w:p>
        </w:tc>
        <w:tc>
          <w:tcPr>
            <w:tcW w:w="816" w:type="dxa"/>
          </w:tcPr>
          <w:p w14:paraId="77B11EED" w14:textId="77777777" w:rsidR="00F02C45" w:rsidRDefault="00000000" w:rsidP="003578E4">
            <w:pPr>
              <w:pStyle w:val="NormalWeb"/>
            </w:pPr>
            <w:r>
              <w:rPr>
                <w:spacing w:val="-5"/>
              </w:rPr>
              <w:t>CO3</w:t>
            </w:r>
          </w:p>
        </w:tc>
        <w:tc>
          <w:tcPr>
            <w:tcW w:w="850" w:type="dxa"/>
          </w:tcPr>
          <w:p w14:paraId="60FC5432" w14:textId="77777777" w:rsidR="00F02C45" w:rsidRDefault="00000000" w:rsidP="003578E4">
            <w:pPr>
              <w:pStyle w:val="NormalWeb"/>
            </w:pPr>
            <w:r>
              <w:rPr>
                <w:spacing w:val="-4"/>
              </w:rPr>
              <w:t>PSO2</w:t>
            </w:r>
          </w:p>
        </w:tc>
      </w:tr>
      <w:tr w:rsidR="00F02C45" w14:paraId="2FE26468" w14:textId="77777777">
        <w:trPr>
          <w:trHeight w:val="643"/>
        </w:trPr>
        <w:tc>
          <w:tcPr>
            <w:tcW w:w="859" w:type="dxa"/>
          </w:tcPr>
          <w:p w14:paraId="13CDD697" w14:textId="77777777" w:rsidR="00F02C45" w:rsidRDefault="00000000" w:rsidP="003578E4">
            <w:pPr>
              <w:pStyle w:val="NormalWeb"/>
              <w:rPr>
                <w:sz w:val="28"/>
              </w:rPr>
            </w:pPr>
            <w:r>
              <w:rPr>
                <w:spacing w:val="-10"/>
                <w:sz w:val="28"/>
              </w:rPr>
              <w:t>2</w:t>
            </w:r>
          </w:p>
        </w:tc>
        <w:tc>
          <w:tcPr>
            <w:tcW w:w="5061" w:type="dxa"/>
          </w:tcPr>
          <w:p w14:paraId="5AAE0B49" w14:textId="3109CC5E" w:rsidR="00F02C45" w:rsidRDefault="00000000" w:rsidP="003578E4">
            <w:pPr>
              <w:pStyle w:val="NormalWeb"/>
            </w:pPr>
            <w:r>
              <w:t>Describe</w:t>
            </w:r>
            <w:r w:rsidR="00663023">
              <w:t xml:space="preserve"> </w:t>
            </w:r>
            <w:r>
              <w:t>the</w:t>
            </w:r>
            <w:r w:rsidR="00663023">
              <w:t xml:space="preserve"> </w:t>
            </w:r>
            <w:r>
              <w:t>organogenesis</w:t>
            </w:r>
            <w:r w:rsidR="00663023">
              <w:t xml:space="preserve"> </w:t>
            </w:r>
            <w:r>
              <w:t>of</w:t>
            </w:r>
            <w:r w:rsidR="00663023">
              <w:t xml:space="preserve"> </w:t>
            </w:r>
            <w:r>
              <w:t>the</w:t>
            </w:r>
            <w:r w:rsidR="00663023">
              <w:t xml:space="preserve"> </w:t>
            </w:r>
            <w:r>
              <w:t>eye</w:t>
            </w:r>
            <w:r w:rsidR="00663023">
              <w:t xml:space="preserve"> </w:t>
            </w:r>
            <w:r>
              <w:t>a</w:t>
            </w:r>
            <w:r w:rsidR="00663023">
              <w:t xml:space="preserve">nd </w:t>
            </w:r>
            <w:r>
              <w:t>ear and what</w:t>
            </w:r>
            <w:r w:rsidR="00663023">
              <w:t xml:space="preserve"> </w:t>
            </w:r>
            <w:r>
              <w:t>are</w:t>
            </w:r>
            <w:r w:rsidR="00663023">
              <w:t xml:space="preserve"> </w:t>
            </w:r>
            <w:r>
              <w:t>the</w:t>
            </w:r>
            <w:r w:rsidR="00663023">
              <w:t xml:space="preserve"> </w:t>
            </w:r>
            <w:r>
              <w:t>key</w:t>
            </w:r>
            <w:r w:rsidR="00663023">
              <w:t xml:space="preserve"> </w:t>
            </w:r>
            <w:r>
              <w:t>molecular mechanisms</w:t>
            </w:r>
            <w:r w:rsidR="00663023">
              <w:t xml:space="preserve"> </w:t>
            </w:r>
            <w:r>
              <w:rPr>
                <w:spacing w:val="-2"/>
              </w:rPr>
              <w:t>involved?</w:t>
            </w:r>
          </w:p>
        </w:tc>
        <w:tc>
          <w:tcPr>
            <w:tcW w:w="892" w:type="dxa"/>
          </w:tcPr>
          <w:p w14:paraId="61F3E4B5" w14:textId="77777777" w:rsidR="00F02C45" w:rsidRDefault="00000000" w:rsidP="003578E4">
            <w:pPr>
              <w:pStyle w:val="NormalWeb"/>
            </w:pPr>
            <w:r>
              <w:t>BT</w:t>
            </w:r>
            <w:r>
              <w:rPr>
                <w:spacing w:val="-10"/>
              </w:rPr>
              <w:t>1</w:t>
            </w:r>
          </w:p>
        </w:tc>
        <w:tc>
          <w:tcPr>
            <w:tcW w:w="816" w:type="dxa"/>
          </w:tcPr>
          <w:p w14:paraId="6499D0E3" w14:textId="77777777" w:rsidR="00F02C45" w:rsidRDefault="00000000" w:rsidP="003578E4">
            <w:pPr>
              <w:pStyle w:val="NormalWeb"/>
            </w:pPr>
            <w:r>
              <w:rPr>
                <w:spacing w:val="-5"/>
              </w:rPr>
              <w:t>CO1</w:t>
            </w:r>
          </w:p>
        </w:tc>
        <w:tc>
          <w:tcPr>
            <w:tcW w:w="850" w:type="dxa"/>
          </w:tcPr>
          <w:p w14:paraId="7BEF8C32" w14:textId="77777777" w:rsidR="00F02C45" w:rsidRDefault="00000000" w:rsidP="003578E4">
            <w:pPr>
              <w:pStyle w:val="NormalWeb"/>
            </w:pPr>
            <w:r>
              <w:rPr>
                <w:spacing w:val="-4"/>
              </w:rPr>
              <w:t>PSO2</w:t>
            </w:r>
          </w:p>
        </w:tc>
      </w:tr>
      <w:tr w:rsidR="00F02C45" w14:paraId="23ADDCF8" w14:textId="77777777">
        <w:trPr>
          <w:trHeight w:val="1103"/>
        </w:trPr>
        <w:tc>
          <w:tcPr>
            <w:tcW w:w="859" w:type="dxa"/>
          </w:tcPr>
          <w:p w14:paraId="1B32C891" w14:textId="77777777" w:rsidR="00F02C45" w:rsidRDefault="00000000" w:rsidP="003578E4">
            <w:pPr>
              <w:pStyle w:val="NormalWeb"/>
              <w:rPr>
                <w:sz w:val="28"/>
              </w:rPr>
            </w:pPr>
            <w:r>
              <w:rPr>
                <w:spacing w:val="-10"/>
                <w:sz w:val="28"/>
              </w:rPr>
              <w:t>3</w:t>
            </w:r>
          </w:p>
        </w:tc>
        <w:tc>
          <w:tcPr>
            <w:tcW w:w="5061" w:type="dxa"/>
          </w:tcPr>
          <w:p w14:paraId="064533E7" w14:textId="5AC83744" w:rsidR="00F02C45" w:rsidRDefault="00000000" w:rsidP="003578E4">
            <w:pPr>
              <w:pStyle w:val="NormalWeb"/>
            </w:pPr>
            <w:r>
              <w:t>Discuss the organogenesis of the skin. How do different layers of the skin develop, and what factors</w:t>
            </w:r>
            <w:r w:rsidR="00663023">
              <w:t xml:space="preserve"> </w:t>
            </w:r>
            <w:r>
              <w:t>regulate</w:t>
            </w:r>
            <w:r w:rsidR="00663023">
              <w:t xml:space="preserve"> </w:t>
            </w:r>
            <w:r>
              <w:t>the formation</w:t>
            </w:r>
            <w:r w:rsidR="00663023">
              <w:t xml:space="preserve"> </w:t>
            </w:r>
            <w:r>
              <w:t>of</w:t>
            </w:r>
            <w:r w:rsidR="00663023">
              <w:t xml:space="preserve"> </w:t>
            </w:r>
            <w:r>
              <w:t>skin</w:t>
            </w:r>
            <w:r w:rsidR="00663023">
              <w:t xml:space="preserve"> </w:t>
            </w:r>
            <w:r>
              <w:t>appendages</w:t>
            </w:r>
          </w:p>
          <w:p w14:paraId="27E4D480" w14:textId="7D45AD93" w:rsidR="00F02C45" w:rsidRDefault="00663023" w:rsidP="003578E4">
            <w:pPr>
              <w:pStyle w:val="NormalWeb"/>
            </w:pPr>
            <w:r>
              <w:t>Suchas hair follicles and sweat</w:t>
            </w:r>
            <w:r>
              <w:rPr>
                <w:spacing w:val="-2"/>
              </w:rPr>
              <w:t>glands?</w:t>
            </w:r>
          </w:p>
        </w:tc>
        <w:tc>
          <w:tcPr>
            <w:tcW w:w="892" w:type="dxa"/>
          </w:tcPr>
          <w:p w14:paraId="10B8F317" w14:textId="77777777" w:rsidR="00F02C45" w:rsidRDefault="00000000" w:rsidP="003578E4">
            <w:pPr>
              <w:pStyle w:val="NormalWeb"/>
            </w:pPr>
            <w:r>
              <w:t>BT</w:t>
            </w:r>
            <w:r>
              <w:rPr>
                <w:spacing w:val="-10"/>
              </w:rPr>
              <w:t>1</w:t>
            </w:r>
          </w:p>
        </w:tc>
        <w:tc>
          <w:tcPr>
            <w:tcW w:w="816" w:type="dxa"/>
          </w:tcPr>
          <w:p w14:paraId="225282DD" w14:textId="77777777" w:rsidR="00F02C45" w:rsidRDefault="00000000" w:rsidP="003578E4">
            <w:pPr>
              <w:pStyle w:val="NormalWeb"/>
            </w:pPr>
            <w:r>
              <w:rPr>
                <w:spacing w:val="-5"/>
              </w:rPr>
              <w:t>CO1</w:t>
            </w:r>
          </w:p>
        </w:tc>
        <w:tc>
          <w:tcPr>
            <w:tcW w:w="850" w:type="dxa"/>
          </w:tcPr>
          <w:p w14:paraId="52731307" w14:textId="77777777" w:rsidR="00F02C45" w:rsidRDefault="00000000" w:rsidP="003578E4">
            <w:pPr>
              <w:pStyle w:val="NormalWeb"/>
            </w:pPr>
            <w:r>
              <w:rPr>
                <w:spacing w:val="-4"/>
              </w:rPr>
              <w:t>PSO2</w:t>
            </w:r>
          </w:p>
        </w:tc>
      </w:tr>
    </w:tbl>
    <w:p w14:paraId="5ECDF8B0" w14:textId="29D3041B" w:rsidR="00F02C45" w:rsidRPr="0074027F" w:rsidRDefault="00000000" w:rsidP="003578E4">
      <w:pPr>
        <w:pStyle w:val="NormalWeb"/>
        <w:rPr>
          <w:sz w:val="28"/>
        </w:rPr>
      </w:pPr>
      <w:r>
        <w:rPr>
          <w:color w:val="006EC0"/>
          <w:sz w:val="28"/>
        </w:rPr>
        <w:t>Short</w:t>
      </w:r>
      <w:r w:rsidR="00663023">
        <w:rPr>
          <w:color w:val="006EC0"/>
          <w:sz w:val="28"/>
        </w:rPr>
        <w:t xml:space="preserve"> </w:t>
      </w:r>
      <w:r>
        <w:rPr>
          <w:color w:val="006EC0"/>
          <w:sz w:val="28"/>
        </w:rPr>
        <w:t>Answer</w:t>
      </w:r>
      <w:r w:rsidR="00663023">
        <w:rPr>
          <w:color w:val="006EC0"/>
          <w:sz w:val="28"/>
        </w:rPr>
        <w:t xml:space="preserve"> </w:t>
      </w:r>
      <w:r>
        <w:rPr>
          <w:color w:val="006EC0"/>
          <w:spacing w:val="-2"/>
          <w:sz w:val="28"/>
        </w:rPr>
        <w:t>Questions</w:t>
      </w:r>
    </w:p>
    <w:tbl>
      <w:tblPr>
        <w:tblW w:w="0" w:type="auto"/>
        <w:tblInd w:w="1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4"/>
        <w:gridCol w:w="4528"/>
        <w:gridCol w:w="1604"/>
        <w:gridCol w:w="941"/>
        <w:gridCol w:w="841"/>
      </w:tblGrid>
      <w:tr w:rsidR="00F02C45" w14:paraId="52C8DF4F" w14:textId="77777777">
        <w:trPr>
          <w:trHeight w:val="599"/>
        </w:trPr>
        <w:tc>
          <w:tcPr>
            <w:tcW w:w="974" w:type="dxa"/>
          </w:tcPr>
          <w:p w14:paraId="1ECA6676" w14:textId="77777777" w:rsidR="00F02C45" w:rsidRDefault="00000000" w:rsidP="003578E4">
            <w:pPr>
              <w:pStyle w:val="NormalWeb"/>
              <w:rPr>
                <w:sz w:val="20"/>
              </w:rPr>
            </w:pPr>
            <w:r>
              <w:rPr>
                <w:spacing w:val="-4"/>
                <w:sz w:val="20"/>
              </w:rPr>
              <w:t>S.NO</w:t>
            </w:r>
          </w:p>
        </w:tc>
        <w:tc>
          <w:tcPr>
            <w:tcW w:w="4528" w:type="dxa"/>
          </w:tcPr>
          <w:p w14:paraId="55C96D45" w14:textId="77777777" w:rsidR="00F02C45" w:rsidRDefault="00F02C45" w:rsidP="003578E4">
            <w:pPr>
              <w:pStyle w:val="NormalWeb"/>
              <w:rPr>
                <w:sz w:val="20"/>
              </w:rPr>
            </w:pPr>
          </w:p>
          <w:p w14:paraId="2B71D6F2" w14:textId="77777777" w:rsidR="00F02C45" w:rsidRDefault="00000000" w:rsidP="003578E4">
            <w:pPr>
              <w:pStyle w:val="NormalWeb"/>
              <w:rPr>
                <w:sz w:val="20"/>
              </w:rPr>
            </w:pPr>
            <w:r>
              <w:rPr>
                <w:spacing w:val="-2"/>
                <w:sz w:val="20"/>
              </w:rPr>
              <w:t>QUESTION</w:t>
            </w:r>
          </w:p>
        </w:tc>
        <w:tc>
          <w:tcPr>
            <w:tcW w:w="1604" w:type="dxa"/>
          </w:tcPr>
          <w:p w14:paraId="494FC473" w14:textId="77777777" w:rsidR="00F02C45" w:rsidRDefault="00000000" w:rsidP="003578E4">
            <w:pPr>
              <w:pStyle w:val="NormalWeb"/>
              <w:rPr>
                <w:sz w:val="20"/>
              </w:rPr>
            </w:pPr>
            <w:r>
              <w:rPr>
                <w:sz w:val="20"/>
              </w:rPr>
              <w:t>BT</w:t>
            </w:r>
            <w:r>
              <w:rPr>
                <w:spacing w:val="-2"/>
                <w:sz w:val="20"/>
              </w:rPr>
              <w:t>LEVEL</w:t>
            </w:r>
          </w:p>
        </w:tc>
        <w:tc>
          <w:tcPr>
            <w:tcW w:w="941" w:type="dxa"/>
          </w:tcPr>
          <w:p w14:paraId="14305502" w14:textId="77777777" w:rsidR="00F02C45" w:rsidRDefault="00000000" w:rsidP="003578E4">
            <w:pPr>
              <w:pStyle w:val="NormalWeb"/>
              <w:rPr>
                <w:sz w:val="20"/>
              </w:rPr>
            </w:pPr>
            <w:r>
              <w:rPr>
                <w:spacing w:val="-5"/>
                <w:sz w:val="20"/>
              </w:rPr>
              <w:t>CO</w:t>
            </w:r>
          </w:p>
        </w:tc>
        <w:tc>
          <w:tcPr>
            <w:tcW w:w="841" w:type="dxa"/>
          </w:tcPr>
          <w:p w14:paraId="1D39F06A" w14:textId="77777777" w:rsidR="00F02C45" w:rsidRDefault="00000000" w:rsidP="003578E4">
            <w:pPr>
              <w:pStyle w:val="NormalWeb"/>
              <w:rPr>
                <w:sz w:val="20"/>
              </w:rPr>
            </w:pPr>
            <w:r>
              <w:rPr>
                <w:spacing w:val="-5"/>
                <w:sz w:val="20"/>
              </w:rPr>
              <w:t>PO</w:t>
            </w:r>
          </w:p>
        </w:tc>
      </w:tr>
      <w:tr w:rsidR="00F02C45" w14:paraId="12E92244" w14:textId="77777777">
        <w:trPr>
          <w:trHeight w:val="672"/>
        </w:trPr>
        <w:tc>
          <w:tcPr>
            <w:tcW w:w="974" w:type="dxa"/>
          </w:tcPr>
          <w:p w14:paraId="7F2BBA81" w14:textId="77777777" w:rsidR="00F02C45" w:rsidRDefault="00000000" w:rsidP="003578E4">
            <w:pPr>
              <w:pStyle w:val="NormalWeb"/>
            </w:pPr>
            <w:r>
              <w:rPr>
                <w:spacing w:val="-10"/>
              </w:rPr>
              <w:t>1</w:t>
            </w:r>
          </w:p>
        </w:tc>
        <w:tc>
          <w:tcPr>
            <w:tcW w:w="4528" w:type="dxa"/>
          </w:tcPr>
          <w:p w14:paraId="4B9EDAC7" w14:textId="191867BA" w:rsidR="00F02C45" w:rsidRDefault="00000000" w:rsidP="003578E4">
            <w:pPr>
              <w:pStyle w:val="NormalWeb"/>
            </w:pPr>
            <w:r>
              <w:t>Howdoes</w:t>
            </w:r>
            <w:r w:rsidR="00663023">
              <w:t xml:space="preserve"> </w:t>
            </w:r>
            <w:r>
              <w:t>organogenesis</w:t>
            </w:r>
            <w:r w:rsidR="00663023">
              <w:t xml:space="preserve"> </w:t>
            </w:r>
            <w:r>
              <w:t>occur</w:t>
            </w:r>
            <w:r w:rsidR="00663023">
              <w:t xml:space="preserve"> </w:t>
            </w:r>
            <w:r>
              <w:t>in</w:t>
            </w:r>
            <w:r w:rsidR="00663023">
              <w:t xml:space="preserve"> </w:t>
            </w:r>
            <w:r>
              <w:t>the</w:t>
            </w:r>
            <w:r w:rsidR="00663023">
              <w:t xml:space="preserve"> c</w:t>
            </w:r>
            <w:r>
              <w:t>entral nervous system?</w:t>
            </w:r>
          </w:p>
        </w:tc>
        <w:tc>
          <w:tcPr>
            <w:tcW w:w="1604" w:type="dxa"/>
          </w:tcPr>
          <w:p w14:paraId="283BDE22" w14:textId="77777777" w:rsidR="00F02C45" w:rsidRDefault="00000000" w:rsidP="003578E4">
            <w:pPr>
              <w:pStyle w:val="NormalWeb"/>
            </w:pPr>
            <w:r>
              <w:t>BT</w:t>
            </w:r>
            <w:r>
              <w:rPr>
                <w:spacing w:val="-10"/>
              </w:rPr>
              <w:t>2</w:t>
            </w:r>
          </w:p>
        </w:tc>
        <w:tc>
          <w:tcPr>
            <w:tcW w:w="941" w:type="dxa"/>
          </w:tcPr>
          <w:p w14:paraId="1BC59007" w14:textId="77777777" w:rsidR="00F02C45" w:rsidRDefault="00000000" w:rsidP="003578E4">
            <w:pPr>
              <w:pStyle w:val="NormalWeb"/>
            </w:pPr>
            <w:r>
              <w:rPr>
                <w:spacing w:val="-5"/>
              </w:rPr>
              <w:t>CO3</w:t>
            </w:r>
          </w:p>
        </w:tc>
        <w:tc>
          <w:tcPr>
            <w:tcW w:w="841" w:type="dxa"/>
          </w:tcPr>
          <w:p w14:paraId="05330F93" w14:textId="77777777" w:rsidR="00F02C45" w:rsidRDefault="00000000" w:rsidP="003578E4">
            <w:pPr>
              <w:pStyle w:val="NormalWeb"/>
            </w:pPr>
            <w:r>
              <w:rPr>
                <w:spacing w:val="-4"/>
              </w:rPr>
              <w:t>PSO2</w:t>
            </w:r>
          </w:p>
        </w:tc>
      </w:tr>
      <w:tr w:rsidR="00F02C45" w14:paraId="1633FB48" w14:textId="77777777">
        <w:trPr>
          <w:trHeight w:val="671"/>
        </w:trPr>
        <w:tc>
          <w:tcPr>
            <w:tcW w:w="974" w:type="dxa"/>
          </w:tcPr>
          <w:p w14:paraId="14D45675" w14:textId="77777777" w:rsidR="00F02C45" w:rsidRDefault="00000000" w:rsidP="003578E4">
            <w:pPr>
              <w:pStyle w:val="NormalWeb"/>
            </w:pPr>
            <w:r>
              <w:rPr>
                <w:spacing w:val="-10"/>
              </w:rPr>
              <w:t>2</w:t>
            </w:r>
          </w:p>
        </w:tc>
        <w:tc>
          <w:tcPr>
            <w:tcW w:w="4528" w:type="dxa"/>
          </w:tcPr>
          <w:p w14:paraId="3105927C" w14:textId="7C157DBE" w:rsidR="00F02C45" w:rsidRDefault="00000000" w:rsidP="003578E4">
            <w:pPr>
              <w:pStyle w:val="NormalWeb"/>
            </w:pPr>
            <w:r>
              <w:t>Describe</w:t>
            </w:r>
            <w:r w:rsidR="00663023">
              <w:t xml:space="preserve"> </w:t>
            </w:r>
            <w:r>
              <w:t>the</w:t>
            </w:r>
            <w:r w:rsidR="00663023">
              <w:t xml:space="preserve"> </w:t>
            </w:r>
            <w:r>
              <w:t>process of</w:t>
            </w:r>
            <w:r w:rsidR="00663023">
              <w:t xml:space="preserve"> org</w:t>
            </w:r>
            <w:r>
              <w:t>anogenesis</w:t>
            </w:r>
            <w:r w:rsidR="00663023">
              <w:t xml:space="preserve"> </w:t>
            </w:r>
            <w:r>
              <w:t>in</w:t>
            </w:r>
            <w:r w:rsidR="00663023">
              <w:t xml:space="preserve"> </w:t>
            </w:r>
            <w:r>
              <w:t>the</w:t>
            </w:r>
            <w:r w:rsidR="00663023">
              <w:t xml:space="preserve"> </w:t>
            </w:r>
            <w:r>
              <w:t>eye and ear.</w:t>
            </w:r>
          </w:p>
        </w:tc>
        <w:tc>
          <w:tcPr>
            <w:tcW w:w="1604" w:type="dxa"/>
          </w:tcPr>
          <w:p w14:paraId="3DD15991" w14:textId="77777777" w:rsidR="00F02C45" w:rsidRDefault="00000000" w:rsidP="003578E4">
            <w:pPr>
              <w:pStyle w:val="NormalWeb"/>
            </w:pPr>
            <w:r>
              <w:t>BT</w:t>
            </w:r>
            <w:r>
              <w:rPr>
                <w:spacing w:val="-10"/>
              </w:rPr>
              <w:t>1</w:t>
            </w:r>
          </w:p>
        </w:tc>
        <w:tc>
          <w:tcPr>
            <w:tcW w:w="941" w:type="dxa"/>
          </w:tcPr>
          <w:p w14:paraId="2365E432" w14:textId="77777777" w:rsidR="00F02C45" w:rsidRDefault="00000000" w:rsidP="003578E4">
            <w:pPr>
              <w:pStyle w:val="NormalWeb"/>
            </w:pPr>
            <w:r>
              <w:rPr>
                <w:spacing w:val="-5"/>
              </w:rPr>
              <w:t>CO4</w:t>
            </w:r>
          </w:p>
        </w:tc>
        <w:tc>
          <w:tcPr>
            <w:tcW w:w="841" w:type="dxa"/>
          </w:tcPr>
          <w:p w14:paraId="16F027CF" w14:textId="77777777" w:rsidR="00F02C45" w:rsidRDefault="00000000" w:rsidP="003578E4">
            <w:pPr>
              <w:pStyle w:val="NormalWeb"/>
            </w:pPr>
            <w:r>
              <w:rPr>
                <w:spacing w:val="-4"/>
              </w:rPr>
              <w:t>PSO5</w:t>
            </w:r>
          </w:p>
        </w:tc>
      </w:tr>
      <w:tr w:rsidR="00F02C45" w14:paraId="174A44CC" w14:textId="77777777">
        <w:trPr>
          <w:trHeight w:val="671"/>
        </w:trPr>
        <w:tc>
          <w:tcPr>
            <w:tcW w:w="974" w:type="dxa"/>
          </w:tcPr>
          <w:p w14:paraId="633BACC8" w14:textId="77777777" w:rsidR="00F02C45" w:rsidRDefault="00000000" w:rsidP="003578E4">
            <w:pPr>
              <w:pStyle w:val="NormalWeb"/>
            </w:pPr>
            <w:r>
              <w:rPr>
                <w:spacing w:val="-10"/>
              </w:rPr>
              <w:t>3</w:t>
            </w:r>
          </w:p>
        </w:tc>
        <w:tc>
          <w:tcPr>
            <w:tcW w:w="4528" w:type="dxa"/>
          </w:tcPr>
          <w:p w14:paraId="03605445" w14:textId="4416DFB2" w:rsidR="00F02C45" w:rsidRDefault="00000000" w:rsidP="003578E4">
            <w:pPr>
              <w:pStyle w:val="NormalWeb"/>
            </w:pPr>
            <w:r>
              <w:t>Briefly</w:t>
            </w:r>
            <w:r w:rsidR="00663023">
              <w:t xml:space="preserve"> </w:t>
            </w:r>
            <w:r>
              <w:t>explain</w:t>
            </w:r>
            <w:r w:rsidR="00663023">
              <w:t xml:space="preserve"> </w:t>
            </w:r>
            <w:r>
              <w:t>how</w:t>
            </w:r>
            <w:r w:rsidR="00663023">
              <w:t xml:space="preserve"> </w:t>
            </w:r>
            <w:r>
              <w:t>the</w:t>
            </w:r>
            <w:r w:rsidR="00663023">
              <w:t xml:space="preserve"> </w:t>
            </w:r>
            <w:r>
              <w:t>skin</w:t>
            </w:r>
            <w:r w:rsidR="00663023">
              <w:t xml:space="preserve"> </w:t>
            </w:r>
            <w:r>
              <w:t>develops</w:t>
            </w:r>
            <w:r w:rsidR="00663023">
              <w:t xml:space="preserve"> </w:t>
            </w:r>
            <w:r>
              <w:t xml:space="preserve">during </w:t>
            </w:r>
            <w:r>
              <w:rPr>
                <w:spacing w:val="-2"/>
              </w:rPr>
              <w:t>organogenesis.</w:t>
            </w:r>
          </w:p>
        </w:tc>
        <w:tc>
          <w:tcPr>
            <w:tcW w:w="1604" w:type="dxa"/>
          </w:tcPr>
          <w:p w14:paraId="218D85DA" w14:textId="77777777" w:rsidR="00F02C45" w:rsidRDefault="00000000" w:rsidP="003578E4">
            <w:pPr>
              <w:pStyle w:val="NormalWeb"/>
            </w:pPr>
            <w:r>
              <w:t>BT</w:t>
            </w:r>
            <w:r>
              <w:rPr>
                <w:spacing w:val="-10"/>
              </w:rPr>
              <w:t>2</w:t>
            </w:r>
          </w:p>
        </w:tc>
        <w:tc>
          <w:tcPr>
            <w:tcW w:w="941" w:type="dxa"/>
          </w:tcPr>
          <w:p w14:paraId="4D54CB2B" w14:textId="77777777" w:rsidR="00F02C45" w:rsidRDefault="00000000" w:rsidP="003578E4">
            <w:pPr>
              <w:pStyle w:val="NormalWeb"/>
            </w:pPr>
            <w:r>
              <w:rPr>
                <w:spacing w:val="-5"/>
              </w:rPr>
              <w:t>CO3</w:t>
            </w:r>
          </w:p>
        </w:tc>
        <w:tc>
          <w:tcPr>
            <w:tcW w:w="841" w:type="dxa"/>
          </w:tcPr>
          <w:p w14:paraId="49031BB2" w14:textId="77777777" w:rsidR="00F02C45" w:rsidRDefault="00000000" w:rsidP="003578E4">
            <w:pPr>
              <w:pStyle w:val="NormalWeb"/>
            </w:pPr>
            <w:r>
              <w:rPr>
                <w:spacing w:val="-4"/>
              </w:rPr>
              <w:t>PSO2</w:t>
            </w:r>
          </w:p>
        </w:tc>
      </w:tr>
      <w:tr w:rsidR="00F02C45" w14:paraId="587FE667" w14:textId="77777777">
        <w:trPr>
          <w:trHeight w:val="676"/>
        </w:trPr>
        <w:tc>
          <w:tcPr>
            <w:tcW w:w="974" w:type="dxa"/>
          </w:tcPr>
          <w:p w14:paraId="173E0461" w14:textId="77777777" w:rsidR="00F02C45" w:rsidRDefault="00000000" w:rsidP="003578E4">
            <w:pPr>
              <w:pStyle w:val="NormalWeb"/>
            </w:pPr>
            <w:r>
              <w:rPr>
                <w:spacing w:val="-10"/>
              </w:rPr>
              <w:t>4</w:t>
            </w:r>
          </w:p>
        </w:tc>
        <w:tc>
          <w:tcPr>
            <w:tcW w:w="4528" w:type="dxa"/>
          </w:tcPr>
          <w:p w14:paraId="413AAE8B" w14:textId="4ADF7493" w:rsidR="00F02C45" w:rsidRDefault="00000000" w:rsidP="003578E4">
            <w:pPr>
              <w:pStyle w:val="NormalWeb"/>
            </w:pPr>
            <w:r>
              <w:t>What</w:t>
            </w:r>
            <w:r w:rsidR="00663023">
              <w:t xml:space="preserve"> </w:t>
            </w:r>
            <w:r>
              <w:t>is</w:t>
            </w:r>
            <w:r w:rsidR="00663023">
              <w:t xml:space="preserve"> </w:t>
            </w:r>
            <w:r>
              <w:t>the</w:t>
            </w:r>
            <w:r w:rsidR="00663023">
              <w:t xml:space="preserve"> </w:t>
            </w:r>
            <w:r>
              <w:t>process</w:t>
            </w:r>
            <w:r w:rsidR="00663023">
              <w:t xml:space="preserve"> </w:t>
            </w:r>
            <w:r>
              <w:t>of</w:t>
            </w:r>
            <w:r w:rsidR="006E5208">
              <w:t xml:space="preserve"> </w:t>
            </w:r>
            <w:r>
              <w:t>organogenesis</w:t>
            </w:r>
            <w:r w:rsidR="006E5208">
              <w:t xml:space="preserve"> </w:t>
            </w:r>
            <w:r>
              <w:t>in</w:t>
            </w:r>
            <w:r w:rsidR="006E5208">
              <w:t xml:space="preserve"> </w:t>
            </w:r>
            <w:r>
              <w:t>the circulatory system?</w:t>
            </w:r>
          </w:p>
        </w:tc>
        <w:tc>
          <w:tcPr>
            <w:tcW w:w="1604" w:type="dxa"/>
          </w:tcPr>
          <w:p w14:paraId="0346D1E8" w14:textId="77777777" w:rsidR="00F02C45" w:rsidRDefault="00000000" w:rsidP="003578E4">
            <w:pPr>
              <w:pStyle w:val="NormalWeb"/>
            </w:pPr>
            <w:r>
              <w:t>BT</w:t>
            </w:r>
            <w:r>
              <w:rPr>
                <w:spacing w:val="-10"/>
              </w:rPr>
              <w:t>1</w:t>
            </w:r>
          </w:p>
        </w:tc>
        <w:tc>
          <w:tcPr>
            <w:tcW w:w="941" w:type="dxa"/>
          </w:tcPr>
          <w:p w14:paraId="4EEF68BA" w14:textId="77777777" w:rsidR="00F02C45" w:rsidRDefault="00000000" w:rsidP="003578E4">
            <w:pPr>
              <w:pStyle w:val="NormalWeb"/>
            </w:pPr>
            <w:r>
              <w:rPr>
                <w:spacing w:val="-5"/>
              </w:rPr>
              <w:t>CO4</w:t>
            </w:r>
          </w:p>
        </w:tc>
        <w:tc>
          <w:tcPr>
            <w:tcW w:w="841" w:type="dxa"/>
          </w:tcPr>
          <w:p w14:paraId="5191914C" w14:textId="77777777" w:rsidR="00F02C45" w:rsidRDefault="00000000" w:rsidP="003578E4">
            <w:pPr>
              <w:pStyle w:val="NormalWeb"/>
            </w:pPr>
            <w:r>
              <w:rPr>
                <w:spacing w:val="-4"/>
              </w:rPr>
              <w:t>PSO3</w:t>
            </w:r>
          </w:p>
        </w:tc>
      </w:tr>
    </w:tbl>
    <w:p w14:paraId="3DB6D66F" w14:textId="77777777" w:rsidR="00F02C45" w:rsidRDefault="00F02C45" w:rsidP="003578E4">
      <w:pPr>
        <w:pStyle w:val="NormalWeb"/>
        <w:sectPr w:rsidR="00F02C45" w:rsidSect="009C49EC">
          <w:type w:val="continuous"/>
          <w:pgSz w:w="11910" w:h="16840"/>
          <w:pgMar w:top="1600" w:right="100" w:bottom="280" w:left="993" w:header="0" w:footer="0" w:gutter="0"/>
          <w:cols w:space="720"/>
        </w:sectPr>
      </w:pPr>
    </w:p>
    <w:p w14:paraId="2A4D3213" w14:textId="23E5B621" w:rsidR="00F02C45" w:rsidRDefault="00000000" w:rsidP="003578E4">
      <w:pPr>
        <w:pStyle w:val="NormalWeb"/>
      </w:pPr>
      <w:r>
        <w:rPr>
          <w:color w:val="00AE50"/>
        </w:rPr>
        <w:lastRenderedPageBreak/>
        <w:t>REFERENCES</w:t>
      </w:r>
      <w:r w:rsidR="006E5208">
        <w:rPr>
          <w:color w:val="00AE50"/>
        </w:rPr>
        <w:t xml:space="preserve"> </w:t>
      </w:r>
      <w:r>
        <w:rPr>
          <w:color w:val="00AE50"/>
          <w:spacing w:val="-2"/>
        </w:rPr>
        <w:t>BOOKS:</w:t>
      </w:r>
    </w:p>
    <w:p w14:paraId="6E86BCE5" w14:textId="70157FBD" w:rsidR="00F02C45" w:rsidRDefault="00000000" w:rsidP="003578E4">
      <w:pPr>
        <w:pStyle w:val="NormalWeb"/>
      </w:pPr>
      <w:r>
        <w:t>Developmental</w:t>
      </w:r>
      <w:r w:rsidR="006E5208">
        <w:t xml:space="preserve"> </w:t>
      </w:r>
      <w:r>
        <w:t>Biology</w:t>
      </w:r>
      <w:r w:rsidR="006E5208">
        <w:t xml:space="preserve"> </w:t>
      </w:r>
      <w:r>
        <w:t>by</w:t>
      </w:r>
      <w:r w:rsidR="006E5208">
        <w:t xml:space="preserve"> </w:t>
      </w:r>
      <w:r>
        <w:rPr>
          <w:spacing w:val="-2"/>
        </w:rPr>
        <w:t>Balinsky</w:t>
      </w:r>
    </w:p>
    <w:p w14:paraId="42098DA9" w14:textId="55066879" w:rsidR="00F02C45" w:rsidRDefault="00000000" w:rsidP="003578E4">
      <w:pPr>
        <w:pStyle w:val="NormalWeb"/>
      </w:pPr>
      <w:r>
        <w:t>Developmental</w:t>
      </w:r>
      <w:r w:rsidR="006E5208">
        <w:t xml:space="preserve"> </w:t>
      </w:r>
      <w:r>
        <w:t>Biology</w:t>
      </w:r>
      <w:r w:rsidR="006E5208">
        <w:t xml:space="preserve"> </w:t>
      </w:r>
      <w:r>
        <w:t>by</w:t>
      </w:r>
      <w:r w:rsidR="006E5208">
        <w:t xml:space="preserve"> </w:t>
      </w:r>
      <w:r>
        <w:t>Gerard</w:t>
      </w:r>
      <w:r>
        <w:rPr>
          <w:spacing w:val="-4"/>
        </w:rPr>
        <w:t>Karp</w:t>
      </w:r>
    </w:p>
    <w:p w14:paraId="038C589A" w14:textId="71E2C67E" w:rsidR="00F02C45" w:rsidRDefault="00000000" w:rsidP="003578E4">
      <w:pPr>
        <w:pStyle w:val="NormalWeb"/>
      </w:pPr>
      <w:r>
        <w:t>Chordate</w:t>
      </w:r>
      <w:r w:rsidR="006E5208">
        <w:t xml:space="preserve"> </w:t>
      </w:r>
      <w:r>
        <w:t>embryologybyVarmaand</w:t>
      </w:r>
      <w:r>
        <w:rPr>
          <w:spacing w:val="-2"/>
        </w:rPr>
        <w:t>Agarwal</w:t>
      </w:r>
    </w:p>
    <w:p w14:paraId="3A2FB502" w14:textId="69B711E6" w:rsidR="00F02C45" w:rsidRDefault="006E5208" w:rsidP="003578E4">
      <w:pPr>
        <w:pStyle w:val="NormalWeb"/>
      </w:pPr>
      <w:r>
        <w:t>EmbryologybyV.B.</w:t>
      </w:r>
      <w:r>
        <w:rPr>
          <w:spacing w:val="-2"/>
        </w:rPr>
        <w:t xml:space="preserve"> Rastogi</w:t>
      </w:r>
    </w:p>
    <w:p w14:paraId="533FD5E2" w14:textId="2DABCCDB" w:rsidR="00F02C45" w:rsidRDefault="006E5208" w:rsidP="003578E4">
      <w:pPr>
        <w:pStyle w:val="NormalWeb"/>
      </w:pPr>
      <w:r>
        <w:t>AustenCRandShortRV. 1980.ReproductioninMammals. CambridgeUniversityPress</w:t>
      </w:r>
      <w:r>
        <w:rPr>
          <w:spacing w:val="-2"/>
        </w:rPr>
        <w:t>.</w:t>
      </w:r>
    </w:p>
    <w:p w14:paraId="52FD15DE" w14:textId="1CC1E7A6" w:rsidR="00F02C45" w:rsidRDefault="006E5208" w:rsidP="003578E4">
      <w:pPr>
        <w:pStyle w:val="NormalWeb"/>
      </w:pPr>
      <w:r>
        <w:t xml:space="preserve">GilbertSF. 2006.DevelopmentalBiology, </w:t>
      </w:r>
      <w:r>
        <w:rPr>
          <w:spacing w:val="-10"/>
        </w:rPr>
        <w:t>8</w:t>
      </w:r>
    </w:p>
    <w:p w14:paraId="523CCC86" w14:textId="4897DF4D" w:rsidR="00F02C45" w:rsidRDefault="00000000" w:rsidP="003578E4">
      <w:pPr>
        <w:pStyle w:val="NormalWeb"/>
      </w:pPr>
      <w:r>
        <w:t>thEdition.SinauerAssociatesInc</w:t>
      </w:r>
      <w:r w:rsidR="006E5208">
        <w:t>., Publishers</w:t>
      </w:r>
      <w:r>
        <w:t>, Sunderland, USA.</w:t>
      </w:r>
    </w:p>
    <w:p w14:paraId="017F1995" w14:textId="1DFB8E17" w:rsidR="00F02C45" w:rsidRDefault="00000000" w:rsidP="003578E4">
      <w:pPr>
        <w:pStyle w:val="NormalWeb"/>
      </w:pPr>
      <w:r>
        <w:t xml:space="preserve">Longo </w:t>
      </w:r>
      <w:r w:rsidR="006E5208">
        <w:t>FJ. 1987.Fertilization</w:t>
      </w:r>
      <w:r>
        <w:t xml:space="preserve">. Chapman&amp;Hall, </w:t>
      </w:r>
      <w:r>
        <w:rPr>
          <w:spacing w:val="-2"/>
        </w:rPr>
        <w:t>London.</w:t>
      </w:r>
    </w:p>
    <w:p w14:paraId="040527FF" w14:textId="61EE5298" w:rsidR="00F02C45" w:rsidRDefault="006E5208" w:rsidP="003578E4">
      <w:pPr>
        <w:pStyle w:val="NormalWeb"/>
      </w:pPr>
      <w:r>
        <w:t>RastogiVBandJayarajMS. 1989.DevelopmentalBiology. KedaraNath Ram NathPublishers, Meerut, Uttar Pradesh.</w:t>
      </w:r>
    </w:p>
    <w:p w14:paraId="54DC2453" w14:textId="32EEA9B7" w:rsidR="00F02C45" w:rsidRDefault="00000000" w:rsidP="003578E4">
      <w:pPr>
        <w:pStyle w:val="NormalWeb"/>
      </w:pPr>
      <w:r>
        <w:t xml:space="preserve">SchattenH </w:t>
      </w:r>
      <w:r w:rsidR="006E5208">
        <w:t>andSchattenG. 1989.MolecularBiologyofFertilization</w:t>
      </w:r>
      <w:r>
        <w:rPr>
          <w:spacing w:val="-2"/>
        </w:rPr>
        <w:t>.</w:t>
      </w:r>
    </w:p>
    <w:p w14:paraId="1C6A5C74" w14:textId="407042F3" w:rsidR="00F02C45" w:rsidRDefault="006E5208" w:rsidP="003578E4">
      <w:pPr>
        <w:pStyle w:val="NormalWeb"/>
      </w:pPr>
      <w:r>
        <w:t>AcademicPress, NewYork</w:t>
      </w:r>
      <w:r>
        <w:rPr>
          <w:spacing w:val="-2"/>
        </w:rPr>
        <w:t>.</w:t>
      </w:r>
    </w:p>
    <w:p w14:paraId="37698FA1" w14:textId="77777777" w:rsidR="00F02C45" w:rsidRDefault="00F02C45" w:rsidP="003578E4">
      <w:pPr>
        <w:pStyle w:val="NormalWeb"/>
        <w:sectPr w:rsidR="00F02C45" w:rsidSect="009C49EC">
          <w:footerReference w:type="default" r:id="rId72"/>
          <w:pgSz w:w="11910" w:h="16840"/>
          <w:pgMar w:top="1300" w:right="100" w:bottom="280" w:left="993" w:header="0" w:footer="0" w:gutter="0"/>
          <w:cols w:space="720"/>
        </w:sectPr>
      </w:pPr>
    </w:p>
    <w:p w14:paraId="45133E69" w14:textId="5E47D2A2" w:rsidR="00566740" w:rsidRPr="00C16E65" w:rsidRDefault="0074027F" w:rsidP="0074027F">
      <w:pPr>
        <w:pStyle w:val="NormalWeb"/>
        <w:spacing w:after="0" w:afterAutospacing="0"/>
        <w:jc w:val="center"/>
        <w:rPr>
          <w:b/>
          <w:bCs/>
        </w:rPr>
      </w:pPr>
      <w:r w:rsidRPr="00C16E65">
        <w:rPr>
          <w:b/>
          <w:bCs/>
        </w:rPr>
        <w:lastRenderedPageBreak/>
        <w:t>PITHAPUR RAJA’S GOVT.COLLEGE (AUTONOMOUS),</w:t>
      </w:r>
    </w:p>
    <w:p w14:paraId="67746E9F" w14:textId="38FC49FE" w:rsidR="00566740" w:rsidRPr="00C16E65" w:rsidRDefault="0074027F" w:rsidP="0074027F">
      <w:pPr>
        <w:pStyle w:val="NormalWeb"/>
        <w:spacing w:after="0" w:afterAutospacing="0"/>
        <w:jc w:val="center"/>
        <w:rPr>
          <w:b/>
          <w:bCs/>
        </w:rPr>
      </w:pPr>
      <w:r w:rsidRPr="00C16E65">
        <w:rPr>
          <w:b/>
          <w:bCs/>
        </w:rPr>
        <w:t>KAKINADA</w:t>
      </w:r>
    </w:p>
    <w:p w14:paraId="67B7E3E2" w14:textId="6C179FB2" w:rsidR="00F02C45" w:rsidRPr="00C16E65" w:rsidRDefault="0074027F" w:rsidP="0074027F">
      <w:pPr>
        <w:pStyle w:val="NormalWeb"/>
        <w:spacing w:after="0" w:afterAutospacing="0"/>
        <w:jc w:val="center"/>
        <w:rPr>
          <w:b/>
          <w:bCs/>
        </w:rPr>
      </w:pPr>
      <w:r w:rsidRPr="00C16E65">
        <w:rPr>
          <w:b/>
          <w:bCs/>
        </w:rPr>
        <w:t>DEPARTMENT OF ZOOLOGY AND AQUACULTURE</w:t>
      </w:r>
    </w:p>
    <w:p w14:paraId="14AE517C" w14:textId="474E8006" w:rsidR="00F02C45" w:rsidRPr="00C16E65" w:rsidRDefault="0074027F" w:rsidP="0074027F">
      <w:pPr>
        <w:pStyle w:val="NormalWeb"/>
        <w:spacing w:after="0" w:afterAutospacing="0"/>
        <w:jc w:val="center"/>
        <w:rPr>
          <w:b/>
          <w:bCs/>
        </w:rPr>
      </w:pPr>
      <w:r w:rsidRPr="00C16E65">
        <w:rPr>
          <w:b/>
          <w:bCs/>
        </w:rPr>
        <w:t>SEMESTER-IV</w:t>
      </w:r>
    </w:p>
    <w:p w14:paraId="7E78C99A" w14:textId="3A74001B" w:rsidR="00F02C45" w:rsidRPr="00C16E65" w:rsidRDefault="0074027F" w:rsidP="0074027F">
      <w:pPr>
        <w:pStyle w:val="NormalWeb"/>
        <w:spacing w:after="0" w:afterAutospacing="0"/>
        <w:jc w:val="center"/>
        <w:rPr>
          <w:rFonts w:ascii="Cambria"/>
          <w:b/>
          <w:bCs/>
          <w:sz w:val="26"/>
        </w:rPr>
      </w:pPr>
      <w:r w:rsidRPr="00C16E65">
        <w:rPr>
          <w:rFonts w:ascii="Cambria"/>
          <w:b/>
          <w:bCs/>
          <w:color w:val="365F91"/>
          <w:sz w:val="26"/>
        </w:rPr>
        <w:t>COURSENO.:9-</w:t>
      </w:r>
      <w:r w:rsidRPr="00C16E65">
        <w:rPr>
          <w:rFonts w:ascii="Cambria"/>
          <w:b/>
          <w:bCs/>
          <w:color w:val="365F91"/>
          <w:spacing w:val="-2"/>
          <w:sz w:val="26"/>
        </w:rPr>
        <w:t>EMBRYOLOGY</w:t>
      </w:r>
    </w:p>
    <w:p w14:paraId="3F4FDBEF" w14:textId="31BD11E8" w:rsidR="00F02C45" w:rsidRDefault="00000000" w:rsidP="006D5140">
      <w:pPr>
        <w:pStyle w:val="NormalWeb"/>
        <w:jc w:val="right"/>
      </w:pPr>
      <w:r>
        <w:pict w14:anchorId="447BDF4B">
          <v:shape id="Graphic 142" o:spid="_x0000_s2076" style="position:absolute;left:0;text-align:left;margin-left:70.55pt;margin-top:14.85pt;width:454.25pt;height:.7pt;z-index:-251638784;mso-wrap-distance-top:0;mso-wrap-distance-bottom:0;mso-position-horizontal-relative:page;mso-width-relative:page;mso-height-relative:page" coordsize="576897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" path="m5768974,l,,,8890r5768974,l5768974,xe" fillcolor="black" stroked="f">
            <v:path arrowok="t"/>
            <w10:wrap type="topAndBottom" anchorx="page"/>
          </v:shape>
        </w:pict>
      </w:r>
      <w:r>
        <w:t>credits</w:t>
      </w:r>
      <w:r>
        <w:rPr>
          <w:spacing w:val="-5"/>
        </w:rPr>
        <w:t>:1</w:t>
      </w:r>
    </w:p>
    <w:p w14:paraId="67FFEDD6" w14:textId="7935185D" w:rsidR="00C36F8C" w:rsidRPr="006E5208" w:rsidRDefault="00000000" w:rsidP="003578E4">
      <w:pPr>
        <w:pStyle w:val="NormalWeb"/>
        <w:rPr>
          <w:u w:val="single"/>
        </w:rPr>
      </w:pPr>
      <w:r w:rsidRPr="006E5208">
        <w:rPr>
          <w:u w:val="single"/>
        </w:rPr>
        <w:t>PRACTICAL</w:t>
      </w:r>
      <w:r w:rsidR="00C36F8C" w:rsidRPr="006E5208">
        <w:rPr>
          <w:u w:val="single"/>
        </w:rPr>
        <w:t xml:space="preserve"> </w:t>
      </w:r>
      <w:r w:rsidRPr="006E5208">
        <w:rPr>
          <w:spacing w:val="-2"/>
          <w:u w:val="single"/>
        </w:rPr>
        <w:t>SYLLABUS</w:t>
      </w:r>
    </w:p>
    <w:p w14:paraId="60540687" w14:textId="6C4EDD71" w:rsidR="00C36F8C" w:rsidRDefault="0074027F" w:rsidP="003578E4">
      <w:pPr>
        <w:pStyle w:val="NormalWeb"/>
      </w:pPr>
      <w:r>
        <w:t>1.</w:t>
      </w:r>
      <w:r w:rsidR="00C36F8C">
        <w:t>Study of whole mounts and sections of developmental stages of frog through permanent slides: Cleavage</w:t>
      </w:r>
      <w:r w:rsidR="00C36F8C">
        <w:rPr>
          <w:spacing w:val="-5"/>
        </w:rPr>
        <w:t xml:space="preserve"> </w:t>
      </w:r>
      <w:r w:rsidR="00C36F8C">
        <w:t>stages,</w:t>
      </w:r>
      <w:r w:rsidR="00C36F8C">
        <w:rPr>
          <w:spacing w:val="-1"/>
        </w:rPr>
        <w:t xml:space="preserve"> </w:t>
      </w:r>
      <w:r w:rsidR="00C36F8C">
        <w:t>blastula,</w:t>
      </w:r>
      <w:r w:rsidR="00C36F8C">
        <w:rPr>
          <w:spacing w:val="-1"/>
        </w:rPr>
        <w:t xml:space="preserve"> </w:t>
      </w:r>
      <w:r w:rsidR="00C36F8C">
        <w:t>gastrula,</w:t>
      </w:r>
      <w:r w:rsidR="00C36F8C">
        <w:rPr>
          <w:spacing w:val="-2"/>
        </w:rPr>
        <w:t xml:space="preserve"> </w:t>
      </w:r>
      <w:r w:rsidR="00C36F8C">
        <w:t>neurula,</w:t>
      </w:r>
      <w:r w:rsidR="00C36F8C">
        <w:rPr>
          <w:spacing w:val="-1"/>
        </w:rPr>
        <w:t xml:space="preserve"> </w:t>
      </w:r>
      <w:r w:rsidR="00C36F8C">
        <w:t>tail-bud</w:t>
      </w:r>
      <w:r w:rsidR="00C36F8C">
        <w:rPr>
          <w:spacing w:val="-1"/>
        </w:rPr>
        <w:t xml:space="preserve"> </w:t>
      </w:r>
      <w:r w:rsidR="00C36F8C">
        <w:t>stage,</w:t>
      </w:r>
      <w:r w:rsidR="00C36F8C">
        <w:rPr>
          <w:spacing w:val="-2"/>
        </w:rPr>
        <w:t xml:space="preserve"> </w:t>
      </w:r>
      <w:r w:rsidR="00C36F8C">
        <w:t>tadpole</w:t>
      </w:r>
      <w:r w:rsidR="00C36F8C">
        <w:rPr>
          <w:spacing w:val="-1"/>
        </w:rPr>
        <w:t xml:space="preserve"> </w:t>
      </w:r>
      <w:r w:rsidR="00C36F8C">
        <w:t>(external</w:t>
      </w:r>
      <w:r w:rsidR="00C36F8C">
        <w:rPr>
          <w:spacing w:val="-1"/>
        </w:rPr>
        <w:t xml:space="preserve"> </w:t>
      </w:r>
      <w:r w:rsidR="00C36F8C">
        <w:t>and</w:t>
      </w:r>
      <w:r w:rsidR="00C36F8C">
        <w:rPr>
          <w:spacing w:val="-2"/>
        </w:rPr>
        <w:t xml:space="preserve"> </w:t>
      </w:r>
      <w:r w:rsidR="00C36F8C">
        <w:t>internal</w:t>
      </w:r>
      <w:r w:rsidR="00C36F8C">
        <w:rPr>
          <w:spacing w:val="1"/>
        </w:rPr>
        <w:t xml:space="preserve"> </w:t>
      </w:r>
      <w:r w:rsidR="00C36F8C">
        <w:t>gill</w:t>
      </w:r>
      <w:r w:rsidR="00C36F8C">
        <w:rPr>
          <w:spacing w:val="-1"/>
        </w:rPr>
        <w:t xml:space="preserve"> </w:t>
      </w:r>
      <w:r w:rsidR="00C36F8C">
        <w:rPr>
          <w:spacing w:val="-2"/>
        </w:rPr>
        <w:t>stages)</w:t>
      </w:r>
    </w:p>
    <w:p w14:paraId="128B5671" w14:textId="0C45AA35" w:rsidR="00C36F8C" w:rsidRDefault="0074027F" w:rsidP="003578E4">
      <w:pPr>
        <w:pStyle w:val="NormalWeb"/>
      </w:pPr>
      <w:r>
        <w:t>2.</w:t>
      </w:r>
      <w:r w:rsidR="00C36F8C">
        <w:t>Study of</w:t>
      </w:r>
      <w:r w:rsidR="00C36F8C">
        <w:rPr>
          <w:spacing w:val="-2"/>
        </w:rPr>
        <w:t xml:space="preserve"> </w:t>
      </w:r>
      <w:r w:rsidR="00C36F8C">
        <w:t>whole</w:t>
      </w:r>
      <w:r w:rsidR="00C36F8C">
        <w:rPr>
          <w:spacing w:val="-2"/>
        </w:rPr>
        <w:t xml:space="preserve"> </w:t>
      </w:r>
      <w:r w:rsidR="00C36F8C">
        <w:t>mounts</w:t>
      </w:r>
      <w:r w:rsidR="00C36F8C">
        <w:rPr>
          <w:spacing w:val="-2"/>
        </w:rPr>
        <w:t xml:space="preserve"> </w:t>
      </w:r>
      <w:r w:rsidR="00C36F8C">
        <w:t>of</w:t>
      </w:r>
      <w:r w:rsidR="00C36F8C">
        <w:rPr>
          <w:spacing w:val="-2"/>
        </w:rPr>
        <w:t xml:space="preserve"> </w:t>
      </w:r>
      <w:r w:rsidR="00C36F8C">
        <w:t>developmental</w:t>
      </w:r>
      <w:r w:rsidR="00C36F8C">
        <w:rPr>
          <w:spacing w:val="-2"/>
        </w:rPr>
        <w:t xml:space="preserve"> </w:t>
      </w:r>
      <w:r w:rsidR="00C36F8C">
        <w:t>stages</w:t>
      </w:r>
      <w:r w:rsidR="00C36F8C">
        <w:rPr>
          <w:spacing w:val="-2"/>
        </w:rPr>
        <w:t xml:space="preserve"> </w:t>
      </w:r>
      <w:r w:rsidR="00C36F8C">
        <w:t>of</w:t>
      </w:r>
      <w:r w:rsidR="00C36F8C">
        <w:rPr>
          <w:spacing w:val="-2"/>
        </w:rPr>
        <w:t xml:space="preserve"> </w:t>
      </w:r>
      <w:r w:rsidR="00C36F8C">
        <w:t>chick</w:t>
      </w:r>
      <w:r w:rsidR="00C36F8C">
        <w:rPr>
          <w:spacing w:val="-2"/>
        </w:rPr>
        <w:t xml:space="preserve"> </w:t>
      </w:r>
      <w:r w:rsidR="00C36F8C">
        <w:t>through</w:t>
      </w:r>
      <w:r w:rsidR="00C36F8C">
        <w:rPr>
          <w:spacing w:val="-2"/>
        </w:rPr>
        <w:t xml:space="preserve"> </w:t>
      </w:r>
      <w:r w:rsidR="00C36F8C">
        <w:t>permanent</w:t>
      </w:r>
      <w:r w:rsidR="00C36F8C">
        <w:rPr>
          <w:spacing w:val="-2"/>
        </w:rPr>
        <w:t xml:space="preserve"> </w:t>
      </w:r>
      <w:r w:rsidR="00C36F8C">
        <w:t>slides:</w:t>
      </w:r>
      <w:r w:rsidR="00C36F8C">
        <w:rPr>
          <w:spacing w:val="-2"/>
        </w:rPr>
        <w:t xml:space="preserve"> </w:t>
      </w:r>
      <w:r w:rsidR="00C36F8C">
        <w:t>Primitive</w:t>
      </w:r>
      <w:r w:rsidR="00C36F8C">
        <w:rPr>
          <w:spacing w:val="-3"/>
        </w:rPr>
        <w:t xml:space="preserve"> </w:t>
      </w:r>
      <w:r w:rsidR="00C36F8C">
        <w:t xml:space="preserve">streak (13 and 18 hours), 21, 24, 28, 33, 36, 48, 72, and 96 hours of incubation (Hamilton and Hamburger </w:t>
      </w:r>
      <w:r w:rsidR="00C36F8C">
        <w:rPr>
          <w:spacing w:val="-2"/>
        </w:rPr>
        <w:t>stages)</w:t>
      </w:r>
    </w:p>
    <w:p w14:paraId="067FE806" w14:textId="6C45A24C" w:rsidR="00C36F8C" w:rsidRDefault="0074027F" w:rsidP="003578E4">
      <w:pPr>
        <w:pStyle w:val="NormalWeb"/>
      </w:pPr>
      <w:r>
        <w:t>3.</w:t>
      </w:r>
      <w:r w:rsidR="00C36F8C">
        <w:t>Study</w:t>
      </w:r>
      <w:r w:rsidR="00C36F8C">
        <w:rPr>
          <w:spacing w:val="-9"/>
        </w:rPr>
        <w:t xml:space="preserve"> </w:t>
      </w:r>
      <w:r w:rsidR="00C36F8C">
        <w:t>of</w:t>
      </w:r>
      <w:r w:rsidR="00C36F8C">
        <w:rPr>
          <w:spacing w:val="-1"/>
        </w:rPr>
        <w:t xml:space="preserve"> </w:t>
      </w:r>
      <w:r w:rsidR="00C36F8C">
        <w:t>different</w:t>
      </w:r>
      <w:r w:rsidR="00C36F8C">
        <w:rPr>
          <w:spacing w:val="-1"/>
        </w:rPr>
        <w:t xml:space="preserve"> </w:t>
      </w:r>
      <w:r w:rsidR="00C36F8C">
        <w:t>sections of</w:t>
      </w:r>
      <w:r w:rsidR="00C36F8C">
        <w:rPr>
          <w:spacing w:val="-1"/>
        </w:rPr>
        <w:t xml:space="preserve"> </w:t>
      </w:r>
      <w:r w:rsidR="00C36F8C">
        <w:t xml:space="preserve">placenta (photomicrograph/ </w:t>
      </w:r>
      <w:r w:rsidR="00C36F8C">
        <w:rPr>
          <w:spacing w:val="-2"/>
        </w:rPr>
        <w:t>slides)</w:t>
      </w:r>
    </w:p>
    <w:p w14:paraId="0AA85F42" w14:textId="691A7BC3" w:rsidR="00F02C45" w:rsidRDefault="0074027F" w:rsidP="003578E4">
      <w:pPr>
        <w:pStyle w:val="NormalWeb"/>
      </w:pPr>
      <w:r>
        <w:t>4.</w:t>
      </w:r>
      <w:r w:rsidR="00C36F8C">
        <w:t>Project</w:t>
      </w:r>
      <w:r w:rsidR="00C36F8C">
        <w:rPr>
          <w:spacing w:val="-3"/>
        </w:rPr>
        <w:t xml:space="preserve"> </w:t>
      </w:r>
      <w:r w:rsidR="00C36F8C">
        <w:t>report</w:t>
      </w:r>
      <w:r w:rsidR="00C36F8C">
        <w:rPr>
          <w:spacing w:val="-2"/>
        </w:rPr>
        <w:t xml:space="preserve"> </w:t>
      </w:r>
      <w:r w:rsidR="00C36F8C">
        <w:t>on</w:t>
      </w:r>
      <w:r w:rsidR="00C36F8C">
        <w:rPr>
          <w:spacing w:val="-2"/>
        </w:rPr>
        <w:t xml:space="preserve"> </w:t>
      </w:r>
      <w:r w:rsidR="00C36F8C">
        <w:t>chick embryo</w:t>
      </w:r>
      <w:r w:rsidR="00C36F8C">
        <w:rPr>
          <w:spacing w:val="2"/>
        </w:rPr>
        <w:t xml:space="preserve"> </w:t>
      </w:r>
      <w:r w:rsidR="00C36F8C">
        <w:rPr>
          <w:spacing w:val="-2"/>
        </w:rPr>
        <w:t>development</w:t>
      </w:r>
    </w:p>
    <w:p w14:paraId="785B1CD9" w14:textId="38CCF407" w:rsidR="00F02C45" w:rsidRPr="006E5208" w:rsidRDefault="0074027F" w:rsidP="0074027F">
      <w:pPr>
        <w:pStyle w:val="NormalWeb"/>
        <w:jc w:val="center"/>
        <w:rPr>
          <w:u w:val="single"/>
        </w:rPr>
      </w:pPr>
      <w:r w:rsidRPr="006E5208">
        <w:rPr>
          <w:u w:val="single"/>
        </w:rPr>
        <w:t xml:space="preserve">PRACTICAL MODEL </w:t>
      </w:r>
      <w:r w:rsidRPr="006E5208">
        <w:rPr>
          <w:spacing w:val="-4"/>
          <w:u w:val="single"/>
        </w:rPr>
        <w:t>PAPER</w:t>
      </w:r>
    </w:p>
    <w:p w14:paraId="5A6EA1AC" w14:textId="72563A8D" w:rsidR="00F02C45" w:rsidRDefault="0074027F" w:rsidP="0074027F">
      <w:pPr>
        <w:pStyle w:val="NormalWeb"/>
        <w:jc w:val="center"/>
      </w:pPr>
      <w:r>
        <w:rPr>
          <w:spacing w:val="-2"/>
        </w:rPr>
        <w:t>EMBRYOLOGY</w:t>
      </w:r>
    </w:p>
    <w:p w14:paraId="238152FE" w14:textId="310A097B" w:rsidR="00F02C45" w:rsidRDefault="0074027F" w:rsidP="003578E4">
      <w:pPr>
        <w:pStyle w:val="NormalWeb"/>
      </w:pPr>
      <w:r>
        <w:t>1.</w:t>
      </w:r>
      <w:r w:rsidRPr="006E5208">
        <w:t>Project</w:t>
      </w:r>
      <w:r w:rsidR="006E5208">
        <w:t xml:space="preserve"> </w:t>
      </w:r>
      <w:r w:rsidRPr="006E5208">
        <w:t>report</w:t>
      </w:r>
      <w:r w:rsidR="006E5208">
        <w:t xml:space="preserve"> </w:t>
      </w:r>
      <w:r w:rsidRPr="006E5208">
        <w:t>on</w:t>
      </w:r>
      <w:r w:rsidR="006E5208">
        <w:t xml:space="preserve"> </w:t>
      </w:r>
      <w:r w:rsidRPr="006E5208">
        <w:t>chick</w:t>
      </w:r>
      <w:r w:rsidR="006E5208">
        <w:t xml:space="preserve"> </w:t>
      </w:r>
      <w:r w:rsidRPr="006E5208">
        <w:t>embryo</w:t>
      </w:r>
      <w:r w:rsidR="006E5208">
        <w:t xml:space="preserve"> </w:t>
      </w:r>
      <w:r w:rsidRPr="006E5208">
        <w:rPr>
          <w:spacing w:val="-2"/>
        </w:rPr>
        <w:t>development.</w:t>
      </w:r>
      <w:r w:rsidR="002D26AA" w:rsidRPr="006E5208">
        <w:t xml:space="preserve">                                                                    </w:t>
      </w:r>
      <w:r w:rsidRPr="006E5208">
        <w:rPr>
          <w:spacing w:val="-5"/>
        </w:rPr>
        <w:t>12M</w:t>
      </w:r>
    </w:p>
    <w:p w14:paraId="33599FCF" w14:textId="5949BE0E" w:rsidR="00F02C45" w:rsidRDefault="0074027F" w:rsidP="003578E4">
      <w:pPr>
        <w:pStyle w:val="NormalWeb"/>
      </w:pPr>
      <w:r>
        <w:t>2.Study</w:t>
      </w:r>
      <w:r w:rsidR="00C36F8C">
        <w:t xml:space="preserve"> </w:t>
      </w:r>
      <w:r>
        <w:t>of</w:t>
      </w:r>
      <w:r w:rsidR="00C36F8C">
        <w:t xml:space="preserve"> </w:t>
      </w:r>
      <w:r>
        <w:t>different</w:t>
      </w:r>
      <w:r w:rsidR="00C36F8C">
        <w:t xml:space="preserve"> </w:t>
      </w:r>
      <w:r>
        <w:t>sections</w:t>
      </w:r>
      <w:r w:rsidR="00C36F8C">
        <w:t xml:space="preserve"> </w:t>
      </w:r>
      <w:r>
        <w:t>of</w:t>
      </w:r>
      <w:r w:rsidR="00C36F8C">
        <w:t xml:space="preserve"> </w:t>
      </w:r>
      <w:r>
        <w:rPr>
          <w:spacing w:val="-2"/>
        </w:rPr>
        <w:t>placenta</w:t>
      </w:r>
      <w:r w:rsidR="002D26AA">
        <w:t xml:space="preserve">                                                                           </w:t>
      </w:r>
      <w:r>
        <w:t xml:space="preserve">    </w:t>
      </w:r>
      <w:r w:rsidR="002D26AA">
        <w:t xml:space="preserve"> </w:t>
      </w:r>
      <w:r>
        <w:t>8</w:t>
      </w:r>
      <w:r>
        <w:rPr>
          <w:spacing w:val="-10"/>
        </w:rPr>
        <w:t>M</w:t>
      </w:r>
    </w:p>
    <w:p w14:paraId="3DC28138" w14:textId="3479B1B4" w:rsidR="00F02C45" w:rsidRDefault="0074027F" w:rsidP="003578E4">
      <w:pPr>
        <w:pStyle w:val="NormalWeb"/>
      </w:pPr>
      <w:r>
        <w:t>3.</w:t>
      </w:r>
      <w:r w:rsidR="002D26AA">
        <w:t>Identificatio</w:t>
      </w:r>
      <w:r>
        <w:t>n</w:t>
      </w:r>
      <w:r w:rsidR="002D26AA">
        <w:rPr>
          <w:spacing w:val="-2"/>
        </w:rPr>
        <w:t xml:space="preserve">     </w:t>
      </w:r>
      <w:r>
        <w:rPr>
          <w:spacing w:val="-2"/>
        </w:rPr>
        <w:t xml:space="preserve">                                                                                                            5X4=20M                                                                                                                                 </w:t>
      </w:r>
      <w:r w:rsidR="00C36F8C">
        <w:rPr>
          <w:spacing w:val="-2"/>
        </w:rPr>
        <w:t xml:space="preserve"> </w:t>
      </w:r>
    </w:p>
    <w:p w14:paraId="69E40860" w14:textId="13F39100" w:rsidR="00F02C45" w:rsidRDefault="0074027F" w:rsidP="003578E4">
      <w:pPr>
        <w:pStyle w:val="NormalWeb"/>
      </w:pPr>
      <w:r>
        <w:rPr>
          <w:spacing w:val="-2"/>
        </w:rPr>
        <w:t>A.Embryology</w:t>
      </w:r>
      <w:r w:rsidR="00C36F8C">
        <w:rPr>
          <w:spacing w:val="-2"/>
        </w:rPr>
        <w:t xml:space="preserve"> </w:t>
      </w:r>
      <w:r>
        <w:rPr>
          <w:spacing w:val="-4"/>
        </w:rPr>
        <w:t>slide</w:t>
      </w:r>
    </w:p>
    <w:p w14:paraId="6C222C34" w14:textId="7ECB60A4" w:rsidR="00F02C45" w:rsidRDefault="0074027F" w:rsidP="003578E4">
      <w:pPr>
        <w:pStyle w:val="NormalWeb"/>
      </w:pPr>
      <w:r>
        <w:rPr>
          <w:spacing w:val="-2"/>
        </w:rPr>
        <w:t>B.</w:t>
      </w:r>
      <w:r w:rsidR="00C36F8C">
        <w:rPr>
          <w:spacing w:val="-2"/>
        </w:rPr>
        <w:t>Embryology slide</w:t>
      </w:r>
    </w:p>
    <w:p w14:paraId="7606C537" w14:textId="5ECFECBA" w:rsidR="00F02C45" w:rsidRDefault="0074027F" w:rsidP="003578E4">
      <w:pPr>
        <w:pStyle w:val="NormalWeb"/>
      </w:pPr>
      <w:r>
        <w:rPr>
          <w:spacing w:val="-2"/>
        </w:rPr>
        <w:t>C.Embryology</w:t>
      </w:r>
      <w:r w:rsidR="00C36F8C">
        <w:rPr>
          <w:spacing w:val="-2"/>
        </w:rPr>
        <w:t xml:space="preserve"> </w:t>
      </w:r>
      <w:r>
        <w:rPr>
          <w:spacing w:val="-4"/>
        </w:rPr>
        <w:t>slide</w:t>
      </w:r>
    </w:p>
    <w:p w14:paraId="7CC8D8C5" w14:textId="0D2D140D" w:rsidR="00F02C45" w:rsidRDefault="0074027F" w:rsidP="003578E4">
      <w:pPr>
        <w:pStyle w:val="NormalWeb"/>
      </w:pPr>
      <w:r>
        <w:rPr>
          <w:spacing w:val="-2"/>
        </w:rPr>
        <w:t>D.Embryology</w:t>
      </w:r>
      <w:r w:rsidR="00C36F8C">
        <w:rPr>
          <w:spacing w:val="-2"/>
        </w:rPr>
        <w:t xml:space="preserve"> </w:t>
      </w:r>
      <w:r>
        <w:rPr>
          <w:spacing w:val="-4"/>
        </w:rPr>
        <w:t>slide</w:t>
      </w:r>
    </w:p>
    <w:p w14:paraId="4030FF45" w14:textId="26C668A0" w:rsidR="00F02C45" w:rsidRDefault="0074027F" w:rsidP="003578E4">
      <w:pPr>
        <w:pStyle w:val="NormalWeb"/>
      </w:pPr>
      <w:r>
        <w:rPr>
          <w:spacing w:val="-2"/>
        </w:rPr>
        <w:t>E.Embryology</w:t>
      </w:r>
      <w:r w:rsidR="00C36F8C">
        <w:rPr>
          <w:spacing w:val="-2"/>
        </w:rPr>
        <w:t xml:space="preserve"> </w:t>
      </w:r>
      <w:r>
        <w:rPr>
          <w:spacing w:val="-4"/>
        </w:rPr>
        <w:t>slide</w:t>
      </w:r>
    </w:p>
    <w:p w14:paraId="32BDBDBA" w14:textId="0A9D81A4" w:rsidR="00F02C45" w:rsidRDefault="002D26AA" w:rsidP="0074027F">
      <w:pPr>
        <w:pStyle w:val="NormalWeb"/>
        <w:spacing w:before="0" w:beforeAutospacing="0" w:after="0" w:afterAutospacing="0"/>
      </w:pPr>
      <w:r>
        <w:rPr>
          <w:spacing w:val="-2"/>
        </w:rPr>
        <w:t>4.</w:t>
      </w:r>
      <w:r w:rsidRPr="002D26AA">
        <w:rPr>
          <w:spacing w:val="-2"/>
        </w:rPr>
        <w:t>Record</w:t>
      </w:r>
      <w:r w:rsidRPr="002D26AA">
        <w:tab/>
      </w:r>
      <w:r w:rsidR="00C36F8C" w:rsidRPr="002D26AA">
        <w:t xml:space="preserve">                                                               </w:t>
      </w:r>
      <w:r w:rsidR="0074027F">
        <w:t xml:space="preserve">                   </w:t>
      </w:r>
      <w:r w:rsidR="00C36F8C" w:rsidRPr="002D26AA">
        <w:t xml:space="preserve">                              </w:t>
      </w:r>
      <w:r w:rsidRPr="002D26AA">
        <w:t>05</w:t>
      </w:r>
      <w:r w:rsidRPr="002D26AA">
        <w:rPr>
          <w:spacing w:val="-10"/>
        </w:rPr>
        <w:t>M</w:t>
      </w:r>
    </w:p>
    <w:p w14:paraId="3424633C" w14:textId="236E12E2" w:rsidR="00F02C45" w:rsidRDefault="0074027F" w:rsidP="0074027F">
      <w:pPr>
        <w:pStyle w:val="NormalWeb"/>
        <w:spacing w:before="0" w:beforeAutospacing="0" w:after="0" w:afterAutospacing="0"/>
      </w:pPr>
      <w:r>
        <w:rPr>
          <w:spacing w:val="-4"/>
        </w:rPr>
        <w:t>5.Viva</w:t>
      </w:r>
      <w:r>
        <w:tab/>
      </w:r>
      <w:r w:rsidR="002D26AA">
        <w:t xml:space="preserve">voce                                                                                                 </w:t>
      </w:r>
      <w:r>
        <w:t xml:space="preserve">             </w:t>
      </w:r>
      <w:r w:rsidR="002D26AA">
        <w:t xml:space="preserve">      </w:t>
      </w:r>
      <w:r>
        <w:t>05</w:t>
      </w:r>
      <w:r>
        <w:rPr>
          <w:spacing w:val="-10"/>
        </w:rPr>
        <w:t>M</w:t>
      </w:r>
    </w:p>
    <w:p w14:paraId="7C779EB4" w14:textId="2C36B9A3" w:rsidR="006E5208" w:rsidRDefault="00000000" w:rsidP="0074027F">
      <w:pPr>
        <w:pStyle w:val="NormalWeb"/>
        <w:spacing w:before="0" w:beforeAutospacing="0" w:after="0" w:afterAutospacing="0"/>
      </w:pPr>
      <w:r>
        <w:rPr>
          <w:spacing w:val="-2"/>
        </w:rPr>
        <w:t>Total</w:t>
      </w:r>
      <w:r>
        <w:tab/>
      </w:r>
      <w:r w:rsidR="002D26AA">
        <w:t xml:space="preserve">     </w:t>
      </w:r>
      <w:r w:rsidR="0074027F">
        <w:t xml:space="preserve">                                                                                                                      50 M</w:t>
      </w:r>
      <w:r w:rsidR="002D26AA">
        <w:t xml:space="preserve">                     </w:t>
      </w:r>
    </w:p>
    <w:p w14:paraId="534FBA9E" w14:textId="77777777" w:rsidR="006E5208" w:rsidRDefault="006E5208" w:rsidP="003578E4">
      <w:pPr>
        <w:pStyle w:val="NormalWeb"/>
      </w:pPr>
    </w:p>
    <w:p w14:paraId="7497A1E1" w14:textId="343AE921" w:rsidR="00F02C45" w:rsidRPr="00566740" w:rsidRDefault="00000000" w:rsidP="00C47CE5">
      <w:pPr>
        <w:pStyle w:val="NormalWeb"/>
        <w:jc w:val="center"/>
      </w:pPr>
      <w:r w:rsidRPr="00566740">
        <w:lastRenderedPageBreak/>
        <w:t>P.R GOVT COLLEGE (A),</w:t>
      </w:r>
      <w:r w:rsidR="006E5208">
        <w:t xml:space="preserve"> </w:t>
      </w:r>
      <w:r w:rsidRPr="00566740">
        <w:t>KAKINADA DEPARTMENT</w:t>
      </w:r>
      <w:r w:rsidR="006E5208">
        <w:t xml:space="preserve"> </w:t>
      </w:r>
      <w:r w:rsidRPr="00566740">
        <w:t>OF</w:t>
      </w:r>
      <w:r w:rsidR="006E5208">
        <w:t xml:space="preserve"> </w:t>
      </w:r>
      <w:r w:rsidRPr="00566740">
        <w:t>ZOOLOGY</w:t>
      </w:r>
      <w:r w:rsidR="006E5208">
        <w:t xml:space="preserve"> </w:t>
      </w:r>
      <w:r w:rsidRPr="00566740">
        <w:t>&amp;</w:t>
      </w:r>
      <w:r w:rsidR="006E5208">
        <w:t xml:space="preserve"> </w:t>
      </w:r>
      <w:r w:rsidRPr="00566740">
        <w:t>AQUACULTURE</w:t>
      </w:r>
    </w:p>
    <w:p w14:paraId="782A267A" w14:textId="77777777" w:rsidR="00F02C45" w:rsidRPr="00566740" w:rsidRDefault="00000000" w:rsidP="00C47CE5">
      <w:pPr>
        <w:pStyle w:val="NormalWeb"/>
        <w:jc w:val="center"/>
      </w:pPr>
      <w:r w:rsidRPr="00566740">
        <w:t>IV</w:t>
      </w:r>
      <w:r w:rsidRPr="00566740">
        <w:rPr>
          <w:spacing w:val="-2"/>
        </w:rPr>
        <w:t xml:space="preserve"> SEMESTER</w:t>
      </w:r>
    </w:p>
    <w:p w14:paraId="04130C56" w14:textId="77442E82" w:rsidR="00F02C45" w:rsidRPr="00A123B9" w:rsidRDefault="00000000" w:rsidP="00C47CE5">
      <w:pPr>
        <w:pStyle w:val="NormalWeb"/>
        <w:jc w:val="center"/>
      </w:pPr>
      <w:r w:rsidRPr="00A123B9">
        <w:t>COURSE</w:t>
      </w:r>
      <w:r w:rsidR="006E5208" w:rsidRPr="00A123B9">
        <w:t xml:space="preserve"> </w:t>
      </w:r>
      <w:r w:rsidRPr="00A123B9">
        <w:t>4:</w:t>
      </w:r>
      <w:r w:rsidR="006E5208" w:rsidRPr="00A123B9">
        <w:t xml:space="preserve"> </w:t>
      </w:r>
      <w:r w:rsidRPr="00A123B9">
        <w:t>ANIMAL</w:t>
      </w:r>
      <w:r w:rsidR="006E5208" w:rsidRPr="00A123B9">
        <w:t xml:space="preserve"> </w:t>
      </w:r>
      <w:r w:rsidRPr="00A123B9">
        <w:t>PHYSIOLOGY:</w:t>
      </w:r>
      <w:r w:rsidR="006E5208" w:rsidRPr="00A123B9">
        <w:t xml:space="preserve"> </w:t>
      </w:r>
      <w:r w:rsidRPr="00A123B9">
        <w:t>LIFE SUSTAINING</w:t>
      </w:r>
      <w:r w:rsidRPr="00A123B9">
        <w:rPr>
          <w:spacing w:val="-2"/>
        </w:rPr>
        <w:t xml:space="preserve"> SYSTEMS</w:t>
      </w:r>
    </w:p>
    <w:p w14:paraId="69CCF603" w14:textId="6DFBFDCA" w:rsidR="00F02C45" w:rsidRPr="00A123B9" w:rsidRDefault="00000000" w:rsidP="00C47CE5">
      <w:pPr>
        <w:pStyle w:val="NormalWeb"/>
        <w:jc w:val="center"/>
      </w:pPr>
      <w:r w:rsidRPr="00A123B9">
        <w:t>Theory</w:t>
      </w:r>
      <w:r w:rsidR="006E5208" w:rsidRPr="00A123B9">
        <w:t xml:space="preserve"> </w:t>
      </w:r>
      <w:r w:rsidRPr="00A123B9">
        <w:t>Credits:</w:t>
      </w:r>
      <w:r w:rsidRPr="00A123B9">
        <w:rPr>
          <w:spacing w:val="-10"/>
        </w:rPr>
        <w:t>3</w:t>
      </w:r>
    </w:p>
    <w:p w14:paraId="7706C8D2" w14:textId="77777777" w:rsidR="00F02C45" w:rsidRPr="00566740" w:rsidRDefault="00F02C45" w:rsidP="003578E4">
      <w:pPr>
        <w:pStyle w:val="NormalWeb"/>
        <w:rPr>
          <w:sz w:val="20"/>
        </w:rPr>
      </w:pP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18"/>
        <w:gridCol w:w="5334"/>
        <w:gridCol w:w="562"/>
        <w:gridCol w:w="533"/>
        <w:gridCol w:w="629"/>
        <w:gridCol w:w="595"/>
      </w:tblGrid>
      <w:tr w:rsidR="00F02C45" w14:paraId="07106C28" w14:textId="77777777" w:rsidTr="00A123B9">
        <w:trPr>
          <w:trHeight w:val="787"/>
        </w:trPr>
        <w:tc>
          <w:tcPr>
            <w:tcW w:w="1618" w:type="dxa"/>
          </w:tcPr>
          <w:p w14:paraId="5A532A88" w14:textId="77777777" w:rsidR="00F02C45" w:rsidRDefault="00F02C45" w:rsidP="003578E4">
            <w:pPr>
              <w:pStyle w:val="NormalWeb"/>
            </w:pPr>
          </w:p>
          <w:p w14:paraId="43938231" w14:textId="77777777" w:rsidR="00F02C45" w:rsidRDefault="00000000" w:rsidP="003578E4">
            <w:pPr>
              <w:pStyle w:val="NormalWeb"/>
              <w:rPr>
                <w:sz w:val="20"/>
              </w:rPr>
            </w:pPr>
            <w:r>
              <w:rPr>
                <w:noProof/>
                <w:sz w:val="20"/>
                <w:lang w:val="en-IN" w:eastAsia="en-IN"/>
              </w:rPr>
              <w:drawing>
                <wp:inline distT="0" distB="0" distL="0" distR="0" wp14:anchorId="5F321B48" wp14:editId="204D8D99">
                  <wp:extent cx="495935" cy="481965"/>
                  <wp:effectExtent l="0" t="0" r="0" b="0"/>
                  <wp:docPr id="143" name="Image 143" descr="prgc logo png.png"/>
                  <wp:cNvGraphicFramePr/>
                  <a:graphic xmlns:a="http://schemas.openxmlformats.org/drawingml/2006/main">
                    <a:graphicData uri="http://schemas.openxmlformats.org/drawingml/2006/picture">
                      <pic:pic xmlns:pic="http://schemas.openxmlformats.org/drawingml/2006/picture">
                        <pic:nvPicPr>
                          <pic:cNvPr id="143" name="Image 143" descr="prgc logo png.png"/>
                          <pic:cNvPicPr/>
                        </pic:nvPicPr>
                        <pic:blipFill>
                          <a:blip r:embed="rId73" cstate="print"/>
                          <a:stretch>
                            <a:fillRect/>
                          </a:stretch>
                        </pic:blipFill>
                        <pic:spPr>
                          <a:xfrm>
                            <a:off x="0" y="0"/>
                            <a:ext cx="496552" cy="481965"/>
                          </a:xfrm>
                          <a:prstGeom prst="rect">
                            <a:avLst/>
                          </a:prstGeom>
                        </pic:spPr>
                      </pic:pic>
                    </a:graphicData>
                  </a:graphic>
                </wp:inline>
              </w:drawing>
            </w:r>
          </w:p>
        </w:tc>
        <w:tc>
          <w:tcPr>
            <w:tcW w:w="5334" w:type="dxa"/>
            <w:shd w:val="clear" w:color="auto" w:fill="92D050"/>
          </w:tcPr>
          <w:p w14:paraId="0CF66307" w14:textId="126B3493" w:rsidR="00F02C45" w:rsidRDefault="00000000" w:rsidP="003578E4">
            <w:pPr>
              <w:pStyle w:val="NormalWeb"/>
            </w:pPr>
            <w:r>
              <w:t>P.R.</w:t>
            </w:r>
            <w:r w:rsidR="006E5208">
              <w:t xml:space="preserve"> </w:t>
            </w:r>
            <w:r>
              <w:t>GOVERNMENT</w:t>
            </w:r>
            <w:r w:rsidR="006E5208">
              <w:t xml:space="preserve"> </w:t>
            </w:r>
            <w:r>
              <w:t xml:space="preserve">COLLEGE(A) </w:t>
            </w:r>
            <w:r>
              <w:rPr>
                <w:spacing w:val="-2"/>
              </w:rPr>
              <w:t>KAKINADA</w:t>
            </w:r>
          </w:p>
        </w:tc>
        <w:tc>
          <w:tcPr>
            <w:tcW w:w="2319" w:type="dxa"/>
            <w:gridSpan w:val="4"/>
            <w:vMerge w:val="restart"/>
          </w:tcPr>
          <w:p w14:paraId="6341B31F" w14:textId="77777777" w:rsidR="00F02C45" w:rsidRDefault="00000000" w:rsidP="003578E4">
            <w:pPr>
              <w:pStyle w:val="NormalWeb"/>
            </w:pPr>
            <w:r>
              <w:t>Program&amp;</w:t>
            </w:r>
            <w:r>
              <w:rPr>
                <w:spacing w:val="-2"/>
              </w:rPr>
              <w:t>Semester</w:t>
            </w:r>
          </w:p>
          <w:p w14:paraId="6A819336" w14:textId="77777777" w:rsidR="00F02C45" w:rsidRDefault="00F02C45" w:rsidP="003578E4">
            <w:pPr>
              <w:pStyle w:val="NormalWeb"/>
            </w:pPr>
          </w:p>
          <w:p w14:paraId="07F96E7D" w14:textId="5E0ED713" w:rsidR="00F02C45" w:rsidRDefault="00000000" w:rsidP="003578E4">
            <w:pPr>
              <w:pStyle w:val="NormalWeb"/>
            </w:pPr>
            <w:r>
              <w:t>SEMESTER</w:t>
            </w:r>
            <w:r w:rsidR="002D26AA">
              <w:t xml:space="preserve"> </w:t>
            </w:r>
            <w:r>
              <w:t xml:space="preserve">4 </w:t>
            </w:r>
          </w:p>
        </w:tc>
      </w:tr>
      <w:tr w:rsidR="00F02C45" w14:paraId="0D778B4A" w14:textId="77777777" w:rsidTr="00A123B9">
        <w:trPr>
          <w:trHeight w:val="721"/>
        </w:trPr>
        <w:tc>
          <w:tcPr>
            <w:tcW w:w="1618" w:type="dxa"/>
          </w:tcPr>
          <w:p w14:paraId="1C11FD98" w14:textId="77777777" w:rsidR="00F02C45" w:rsidRDefault="00000000" w:rsidP="003578E4">
            <w:pPr>
              <w:pStyle w:val="NormalWeb"/>
            </w:pPr>
            <w:r>
              <w:rPr>
                <w:spacing w:val="-2"/>
              </w:rPr>
              <w:t>TITLE</w:t>
            </w:r>
          </w:p>
        </w:tc>
        <w:tc>
          <w:tcPr>
            <w:tcW w:w="5334" w:type="dxa"/>
            <w:shd w:val="clear" w:color="auto" w:fill="92D050"/>
          </w:tcPr>
          <w:p w14:paraId="793A797F" w14:textId="4F971B29" w:rsidR="00F02C45" w:rsidRDefault="002D26AA" w:rsidP="003578E4">
            <w:pPr>
              <w:pStyle w:val="NormalWeb"/>
            </w:pPr>
            <w:r>
              <w:t>ANIMAL</w:t>
            </w:r>
            <w:r w:rsidR="0052278F">
              <w:t xml:space="preserve"> </w:t>
            </w:r>
            <w:r>
              <w:t>PHYSIOLOGY: LIFE SUSTAINING SYSTEMS</w:t>
            </w:r>
          </w:p>
          <w:p w14:paraId="5353EFB4" w14:textId="77777777" w:rsidR="00F02C45" w:rsidRDefault="00F02C45" w:rsidP="003578E4">
            <w:pPr>
              <w:pStyle w:val="NormalWeb"/>
            </w:pPr>
          </w:p>
          <w:p w14:paraId="561F9BE3" w14:textId="3380E4BE" w:rsidR="00F02C45" w:rsidRDefault="00F02C45" w:rsidP="003578E4">
            <w:pPr>
              <w:pStyle w:val="NormalWeb"/>
            </w:pPr>
          </w:p>
        </w:tc>
        <w:tc>
          <w:tcPr>
            <w:tcW w:w="2319" w:type="dxa"/>
            <w:gridSpan w:val="4"/>
            <w:vMerge/>
            <w:tcBorders>
              <w:top w:val="nil"/>
            </w:tcBorders>
          </w:tcPr>
          <w:p w14:paraId="15AC48F5" w14:textId="77777777" w:rsidR="00F02C45" w:rsidRDefault="00F02C45" w:rsidP="003578E4">
            <w:pPr>
              <w:pStyle w:val="NormalWeb"/>
              <w:rPr>
                <w:sz w:val="2"/>
                <w:szCs w:val="2"/>
              </w:rPr>
            </w:pPr>
          </w:p>
        </w:tc>
      </w:tr>
      <w:tr w:rsidR="00F02C45" w14:paraId="53719EB1" w14:textId="77777777" w:rsidTr="00E630D6">
        <w:trPr>
          <w:trHeight w:val="542"/>
        </w:trPr>
        <w:tc>
          <w:tcPr>
            <w:tcW w:w="1618" w:type="dxa"/>
          </w:tcPr>
          <w:p w14:paraId="3E2756C5" w14:textId="77777777" w:rsidR="00F02C45" w:rsidRDefault="00000000" w:rsidP="003578E4">
            <w:pPr>
              <w:pStyle w:val="NormalWeb"/>
            </w:pPr>
            <w:r>
              <w:rPr>
                <w:spacing w:val="-2"/>
              </w:rPr>
              <w:t>CourseCode</w:t>
            </w:r>
          </w:p>
        </w:tc>
        <w:tc>
          <w:tcPr>
            <w:tcW w:w="5334" w:type="dxa"/>
          </w:tcPr>
          <w:p w14:paraId="0638A8F3" w14:textId="08311567" w:rsidR="00F02C45" w:rsidRDefault="002D26AA" w:rsidP="003578E4">
            <w:pPr>
              <w:pStyle w:val="NormalWeb"/>
            </w:pPr>
            <w:r>
              <w:t xml:space="preserve">  X</w:t>
            </w:r>
          </w:p>
        </w:tc>
        <w:tc>
          <w:tcPr>
            <w:tcW w:w="2319" w:type="dxa"/>
            <w:gridSpan w:val="4"/>
            <w:vMerge/>
            <w:tcBorders>
              <w:top w:val="nil"/>
            </w:tcBorders>
          </w:tcPr>
          <w:p w14:paraId="46B61C89" w14:textId="77777777" w:rsidR="00F02C45" w:rsidRDefault="00F02C45" w:rsidP="003578E4">
            <w:pPr>
              <w:pStyle w:val="NormalWeb"/>
              <w:rPr>
                <w:sz w:val="2"/>
                <w:szCs w:val="2"/>
              </w:rPr>
            </w:pPr>
          </w:p>
        </w:tc>
      </w:tr>
      <w:tr w:rsidR="00F02C45" w14:paraId="60EFB169" w14:textId="77777777" w:rsidTr="00E630D6">
        <w:trPr>
          <w:trHeight w:val="397"/>
        </w:trPr>
        <w:tc>
          <w:tcPr>
            <w:tcW w:w="1618" w:type="dxa"/>
            <w:tcBorders>
              <w:right w:val="single" w:sz="4" w:space="0" w:color="000000"/>
            </w:tcBorders>
          </w:tcPr>
          <w:p w14:paraId="48E1CDDB" w14:textId="77777777" w:rsidR="00F02C45" w:rsidRDefault="00000000" w:rsidP="003578E4">
            <w:pPr>
              <w:pStyle w:val="NormalWeb"/>
            </w:pPr>
            <w:r>
              <w:rPr>
                <w:spacing w:val="-2"/>
              </w:rPr>
              <w:t>Teaching</w:t>
            </w:r>
          </w:p>
        </w:tc>
        <w:tc>
          <w:tcPr>
            <w:tcW w:w="5334" w:type="dxa"/>
            <w:tcBorders>
              <w:left w:val="single" w:sz="4" w:space="0" w:color="000000"/>
            </w:tcBorders>
          </w:tcPr>
          <w:p w14:paraId="19A3376F" w14:textId="35CCB7FB" w:rsidR="00F02C45" w:rsidRDefault="00000000" w:rsidP="003578E4">
            <w:pPr>
              <w:pStyle w:val="NormalWeb"/>
            </w:pPr>
            <w:r>
              <w:t>Hours</w:t>
            </w:r>
            <w:r w:rsidR="006E5208">
              <w:t xml:space="preserve"> </w:t>
            </w:r>
            <w:r>
              <w:t>Allocated:60</w:t>
            </w:r>
            <w:r>
              <w:rPr>
                <w:spacing w:val="-2"/>
              </w:rPr>
              <w:t>(Theory)</w:t>
            </w:r>
          </w:p>
        </w:tc>
        <w:tc>
          <w:tcPr>
            <w:tcW w:w="562" w:type="dxa"/>
          </w:tcPr>
          <w:p w14:paraId="25924DE1" w14:textId="77777777" w:rsidR="00F02C45" w:rsidRDefault="00000000" w:rsidP="003578E4">
            <w:pPr>
              <w:pStyle w:val="NormalWeb"/>
            </w:pPr>
            <w:r>
              <w:rPr>
                <w:spacing w:val="-10"/>
              </w:rPr>
              <w:t>L</w:t>
            </w:r>
          </w:p>
        </w:tc>
        <w:tc>
          <w:tcPr>
            <w:tcW w:w="533" w:type="dxa"/>
          </w:tcPr>
          <w:p w14:paraId="78C27F2F" w14:textId="77777777" w:rsidR="00F02C45" w:rsidRDefault="00000000" w:rsidP="003578E4">
            <w:pPr>
              <w:pStyle w:val="NormalWeb"/>
            </w:pPr>
            <w:r>
              <w:rPr>
                <w:spacing w:val="-10"/>
              </w:rPr>
              <w:t>T</w:t>
            </w:r>
          </w:p>
        </w:tc>
        <w:tc>
          <w:tcPr>
            <w:tcW w:w="629" w:type="dxa"/>
          </w:tcPr>
          <w:p w14:paraId="58963518" w14:textId="77777777" w:rsidR="00F02C45" w:rsidRDefault="00000000" w:rsidP="003578E4">
            <w:pPr>
              <w:pStyle w:val="NormalWeb"/>
            </w:pPr>
            <w:r>
              <w:rPr>
                <w:spacing w:val="-10"/>
              </w:rPr>
              <w:t>P</w:t>
            </w:r>
          </w:p>
        </w:tc>
        <w:tc>
          <w:tcPr>
            <w:tcW w:w="595" w:type="dxa"/>
          </w:tcPr>
          <w:p w14:paraId="157FBFD9" w14:textId="77777777" w:rsidR="00F02C45" w:rsidRDefault="00000000" w:rsidP="003578E4">
            <w:pPr>
              <w:pStyle w:val="NormalWeb"/>
            </w:pPr>
            <w:r>
              <w:rPr>
                <w:spacing w:val="-10"/>
              </w:rPr>
              <w:t>C</w:t>
            </w:r>
          </w:p>
        </w:tc>
      </w:tr>
      <w:tr w:rsidR="00F02C45" w14:paraId="68A263FB" w14:textId="77777777" w:rsidTr="00E630D6">
        <w:trPr>
          <w:trHeight w:val="537"/>
        </w:trPr>
        <w:tc>
          <w:tcPr>
            <w:tcW w:w="1618" w:type="dxa"/>
            <w:tcBorders>
              <w:right w:val="single" w:sz="4" w:space="0" w:color="000000"/>
            </w:tcBorders>
          </w:tcPr>
          <w:p w14:paraId="6675F138" w14:textId="77777777" w:rsidR="00F02C45" w:rsidRDefault="00000000" w:rsidP="003578E4">
            <w:pPr>
              <w:pStyle w:val="NormalWeb"/>
            </w:pPr>
            <w:r>
              <w:t>Pre-</w:t>
            </w:r>
            <w:r>
              <w:rPr>
                <w:spacing w:val="-2"/>
              </w:rPr>
              <w:t>requisites:</w:t>
            </w:r>
          </w:p>
        </w:tc>
        <w:tc>
          <w:tcPr>
            <w:tcW w:w="5334" w:type="dxa"/>
            <w:tcBorders>
              <w:left w:val="single" w:sz="4" w:space="0" w:color="000000"/>
            </w:tcBorders>
          </w:tcPr>
          <w:p w14:paraId="55B3D6A5" w14:textId="14F1D00A" w:rsidR="00F02C45" w:rsidRDefault="00000000" w:rsidP="003578E4">
            <w:pPr>
              <w:pStyle w:val="NormalWeb"/>
            </w:pPr>
            <w:r>
              <w:t>Credits</w:t>
            </w:r>
            <w:r w:rsidR="006E5208">
              <w:t xml:space="preserve"> :</w:t>
            </w:r>
            <w:r>
              <w:rPr>
                <w:spacing w:val="-10"/>
              </w:rPr>
              <w:t>3</w:t>
            </w:r>
          </w:p>
        </w:tc>
        <w:tc>
          <w:tcPr>
            <w:tcW w:w="562" w:type="dxa"/>
          </w:tcPr>
          <w:p w14:paraId="6F3E67F5" w14:textId="77777777" w:rsidR="00F02C45" w:rsidRDefault="00000000" w:rsidP="003578E4">
            <w:pPr>
              <w:pStyle w:val="NormalWeb"/>
            </w:pPr>
            <w:r>
              <w:rPr>
                <w:spacing w:val="-10"/>
              </w:rPr>
              <w:t>4</w:t>
            </w:r>
          </w:p>
        </w:tc>
        <w:tc>
          <w:tcPr>
            <w:tcW w:w="533" w:type="dxa"/>
          </w:tcPr>
          <w:p w14:paraId="4827110C" w14:textId="77777777" w:rsidR="00F02C45" w:rsidRDefault="00000000" w:rsidP="003578E4">
            <w:pPr>
              <w:pStyle w:val="NormalWeb"/>
            </w:pPr>
            <w:r>
              <w:rPr>
                <w:spacing w:val="-10"/>
              </w:rPr>
              <w:t>1</w:t>
            </w:r>
          </w:p>
        </w:tc>
        <w:tc>
          <w:tcPr>
            <w:tcW w:w="629" w:type="dxa"/>
          </w:tcPr>
          <w:p w14:paraId="1DC5DAB2" w14:textId="77777777" w:rsidR="00F02C45" w:rsidRDefault="00000000" w:rsidP="003578E4">
            <w:pPr>
              <w:pStyle w:val="NormalWeb"/>
            </w:pPr>
            <w:r>
              <w:rPr>
                <w:spacing w:val="-10"/>
              </w:rPr>
              <w:t>2</w:t>
            </w:r>
          </w:p>
        </w:tc>
        <w:tc>
          <w:tcPr>
            <w:tcW w:w="595" w:type="dxa"/>
          </w:tcPr>
          <w:p w14:paraId="4A639044" w14:textId="77777777" w:rsidR="00F02C45" w:rsidRDefault="00000000" w:rsidP="003578E4">
            <w:pPr>
              <w:pStyle w:val="NormalWeb"/>
            </w:pPr>
            <w:r>
              <w:rPr>
                <w:spacing w:val="-10"/>
              </w:rPr>
              <w:t>5</w:t>
            </w:r>
          </w:p>
        </w:tc>
      </w:tr>
    </w:tbl>
    <w:p w14:paraId="38E287E0" w14:textId="77777777" w:rsidR="00F02C45" w:rsidRDefault="00F02C45" w:rsidP="003578E4">
      <w:pPr>
        <w:pStyle w:val="NormalWeb"/>
      </w:pPr>
    </w:p>
    <w:p w14:paraId="7496580C" w14:textId="77777777" w:rsidR="00E630D6" w:rsidRPr="001B0ACE" w:rsidRDefault="00E630D6" w:rsidP="003578E4">
      <w:pPr>
        <w:pStyle w:val="NormalWeb"/>
      </w:pPr>
      <w:r w:rsidRPr="001B0ACE">
        <w:t>LEARNING</w:t>
      </w:r>
      <w:r w:rsidRPr="001B0ACE">
        <w:rPr>
          <w:spacing w:val="-4"/>
        </w:rPr>
        <w:t xml:space="preserve"> </w:t>
      </w:r>
      <w:r w:rsidRPr="001B0ACE">
        <w:rPr>
          <w:spacing w:val="-2"/>
        </w:rPr>
        <w:t>OBJECTIVES</w:t>
      </w:r>
    </w:p>
    <w:p w14:paraId="46BCB893" w14:textId="77777777" w:rsidR="00E630D6" w:rsidRPr="001B0ACE" w:rsidRDefault="00E630D6" w:rsidP="003578E4">
      <w:pPr>
        <w:pStyle w:val="NormalWeb"/>
        <w:rPr>
          <w:color w:val="3A3A3A"/>
        </w:rPr>
      </w:pPr>
      <w:r w:rsidRPr="001B0ACE">
        <w:rPr>
          <w:color w:val="3A3A3A"/>
        </w:rPr>
        <w:t>To</w:t>
      </w:r>
      <w:r w:rsidRPr="001B0ACE">
        <w:rPr>
          <w:color w:val="3A3A3A"/>
          <w:spacing w:val="-1"/>
        </w:rPr>
        <w:t xml:space="preserve"> </w:t>
      </w:r>
      <w:r w:rsidRPr="001B0ACE">
        <w:rPr>
          <w:color w:val="3A3A3A"/>
        </w:rPr>
        <w:t>acquire</w:t>
      </w:r>
      <w:r w:rsidRPr="001B0ACE">
        <w:rPr>
          <w:color w:val="3A3A3A"/>
          <w:spacing w:val="-3"/>
        </w:rPr>
        <w:t xml:space="preserve"> </w:t>
      </w:r>
      <w:r w:rsidRPr="001B0ACE">
        <w:rPr>
          <w:color w:val="3A3A3A"/>
        </w:rPr>
        <w:t>knowledge</w:t>
      </w:r>
      <w:r w:rsidRPr="001B0ACE">
        <w:rPr>
          <w:color w:val="3A3A3A"/>
          <w:spacing w:val="-2"/>
        </w:rPr>
        <w:t xml:space="preserve"> </w:t>
      </w:r>
      <w:r w:rsidRPr="001B0ACE">
        <w:rPr>
          <w:color w:val="3A3A3A"/>
        </w:rPr>
        <w:t>of organ</w:t>
      </w:r>
      <w:r w:rsidRPr="001B0ACE">
        <w:rPr>
          <w:color w:val="3A3A3A"/>
          <w:spacing w:val="-1"/>
        </w:rPr>
        <w:t xml:space="preserve"> </w:t>
      </w:r>
      <w:r w:rsidRPr="001B0ACE">
        <w:rPr>
          <w:color w:val="3A3A3A"/>
        </w:rPr>
        <w:t>systems</w:t>
      </w:r>
      <w:r w:rsidRPr="001B0ACE">
        <w:rPr>
          <w:color w:val="3A3A3A"/>
          <w:spacing w:val="-1"/>
        </w:rPr>
        <w:t xml:space="preserve"> </w:t>
      </w:r>
      <w:r w:rsidRPr="001B0ACE">
        <w:rPr>
          <w:color w:val="3A3A3A"/>
          <w:spacing w:val="-2"/>
        </w:rPr>
        <w:t>function.</w:t>
      </w:r>
    </w:p>
    <w:p w14:paraId="5101AEC0" w14:textId="77777777" w:rsidR="00E630D6" w:rsidRPr="001B0ACE" w:rsidRDefault="00E630D6" w:rsidP="003578E4">
      <w:pPr>
        <w:pStyle w:val="NormalWeb"/>
        <w:rPr>
          <w:color w:val="3A3A3A"/>
        </w:rPr>
      </w:pPr>
      <w:r w:rsidRPr="001B0ACE">
        <w:rPr>
          <w:color w:val="3A3A3A"/>
        </w:rPr>
        <w:t>To</w:t>
      </w:r>
      <w:r w:rsidRPr="001B0ACE">
        <w:rPr>
          <w:color w:val="3A3A3A"/>
          <w:spacing w:val="-2"/>
        </w:rPr>
        <w:t xml:space="preserve"> </w:t>
      </w:r>
      <w:r w:rsidRPr="001B0ACE">
        <w:rPr>
          <w:color w:val="3A3A3A"/>
        </w:rPr>
        <w:t>develop</w:t>
      </w:r>
      <w:r w:rsidRPr="001B0ACE">
        <w:rPr>
          <w:color w:val="3A3A3A"/>
          <w:spacing w:val="-2"/>
        </w:rPr>
        <w:t xml:space="preserve"> </w:t>
      </w:r>
      <w:r w:rsidRPr="001B0ACE">
        <w:rPr>
          <w:color w:val="3A3A3A"/>
        </w:rPr>
        <w:t>the</w:t>
      </w:r>
      <w:r w:rsidRPr="001B0ACE">
        <w:rPr>
          <w:color w:val="3A3A3A"/>
          <w:spacing w:val="-3"/>
        </w:rPr>
        <w:t xml:space="preserve"> </w:t>
      </w:r>
      <w:r w:rsidRPr="001B0ACE">
        <w:rPr>
          <w:color w:val="3A3A3A"/>
        </w:rPr>
        <w:t>ability</w:t>
      </w:r>
      <w:r w:rsidRPr="001B0ACE">
        <w:rPr>
          <w:color w:val="3A3A3A"/>
          <w:spacing w:val="-7"/>
        </w:rPr>
        <w:t xml:space="preserve"> </w:t>
      </w:r>
      <w:r w:rsidRPr="001B0ACE">
        <w:rPr>
          <w:color w:val="3A3A3A"/>
        </w:rPr>
        <w:t>to integrate</w:t>
      </w:r>
      <w:r w:rsidRPr="001B0ACE">
        <w:rPr>
          <w:color w:val="3A3A3A"/>
          <w:spacing w:val="-2"/>
        </w:rPr>
        <w:t xml:space="preserve"> </w:t>
      </w:r>
      <w:r w:rsidRPr="001B0ACE">
        <w:rPr>
          <w:color w:val="3A3A3A"/>
        </w:rPr>
        <w:t>physiology</w:t>
      </w:r>
      <w:r w:rsidRPr="001B0ACE">
        <w:rPr>
          <w:color w:val="3A3A3A"/>
          <w:spacing w:val="-5"/>
        </w:rPr>
        <w:t xml:space="preserve"> </w:t>
      </w:r>
      <w:r w:rsidRPr="001B0ACE">
        <w:rPr>
          <w:color w:val="3A3A3A"/>
        </w:rPr>
        <w:t>from the</w:t>
      </w:r>
      <w:r w:rsidRPr="001B0ACE">
        <w:rPr>
          <w:color w:val="3A3A3A"/>
          <w:spacing w:val="-2"/>
        </w:rPr>
        <w:t xml:space="preserve"> </w:t>
      </w:r>
      <w:r w:rsidRPr="001B0ACE">
        <w:rPr>
          <w:color w:val="3A3A3A"/>
        </w:rPr>
        <w:t>cellular</w:t>
      </w:r>
      <w:r w:rsidRPr="001B0ACE">
        <w:rPr>
          <w:color w:val="3A3A3A"/>
          <w:spacing w:val="-4"/>
        </w:rPr>
        <w:t xml:space="preserve"> </w:t>
      </w:r>
      <w:r w:rsidRPr="001B0ACE">
        <w:rPr>
          <w:color w:val="3A3A3A"/>
        </w:rPr>
        <w:t>and</w:t>
      </w:r>
      <w:r w:rsidRPr="001B0ACE">
        <w:rPr>
          <w:color w:val="3A3A3A"/>
          <w:spacing w:val="-2"/>
        </w:rPr>
        <w:t xml:space="preserve"> </w:t>
      </w:r>
      <w:r w:rsidRPr="001B0ACE">
        <w:rPr>
          <w:color w:val="3A3A3A"/>
        </w:rPr>
        <w:t>molecular</w:t>
      </w:r>
      <w:r w:rsidRPr="001B0ACE">
        <w:rPr>
          <w:color w:val="3A3A3A"/>
          <w:spacing w:val="-4"/>
        </w:rPr>
        <w:t xml:space="preserve"> </w:t>
      </w:r>
      <w:r w:rsidRPr="001B0ACE">
        <w:rPr>
          <w:color w:val="3A3A3A"/>
        </w:rPr>
        <w:t>level</w:t>
      </w:r>
      <w:r w:rsidRPr="001B0ACE">
        <w:rPr>
          <w:color w:val="3A3A3A"/>
          <w:spacing w:val="-2"/>
        </w:rPr>
        <w:t xml:space="preserve"> </w:t>
      </w:r>
      <w:r w:rsidRPr="001B0ACE">
        <w:rPr>
          <w:color w:val="3A3A3A"/>
        </w:rPr>
        <w:t>to</w:t>
      </w:r>
      <w:r w:rsidRPr="001B0ACE">
        <w:rPr>
          <w:color w:val="3A3A3A"/>
          <w:spacing w:val="-2"/>
        </w:rPr>
        <w:t xml:space="preserve"> </w:t>
      </w:r>
      <w:r w:rsidRPr="001B0ACE">
        <w:rPr>
          <w:color w:val="3A3A3A"/>
        </w:rPr>
        <w:t>the</w:t>
      </w:r>
      <w:r w:rsidRPr="001B0ACE">
        <w:rPr>
          <w:color w:val="3A3A3A"/>
          <w:spacing w:val="-2"/>
        </w:rPr>
        <w:t xml:space="preserve"> </w:t>
      </w:r>
      <w:r w:rsidRPr="001B0ACE">
        <w:rPr>
          <w:color w:val="3A3A3A"/>
        </w:rPr>
        <w:t>organ system and organismic level of organization.</w:t>
      </w:r>
    </w:p>
    <w:p w14:paraId="4899E34D" w14:textId="77777777" w:rsidR="00E630D6" w:rsidRPr="001B0ACE" w:rsidRDefault="00E630D6" w:rsidP="003578E4">
      <w:pPr>
        <w:pStyle w:val="NormalWeb"/>
        <w:rPr>
          <w:color w:val="3A3A3A"/>
        </w:rPr>
      </w:pPr>
      <w:r w:rsidRPr="001B0ACE">
        <w:rPr>
          <w:color w:val="3A3A3A"/>
        </w:rPr>
        <w:t>To</w:t>
      </w:r>
      <w:r w:rsidRPr="001B0ACE">
        <w:rPr>
          <w:color w:val="3A3A3A"/>
          <w:spacing w:val="-4"/>
        </w:rPr>
        <w:t xml:space="preserve"> </w:t>
      </w:r>
      <w:r w:rsidRPr="001B0ACE">
        <w:rPr>
          <w:color w:val="3A3A3A"/>
        </w:rPr>
        <w:t>Effectively</w:t>
      </w:r>
      <w:r w:rsidRPr="001B0ACE">
        <w:rPr>
          <w:color w:val="3A3A3A"/>
          <w:spacing w:val="-7"/>
        </w:rPr>
        <w:t xml:space="preserve"> </w:t>
      </w:r>
      <w:r w:rsidRPr="001B0ACE">
        <w:rPr>
          <w:color w:val="3A3A3A"/>
        </w:rPr>
        <w:t>read,</w:t>
      </w:r>
      <w:r w:rsidRPr="001B0ACE">
        <w:rPr>
          <w:color w:val="3A3A3A"/>
          <w:spacing w:val="-2"/>
        </w:rPr>
        <w:t xml:space="preserve"> </w:t>
      </w:r>
      <w:r w:rsidRPr="001B0ACE">
        <w:rPr>
          <w:color w:val="3A3A3A"/>
        </w:rPr>
        <w:t>evaluate</w:t>
      </w:r>
      <w:r w:rsidRPr="001B0ACE">
        <w:rPr>
          <w:color w:val="3A3A3A"/>
          <w:spacing w:val="-4"/>
        </w:rPr>
        <w:t xml:space="preserve"> </w:t>
      </w:r>
      <w:r w:rsidRPr="001B0ACE">
        <w:rPr>
          <w:color w:val="3A3A3A"/>
        </w:rPr>
        <w:t>and</w:t>
      </w:r>
      <w:r w:rsidRPr="001B0ACE">
        <w:rPr>
          <w:color w:val="3A3A3A"/>
          <w:spacing w:val="-4"/>
        </w:rPr>
        <w:t xml:space="preserve"> </w:t>
      </w:r>
      <w:r w:rsidRPr="001B0ACE">
        <w:rPr>
          <w:color w:val="3A3A3A"/>
        </w:rPr>
        <w:t>communicate</w:t>
      </w:r>
      <w:r w:rsidRPr="001B0ACE">
        <w:rPr>
          <w:color w:val="3A3A3A"/>
          <w:spacing w:val="-4"/>
        </w:rPr>
        <w:t xml:space="preserve"> </w:t>
      </w:r>
      <w:r w:rsidRPr="001B0ACE">
        <w:rPr>
          <w:color w:val="3A3A3A"/>
        </w:rPr>
        <w:t>scientific</w:t>
      </w:r>
      <w:r w:rsidRPr="001B0ACE">
        <w:rPr>
          <w:color w:val="3A3A3A"/>
          <w:spacing w:val="-5"/>
        </w:rPr>
        <w:t xml:space="preserve"> </w:t>
      </w:r>
      <w:r w:rsidRPr="001B0ACE">
        <w:rPr>
          <w:color w:val="3A3A3A"/>
        </w:rPr>
        <w:t>information</w:t>
      </w:r>
      <w:r w:rsidRPr="001B0ACE">
        <w:rPr>
          <w:color w:val="3A3A3A"/>
          <w:spacing w:val="-4"/>
        </w:rPr>
        <w:t xml:space="preserve"> </w:t>
      </w:r>
      <w:r w:rsidRPr="001B0ACE">
        <w:rPr>
          <w:color w:val="3A3A3A"/>
        </w:rPr>
        <w:t>related</w:t>
      </w:r>
      <w:r w:rsidRPr="001B0ACE">
        <w:rPr>
          <w:color w:val="3A3A3A"/>
          <w:spacing w:val="-4"/>
        </w:rPr>
        <w:t xml:space="preserve"> </w:t>
      </w:r>
      <w:r w:rsidRPr="001B0ACE">
        <w:rPr>
          <w:color w:val="3A3A3A"/>
        </w:rPr>
        <w:t>to</w:t>
      </w:r>
      <w:r w:rsidRPr="001B0ACE">
        <w:rPr>
          <w:color w:val="3A3A3A"/>
          <w:spacing w:val="-4"/>
        </w:rPr>
        <w:t xml:space="preserve"> </w:t>
      </w:r>
      <w:r w:rsidRPr="001B0ACE">
        <w:rPr>
          <w:color w:val="3A3A3A"/>
        </w:rPr>
        <w:t>physiological processes in the body.</w:t>
      </w:r>
    </w:p>
    <w:p w14:paraId="52B1DBDC" w14:textId="77777777" w:rsidR="00E630D6" w:rsidRPr="001B0ACE" w:rsidRDefault="00E630D6" w:rsidP="003578E4">
      <w:pPr>
        <w:pStyle w:val="NormalWeb"/>
        <w:rPr>
          <w:color w:val="3A3A3A"/>
        </w:rPr>
      </w:pPr>
      <w:r w:rsidRPr="001B0ACE">
        <w:rPr>
          <w:color w:val="3A3A3A"/>
        </w:rPr>
        <w:t>To</w:t>
      </w:r>
      <w:r w:rsidRPr="001B0ACE">
        <w:rPr>
          <w:color w:val="3A3A3A"/>
          <w:spacing w:val="-1"/>
        </w:rPr>
        <w:t xml:space="preserve"> </w:t>
      </w:r>
      <w:r w:rsidRPr="001B0ACE">
        <w:rPr>
          <w:color w:val="3A3A3A"/>
        </w:rPr>
        <w:t>gain</w:t>
      </w:r>
      <w:r w:rsidRPr="001B0ACE">
        <w:rPr>
          <w:color w:val="3A3A3A"/>
          <w:spacing w:val="1"/>
        </w:rPr>
        <w:t xml:space="preserve"> </w:t>
      </w:r>
      <w:r w:rsidRPr="001B0ACE">
        <w:rPr>
          <w:color w:val="3A3A3A"/>
        </w:rPr>
        <w:t>a</w:t>
      </w:r>
      <w:r w:rsidRPr="001B0ACE">
        <w:rPr>
          <w:color w:val="3A3A3A"/>
          <w:spacing w:val="-2"/>
        </w:rPr>
        <w:t xml:space="preserve"> </w:t>
      </w:r>
      <w:r w:rsidRPr="001B0ACE">
        <w:rPr>
          <w:color w:val="3A3A3A"/>
        </w:rPr>
        <w:t>deep knowledge</w:t>
      </w:r>
      <w:r w:rsidRPr="001B0ACE">
        <w:rPr>
          <w:color w:val="3A3A3A"/>
          <w:spacing w:val="-2"/>
        </w:rPr>
        <w:t xml:space="preserve"> </w:t>
      </w:r>
      <w:r w:rsidRPr="001B0ACE">
        <w:rPr>
          <w:color w:val="3A3A3A"/>
        </w:rPr>
        <w:t>of current</w:t>
      </w:r>
      <w:r w:rsidRPr="001B0ACE">
        <w:rPr>
          <w:color w:val="3A3A3A"/>
          <w:spacing w:val="-1"/>
        </w:rPr>
        <w:t xml:space="preserve"> </w:t>
      </w:r>
      <w:r w:rsidRPr="001B0ACE">
        <w:rPr>
          <w:color w:val="3A3A3A"/>
        </w:rPr>
        <w:t>topics</w:t>
      </w:r>
      <w:r w:rsidRPr="001B0ACE">
        <w:rPr>
          <w:color w:val="3A3A3A"/>
          <w:spacing w:val="-1"/>
        </w:rPr>
        <w:t xml:space="preserve"> </w:t>
      </w:r>
      <w:r w:rsidRPr="001B0ACE">
        <w:rPr>
          <w:color w:val="3A3A3A"/>
        </w:rPr>
        <w:t xml:space="preserve">in </w:t>
      </w:r>
      <w:r w:rsidRPr="001B0ACE">
        <w:rPr>
          <w:color w:val="3A3A3A"/>
          <w:spacing w:val="-2"/>
        </w:rPr>
        <w:t>physiology.</w:t>
      </w:r>
    </w:p>
    <w:p w14:paraId="0C4C6D6D" w14:textId="77777777" w:rsidR="00E630D6" w:rsidRPr="001B0ACE" w:rsidRDefault="00E630D6" w:rsidP="003578E4">
      <w:pPr>
        <w:pStyle w:val="NormalWeb"/>
      </w:pPr>
    </w:p>
    <w:p w14:paraId="6B0EB4A7" w14:textId="77777777" w:rsidR="00E630D6" w:rsidRPr="001B0ACE" w:rsidRDefault="00E630D6" w:rsidP="003578E4">
      <w:pPr>
        <w:pStyle w:val="NormalWeb"/>
      </w:pPr>
      <w:r w:rsidRPr="001B0ACE">
        <w:t>LEARNING</w:t>
      </w:r>
      <w:r w:rsidRPr="001B0ACE">
        <w:rPr>
          <w:spacing w:val="-4"/>
        </w:rPr>
        <w:t xml:space="preserve"> </w:t>
      </w:r>
      <w:r w:rsidRPr="001B0ACE">
        <w:rPr>
          <w:spacing w:val="-2"/>
        </w:rPr>
        <w:t>OUTCOMES:</w:t>
      </w:r>
    </w:p>
    <w:p w14:paraId="2E356481" w14:textId="77777777" w:rsidR="00E630D6" w:rsidRPr="001B0ACE" w:rsidRDefault="00E630D6" w:rsidP="003578E4">
      <w:pPr>
        <w:pStyle w:val="NormalWeb"/>
      </w:pPr>
      <w:r w:rsidRPr="001B0ACE">
        <w:t>The overall course outcome is that the student shall develop deeper understanding of concepts of Physiology.</w:t>
      </w:r>
      <w:r w:rsidRPr="001B0ACE">
        <w:rPr>
          <w:spacing w:val="40"/>
        </w:rPr>
        <w:t xml:space="preserve"> </w:t>
      </w:r>
      <w:r w:rsidRPr="001B0ACE">
        <w:t>This course will provide students with a deep knowledge in physiology by</w:t>
      </w:r>
      <w:r w:rsidRPr="001B0ACE">
        <w:rPr>
          <w:spacing w:val="40"/>
        </w:rPr>
        <w:t xml:space="preserve"> </w:t>
      </w:r>
      <w:r w:rsidRPr="001B0ACE">
        <w:t>the completion of the course the graduate shall able to –</w:t>
      </w:r>
    </w:p>
    <w:p w14:paraId="515D69D3" w14:textId="77777777" w:rsidR="00E630D6" w:rsidRPr="001B0ACE" w:rsidRDefault="00E630D6" w:rsidP="003578E4">
      <w:pPr>
        <w:pStyle w:val="NormalWeb"/>
      </w:pPr>
      <w:r w:rsidRPr="001B0ACE">
        <w:t>CO 1: Understand</w:t>
      </w:r>
      <w:r w:rsidRPr="001B0ACE">
        <w:rPr>
          <w:spacing w:val="-3"/>
        </w:rPr>
        <w:t xml:space="preserve"> </w:t>
      </w:r>
      <w:r w:rsidRPr="001B0ACE">
        <w:t>the physiology</w:t>
      </w:r>
      <w:r w:rsidRPr="001B0ACE">
        <w:rPr>
          <w:spacing w:val="-5"/>
        </w:rPr>
        <w:t xml:space="preserve"> </w:t>
      </w:r>
      <w:r w:rsidRPr="001B0ACE">
        <w:t>of</w:t>
      </w:r>
      <w:r w:rsidRPr="001B0ACE">
        <w:rPr>
          <w:spacing w:val="-1"/>
        </w:rPr>
        <w:t xml:space="preserve"> </w:t>
      </w:r>
      <w:r w:rsidRPr="001B0ACE">
        <w:t>digestion and hormonal</w:t>
      </w:r>
      <w:r w:rsidRPr="001B0ACE">
        <w:rPr>
          <w:spacing w:val="-1"/>
        </w:rPr>
        <w:t xml:space="preserve"> </w:t>
      </w:r>
      <w:r w:rsidRPr="001B0ACE">
        <w:t xml:space="preserve">control of </w:t>
      </w:r>
      <w:r w:rsidRPr="001B0ACE">
        <w:rPr>
          <w:spacing w:val="-2"/>
        </w:rPr>
        <w:t>digestion</w:t>
      </w:r>
    </w:p>
    <w:p w14:paraId="07B1B001" w14:textId="77777777" w:rsidR="00E630D6" w:rsidRPr="001B0ACE" w:rsidRDefault="00E630D6" w:rsidP="003578E4">
      <w:pPr>
        <w:pStyle w:val="NormalWeb"/>
      </w:pPr>
      <w:r w:rsidRPr="001B0ACE">
        <w:lastRenderedPageBreak/>
        <w:t>CO 2: Develop</w:t>
      </w:r>
      <w:r w:rsidRPr="001B0ACE">
        <w:rPr>
          <w:spacing w:val="-3"/>
        </w:rPr>
        <w:t xml:space="preserve"> </w:t>
      </w:r>
      <w:r w:rsidRPr="001B0ACE">
        <w:t>a comprehensive</w:t>
      </w:r>
      <w:r w:rsidRPr="001B0ACE">
        <w:rPr>
          <w:spacing w:val="-2"/>
        </w:rPr>
        <w:t xml:space="preserve"> </w:t>
      </w:r>
      <w:r w:rsidRPr="001B0ACE">
        <w:t>picture</w:t>
      </w:r>
      <w:r w:rsidRPr="001B0ACE">
        <w:rPr>
          <w:spacing w:val="-1"/>
        </w:rPr>
        <w:t xml:space="preserve"> </w:t>
      </w:r>
      <w:r w:rsidRPr="001B0ACE">
        <w:t>of respiratory</w:t>
      </w:r>
      <w:r w:rsidRPr="001B0ACE">
        <w:rPr>
          <w:spacing w:val="-5"/>
        </w:rPr>
        <w:t xml:space="preserve"> </w:t>
      </w:r>
      <w:r w:rsidRPr="001B0ACE">
        <w:rPr>
          <w:spacing w:val="-2"/>
        </w:rPr>
        <w:t>physiology</w:t>
      </w:r>
    </w:p>
    <w:p w14:paraId="46B9BC80" w14:textId="77777777" w:rsidR="00E630D6" w:rsidRPr="001B0ACE" w:rsidRDefault="00E630D6" w:rsidP="003578E4">
      <w:pPr>
        <w:pStyle w:val="NormalWeb"/>
      </w:pPr>
      <w:r w:rsidRPr="001B0ACE">
        <w:t>CO 3: Acquire</w:t>
      </w:r>
      <w:r w:rsidRPr="001B0ACE">
        <w:rPr>
          <w:spacing w:val="-3"/>
        </w:rPr>
        <w:t xml:space="preserve"> </w:t>
      </w:r>
      <w:r w:rsidRPr="001B0ACE">
        <w:t>knowledge</w:t>
      </w:r>
      <w:r w:rsidRPr="001B0ACE">
        <w:rPr>
          <w:spacing w:val="-1"/>
        </w:rPr>
        <w:t xml:space="preserve"> </w:t>
      </w:r>
      <w:r w:rsidRPr="001B0ACE">
        <w:t>on</w:t>
      </w:r>
      <w:r w:rsidRPr="001B0ACE">
        <w:rPr>
          <w:spacing w:val="-1"/>
        </w:rPr>
        <w:t xml:space="preserve"> </w:t>
      </w:r>
      <w:r w:rsidRPr="001B0ACE">
        <w:t>the</w:t>
      </w:r>
      <w:r w:rsidRPr="001B0ACE">
        <w:rPr>
          <w:spacing w:val="-1"/>
        </w:rPr>
        <w:t xml:space="preserve"> </w:t>
      </w:r>
      <w:r w:rsidRPr="001B0ACE">
        <w:t xml:space="preserve">Renal </w:t>
      </w:r>
      <w:r w:rsidRPr="001B0ACE">
        <w:rPr>
          <w:spacing w:val="-2"/>
        </w:rPr>
        <w:t>physiology</w:t>
      </w:r>
    </w:p>
    <w:p w14:paraId="5E8165CC" w14:textId="77777777" w:rsidR="00E630D6" w:rsidRPr="001B0ACE" w:rsidRDefault="00E630D6" w:rsidP="003578E4">
      <w:pPr>
        <w:pStyle w:val="NormalWeb"/>
      </w:pPr>
      <w:r w:rsidRPr="001B0ACE">
        <w:t>CO 4: Understand</w:t>
      </w:r>
      <w:r w:rsidRPr="001B0ACE">
        <w:rPr>
          <w:spacing w:val="-1"/>
        </w:rPr>
        <w:t xml:space="preserve"> </w:t>
      </w:r>
      <w:r w:rsidRPr="001B0ACE">
        <w:t>the physiology</w:t>
      </w:r>
      <w:r w:rsidRPr="001B0ACE">
        <w:rPr>
          <w:spacing w:val="-5"/>
        </w:rPr>
        <w:t xml:space="preserve"> </w:t>
      </w:r>
      <w:r w:rsidRPr="001B0ACE">
        <w:t>of Nerve</w:t>
      </w:r>
      <w:r w:rsidRPr="001B0ACE">
        <w:rPr>
          <w:spacing w:val="-1"/>
        </w:rPr>
        <w:t xml:space="preserve"> </w:t>
      </w:r>
      <w:r w:rsidRPr="001B0ACE">
        <w:t xml:space="preserve">and </w:t>
      </w:r>
      <w:r w:rsidRPr="001B0ACE">
        <w:rPr>
          <w:spacing w:val="-2"/>
        </w:rPr>
        <w:t>muscle</w:t>
      </w:r>
    </w:p>
    <w:p w14:paraId="5CDB85F4" w14:textId="3DCABFE1" w:rsidR="00E630D6" w:rsidRPr="00A123B9" w:rsidRDefault="00E630D6" w:rsidP="003578E4">
      <w:pPr>
        <w:pStyle w:val="NormalWeb"/>
      </w:pPr>
      <w:r w:rsidRPr="001B0ACE">
        <w:t>CO 5: Understand the</w:t>
      </w:r>
      <w:r w:rsidRPr="001B0ACE">
        <w:rPr>
          <w:spacing w:val="-1"/>
        </w:rPr>
        <w:t xml:space="preserve"> </w:t>
      </w:r>
      <w:r w:rsidRPr="001B0ACE">
        <w:t>physiology</w:t>
      </w:r>
      <w:r w:rsidRPr="001B0ACE">
        <w:rPr>
          <w:spacing w:val="-5"/>
        </w:rPr>
        <w:t xml:space="preserve"> </w:t>
      </w:r>
      <w:r w:rsidRPr="001B0ACE">
        <w:t xml:space="preserve">of </w:t>
      </w:r>
      <w:r w:rsidRPr="001B0ACE">
        <w:rPr>
          <w:spacing w:val="-4"/>
        </w:rPr>
        <w:t>heart</w:t>
      </w:r>
    </w:p>
    <w:p w14:paraId="02A360B6" w14:textId="73F01827" w:rsidR="00E630D6" w:rsidRPr="001B0ACE" w:rsidRDefault="00E630D6" w:rsidP="003578E4">
      <w:pPr>
        <w:pStyle w:val="NormalWeb"/>
        <w:rPr>
          <w:color w:val="000000"/>
        </w:rPr>
      </w:pPr>
      <w:r w:rsidRPr="001B0ACE">
        <w:rPr>
          <w:color w:val="000000"/>
          <w:highlight w:val="green"/>
        </w:rPr>
        <w:t>CO-PO Mapping:</w:t>
      </w:r>
    </w:p>
    <w:p w14:paraId="50C1D88B" w14:textId="77777777" w:rsidR="00E630D6" w:rsidRPr="001B0ACE" w:rsidRDefault="00E630D6" w:rsidP="003578E4">
      <w:pPr>
        <w:pStyle w:val="NormalWeb"/>
        <w:rPr>
          <w:color w:val="FF0000"/>
        </w:rPr>
      </w:pPr>
      <w:r w:rsidRPr="001B0ACE">
        <w:t xml:space="preserve">The COs are mapped to POs based on the relevance on a scale of 0-3 </w:t>
      </w:r>
    </w:p>
    <w:p w14:paraId="379D2FB4" w14:textId="77777777" w:rsidR="00E630D6" w:rsidRPr="001B0ACE" w:rsidRDefault="00E630D6" w:rsidP="003578E4">
      <w:pPr>
        <w:pStyle w:val="NormalWeb"/>
        <w:rPr>
          <w:color w:val="FF0000"/>
        </w:rPr>
      </w:pPr>
      <w:r w:rsidRPr="001B0ACE">
        <w:t>(1: Slight [Low];</w:t>
      </w:r>
      <w:r w:rsidRPr="001B0ACE">
        <w:tab/>
        <w:t>2: Moderate [Medium];</w:t>
      </w:r>
      <w:r w:rsidRPr="001B0ACE">
        <w:tab/>
        <w:t>3: Substantial [High], '-'/0: No Correlation)</w:t>
      </w:r>
    </w:p>
    <w:tbl>
      <w:tblPr>
        <w:tblW w:w="9292" w:type="dxa"/>
        <w:tblInd w:w="5" w:type="dxa"/>
        <w:tblLayout w:type="fixed"/>
        <w:tblCellMar>
          <w:left w:w="0" w:type="dxa"/>
          <w:right w:w="0" w:type="dxa"/>
        </w:tblCellMar>
        <w:tblLook w:val="04A0" w:firstRow="1" w:lastRow="0" w:firstColumn="1" w:lastColumn="0" w:noHBand="0" w:noVBand="1"/>
      </w:tblPr>
      <w:tblGrid>
        <w:gridCol w:w="1163"/>
        <w:gridCol w:w="774"/>
        <w:gridCol w:w="709"/>
        <w:gridCol w:w="851"/>
        <w:gridCol w:w="850"/>
        <w:gridCol w:w="851"/>
        <w:gridCol w:w="992"/>
        <w:gridCol w:w="992"/>
        <w:gridCol w:w="674"/>
        <w:gridCol w:w="672"/>
        <w:gridCol w:w="764"/>
      </w:tblGrid>
      <w:tr w:rsidR="00E630D6" w:rsidRPr="001B0ACE" w14:paraId="52193C01" w14:textId="77777777" w:rsidTr="00A123B9">
        <w:trPr>
          <w:trHeight w:val="275"/>
        </w:trPr>
        <w:tc>
          <w:tcPr>
            <w:tcW w:w="1163"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43BE9C1" w14:textId="77777777" w:rsidR="00E630D6" w:rsidRPr="001B0ACE" w:rsidRDefault="00E630D6" w:rsidP="003578E4">
            <w:pPr>
              <w:pStyle w:val="NormalWeb"/>
              <w:rPr>
                <w:color w:val="FF0000"/>
              </w:rPr>
            </w:pPr>
          </w:p>
        </w:tc>
        <w:tc>
          <w:tcPr>
            <w:tcW w:w="77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9835107" w14:textId="77777777" w:rsidR="00E630D6" w:rsidRPr="001B0ACE" w:rsidRDefault="00E630D6" w:rsidP="003578E4">
            <w:pPr>
              <w:pStyle w:val="NormalWeb"/>
              <w:rPr>
                <w:color w:val="FF0000"/>
              </w:rPr>
            </w:pPr>
            <w:r w:rsidRPr="001B0ACE">
              <w:rPr>
                <w:rFonts w:eastAsia="Calibri"/>
                <w:color w:val="FF0000"/>
                <w:kern w:val="2"/>
                <w:lang w:val="en-IN"/>
              </w:rPr>
              <w:t>PO1</w:t>
            </w:r>
          </w:p>
        </w:tc>
        <w:tc>
          <w:tcPr>
            <w:tcW w:w="709"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DC85110" w14:textId="77777777" w:rsidR="00E630D6" w:rsidRPr="001B0ACE" w:rsidRDefault="00E630D6" w:rsidP="003578E4">
            <w:pPr>
              <w:pStyle w:val="NormalWeb"/>
              <w:rPr>
                <w:color w:val="FF0000"/>
              </w:rPr>
            </w:pPr>
            <w:r w:rsidRPr="001B0ACE">
              <w:rPr>
                <w:rFonts w:eastAsia="Calibri"/>
                <w:color w:val="FF0000"/>
                <w:kern w:val="2"/>
                <w:lang w:val="en-IN"/>
              </w:rPr>
              <w:t>PO2</w:t>
            </w:r>
          </w:p>
        </w:tc>
        <w:tc>
          <w:tcPr>
            <w:tcW w:w="851"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78DA8C48" w14:textId="77777777" w:rsidR="00E630D6" w:rsidRPr="001B0ACE" w:rsidRDefault="00E630D6" w:rsidP="003578E4">
            <w:pPr>
              <w:pStyle w:val="NormalWeb"/>
              <w:rPr>
                <w:color w:val="FF0000"/>
              </w:rPr>
            </w:pPr>
            <w:r w:rsidRPr="001B0ACE">
              <w:rPr>
                <w:rFonts w:eastAsia="Calibri"/>
                <w:color w:val="FF0000"/>
                <w:kern w:val="2"/>
                <w:lang w:val="en-IN"/>
              </w:rPr>
              <w:t>PO3</w:t>
            </w:r>
          </w:p>
        </w:tc>
        <w:tc>
          <w:tcPr>
            <w:tcW w:w="850"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73448C35" w14:textId="77777777" w:rsidR="00E630D6" w:rsidRPr="001B0ACE" w:rsidRDefault="00E630D6" w:rsidP="003578E4">
            <w:pPr>
              <w:pStyle w:val="NormalWeb"/>
              <w:rPr>
                <w:color w:val="FF0000"/>
              </w:rPr>
            </w:pPr>
            <w:r w:rsidRPr="001B0ACE">
              <w:rPr>
                <w:rFonts w:eastAsia="Calibri"/>
                <w:color w:val="FF0000"/>
                <w:kern w:val="2"/>
                <w:lang w:val="en-IN"/>
              </w:rPr>
              <w:t>PO4</w:t>
            </w:r>
          </w:p>
        </w:tc>
        <w:tc>
          <w:tcPr>
            <w:tcW w:w="851"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7C3B661" w14:textId="77777777" w:rsidR="00E630D6" w:rsidRPr="001B0ACE" w:rsidRDefault="00E630D6" w:rsidP="003578E4">
            <w:pPr>
              <w:pStyle w:val="NormalWeb"/>
              <w:rPr>
                <w:color w:val="FF0000"/>
              </w:rPr>
            </w:pPr>
            <w:r w:rsidRPr="001B0ACE">
              <w:rPr>
                <w:rFonts w:eastAsia="Calibri"/>
                <w:color w:val="FF0000"/>
                <w:kern w:val="2"/>
                <w:lang w:val="en-IN"/>
              </w:rPr>
              <w:t>PO5</w:t>
            </w:r>
          </w:p>
        </w:tc>
        <w:tc>
          <w:tcPr>
            <w:tcW w:w="99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1A387B16" w14:textId="77777777" w:rsidR="00E630D6" w:rsidRPr="001B0ACE" w:rsidRDefault="00E630D6" w:rsidP="003578E4">
            <w:pPr>
              <w:pStyle w:val="NormalWeb"/>
              <w:rPr>
                <w:color w:val="FF0000"/>
              </w:rPr>
            </w:pPr>
            <w:r w:rsidRPr="001B0ACE">
              <w:rPr>
                <w:rFonts w:eastAsia="Calibri"/>
                <w:color w:val="FF0000"/>
                <w:kern w:val="2"/>
                <w:lang w:val="en-IN"/>
              </w:rPr>
              <w:t>PO6</w:t>
            </w:r>
          </w:p>
        </w:tc>
        <w:tc>
          <w:tcPr>
            <w:tcW w:w="99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03D6B84A" w14:textId="77777777" w:rsidR="00E630D6" w:rsidRPr="001B0ACE" w:rsidRDefault="00E630D6" w:rsidP="003578E4">
            <w:pPr>
              <w:pStyle w:val="NormalWeb"/>
              <w:rPr>
                <w:color w:val="FF0000"/>
              </w:rPr>
            </w:pPr>
            <w:r w:rsidRPr="001B0ACE">
              <w:rPr>
                <w:rFonts w:eastAsia="Calibri"/>
                <w:color w:val="FF0000"/>
                <w:kern w:val="2"/>
                <w:lang w:val="en-IN"/>
              </w:rPr>
              <w:t>PO7</w:t>
            </w:r>
          </w:p>
        </w:tc>
        <w:tc>
          <w:tcPr>
            <w:tcW w:w="67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5F689253" w14:textId="77777777" w:rsidR="00E630D6" w:rsidRPr="001B0ACE" w:rsidRDefault="00E630D6" w:rsidP="003578E4">
            <w:pPr>
              <w:pStyle w:val="NormalWeb"/>
              <w:rPr>
                <w:color w:val="FF0000"/>
              </w:rPr>
            </w:pPr>
            <w:r w:rsidRPr="001B0ACE">
              <w:rPr>
                <w:rFonts w:eastAsia="Calibri"/>
                <w:color w:val="FF0000"/>
                <w:kern w:val="2"/>
                <w:lang w:val="en-IN"/>
              </w:rPr>
              <w:t>PO8</w:t>
            </w:r>
          </w:p>
        </w:tc>
        <w:tc>
          <w:tcPr>
            <w:tcW w:w="67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49C250C5" w14:textId="77777777" w:rsidR="00E630D6" w:rsidRPr="001B0ACE" w:rsidRDefault="00E630D6" w:rsidP="003578E4">
            <w:pPr>
              <w:pStyle w:val="NormalWeb"/>
              <w:rPr>
                <w:color w:val="FF0000"/>
              </w:rPr>
            </w:pPr>
            <w:r w:rsidRPr="001B0ACE">
              <w:rPr>
                <w:rFonts w:eastAsia="Calibri"/>
                <w:color w:val="FF0000"/>
                <w:kern w:val="2"/>
                <w:lang w:val="en-IN"/>
              </w:rPr>
              <w:t>PO9</w:t>
            </w:r>
          </w:p>
        </w:tc>
        <w:tc>
          <w:tcPr>
            <w:tcW w:w="76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3EA16E82" w14:textId="77777777" w:rsidR="00E630D6" w:rsidRPr="001B0ACE" w:rsidRDefault="00E630D6" w:rsidP="003578E4">
            <w:pPr>
              <w:pStyle w:val="NormalWeb"/>
              <w:rPr>
                <w:color w:val="FF0000"/>
              </w:rPr>
            </w:pPr>
            <w:r w:rsidRPr="001B0ACE">
              <w:rPr>
                <w:rFonts w:eastAsia="Calibri"/>
                <w:color w:val="FF0000"/>
                <w:kern w:val="2"/>
                <w:lang w:val="en-IN"/>
              </w:rPr>
              <w:t>PO10</w:t>
            </w:r>
          </w:p>
        </w:tc>
      </w:tr>
      <w:tr w:rsidR="00E630D6" w:rsidRPr="001B0ACE" w14:paraId="09CFD7C2" w14:textId="77777777" w:rsidTr="00A123B9">
        <w:trPr>
          <w:trHeight w:val="275"/>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2D1FD6D8" w14:textId="77777777" w:rsidR="00E630D6" w:rsidRPr="001B0ACE" w:rsidRDefault="00E630D6" w:rsidP="003578E4">
            <w:pPr>
              <w:pStyle w:val="NormalWeb"/>
              <w:rPr>
                <w:color w:val="FF0000"/>
              </w:rPr>
            </w:pPr>
            <w:r w:rsidRPr="001B0ACE">
              <w:rPr>
                <w:rFonts w:eastAsia="Calibri"/>
                <w:color w:val="FF0000"/>
                <w:kern w:val="2"/>
                <w:lang w:val="en-IN"/>
              </w:rPr>
              <w:t>CO1</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81E633" w14:textId="77777777" w:rsidR="00E630D6" w:rsidRPr="001B0ACE" w:rsidRDefault="00E630D6" w:rsidP="003578E4">
            <w:pPr>
              <w:pStyle w:val="NormalWeb"/>
              <w:rPr>
                <w:color w:val="FF0000"/>
              </w:rPr>
            </w:pPr>
            <w:r w:rsidRPr="001B0ACE">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69022D" w14:textId="77777777" w:rsidR="00E630D6" w:rsidRPr="001B0ACE" w:rsidRDefault="00E630D6" w:rsidP="003578E4">
            <w:pPr>
              <w:pStyle w:val="NormalWeb"/>
              <w:rPr>
                <w:color w:val="FF0000"/>
              </w:rPr>
            </w:pPr>
            <w:r w:rsidRPr="001B0ACE">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855569" w14:textId="77777777" w:rsidR="00E630D6" w:rsidRPr="001B0ACE" w:rsidRDefault="00E630D6" w:rsidP="003578E4">
            <w:pPr>
              <w:pStyle w:val="NormalWeb"/>
              <w:rPr>
                <w:color w:val="FF0000"/>
              </w:rPr>
            </w:pPr>
            <w:r w:rsidRPr="001B0ACE">
              <w:t>1</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2A678C" w14:textId="77777777" w:rsidR="00E630D6" w:rsidRPr="001B0ACE" w:rsidRDefault="00E630D6" w:rsidP="003578E4">
            <w:pPr>
              <w:pStyle w:val="NormalWeb"/>
              <w:rPr>
                <w:color w:val="FF0000"/>
              </w:rPr>
            </w:pPr>
            <w:r w:rsidRPr="001B0ACE">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D34DDD" w14:textId="77777777" w:rsidR="00E630D6" w:rsidRPr="001B0ACE" w:rsidRDefault="00E630D6" w:rsidP="003578E4">
            <w:pPr>
              <w:pStyle w:val="NormalWeb"/>
              <w:rPr>
                <w:color w:val="FF0000"/>
              </w:rPr>
            </w:pPr>
            <w:r w:rsidRPr="001B0ACE">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5ECF42" w14:textId="77777777" w:rsidR="00E630D6" w:rsidRPr="001B0ACE" w:rsidRDefault="00E630D6" w:rsidP="003578E4">
            <w:pPr>
              <w:pStyle w:val="NormalWeb"/>
              <w:rPr>
                <w:color w:val="FF0000"/>
              </w:rPr>
            </w:pPr>
            <w:r w:rsidRPr="001B0ACE">
              <w:t>0</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41E4C0" w14:textId="77777777" w:rsidR="00E630D6" w:rsidRPr="001B0ACE" w:rsidRDefault="00E630D6" w:rsidP="003578E4">
            <w:pPr>
              <w:pStyle w:val="NormalWeb"/>
              <w:rPr>
                <w:color w:val="FF0000"/>
              </w:rPr>
            </w:pPr>
            <w:r w:rsidRPr="001B0ACE">
              <w:t>1</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F1886B" w14:textId="77777777" w:rsidR="00E630D6" w:rsidRPr="001B0ACE" w:rsidRDefault="00E630D6" w:rsidP="003578E4">
            <w:pPr>
              <w:pStyle w:val="NormalWeb"/>
              <w:rPr>
                <w:color w:val="FF0000"/>
              </w:rPr>
            </w:pPr>
            <w:r w:rsidRPr="001B0ACE">
              <w:t>0</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0B55A5" w14:textId="77777777" w:rsidR="00E630D6" w:rsidRPr="001B0ACE" w:rsidRDefault="00E630D6" w:rsidP="003578E4">
            <w:pPr>
              <w:pStyle w:val="NormalWeb"/>
              <w:rPr>
                <w:color w:val="FF0000"/>
              </w:rPr>
            </w:pPr>
            <w:r w:rsidRPr="001B0ACE">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E1A6FC" w14:textId="77777777" w:rsidR="00E630D6" w:rsidRPr="001B0ACE" w:rsidRDefault="00E630D6" w:rsidP="003578E4">
            <w:pPr>
              <w:pStyle w:val="NormalWeb"/>
              <w:rPr>
                <w:color w:val="FF0000"/>
              </w:rPr>
            </w:pPr>
            <w:r w:rsidRPr="001B0ACE">
              <w:t>3</w:t>
            </w:r>
          </w:p>
        </w:tc>
      </w:tr>
      <w:tr w:rsidR="00E630D6" w:rsidRPr="001B0ACE" w14:paraId="51B76788" w14:textId="77777777" w:rsidTr="00A123B9">
        <w:trPr>
          <w:trHeight w:val="275"/>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0594E886" w14:textId="77777777" w:rsidR="00E630D6" w:rsidRPr="001B0ACE" w:rsidRDefault="00E630D6" w:rsidP="003578E4">
            <w:pPr>
              <w:pStyle w:val="NormalWeb"/>
              <w:rPr>
                <w:color w:val="FF0000"/>
              </w:rPr>
            </w:pPr>
            <w:r w:rsidRPr="001B0ACE">
              <w:rPr>
                <w:rFonts w:eastAsia="Calibri"/>
                <w:color w:val="FF0000"/>
                <w:kern w:val="2"/>
                <w:lang w:val="en-IN"/>
              </w:rPr>
              <w:t>CO2</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A91540" w14:textId="77777777" w:rsidR="00E630D6" w:rsidRPr="001B0ACE" w:rsidRDefault="00E630D6" w:rsidP="003578E4">
            <w:pPr>
              <w:pStyle w:val="NormalWeb"/>
              <w:rPr>
                <w:color w:val="FF0000"/>
              </w:rPr>
            </w:pPr>
            <w:r w:rsidRPr="001B0ACE">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A11769" w14:textId="77777777" w:rsidR="00E630D6" w:rsidRPr="001B0ACE" w:rsidRDefault="00E630D6" w:rsidP="003578E4">
            <w:pPr>
              <w:pStyle w:val="NormalWeb"/>
              <w:rPr>
                <w:color w:val="FF0000"/>
              </w:rPr>
            </w:pPr>
            <w:r w:rsidRPr="001B0ACE">
              <w:t>3</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0BE4D8" w14:textId="77777777" w:rsidR="00E630D6" w:rsidRPr="001B0ACE" w:rsidRDefault="00E630D6" w:rsidP="003578E4">
            <w:pPr>
              <w:pStyle w:val="NormalWeb"/>
              <w:rPr>
                <w:color w:val="FF0000"/>
              </w:rPr>
            </w:pPr>
            <w:r w:rsidRPr="001B0ACE">
              <w:t>2</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571A2C" w14:textId="77777777" w:rsidR="00E630D6" w:rsidRPr="001B0ACE" w:rsidRDefault="00E630D6" w:rsidP="003578E4">
            <w:pPr>
              <w:pStyle w:val="NormalWeb"/>
              <w:rPr>
                <w:color w:val="FF0000"/>
              </w:rPr>
            </w:pPr>
            <w:r w:rsidRPr="001B0ACE">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93CC72" w14:textId="77777777" w:rsidR="00E630D6" w:rsidRPr="001B0ACE" w:rsidRDefault="00E630D6" w:rsidP="003578E4">
            <w:pPr>
              <w:pStyle w:val="NormalWeb"/>
              <w:rPr>
                <w:color w:val="FF0000"/>
              </w:rPr>
            </w:pPr>
            <w:r w:rsidRPr="001B0ACE">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170FAD" w14:textId="77777777" w:rsidR="00E630D6" w:rsidRPr="001B0ACE" w:rsidRDefault="00E630D6" w:rsidP="003578E4">
            <w:pPr>
              <w:pStyle w:val="NormalWeb"/>
              <w:rPr>
                <w:color w:val="FF0000"/>
              </w:rPr>
            </w:pPr>
            <w:r w:rsidRPr="001B0ACE">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C126A7" w14:textId="77777777" w:rsidR="00E630D6" w:rsidRPr="001B0ACE" w:rsidRDefault="00E630D6" w:rsidP="003578E4">
            <w:pPr>
              <w:pStyle w:val="NormalWeb"/>
              <w:rPr>
                <w:color w:val="FF0000"/>
              </w:rPr>
            </w:pPr>
            <w:r w:rsidRPr="001B0ACE">
              <w:t>3</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F4C775" w14:textId="77777777" w:rsidR="00E630D6" w:rsidRPr="001B0ACE" w:rsidRDefault="00E630D6" w:rsidP="003578E4">
            <w:pPr>
              <w:pStyle w:val="NormalWeb"/>
              <w:rPr>
                <w:color w:val="FF0000"/>
              </w:rPr>
            </w:pPr>
            <w:r w:rsidRPr="001B0ACE">
              <w:t>2</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94B7D6" w14:textId="77777777" w:rsidR="00E630D6" w:rsidRPr="001B0ACE" w:rsidRDefault="00E630D6" w:rsidP="003578E4">
            <w:pPr>
              <w:pStyle w:val="NormalWeb"/>
              <w:rPr>
                <w:color w:val="FF0000"/>
              </w:rPr>
            </w:pPr>
            <w:r w:rsidRPr="001B0ACE">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5D489C" w14:textId="77777777" w:rsidR="00E630D6" w:rsidRPr="001B0ACE" w:rsidRDefault="00E630D6" w:rsidP="003578E4">
            <w:pPr>
              <w:pStyle w:val="NormalWeb"/>
              <w:rPr>
                <w:color w:val="FF0000"/>
              </w:rPr>
            </w:pPr>
            <w:r w:rsidRPr="001B0ACE">
              <w:t>3</w:t>
            </w:r>
          </w:p>
        </w:tc>
      </w:tr>
      <w:tr w:rsidR="00E630D6" w:rsidRPr="001B0ACE" w14:paraId="0774E26C" w14:textId="77777777" w:rsidTr="00A123B9">
        <w:trPr>
          <w:trHeight w:val="276"/>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040BA4C0" w14:textId="77777777" w:rsidR="00E630D6" w:rsidRPr="001B0ACE" w:rsidRDefault="00E630D6" w:rsidP="003578E4">
            <w:pPr>
              <w:pStyle w:val="NormalWeb"/>
              <w:rPr>
                <w:color w:val="FF0000"/>
              </w:rPr>
            </w:pPr>
            <w:r w:rsidRPr="001B0ACE">
              <w:rPr>
                <w:rFonts w:eastAsia="Calibri"/>
                <w:color w:val="FF0000"/>
                <w:kern w:val="2"/>
                <w:lang w:val="en-IN"/>
              </w:rPr>
              <w:t>CO3</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BC1325" w14:textId="77777777" w:rsidR="00E630D6" w:rsidRPr="001B0ACE" w:rsidRDefault="00E630D6" w:rsidP="003578E4">
            <w:pPr>
              <w:pStyle w:val="NormalWeb"/>
              <w:rPr>
                <w:color w:val="FF0000"/>
              </w:rPr>
            </w:pPr>
            <w:r w:rsidRPr="001B0ACE">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375187" w14:textId="77777777" w:rsidR="00E630D6" w:rsidRPr="001B0ACE" w:rsidRDefault="00E630D6" w:rsidP="003578E4">
            <w:pPr>
              <w:pStyle w:val="NormalWeb"/>
              <w:rPr>
                <w:color w:val="FF0000"/>
              </w:rPr>
            </w:pPr>
            <w:r w:rsidRPr="001B0ACE">
              <w:t>3</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3F6EC7" w14:textId="77777777" w:rsidR="00E630D6" w:rsidRPr="001B0ACE" w:rsidRDefault="00E630D6" w:rsidP="003578E4">
            <w:pPr>
              <w:pStyle w:val="NormalWeb"/>
              <w:rPr>
                <w:color w:val="FF0000"/>
              </w:rPr>
            </w:pPr>
            <w:r w:rsidRPr="001B0ACE">
              <w:t>3</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898DC0" w14:textId="77777777" w:rsidR="00E630D6" w:rsidRPr="001B0ACE" w:rsidRDefault="00E630D6" w:rsidP="003578E4">
            <w:pPr>
              <w:pStyle w:val="NormalWeb"/>
              <w:rPr>
                <w:color w:val="FF0000"/>
              </w:rPr>
            </w:pPr>
            <w:r w:rsidRPr="001B0ACE">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0FE734" w14:textId="77777777" w:rsidR="00E630D6" w:rsidRPr="001B0ACE" w:rsidRDefault="00E630D6" w:rsidP="003578E4">
            <w:pPr>
              <w:pStyle w:val="NormalWeb"/>
              <w:rPr>
                <w:color w:val="FF0000"/>
              </w:rPr>
            </w:pPr>
            <w:r w:rsidRPr="001B0ACE">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25714E" w14:textId="77777777" w:rsidR="00E630D6" w:rsidRPr="001B0ACE" w:rsidRDefault="00E630D6" w:rsidP="003578E4">
            <w:pPr>
              <w:pStyle w:val="NormalWeb"/>
              <w:rPr>
                <w:color w:val="FF0000"/>
              </w:rPr>
            </w:pPr>
            <w:r w:rsidRPr="001B0ACE">
              <w:t>0</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78BF1E" w14:textId="77777777" w:rsidR="00E630D6" w:rsidRPr="001B0ACE" w:rsidRDefault="00E630D6" w:rsidP="003578E4">
            <w:pPr>
              <w:pStyle w:val="NormalWeb"/>
              <w:rPr>
                <w:color w:val="FF0000"/>
              </w:rPr>
            </w:pPr>
            <w:r w:rsidRPr="001B0ACE">
              <w:t>2</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4893E0" w14:textId="77777777" w:rsidR="00E630D6" w:rsidRPr="001B0ACE" w:rsidRDefault="00E630D6" w:rsidP="003578E4">
            <w:pPr>
              <w:pStyle w:val="NormalWeb"/>
              <w:rPr>
                <w:color w:val="FF0000"/>
              </w:rPr>
            </w:pPr>
            <w:r w:rsidRPr="001B0ACE">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5DD823" w14:textId="77777777" w:rsidR="00E630D6" w:rsidRPr="001B0ACE" w:rsidRDefault="00E630D6" w:rsidP="003578E4">
            <w:pPr>
              <w:pStyle w:val="NormalWeb"/>
              <w:rPr>
                <w:color w:val="FF0000"/>
              </w:rPr>
            </w:pPr>
            <w:r w:rsidRPr="001B0ACE">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396F71" w14:textId="77777777" w:rsidR="00E630D6" w:rsidRPr="001B0ACE" w:rsidRDefault="00E630D6" w:rsidP="003578E4">
            <w:pPr>
              <w:pStyle w:val="NormalWeb"/>
              <w:rPr>
                <w:color w:val="FF0000"/>
              </w:rPr>
            </w:pPr>
            <w:r w:rsidRPr="001B0ACE">
              <w:t>3</w:t>
            </w:r>
          </w:p>
        </w:tc>
      </w:tr>
      <w:tr w:rsidR="00E630D6" w:rsidRPr="001B0ACE" w14:paraId="43D08F2B" w14:textId="77777777" w:rsidTr="00A123B9">
        <w:trPr>
          <w:trHeight w:val="275"/>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2A1F0EB2" w14:textId="77777777" w:rsidR="00E630D6" w:rsidRPr="001B0ACE" w:rsidRDefault="00E630D6" w:rsidP="003578E4">
            <w:pPr>
              <w:pStyle w:val="NormalWeb"/>
              <w:rPr>
                <w:color w:val="FF0000"/>
              </w:rPr>
            </w:pPr>
            <w:r w:rsidRPr="001B0ACE">
              <w:rPr>
                <w:rFonts w:eastAsia="Calibri"/>
                <w:color w:val="FF0000"/>
                <w:kern w:val="2"/>
                <w:lang w:val="en-IN"/>
              </w:rPr>
              <w:t>CO4</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8384C1" w14:textId="77777777" w:rsidR="00E630D6" w:rsidRPr="001B0ACE" w:rsidRDefault="00E630D6" w:rsidP="003578E4">
            <w:pPr>
              <w:pStyle w:val="NormalWeb"/>
              <w:rPr>
                <w:color w:val="FF0000"/>
              </w:rPr>
            </w:pPr>
            <w:r w:rsidRPr="001B0ACE">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889B88" w14:textId="77777777" w:rsidR="00E630D6" w:rsidRPr="001B0ACE" w:rsidRDefault="00E630D6" w:rsidP="003578E4">
            <w:pPr>
              <w:pStyle w:val="NormalWeb"/>
              <w:rPr>
                <w:color w:val="FF0000"/>
              </w:rPr>
            </w:pPr>
            <w:r w:rsidRPr="001B0ACE">
              <w:t>3</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C38BD2" w14:textId="77777777" w:rsidR="00E630D6" w:rsidRPr="001B0ACE" w:rsidRDefault="00E630D6" w:rsidP="003578E4">
            <w:pPr>
              <w:pStyle w:val="NormalWeb"/>
              <w:rPr>
                <w:color w:val="FF0000"/>
              </w:rPr>
            </w:pPr>
            <w:r w:rsidRPr="001B0ACE">
              <w:t>2</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D7C1D8" w14:textId="77777777" w:rsidR="00E630D6" w:rsidRPr="001B0ACE" w:rsidRDefault="00E630D6" w:rsidP="003578E4">
            <w:pPr>
              <w:pStyle w:val="NormalWeb"/>
              <w:rPr>
                <w:color w:val="FF0000"/>
              </w:rPr>
            </w:pPr>
            <w:r w:rsidRPr="001B0ACE">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344B0A" w14:textId="77777777" w:rsidR="00E630D6" w:rsidRPr="001B0ACE" w:rsidRDefault="00E630D6" w:rsidP="003578E4">
            <w:pPr>
              <w:pStyle w:val="NormalWeb"/>
              <w:rPr>
                <w:color w:val="FF0000"/>
              </w:rPr>
            </w:pPr>
            <w:r w:rsidRPr="001B0ACE">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2FBB17" w14:textId="77777777" w:rsidR="00E630D6" w:rsidRPr="001B0ACE" w:rsidRDefault="00E630D6" w:rsidP="003578E4">
            <w:pPr>
              <w:pStyle w:val="NormalWeb"/>
              <w:rPr>
                <w:color w:val="FF0000"/>
              </w:rPr>
            </w:pPr>
            <w:r w:rsidRPr="001B0ACE">
              <w:t>0</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292FF5" w14:textId="77777777" w:rsidR="00E630D6" w:rsidRPr="001B0ACE" w:rsidRDefault="00E630D6" w:rsidP="003578E4">
            <w:pPr>
              <w:pStyle w:val="NormalWeb"/>
              <w:rPr>
                <w:color w:val="FF0000"/>
              </w:rPr>
            </w:pPr>
            <w:r w:rsidRPr="001B0ACE">
              <w:t>3</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21923C" w14:textId="77777777" w:rsidR="00E630D6" w:rsidRPr="001B0ACE" w:rsidRDefault="00E630D6" w:rsidP="003578E4">
            <w:pPr>
              <w:pStyle w:val="NormalWeb"/>
              <w:rPr>
                <w:color w:val="FF0000"/>
              </w:rPr>
            </w:pPr>
            <w:r w:rsidRPr="001B0ACE">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F3E589" w14:textId="77777777" w:rsidR="00E630D6" w:rsidRPr="001B0ACE" w:rsidRDefault="00E630D6" w:rsidP="003578E4">
            <w:pPr>
              <w:pStyle w:val="NormalWeb"/>
              <w:rPr>
                <w:color w:val="FF0000"/>
              </w:rPr>
            </w:pPr>
            <w:r w:rsidRPr="001B0ACE">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B97529" w14:textId="77777777" w:rsidR="00E630D6" w:rsidRPr="001B0ACE" w:rsidRDefault="00E630D6" w:rsidP="003578E4">
            <w:pPr>
              <w:pStyle w:val="NormalWeb"/>
              <w:rPr>
                <w:color w:val="FF0000"/>
              </w:rPr>
            </w:pPr>
            <w:r w:rsidRPr="001B0ACE">
              <w:t>3</w:t>
            </w:r>
          </w:p>
        </w:tc>
      </w:tr>
      <w:tr w:rsidR="00E630D6" w:rsidRPr="001B0ACE" w14:paraId="7A7E6809" w14:textId="77777777" w:rsidTr="00A123B9">
        <w:trPr>
          <w:trHeight w:val="278"/>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33114667" w14:textId="77777777" w:rsidR="00E630D6" w:rsidRPr="001B0ACE" w:rsidRDefault="00E630D6" w:rsidP="003578E4">
            <w:pPr>
              <w:pStyle w:val="NormalWeb"/>
              <w:rPr>
                <w:color w:val="FF0000"/>
              </w:rPr>
            </w:pPr>
            <w:r w:rsidRPr="001B0ACE">
              <w:rPr>
                <w:rFonts w:eastAsia="Calibri"/>
                <w:color w:val="FF0000"/>
                <w:kern w:val="2"/>
                <w:lang w:val="en-IN"/>
              </w:rPr>
              <w:t>CO5</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C6B8D5" w14:textId="77777777" w:rsidR="00E630D6" w:rsidRPr="001B0ACE" w:rsidRDefault="00E630D6" w:rsidP="003578E4">
            <w:pPr>
              <w:pStyle w:val="NormalWeb"/>
              <w:rPr>
                <w:color w:val="FF0000"/>
              </w:rPr>
            </w:pPr>
            <w:r w:rsidRPr="001B0ACE">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AD8DEF" w14:textId="77777777" w:rsidR="00E630D6" w:rsidRPr="001B0ACE" w:rsidRDefault="00E630D6" w:rsidP="003578E4">
            <w:pPr>
              <w:pStyle w:val="NormalWeb"/>
              <w:rPr>
                <w:color w:val="FF0000"/>
              </w:rPr>
            </w:pPr>
            <w:r w:rsidRPr="001B0ACE">
              <w:t>3</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2AD966" w14:textId="77777777" w:rsidR="00E630D6" w:rsidRPr="001B0ACE" w:rsidRDefault="00E630D6" w:rsidP="003578E4">
            <w:pPr>
              <w:pStyle w:val="NormalWeb"/>
              <w:rPr>
                <w:color w:val="FF0000"/>
              </w:rPr>
            </w:pPr>
            <w:r w:rsidRPr="001B0ACE">
              <w:t>1</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E2F426" w14:textId="77777777" w:rsidR="00E630D6" w:rsidRPr="001B0ACE" w:rsidRDefault="00E630D6" w:rsidP="003578E4">
            <w:pPr>
              <w:pStyle w:val="NormalWeb"/>
              <w:rPr>
                <w:color w:val="FF0000"/>
              </w:rPr>
            </w:pPr>
            <w:r w:rsidRPr="001B0ACE">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BD2455" w14:textId="77777777" w:rsidR="00E630D6" w:rsidRPr="001B0ACE" w:rsidRDefault="00E630D6" w:rsidP="003578E4">
            <w:pPr>
              <w:pStyle w:val="NormalWeb"/>
              <w:rPr>
                <w:color w:val="FF0000"/>
              </w:rPr>
            </w:pPr>
            <w:r w:rsidRPr="001B0ACE">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279225" w14:textId="77777777" w:rsidR="00E630D6" w:rsidRPr="001B0ACE" w:rsidRDefault="00E630D6" w:rsidP="003578E4">
            <w:pPr>
              <w:pStyle w:val="NormalWeb"/>
              <w:rPr>
                <w:color w:val="FF0000"/>
              </w:rPr>
            </w:pPr>
            <w:r w:rsidRPr="001B0ACE">
              <w:t>0</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1E50F0" w14:textId="77777777" w:rsidR="00E630D6" w:rsidRPr="001B0ACE" w:rsidRDefault="00E630D6" w:rsidP="003578E4">
            <w:pPr>
              <w:pStyle w:val="NormalWeb"/>
              <w:rPr>
                <w:color w:val="FF0000"/>
              </w:rPr>
            </w:pPr>
            <w:r w:rsidRPr="001B0ACE">
              <w:t>3</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13C335" w14:textId="77777777" w:rsidR="00E630D6" w:rsidRPr="001B0ACE" w:rsidRDefault="00E630D6" w:rsidP="003578E4">
            <w:pPr>
              <w:pStyle w:val="NormalWeb"/>
              <w:rPr>
                <w:color w:val="FF0000"/>
              </w:rPr>
            </w:pPr>
            <w:r w:rsidRPr="001B0ACE">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348EB1" w14:textId="77777777" w:rsidR="00E630D6" w:rsidRPr="001B0ACE" w:rsidRDefault="00E630D6" w:rsidP="003578E4">
            <w:pPr>
              <w:pStyle w:val="NormalWeb"/>
              <w:rPr>
                <w:color w:val="FF0000"/>
              </w:rPr>
            </w:pPr>
            <w:r w:rsidRPr="001B0ACE">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52C5E3" w14:textId="77777777" w:rsidR="00E630D6" w:rsidRPr="001B0ACE" w:rsidRDefault="00E630D6" w:rsidP="003578E4">
            <w:pPr>
              <w:pStyle w:val="NormalWeb"/>
              <w:rPr>
                <w:color w:val="FF0000"/>
              </w:rPr>
            </w:pPr>
            <w:r w:rsidRPr="001B0ACE">
              <w:t>3</w:t>
            </w:r>
          </w:p>
        </w:tc>
      </w:tr>
      <w:tr w:rsidR="00E630D6" w:rsidRPr="001B0ACE" w14:paraId="2576CF3D" w14:textId="77777777" w:rsidTr="00A123B9">
        <w:trPr>
          <w:trHeight w:val="278"/>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5E6A0D04" w14:textId="77777777" w:rsidR="00E630D6" w:rsidRPr="001B0ACE" w:rsidRDefault="00E630D6" w:rsidP="003578E4">
            <w:pPr>
              <w:pStyle w:val="NormalWeb"/>
              <w:rPr>
                <w:color w:val="FF0000"/>
              </w:rPr>
            </w:pPr>
            <w:r w:rsidRPr="001B0ACE">
              <w:rPr>
                <w:rFonts w:eastAsia="Calibri"/>
                <w:color w:val="FF0000"/>
                <w:kern w:val="2"/>
                <w:lang w:val="en-IN"/>
              </w:rPr>
              <w:t>Average</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823416" w14:textId="77777777" w:rsidR="00E630D6" w:rsidRPr="001B0ACE" w:rsidRDefault="00E630D6" w:rsidP="003578E4">
            <w:pPr>
              <w:pStyle w:val="NormalWeb"/>
              <w:rPr>
                <w:color w:val="FF0000"/>
              </w:rPr>
            </w:pPr>
            <w:r w:rsidRPr="001B0ACE">
              <w:t>3.0</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14FD79" w14:textId="77777777" w:rsidR="00E630D6" w:rsidRPr="001B0ACE" w:rsidRDefault="00E630D6" w:rsidP="003578E4">
            <w:pPr>
              <w:pStyle w:val="NormalWeb"/>
              <w:rPr>
                <w:color w:val="FF0000"/>
              </w:rPr>
            </w:pPr>
            <w:r w:rsidRPr="001B0ACE">
              <w:t>2.8</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4CB764" w14:textId="77777777" w:rsidR="00E630D6" w:rsidRPr="001B0ACE" w:rsidRDefault="00E630D6" w:rsidP="003578E4">
            <w:pPr>
              <w:pStyle w:val="NormalWeb"/>
              <w:rPr>
                <w:color w:val="FF0000"/>
              </w:rPr>
            </w:pPr>
            <w:r w:rsidRPr="001B0ACE">
              <w:t>1.8</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244628" w14:textId="77777777" w:rsidR="00E630D6" w:rsidRPr="001B0ACE" w:rsidRDefault="00E630D6" w:rsidP="003578E4">
            <w:pPr>
              <w:pStyle w:val="NormalWeb"/>
              <w:rPr>
                <w:color w:val="FF0000"/>
              </w:rPr>
            </w:pPr>
            <w:r w:rsidRPr="001B0ACE">
              <w:t>1.8</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A4234F" w14:textId="77777777" w:rsidR="00E630D6" w:rsidRPr="001B0ACE" w:rsidRDefault="00E630D6" w:rsidP="003578E4">
            <w:pPr>
              <w:pStyle w:val="NormalWeb"/>
              <w:rPr>
                <w:color w:val="FF0000"/>
              </w:rPr>
            </w:pPr>
            <w:r w:rsidRPr="001B0ACE">
              <w:t>1.4</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EB38B5" w14:textId="77777777" w:rsidR="00E630D6" w:rsidRPr="001B0ACE" w:rsidRDefault="00E630D6" w:rsidP="003578E4">
            <w:pPr>
              <w:pStyle w:val="NormalWeb"/>
              <w:rPr>
                <w:color w:val="FF0000"/>
              </w:rPr>
            </w:pPr>
            <w:r w:rsidRPr="001B0ACE">
              <w:t>0.2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EB5BA2" w14:textId="77777777" w:rsidR="00E630D6" w:rsidRPr="001B0ACE" w:rsidRDefault="00E630D6" w:rsidP="003578E4">
            <w:pPr>
              <w:pStyle w:val="NormalWeb"/>
              <w:rPr>
                <w:color w:val="FF0000"/>
              </w:rPr>
            </w:pPr>
            <w:r w:rsidRPr="001B0ACE">
              <w:t>2.4</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273490" w14:textId="77777777" w:rsidR="00E630D6" w:rsidRPr="001B0ACE" w:rsidRDefault="00E630D6" w:rsidP="003578E4">
            <w:pPr>
              <w:pStyle w:val="NormalWeb"/>
              <w:rPr>
                <w:color w:val="FF0000"/>
              </w:rPr>
            </w:pPr>
            <w:r w:rsidRPr="001B0ACE">
              <w:t>1.0</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184291" w14:textId="77777777" w:rsidR="00E630D6" w:rsidRPr="001B0ACE" w:rsidRDefault="00E630D6" w:rsidP="003578E4">
            <w:pPr>
              <w:pStyle w:val="NormalWeb"/>
              <w:rPr>
                <w:color w:val="FF0000"/>
              </w:rPr>
            </w:pPr>
            <w:r w:rsidRPr="001B0ACE">
              <w:t>3.0</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BE8EBE" w14:textId="77777777" w:rsidR="00E630D6" w:rsidRPr="001B0ACE" w:rsidRDefault="00E630D6" w:rsidP="003578E4">
            <w:pPr>
              <w:pStyle w:val="NormalWeb"/>
              <w:rPr>
                <w:color w:val="FF0000"/>
              </w:rPr>
            </w:pPr>
            <w:r w:rsidRPr="001B0ACE">
              <w:t>3.0</w:t>
            </w:r>
          </w:p>
        </w:tc>
      </w:tr>
    </w:tbl>
    <w:p w14:paraId="2B1C76D6" w14:textId="77777777" w:rsidR="00E630D6" w:rsidRPr="001B0ACE" w:rsidRDefault="00E630D6" w:rsidP="003578E4">
      <w:pPr>
        <w:pStyle w:val="NormalWeb"/>
        <w:rPr>
          <w:spacing w:val="-2"/>
        </w:rPr>
      </w:pPr>
    </w:p>
    <w:p w14:paraId="7E07B08D" w14:textId="77777777" w:rsidR="00E630D6" w:rsidRPr="00E630D6" w:rsidRDefault="00E630D6" w:rsidP="003578E4">
      <w:pPr>
        <w:pStyle w:val="NormalWeb"/>
      </w:pPr>
      <w:r w:rsidRPr="00E630D6">
        <w:rPr>
          <w:spacing w:val="-2"/>
        </w:rPr>
        <w:t>SYLLABUS:</w:t>
      </w:r>
    </w:p>
    <w:p w14:paraId="080D1600" w14:textId="77777777" w:rsidR="00E630D6" w:rsidRPr="00E630D6" w:rsidRDefault="00E630D6" w:rsidP="003578E4">
      <w:pPr>
        <w:pStyle w:val="NormalWeb"/>
      </w:pPr>
    </w:p>
    <w:p w14:paraId="7911AC61" w14:textId="77777777" w:rsidR="00E630D6" w:rsidRPr="00E630D6" w:rsidRDefault="00E630D6" w:rsidP="003578E4">
      <w:pPr>
        <w:pStyle w:val="NormalWeb"/>
      </w:pPr>
      <w:r w:rsidRPr="00E630D6">
        <w:t>UNIT-I:</w:t>
      </w:r>
      <w:r w:rsidRPr="00E630D6">
        <w:rPr>
          <w:spacing w:val="-3"/>
        </w:rPr>
        <w:t xml:space="preserve"> </w:t>
      </w:r>
      <w:r w:rsidRPr="00E630D6">
        <w:t>Physiology</w:t>
      </w:r>
      <w:r w:rsidRPr="00E630D6">
        <w:rPr>
          <w:spacing w:val="-2"/>
        </w:rPr>
        <w:t xml:space="preserve"> </w:t>
      </w:r>
      <w:r w:rsidRPr="00E630D6">
        <w:t>of</w:t>
      </w:r>
      <w:r w:rsidRPr="00E630D6">
        <w:rPr>
          <w:spacing w:val="-2"/>
        </w:rPr>
        <w:t xml:space="preserve"> Digestion</w:t>
      </w:r>
    </w:p>
    <w:p w14:paraId="360EEFCA" w14:textId="11C42CE3" w:rsidR="00E630D6" w:rsidRPr="00E630D6" w:rsidRDefault="00A123B9" w:rsidP="003578E4">
      <w:pPr>
        <w:pStyle w:val="NormalWeb"/>
      </w:pPr>
      <w:r>
        <w:t>1.1</w:t>
      </w:r>
      <w:r w:rsidR="00E630D6" w:rsidRPr="00E630D6">
        <w:t>Structural</w:t>
      </w:r>
      <w:r w:rsidR="00E630D6" w:rsidRPr="00E630D6">
        <w:rPr>
          <w:spacing w:val="-4"/>
        </w:rPr>
        <w:t xml:space="preserve"> </w:t>
      </w:r>
      <w:r w:rsidR="00E630D6" w:rsidRPr="00E630D6">
        <w:t>organization</w:t>
      </w:r>
      <w:r w:rsidR="00E630D6" w:rsidRPr="00E630D6">
        <w:rPr>
          <w:spacing w:val="-2"/>
        </w:rPr>
        <w:t xml:space="preserve"> </w:t>
      </w:r>
      <w:r w:rsidR="00E630D6" w:rsidRPr="00E630D6">
        <w:t>and</w:t>
      </w:r>
      <w:r w:rsidR="00E630D6" w:rsidRPr="00E630D6">
        <w:rPr>
          <w:spacing w:val="-2"/>
        </w:rPr>
        <w:t xml:space="preserve"> </w:t>
      </w:r>
      <w:r w:rsidR="00E630D6" w:rsidRPr="00E630D6">
        <w:t>functions</w:t>
      </w:r>
      <w:r w:rsidR="00E630D6" w:rsidRPr="00E630D6">
        <w:rPr>
          <w:spacing w:val="-2"/>
        </w:rPr>
        <w:t xml:space="preserve"> </w:t>
      </w:r>
      <w:r w:rsidR="00E630D6" w:rsidRPr="00E630D6">
        <w:t>of</w:t>
      </w:r>
      <w:r w:rsidR="00E630D6" w:rsidRPr="00E630D6">
        <w:rPr>
          <w:spacing w:val="-1"/>
        </w:rPr>
        <w:t xml:space="preserve"> </w:t>
      </w:r>
      <w:r w:rsidR="00E630D6" w:rsidRPr="00E630D6">
        <w:t>gastrointestinal</w:t>
      </w:r>
      <w:r w:rsidR="00E630D6" w:rsidRPr="00E630D6">
        <w:rPr>
          <w:spacing w:val="-2"/>
        </w:rPr>
        <w:t xml:space="preserve"> </w:t>
      </w:r>
      <w:r w:rsidR="00E630D6" w:rsidRPr="00E630D6">
        <w:t>tract</w:t>
      </w:r>
      <w:r w:rsidR="00E630D6" w:rsidRPr="00E630D6">
        <w:rPr>
          <w:spacing w:val="-2"/>
        </w:rPr>
        <w:t xml:space="preserve"> </w:t>
      </w:r>
      <w:r w:rsidR="00E630D6" w:rsidRPr="00E630D6">
        <w:t>and</w:t>
      </w:r>
      <w:r w:rsidR="00E630D6" w:rsidRPr="00E630D6">
        <w:rPr>
          <w:spacing w:val="-2"/>
        </w:rPr>
        <w:t xml:space="preserve"> </w:t>
      </w:r>
      <w:r w:rsidR="00E630D6" w:rsidRPr="00E630D6">
        <w:t>associated</w:t>
      </w:r>
      <w:r w:rsidR="00E630D6" w:rsidRPr="00E630D6">
        <w:rPr>
          <w:spacing w:val="1"/>
        </w:rPr>
        <w:t xml:space="preserve"> </w:t>
      </w:r>
      <w:r w:rsidR="00E630D6" w:rsidRPr="00E630D6">
        <w:rPr>
          <w:spacing w:val="-2"/>
        </w:rPr>
        <w:t>glands;</w:t>
      </w:r>
    </w:p>
    <w:p w14:paraId="7611D73F" w14:textId="34D1D820" w:rsidR="00E630D6" w:rsidRPr="00E630D6" w:rsidRDefault="00A123B9" w:rsidP="003578E4">
      <w:pPr>
        <w:pStyle w:val="NormalWeb"/>
      </w:pPr>
      <w:r>
        <w:t>1.2</w:t>
      </w:r>
      <w:r w:rsidR="00E630D6" w:rsidRPr="00E630D6">
        <w:t>Vitamins</w:t>
      </w:r>
      <w:r w:rsidR="00E630D6" w:rsidRPr="00E630D6">
        <w:rPr>
          <w:spacing w:val="-4"/>
        </w:rPr>
        <w:t xml:space="preserve"> </w:t>
      </w:r>
      <w:r w:rsidR="00E630D6" w:rsidRPr="00E630D6">
        <w:t>&amp;</w:t>
      </w:r>
      <w:r w:rsidR="00E630D6" w:rsidRPr="00E630D6">
        <w:rPr>
          <w:spacing w:val="-3"/>
        </w:rPr>
        <w:t xml:space="preserve"> </w:t>
      </w:r>
      <w:r w:rsidR="00E630D6" w:rsidRPr="00E630D6">
        <w:t>Mineral</w:t>
      </w:r>
      <w:r w:rsidR="00E630D6" w:rsidRPr="00E630D6">
        <w:rPr>
          <w:spacing w:val="1"/>
        </w:rPr>
        <w:t xml:space="preserve"> </w:t>
      </w:r>
      <w:r w:rsidR="00E630D6" w:rsidRPr="00E630D6">
        <w:t>composition</w:t>
      </w:r>
      <w:r w:rsidR="00E630D6" w:rsidRPr="00E630D6">
        <w:rPr>
          <w:spacing w:val="-1"/>
        </w:rPr>
        <w:t xml:space="preserve"> </w:t>
      </w:r>
      <w:r w:rsidR="00E630D6" w:rsidRPr="00E630D6">
        <w:t>of</w:t>
      </w:r>
      <w:r w:rsidR="00E630D6" w:rsidRPr="00E630D6">
        <w:rPr>
          <w:spacing w:val="-1"/>
        </w:rPr>
        <w:t xml:space="preserve"> </w:t>
      </w:r>
      <w:r w:rsidR="00E630D6" w:rsidRPr="00E630D6">
        <w:t>food</w:t>
      </w:r>
      <w:r w:rsidR="00E630D6" w:rsidRPr="00E630D6">
        <w:rPr>
          <w:spacing w:val="-1"/>
        </w:rPr>
        <w:t xml:space="preserve"> </w:t>
      </w:r>
      <w:r w:rsidR="00E630D6" w:rsidRPr="00E630D6">
        <w:t>&amp;</w:t>
      </w:r>
      <w:r w:rsidR="00E630D6" w:rsidRPr="00E630D6">
        <w:rPr>
          <w:spacing w:val="-1"/>
        </w:rPr>
        <w:t xml:space="preserve"> </w:t>
      </w:r>
      <w:r w:rsidR="00E630D6" w:rsidRPr="00E630D6">
        <w:t>Mechanical</w:t>
      </w:r>
      <w:r w:rsidR="00E630D6" w:rsidRPr="00E630D6">
        <w:rPr>
          <w:spacing w:val="-1"/>
        </w:rPr>
        <w:t xml:space="preserve"> </w:t>
      </w:r>
      <w:r w:rsidR="00E630D6" w:rsidRPr="00E630D6">
        <w:t>and</w:t>
      </w:r>
      <w:r w:rsidR="00E630D6" w:rsidRPr="00E630D6">
        <w:rPr>
          <w:spacing w:val="-1"/>
        </w:rPr>
        <w:t xml:space="preserve"> </w:t>
      </w:r>
      <w:r w:rsidR="00E630D6" w:rsidRPr="00E630D6">
        <w:t>chemical</w:t>
      </w:r>
      <w:r w:rsidR="00E630D6" w:rsidRPr="00E630D6">
        <w:rPr>
          <w:spacing w:val="1"/>
        </w:rPr>
        <w:t xml:space="preserve"> </w:t>
      </w:r>
      <w:r w:rsidR="00E630D6" w:rsidRPr="00E630D6">
        <w:t>digestion</w:t>
      </w:r>
      <w:r w:rsidR="00E630D6" w:rsidRPr="00E630D6">
        <w:rPr>
          <w:spacing w:val="-1"/>
        </w:rPr>
        <w:t xml:space="preserve"> </w:t>
      </w:r>
      <w:r w:rsidR="00E630D6" w:rsidRPr="00E630D6">
        <w:t>of</w:t>
      </w:r>
      <w:r w:rsidR="00E630D6" w:rsidRPr="00E630D6">
        <w:rPr>
          <w:spacing w:val="-2"/>
        </w:rPr>
        <w:t xml:space="preserve"> food;</w:t>
      </w:r>
    </w:p>
    <w:p w14:paraId="257B74F0" w14:textId="14D38357" w:rsidR="00E630D6" w:rsidRPr="00E630D6" w:rsidRDefault="00A123B9" w:rsidP="003578E4">
      <w:pPr>
        <w:pStyle w:val="NormalWeb"/>
      </w:pPr>
      <w:r>
        <w:t>1.3</w:t>
      </w:r>
      <w:r w:rsidR="00E630D6" w:rsidRPr="00E630D6">
        <w:t>Absorptions</w:t>
      </w:r>
      <w:r w:rsidR="00E630D6" w:rsidRPr="00E630D6">
        <w:rPr>
          <w:spacing w:val="-4"/>
        </w:rPr>
        <w:t xml:space="preserve"> </w:t>
      </w:r>
      <w:r w:rsidR="00E630D6" w:rsidRPr="00E630D6">
        <w:t>of</w:t>
      </w:r>
      <w:r w:rsidR="00E630D6" w:rsidRPr="00E630D6">
        <w:rPr>
          <w:spacing w:val="-1"/>
        </w:rPr>
        <w:t xml:space="preserve"> </w:t>
      </w:r>
      <w:r w:rsidR="00E630D6" w:rsidRPr="00E630D6">
        <w:t>carbohydrates,</w:t>
      </w:r>
      <w:r w:rsidR="00E630D6" w:rsidRPr="00E630D6">
        <w:rPr>
          <w:spacing w:val="-2"/>
        </w:rPr>
        <w:t xml:space="preserve"> </w:t>
      </w:r>
      <w:r w:rsidR="00E630D6" w:rsidRPr="00E630D6">
        <w:t>lipids,</w:t>
      </w:r>
      <w:r w:rsidR="00E630D6" w:rsidRPr="00E630D6">
        <w:rPr>
          <w:spacing w:val="-1"/>
        </w:rPr>
        <w:t xml:space="preserve"> </w:t>
      </w:r>
      <w:r w:rsidR="00E630D6" w:rsidRPr="00E630D6">
        <w:t>proteins,</w:t>
      </w:r>
      <w:r w:rsidR="00E630D6" w:rsidRPr="00E630D6">
        <w:rPr>
          <w:spacing w:val="-1"/>
        </w:rPr>
        <w:t xml:space="preserve"> </w:t>
      </w:r>
      <w:r w:rsidR="00E630D6" w:rsidRPr="00E630D6">
        <w:t>water,</w:t>
      </w:r>
      <w:r w:rsidR="00E630D6" w:rsidRPr="00E630D6">
        <w:rPr>
          <w:spacing w:val="-2"/>
        </w:rPr>
        <w:t xml:space="preserve"> </w:t>
      </w:r>
      <w:r w:rsidR="00E630D6" w:rsidRPr="00E630D6">
        <w:t>minerals</w:t>
      </w:r>
      <w:r w:rsidR="00E630D6" w:rsidRPr="00E630D6">
        <w:rPr>
          <w:spacing w:val="-1"/>
        </w:rPr>
        <w:t xml:space="preserve"> </w:t>
      </w:r>
      <w:r w:rsidR="00E630D6" w:rsidRPr="00E630D6">
        <w:t>and</w:t>
      </w:r>
      <w:r w:rsidR="00E630D6" w:rsidRPr="00E630D6">
        <w:rPr>
          <w:spacing w:val="-1"/>
        </w:rPr>
        <w:t xml:space="preserve"> </w:t>
      </w:r>
      <w:r w:rsidR="00E630D6" w:rsidRPr="00E630D6">
        <w:rPr>
          <w:spacing w:val="-2"/>
        </w:rPr>
        <w:t>vitamins;</w:t>
      </w:r>
    </w:p>
    <w:p w14:paraId="57737575" w14:textId="6AF411C2" w:rsidR="00E630D6" w:rsidRPr="00E630D6" w:rsidRDefault="00A123B9" w:rsidP="003578E4">
      <w:pPr>
        <w:pStyle w:val="NormalWeb"/>
      </w:pPr>
      <w:r>
        <w:t>1.4</w:t>
      </w:r>
      <w:r w:rsidR="00E630D6" w:rsidRPr="00E630D6">
        <w:t>Hormonal</w:t>
      </w:r>
      <w:r w:rsidR="00E630D6" w:rsidRPr="00E630D6">
        <w:rPr>
          <w:spacing w:val="-2"/>
        </w:rPr>
        <w:t xml:space="preserve"> </w:t>
      </w:r>
      <w:r w:rsidR="00E630D6" w:rsidRPr="00E630D6">
        <w:t>control</w:t>
      </w:r>
      <w:r w:rsidR="00E630D6" w:rsidRPr="00E630D6">
        <w:rPr>
          <w:spacing w:val="-2"/>
        </w:rPr>
        <w:t xml:space="preserve"> </w:t>
      </w:r>
      <w:r w:rsidR="00E630D6" w:rsidRPr="00E630D6">
        <w:t>of</w:t>
      </w:r>
      <w:r w:rsidR="00E630D6" w:rsidRPr="00E630D6">
        <w:rPr>
          <w:spacing w:val="-1"/>
        </w:rPr>
        <w:t xml:space="preserve"> </w:t>
      </w:r>
      <w:r w:rsidR="00E630D6" w:rsidRPr="00E630D6">
        <w:t>secretion</w:t>
      </w:r>
      <w:r w:rsidR="00E630D6" w:rsidRPr="00E630D6">
        <w:rPr>
          <w:spacing w:val="-1"/>
        </w:rPr>
        <w:t xml:space="preserve"> </w:t>
      </w:r>
      <w:r w:rsidR="00E630D6" w:rsidRPr="00E630D6">
        <w:t>of</w:t>
      </w:r>
      <w:r w:rsidR="00E630D6" w:rsidRPr="00E630D6">
        <w:rPr>
          <w:spacing w:val="-1"/>
        </w:rPr>
        <w:t xml:space="preserve"> </w:t>
      </w:r>
      <w:r w:rsidR="00E630D6" w:rsidRPr="00E630D6">
        <w:t>enzymes</w:t>
      </w:r>
      <w:r w:rsidR="00E630D6" w:rsidRPr="00E630D6">
        <w:rPr>
          <w:spacing w:val="-2"/>
        </w:rPr>
        <w:t xml:space="preserve"> </w:t>
      </w:r>
      <w:r w:rsidR="00E630D6" w:rsidRPr="00E630D6">
        <w:t>in Gastrointestinal</w:t>
      </w:r>
      <w:r w:rsidR="00E630D6" w:rsidRPr="00E630D6">
        <w:rPr>
          <w:spacing w:val="-1"/>
        </w:rPr>
        <w:t xml:space="preserve"> </w:t>
      </w:r>
      <w:r w:rsidR="00E630D6" w:rsidRPr="00E630D6">
        <w:rPr>
          <w:spacing w:val="-2"/>
        </w:rPr>
        <w:t>tract.</w:t>
      </w:r>
    </w:p>
    <w:p w14:paraId="036DF52E" w14:textId="77777777" w:rsidR="00E630D6" w:rsidRPr="00E630D6" w:rsidRDefault="00E630D6" w:rsidP="003578E4">
      <w:pPr>
        <w:pStyle w:val="NormalWeb"/>
        <w:rPr>
          <w:i/>
        </w:rPr>
      </w:pPr>
      <w:r w:rsidRPr="00E630D6">
        <w:rPr>
          <w:i/>
        </w:rPr>
        <w:t>Activity:</w:t>
      </w:r>
      <w:r w:rsidRPr="00E630D6">
        <w:rPr>
          <w:i/>
          <w:spacing w:val="-2"/>
        </w:rPr>
        <w:t xml:space="preserve"> </w:t>
      </w:r>
      <w:r w:rsidRPr="00E630D6">
        <w:rPr>
          <w:i/>
        </w:rPr>
        <w:t>Assignment /Students Seminar/Quiz/Project/Peer</w:t>
      </w:r>
      <w:r w:rsidRPr="00E630D6">
        <w:rPr>
          <w:i/>
          <w:spacing w:val="-1"/>
        </w:rPr>
        <w:t xml:space="preserve"> </w:t>
      </w:r>
      <w:r w:rsidRPr="00E630D6">
        <w:rPr>
          <w:i/>
        </w:rPr>
        <w:t>teaching/Report writing</w:t>
      </w:r>
      <w:r w:rsidRPr="00E630D6">
        <w:rPr>
          <w:i/>
          <w:spacing w:val="-1"/>
        </w:rPr>
        <w:t xml:space="preserve"> </w:t>
      </w:r>
      <w:r w:rsidRPr="00E630D6">
        <w:rPr>
          <w:i/>
        </w:rPr>
        <w:t>after</w:t>
      </w:r>
      <w:r w:rsidRPr="00E630D6">
        <w:rPr>
          <w:i/>
          <w:spacing w:val="-1"/>
        </w:rPr>
        <w:t xml:space="preserve"> </w:t>
      </w:r>
      <w:r w:rsidRPr="00E630D6">
        <w:rPr>
          <w:i/>
        </w:rPr>
        <w:t>watching any video on the above /Chart preparation on the hormonal control of secretion of enzymes Evaluation:</w:t>
      </w:r>
      <w:r w:rsidRPr="00E630D6">
        <w:rPr>
          <w:i/>
          <w:spacing w:val="35"/>
        </w:rPr>
        <w:t xml:space="preserve"> The </w:t>
      </w:r>
      <w:r w:rsidRPr="00E630D6">
        <w:rPr>
          <w:i/>
        </w:rPr>
        <w:t>Instructor</w:t>
      </w:r>
      <w:r w:rsidRPr="00E630D6">
        <w:rPr>
          <w:i/>
          <w:spacing w:val="34"/>
        </w:rPr>
        <w:t xml:space="preserve"> </w:t>
      </w:r>
      <w:r w:rsidRPr="00E630D6">
        <w:rPr>
          <w:i/>
        </w:rPr>
        <w:t>supposed</w:t>
      </w:r>
      <w:r w:rsidRPr="00E630D6">
        <w:rPr>
          <w:i/>
          <w:spacing w:val="36"/>
        </w:rPr>
        <w:t xml:space="preserve"> </w:t>
      </w:r>
      <w:r w:rsidRPr="00E630D6">
        <w:rPr>
          <w:i/>
        </w:rPr>
        <w:t>to</w:t>
      </w:r>
      <w:r w:rsidRPr="00E630D6">
        <w:rPr>
          <w:i/>
          <w:spacing w:val="36"/>
        </w:rPr>
        <w:t xml:space="preserve"> </w:t>
      </w:r>
      <w:r w:rsidRPr="00E630D6">
        <w:rPr>
          <w:i/>
        </w:rPr>
        <w:t>prepare</w:t>
      </w:r>
      <w:r w:rsidRPr="00E630D6">
        <w:rPr>
          <w:i/>
          <w:spacing w:val="35"/>
        </w:rPr>
        <w:t xml:space="preserve"> </w:t>
      </w:r>
      <w:r w:rsidRPr="00E630D6">
        <w:rPr>
          <w:i/>
        </w:rPr>
        <w:t>a</w:t>
      </w:r>
      <w:r w:rsidRPr="00E630D6">
        <w:rPr>
          <w:i/>
          <w:spacing w:val="38"/>
        </w:rPr>
        <w:t xml:space="preserve"> </w:t>
      </w:r>
      <w:r w:rsidRPr="00E630D6">
        <w:rPr>
          <w:i/>
        </w:rPr>
        <w:t>detailed</w:t>
      </w:r>
      <w:r w:rsidRPr="00E630D6">
        <w:rPr>
          <w:i/>
          <w:spacing w:val="35"/>
        </w:rPr>
        <w:t xml:space="preserve"> </w:t>
      </w:r>
      <w:r w:rsidRPr="00E630D6">
        <w:rPr>
          <w:i/>
        </w:rPr>
        <w:t>Rubrics</w:t>
      </w:r>
      <w:r w:rsidRPr="00E630D6">
        <w:rPr>
          <w:i/>
          <w:spacing w:val="36"/>
        </w:rPr>
        <w:t xml:space="preserve"> </w:t>
      </w:r>
      <w:r w:rsidRPr="00E630D6">
        <w:rPr>
          <w:i/>
        </w:rPr>
        <w:t>for</w:t>
      </w:r>
      <w:r w:rsidRPr="00E630D6">
        <w:rPr>
          <w:i/>
          <w:spacing w:val="35"/>
        </w:rPr>
        <w:t xml:space="preserve"> </w:t>
      </w:r>
      <w:r w:rsidRPr="00E630D6">
        <w:rPr>
          <w:i/>
        </w:rPr>
        <w:t>the</w:t>
      </w:r>
      <w:r w:rsidRPr="00E630D6">
        <w:rPr>
          <w:i/>
          <w:spacing w:val="35"/>
        </w:rPr>
        <w:t xml:space="preserve"> </w:t>
      </w:r>
      <w:r w:rsidRPr="00E630D6">
        <w:rPr>
          <w:i/>
        </w:rPr>
        <w:t>evaluation</w:t>
      </w:r>
      <w:r w:rsidRPr="00E630D6">
        <w:rPr>
          <w:i/>
          <w:spacing w:val="36"/>
        </w:rPr>
        <w:t xml:space="preserve"> </w:t>
      </w:r>
      <w:r w:rsidRPr="00E630D6">
        <w:rPr>
          <w:i/>
        </w:rPr>
        <w:t>of</w:t>
      </w:r>
      <w:r w:rsidRPr="00E630D6">
        <w:rPr>
          <w:i/>
          <w:spacing w:val="35"/>
        </w:rPr>
        <w:t xml:space="preserve"> </w:t>
      </w:r>
      <w:r w:rsidRPr="00E630D6">
        <w:rPr>
          <w:i/>
        </w:rPr>
        <w:t>the</w:t>
      </w:r>
      <w:r w:rsidRPr="00E630D6">
        <w:rPr>
          <w:i/>
          <w:spacing w:val="35"/>
        </w:rPr>
        <w:t xml:space="preserve"> </w:t>
      </w:r>
      <w:r w:rsidRPr="00E630D6">
        <w:rPr>
          <w:i/>
        </w:rPr>
        <w:t xml:space="preserve">above </w:t>
      </w:r>
      <w:r w:rsidRPr="00E630D6">
        <w:rPr>
          <w:i/>
          <w:spacing w:val="-2"/>
        </w:rPr>
        <w:t>activity</w:t>
      </w:r>
    </w:p>
    <w:p w14:paraId="2C6399DD" w14:textId="77777777" w:rsidR="00E630D6" w:rsidRPr="00E630D6" w:rsidRDefault="00E630D6" w:rsidP="003578E4">
      <w:pPr>
        <w:pStyle w:val="NormalWeb"/>
        <w:rPr>
          <w:i/>
        </w:rPr>
      </w:pPr>
    </w:p>
    <w:p w14:paraId="041276F3" w14:textId="77777777" w:rsidR="00E630D6" w:rsidRDefault="00E630D6" w:rsidP="003578E4">
      <w:pPr>
        <w:pStyle w:val="NormalWeb"/>
        <w:rPr>
          <w:i/>
        </w:rPr>
      </w:pPr>
    </w:p>
    <w:p w14:paraId="237F41AA" w14:textId="77777777" w:rsidR="00E5085E" w:rsidRDefault="00E5085E" w:rsidP="003578E4">
      <w:pPr>
        <w:pStyle w:val="NormalWeb"/>
        <w:rPr>
          <w:i/>
        </w:rPr>
      </w:pPr>
    </w:p>
    <w:p w14:paraId="75EA960C" w14:textId="77777777" w:rsidR="00E5085E" w:rsidRDefault="00E5085E" w:rsidP="003578E4">
      <w:pPr>
        <w:pStyle w:val="NormalWeb"/>
        <w:rPr>
          <w:i/>
        </w:rPr>
      </w:pPr>
    </w:p>
    <w:p w14:paraId="52F479D5" w14:textId="77777777" w:rsidR="00E5085E" w:rsidRPr="00E630D6" w:rsidRDefault="00E5085E" w:rsidP="003578E4">
      <w:pPr>
        <w:pStyle w:val="NormalWeb"/>
        <w:rPr>
          <w:i/>
        </w:rPr>
      </w:pPr>
    </w:p>
    <w:p w14:paraId="5369FC94" w14:textId="77777777" w:rsidR="00E630D6" w:rsidRPr="00E630D6" w:rsidRDefault="00E630D6" w:rsidP="003578E4">
      <w:pPr>
        <w:pStyle w:val="NormalWeb"/>
      </w:pPr>
      <w:r w:rsidRPr="00E630D6">
        <w:lastRenderedPageBreak/>
        <w:t>UNIT-II:</w:t>
      </w:r>
      <w:r w:rsidRPr="00E630D6">
        <w:rPr>
          <w:spacing w:val="-2"/>
        </w:rPr>
        <w:t xml:space="preserve"> </w:t>
      </w:r>
      <w:r w:rsidRPr="00E630D6">
        <w:t>Physiology</w:t>
      </w:r>
      <w:r w:rsidRPr="00E630D6">
        <w:rPr>
          <w:spacing w:val="-2"/>
        </w:rPr>
        <w:t xml:space="preserve"> </w:t>
      </w:r>
      <w:r w:rsidRPr="00E630D6">
        <w:t>of</w:t>
      </w:r>
      <w:r w:rsidRPr="00E630D6">
        <w:rPr>
          <w:spacing w:val="-2"/>
        </w:rPr>
        <w:t xml:space="preserve"> Respiration</w:t>
      </w:r>
    </w:p>
    <w:p w14:paraId="240B8B5D" w14:textId="2B3BEBAD" w:rsidR="00E630D6" w:rsidRPr="00E630D6" w:rsidRDefault="00A123B9" w:rsidP="003578E4">
      <w:pPr>
        <w:pStyle w:val="NormalWeb"/>
      </w:pPr>
      <w:r>
        <w:t>2.1</w:t>
      </w:r>
      <w:r w:rsidR="00E630D6" w:rsidRPr="00E630D6">
        <w:t>Structural</w:t>
      </w:r>
      <w:r w:rsidR="00E630D6" w:rsidRPr="00E630D6">
        <w:rPr>
          <w:spacing w:val="-3"/>
        </w:rPr>
        <w:t xml:space="preserve"> </w:t>
      </w:r>
      <w:r w:rsidR="00E630D6" w:rsidRPr="00E630D6">
        <w:t>organization</w:t>
      </w:r>
      <w:r w:rsidR="00E630D6" w:rsidRPr="00E630D6">
        <w:rPr>
          <w:spacing w:val="-1"/>
        </w:rPr>
        <w:t xml:space="preserve"> </w:t>
      </w:r>
      <w:r w:rsidR="00E630D6" w:rsidRPr="00E630D6">
        <w:t>of</w:t>
      </w:r>
      <w:r w:rsidR="00E630D6" w:rsidRPr="00E630D6">
        <w:rPr>
          <w:spacing w:val="-2"/>
        </w:rPr>
        <w:t xml:space="preserve"> </w:t>
      </w:r>
      <w:r w:rsidR="00E630D6" w:rsidRPr="00E630D6">
        <w:t>Respiratory</w:t>
      </w:r>
      <w:r w:rsidR="00E630D6" w:rsidRPr="00E630D6">
        <w:rPr>
          <w:spacing w:val="-6"/>
        </w:rPr>
        <w:t xml:space="preserve"> </w:t>
      </w:r>
      <w:r w:rsidR="00E630D6" w:rsidRPr="00E630D6">
        <w:t>system,</w:t>
      </w:r>
      <w:r w:rsidR="00E630D6" w:rsidRPr="00E630D6">
        <w:rPr>
          <w:spacing w:val="1"/>
        </w:rPr>
        <w:t xml:space="preserve"> </w:t>
      </w:r>
      <w:r w:rsidR="00E630D6" w:rsidRPr="00E630D6">
        <w:t>Mechanism</w:t>
      </w:r>
      <w:r w:rsidR="00E630D6" w:rsidRPr="00E630D6">
        <w:rPr>
          <w:spacing w:val="-1"/>
        </w:rPr>
        <w:t xml:space="preserve"> </w:t>
      </w:r>
      <w:r w:rsidR="00E630D6" w:rsidRPr="00E630D6">
        <w:t>of</w:t>
      </w:r>
      <w:r w:rsidR="00E630D6" w:rsidRPr="00E630D6">
        <w:rPr>
          <w:spacing w:val="-1"/>
        </w:rPr>
        <w:t xml:space="preserve"> </w:t>
      </w:r>
      <w:r w:rsidR="00E630D6" w:rsidRPr="00E630D6">
        <w:t>respiration,</w:t>
      </w:r>
      <w:r w:rsidR="00E630D6" w:rsidRPr="00E630D6">
        <w:rPr>
          <w:spacing w:val="-1"/>
        </w:rPr>
        <w:t xml:space="preserve"> </w:t>
      </w:r>
      <w:r w:rsidR="00E630D6" w:rsidRPr="00E630D6">
        <w:t>Control</w:t>
      </w:r>
      <w:r w:rsidR="00E630D6" w:rsidRPr="00E630D6">
        <w:rPr>
          <w:spacing w:val="-1"/>
        </w:rPr>
        <w:t xml:space="preserve"> </w:t>
      </w:r>
      <w:r w:rsidR="00E630D6" w:rsidRPr="00E630D6">
        <w:t xml:space="preserve">of </w:t>
      </w:r>
      <w:r w:rsidR="00E630D6" w:rsidRPr="00E630D6">
        <w:rPr>
          <w:spacing w:val="-2"/>
        </w:rPr>
        <w:t>respiration</w:t>
      </w:r>
    </w:p>
    <w:p w14:paraId="69EE4134" w14:textId="7FC66594" w:rsidR="00E630D6" w:rsidRPr="00E630D6" w:rsidRDefault="00A123B9" w:rsidP="003578E4">
      <w:pPr>
        <w:pStyle w:val="NormalWeb"/>
      </w:pPr>
      <w:r>
        <w:t>2.2</w:t>
      </w:r>
      <w:r w:rsidR="00E630D6" w:rsidRPr="00E630D6">
        <w:t>Pulmonary</w:t>
      </w:r>
      <w:r w:rsidR="00E630D6" w:rsidRPr="00E630D6">
        <w:rPr>
          <w:spacing w:val="-5"/>
        </w:rPr>
        <w:t xml:space="preserve"> </w:t>
      </w:r>
      <w:r w:rsidR="00E630D6" w:rsidRPr="00E630D6">
        <w:t>ventilation; Respiratory</w:t>
      </w:r>
      <w:r w:rsidR="00E630D6" w:rsidRPr="00E630D6">
        <w:rPr>
          <w:spacing w:val="-5"/>
        </w:rPr>
        <w:t xml:space="preserve"> </w:t>
      </w:r>
      <w:r w:rsidR="00E630D6" w:rsidRPr="00E630D6">
        <w:t>volumes</w:t>
      </w:r>
      <w:r w:rsidR="00E630D6" w:rsidRPr="00E630D6">
        <w:rPr>
          <w:spacing w:val="2"/>
        </w:rPr>
        <w:t xml:space="preserve"> </w:t>
      </w:r>
      <w:r w:rsidR="00E630D6" w:rsidRPr="00E630D6">
        <w:t xml:space="preserve">and </w:t>
      </w:r>
      <w:r w:rsidR="00E630D6" w:rsidRPr="00E630D6">
        <w:rPr>
          <w:spacing w:val="-2"/>
        </w:rPr>
        <w:t>capacities;</w:t>
      </w:r>
    </w:p>
    <w:p w14:paraId="74486099" w14:textId="58C04805" w:rsidR="00E630D6" w:rsidRPr="00E630D6" w:rsidRDefault="00A123B9" w:rsidP="003578E4">
      <w:pPr>
        <w:pStyle w:val="NormalWeb"/>
      </w:pPr>
      <w:r>
        <w:t>2.3</w:t>
      </w:r>
      <w:r w:rsidR="00E630D6" w:rsidRPr="00E630D6">
        <w:t>Transport</w:t>
      </w:r>
      <w:r w:rsidR="00E630D6" w:rsidRPr="00E630D6">
        <w:rPr>
          <w:spacing w:val="-1"/>
        </w:rPr>
        <w:t xml:space="preserve"> </w:t>
      </w:r>
      <w:r w:rsidR="00E630D6" w:rsidRPr="00E630D6">
        <w:t>of</w:t>
      </w:r>
      <w:r w:rsidR="00E630D6" w:rsidRPr="00E630D6">
        <w:rPr>
          <w:spacing w:val="-2"/>
        </w:rPr>
        <w:t xml:space="preserve"> </w:t>
      </w:r>
      <w:r w:rsidR="00E630D6" w:rsidRPr="00E630D6">
        <w:t>oxygen in</w:t>
      </w:r>
      <w:r w:rsidR="00E630D6" w:rsidRPr="00E630D6">
        <w:rPr>
          <w:spacing w:val="-1"/>
        </w:rPr>
        <w:t xml:space="preserve"> </w:t>
      </w:r>
      <w:r w:rsidR="00E630D6" w:rsidRPr="00E630D6">
        <w:t>blood</w:t>
      </w:r>
      <w:r w:rsidR="00E630D6" w:rsidRPr="00E630D6">
        <w:rPr>
          <w:spacing w:val="-1"/>
        </w:rPr>
        <w:t xml:space="preserve"> </w:t>
      </w:r>
      <w:r w:rsidR="00E630D6" w:rsidRPr="00E630D6">
        <w:t>and</w:t>
      </w:r>
      <w:r w:rsidR="00E630D6" w:rsidRPr="00E630D6">
        <w:rPr>
          <w:spacing w:val="-1"/>
        </w:rPr>
        <w:t xml:space="preserve"> </w:t>
      </w:r>
      <w:r w:rsidR="00E630D6" w:rsidRPr="00E630D6">
        <w:t>dissociation curves</w:t>
      </w:r>
      <w:r w:rsidR="00E630D6" w:rsidRPr="00E630D6">
        <w:rPr>
          <w:spacing w:val="-1"/>
        </w:rPr>
        <w:t xml:space="preserve"> </w:t>
      </w:r>
      <w:r w:rsidR="00E630D6" w:rsidRPr="00E630D6">
        <w:t>and</w:t>
      </w:r>
      <w:r w:rsidR="00E630D6" w:rsidRPr="00E630D6">
        <w:rPr>
          <w:spacing w:val="-1"/>
        </w:rPr>
        <w:t xml:space="preserve"> </w:t>
      </w:r>
      <w:r w:rsidR="00E630D6" w:rsidRPr="00E630D6">
        <w:t>the</w:t>
      </w:r>
      <w:r w:rsidR="00E630D6" w:rsidRPr="00E630D6">
        <w:rPr>
          <w:spacing w:val="-1"/>
        </w:rPr>
        <w:t xml:space="preserve"> </w:t>
      </w:r>
      <w:r w:rsidR="00E630D6" w:rsidRPr="00E630D6">
        <w:t>factors</w:t>
      </w:r>
      <w:r w:rsidR="00E630D6" w:rsidRPr="00E630D6">
        <w:rPr>
          <w:spacing w:val="-1"/>
        </w:rPr>
        <w:t xml:space="preserve"> </w:t>
      </w:r>
      <w:r w:rsidR="00E630D6" w:rsidRPr="00E630D6">
        <w:t>influencing</w:t>
      </w:r>
      <w:r w:rsidR="00E630D6" w:rsidRPr="00E630D6">
        <w:rPr>
          <w:spacing w:val="-2"/>
        </w:rPr>
        <w:t xml:space="preserve"> </w:t>
      </w:r>
      <w:r w:rsidR="00E630D6" w:rsidRPr="00E630D6">
        <w:rPr>
          <w:spacing w:val="-5"/>
        </w:rPr>
        <w:t>it</w:t>
      </w:r>
    </w:p>
    <w:p w14:paraId="25EEA2CE" w14:textId="1CD5F070" w:rsidR="00E630D6" w:rsidRPr="00E630D6" w:rsidRDefault="00A123B9" w:rsidP="003578E4">
      <w:pPr>
        <w:pStyle w:val="NormalWeb"/>
      </w:pPr>
      <w:r>
        <w:t>2.4</w:t>
      </w:r>
      <w:r w:rsidR="00E630D6" w:rsidRPr="00E630D6">
        <w:t>Transport</w:t>
      </w:r>
      <w:r w:rsidR="00E630D6" w:rsidRPr="00E630D6">
        <w:rPr>
          <w:spacing w:val="-3"/>
        </w:rPr>
        <w:t xml:space="preserve"> </w:t>
      </w:r>
      <w:r w:rsidR="00E630D6" w:rsidRPr="00E630D6">
        <w:t>of</w:t>
      </w:r>
      <w:r w:rsidR="00E630D6" w:rsidRPr="00E630D6">
        <w:rPr>
          <w:spacing w:val="-3"/>
        </w:rPr>
        <w:t xml:space="preserve"> </w:t>
      </w:r>
      <w:r w:rsidR="00E630D6" w:rsidRPr="00E630D6">
        <w:t>Carbon</w:t>
      </w:r>
      <w:r w:rsidR="00E630D6" w:rsidRPr="00E630D6">
        <w:rPr>
          <w:spacing w:val="-2"/>
        </w:rPr>
        <w:t xml:space="preserve"> </w:t>
      </w:r>
      <w:r w:rsidR="00E630D6" w:rsidRPr="00E630D6">
        <w:t>dioxide</w:t>
      </w:r>
      <w:r w:rsidR="00E630D6" w:rsidRPr="00E630D6">
        <w:rPr>
          <w:spacing w:val="-3"/>
        </w:rPr>
        <w:t xml:space="preserve"> </w:t>
      </w:r>
      <w:r w:rsidR="00E630D6" w:rsidRPr="00E630D6">
        <w:t>in</w:t>
      </w:r>
      <w:r w:rsidR="00E630D6" w:rsidRPr="00E630D6">
        <w:rPr>
          <w:spacing w:val="-3"/>
        </w:rPr>
        <w:t xml:space="preserve"> </w:t>
      </w:r>
      <w:r w:rsidR="00E630D6" w:rsidRPr="00E630D6">
        <w:t>blood;</w:t>
      </w:r>
      <w:r w:rsidR="00E630D6" w:rsidRPr="00E630D6">
        <w:rPr>
          <w:spacing w:val="-3"/>
        </w:rPr>
        <w:t xml:space="preserve"> </w:t>
      </w:r>
      <w:r w:rsidR="00E630D6" w:rsidRPr="00E630D6">
        <w:t>dissociation</w:t>
      </w:r>
      <w:r w:rsidR="00E630D6" w:rsidRPr="00E630D6">
        <w:rPr>
          <w:spacing w:val="-3"/>
        </w:rPr>
        <w:t xml:space="preserve"> </w:t>
      </w:r>
      <w:r w:rsidR="00E630D6" w:rsidRPr="00E630D6">
        <w:t>curves</w:t>
      </w:r>
      <w:r w:rsidR="00E630D6" w:rsidRPr="00E630D6">
        <w:rPr>
          <w:spacing w:val="-3"/>
        </w:rPr>
        <w:t xml:space="preserve"> </w:t>
      </w:r>
      <w:r w:rsidR="00E630D6" w:rsidRPr="00E630D6">
        <w:t>and</w:t>
      </w:r>
      <w:r w:rsidR="00E630D6" w:rsidRPr="00E630D6">
        <w:rPr>
          <w:spacing w:val="-3"/>
        </w:rPr>
        <w:t xml:space="preserve"> </w:t>
      </w:r>
      <w:r w:rsidR="00E630D6" w:rsidRPr="00E630D6">
        <w:t>the</w:t>
      </w:r>
      <w:r w:rsidR="00E630D6" w:rsidRPr="00E630D6">
        <w:rPr>
          <w:spacing w:val="-3"/>
        </w:rPr>
        <w:t xml:space="preserve"> </w:t>
      </w:r>
      <w:r w:rsidR="00E630D6" w:rsidRPr="00E630D6">
        <w:t>factors</w:t>
      </w:r>
      <w:r w:rsidR="00E630D6" w:rsidRPr="00E630D6">
        <w:rPr>
          <w:spacing w:val="-3"/>
        </w:rPr>
        <w:t xml:space="preserve"> </w:t>
      </w:r>
      <w:r w:rsidR="00E630D6" w:rsidRPr="00E630D6">
        <w:t>influencing</w:t>
      </w:r>
      <w:r w:rsidR="00E630D6" w:rsidRPr="00E630D6">
        <w:rPr>
          <w:spacing w:val="-5"/>
        </w:rPr>
        <w:t xml:space="preserve"> </w:t>
      </w:r>
      <w:r w:rsidR="00E630D6" w:rsidRPr="00E630D6">
        <w:t>it,</w:t>
      </w:r>
      <w:r w:rsidR="00E630D6" w:rsidRPr="00E630D6">
        <w:rPr>
          <w:spacing w:val="-3"/>
        </w:rPr>
        <w:t xml:space="preserve"> </w:t>
      </w:r>
      <w:r w:rsidR="00E630D6" w:rsidRPr="00E630D6">
        <w:t>Carbon monoxide poisoning</w:t>
      </w:r>
    </w:p>
    <w:p w14:paraId="4EE86F88" w14:textId="77777777" w:rsidR="00E630D6" w:rsidRPr="00E630D6" w:rsidRDefault="00E630D6" w:rsidP="003578E4">
      <w:pPr>
        <w:pStyle w:val="NormalWeb"/>
        <w:rPr>
          <w:i/>
        </w:rPr>
      </w:pPr>
      <w:r w:rsidRPr="00E630D6">
        <w:rPr>
          <w:i/>
        </w:rPr>
        <w:t>Activity:</w:t>
      </w:r>
      <w:r w:rsidRPr="00E630D6">
        <w:rPr>
          <w:i/>
          <w:spacing w:val="-2"/>
        </w:rPr>
        <w:t xml:space="preserve"> </w:t>
      </w:r>
      <w:r w:rsidRPr="00E630D6">
        <w:rPr>
          <w:i/>
        </w:rPr>
        <w:t>Assignment /Students Seminar/Quiz/Project/Peer</w:t>
      </w:r>
      <w:r w:rsidRPr="00E630D6">
        <w:rPr>
          <w:i/>
          <w:spacing w:val="-1"/>
        </w:rPr>
        <w:t xml:space="preserve"> </w:t>
      </w:r>
      <w:r w:rsidRPr="00E630D6">
        <w:rPr>
          <w:i/>
        </w:rPr>
        <w:t>teaching/Report writing</w:t>
      </w:r>
      <w:r w:rsidRPr="00E630D6">
        <w:rPr>
          <w:i/>
          <w:spacing w:val="-1"/>
        </w:rPr>
        <w:t xml:space="preserve"> </w:t>
      </w:r>
      <w:r w:rsidRPr="00E630D6">
        <w:rPr>
          <w:i/>
        </w:rPr>
        <w:t>after</w:t>
      </w:r>
      <w:r w:rsidRPr="00E630D6">
        <w:rPr>
          <w:i/>
          <w:spacing w:val="-1"/>
        </w:rPr>
        <w:t xml:space="preserve"> </w:t>
      </w:r>
      <w:r w:rsidRPr="00E630D6">
        <w:rPr>
          <w:i/>
        </w:rPr>
        <w:t>watching any video on the above /Group discussion on the CO poisoning/Debate on the dissociation curves</w:t>
      </w:r>
    </w:p>
    <w:p w14:paraId="47CC70FC" w14:textId="5675B395" w:rsidR="00E630D6" w:rsidRPr="00E630D6" w:rsidRDefault="00E630D6" w:rsidP="003578E4">
      <w:pPr>
        <w:pStyle w:val="NormalWeb"/>
        <w:rPr>
          <w:i/>
        </w:rPr>
      </w:pPr>
      <w:r w:rsidRPr="00E630D6">
        <w:rPr>
          <w:i/>
        </w:rPr>
        <w:t>Evaluation:</w:t>
      </w:r>
      <w:r w:rsidRPr="00E630D6">
        <w:rPr>
          <w:i/>
          <w:spacing w:val="35"/>
        </w:rPr>
        <w:t xml:space="preserve"> </w:t>
      </w:r>
      <w:r w:rsidRPr="00E630D6">
        <w:rPr>
          <w:i/>
        </w:rPr>
        <w:t>Instructor</w:t>
      </w:r>
      <w:r w:rsidRPr="00E630D6">
        <w:rPr>
          <w:i/>
          <w:spacing w:val="34"/>
        </w:rPr>
        <w:t xml:space="preserve"> </w:t>
      </w:r>
      <w:r w:rsidRPr="00E630D6">
        <w:rPr>
          <w:i/>
        </w:rPr>
        <w:t>supposed</w:t>
      </w:r>
      <w:r w:rsidRPr="00E630D6">
        <w:rPr>
          <w:i/>
          <w:spacing w:val="36"/>
        </w:rPr>
        <w:t xml:space="preserve"> </w:t>
      </w:r>
      <w:r w:rsidRPr="00E630D6">
        <w:rPr>
          <w:i/>
        </w:rPr>
        <w:t>to</w:t>
      </w:r>
      <w:r w:rsidRPr="00E630D6">
        <w:rPr>
          <w:i/>
          <w:spacing w:val="36"/>
        </w:rPr>
        <w:t xml:space="preserve"> </w:t>
      </w:r>
      <w:r w:rsidRPr="00E630D6">
        <w:rPr>
          <w:i/>
        </w:rPr>
        <w:t>prepare</w:t>
      </w:r>
      <w:r w:rsidRPr="00E630D6">
        <w:rPr>
          <w:i/>
          <w:spacing w:val="35"/>
        </w:rPr>
        <w:t xml:space="preserve"> </w:t>
      </w:r>
      <w:r w:rsidRPr="00E630D6">
        <w:rPr>
          <w:i/>
        </w:rPr>
        <w:t>a</w:t>
      </w:r>
      <w:r w:rsidRPr="00E630D6">
        <w:rPr>
          <w:i/>
          <w:spacing w:val="38"/>
        </w:rPr>
        <w:t xml:space="preserve"> </w:t>
      </w:r>
      <w:r w:rsidRPr="00E630D6">
        <w:rPr>
          <w:i/>
        </w:rPr>
        <w:t>detailed</w:t>
      </w:r>
      <w:r w:rsidRPr="00E630D6">
        <w:rPr>
          <w:i/>
          <w:spacing w:val="35"/>
        </w:rPr>
        <w:t xml:space="preserve"> </w:t>
      </w:r>
      <w:r w:rsidRPr="00E630D6">
        <w:rPr>
          <w:i/>
        </w:rPr>
        <w:t>Rubrics</w:t>
      </w:r>
      <w:r w:rsidRPr="00E630D6">
        <w:rPr>
          <w:i/>
          <w:spacing w:val="36"/>
        </w:rPr>
        <w:t xml:space="preserve"> </w:t>
      </w:r>
      <w:r w:rsidRPr="00E630D6">
        <w:rPr>
          <w:i/>
        </w:rPr>
        <w:t>for</w:t>
      </w:r>
      <w:r w:rsidRPr="00E630D6">
        <w:rPr>
          <w:i/>
          <w:spacing w:val="35"/>
        </w:rPr>
        <w:t xml:space="preserve"> </w:t>
      </w:r>
      <w:r w:rsidRPr="00E630D6">
        <w:rPr>
          <w:i/>
        </w:rPr>
        <w:t>the</w:t>
      </w:r>
      <w:r w:rsidRPr="00E630D6">
        <w:rPr>
          <w:i/>
          <w:spacing w:val="35"/>
        </w:rPr>
        <w:t xml:space="preserve"> </w:t>
      </w:r>
      <w:r w:rsidRPr="00E630D6">
        <w:rPr>
          <w:i/>
        </w:rPr>
        <w:t>evaluation</w:t>
      </w:r>
      <w:r w:rsidRPr="00E630D6">
        <w:rPr>
          <w:i/>
          <w:spacing w:val="36"/>
        </w:rPr>
        <w:t xml:space="preserve"> </w:t>
      </w:r>
      <w:r w:rsidRPr="00E630D6">
        <w:rPr>
          <w:i/>
        </w:rPr>
        <w:t>of</w:t>
      </w:r>
      <w:r w:rsidRPr="00E630D6">
        <w:rPr>
          <w:i/>
          <w:spacing w:val="35"/>
        </w:rPr>
        <w:t xml:space="preserve"> </w:t>
      </w:r>
      <w:r w:rsidRPr="00E630D6">
        <w:rPr>
          <w:i/>
        </w:rPr>
        <w:t>the</w:t>
      </w:r>
      <w:r w:rsidRPr="00E630D6">
        <w:rPr>
          <w:i/>
          <w:spacing w:val="35"/>
        </w:rPr>
        <w:t xml:space="preserve"> </w:t>
      </w:r>
      <w:r w:rsidRPr="00E630D6">
        <w:rPr>
          <w:i/>
        </w:rPr>
        <w:t xml:space="preserve">above </w:t>
      </w:r>
      <w:r w:rsidRPr="00E630D6">
        <w:rPr>
          <w:i/>
          <w:spacing w:val="-2"/>
        </w:rPr>
        <w:t>activity</w:t>
      </w:r>
    </w:p>
    <w:p w14:paraId="091751E3" w14:textId="77777777" w:rsidR="00E630D6" w:rsidRPr="00E630D6" w:rsidRDefault="00E630D6" w:rsidP="003578E4">
      <w:pPr>
        <w:pStyle w:val="NormalWeb"/>
      </w:pPr>
      <w:r w:rsidRPr="00E630D6">
        <w:t>UNIT-III:</w:t>
      </w:r>
      <w:r w:rsidRPr="00E630D6">
        <w:rPr>
          <w:spacing w:val="-3"/>
        </w:rPr>
        <w:t xml:space="preserve"> </w:t>
      </w:r>
      <w:r w:rsidRPr="00E630D6">
        <w:t xml:space="preserve">Renal </w:t>
      </w:r>
      <w:r w:rsidRPr="00E630D6">
        <w:rPr>
          <w:spacing w:val="-2"/>
        </w:rPr>
        <w:t>Physiology</w:t>
      </w:r>
      <w:r w:rsidRPr="00E630D6">
        <w:tab/>
      </w:r>
      <w:r w:rsidRPr="00E630D6">
        <w:rPr>
          <w:spacing w:val="-10"/>
        </w:rPr>
        <w:t>`</w:t>
      </w:r>
    </w:p>
    <w:p w14:paraId="5EAD18E0" w14:textId="3F7DBFF0" w:rsidR="00E630D6" w:rsidRPr="00E630D6" w:rsidRDefault="00A123B9" w:rsidP="003578E4">
      <w:pPr>
        <w:pStyle w:val="NormalWeb"/>
      </w:pPr>
      <w:r>
        <w:t>3.1</w:t>
      </w:r>
      <w:r w:rsidR="00E630D6" w:rsidRPr="00E630D6">
        <w:t>Structure</w:t>
      </w:r>
      <w:r w:rsidR="00E630D6" w:rsidRPr="00E630D6">
        <w:rPr>
          <w:spacing w:val="-3"/>
        </w:rPr>
        <w:t xml:space="preserve"> </w:t>
      </w:r>
      <w:r w:rsidR="00E630D6" w:rsidRPr="00E630D6">
        <w:t>of kidney</w:t>
      </w:r>
      <w:r w:rsidR="00E630D6" w:rsidRPr="00E630D6">
        <w:rPr>
          <w:spacing w:val="-5"/>
        </w:rPr>
        <w:t xml:space="preserve"> </w:t>
      </w:r>
      <w:r w:rsidR="00E630D6" w:rsidRPr="00E630D6">
        <w:t xml:space="preserve">and its functional </w:t>
      </w:r>
      <w:r w:rsidR="00E630D6" w:rsidRPr="00E630D6">
        <w:rPr>
          <w:spacing w:val="-4"/>
        </w:rPr>
        <w:t>unit</w:t>
      </w:r>
    </w:p>
    <w:p w14:paraId="31A0380C" w14:textId="685A9289" w:rsidR="00E630D6" w:rsidRPr="00E630D6" w:rsidRDefault="00A123B9" w:rsidP="003578E4">
      <w:pPr>
        <w:pStyle w:val="NormalWeb"/>
      </w:pPr>
      <w:r>
        <w:t>3.2</w:t>
      </w:r>
      <w:r w:rsidR="00E630D6" w:rsidRPr="00E630D6">
        <w:t>Mechanism</w:t>
      </w:r>
      <w:r w:rsidR="00E630D6" w:rsidRPr="00E630D6">
        <w:rPr>
          <w:spacing w:val="-1"/>
        </w:rPr>
        <w:t xml:space="preserve"> </w:t>
      </w:r>
      <w:r w:rsidR="00E630D6" w:rsidRPr="00E630D6">
        <w:t>of</w:t>
      </w:r>
      <w:r w:rsidR="00E630D6" w:rsidRPr="00E630D6">
        <w:rPr>
          <w:spacing w:val="-2"/>
        </w:rPr>
        <w:t xml:space="preserve"> </w:t>
      </w:r>
      <w:r w:rsidR="00E630D6" w:rsidRPr="00E630D6">
        <w:t>urine</w:t>
      </w:r>
      <w:r w:rsidR="00E630D6" w:rsidRPr="00E630D6">
        <w:rPr>
          <w:spacing w:val="-1"/>
        </w:rPr>
        <w:t xml:space="preserve"> </w:t>
      </w:r>
      <w:r w:rsidR="00E630D6" w:rsidRPr="00E630D6">
        <w:rPr>
          <w:spacing w:val="-2"/>
        </w:rPr>
        <w:t>formation</w:t>
      </w:r>
    </w:p>
    <w:p w14:paraId="6A92E2B3" w14:textId="4CE2C446" w:rsidR="00E630D6" w:rsidRPr="00E630D6" w:rsidRDefault="00A123B9" w:rsidP="003578E4">
      <w:pPr>
        <w:pStyle w:val="NormalWeb"/>
      </w:pPr>
      <w:r>
        <w:t>3.3</w:t>
      </w:r>
      <w:r w:rsidR="00E630D6" w:rsidRPr="00E630D6">
        <w:t>Regulation</w:t>
      </w:r>
      <w:r w:rsidR="00E630D6" w:rsidRPr="00E630D6">
        <w:rPr>
          <w:spacing w:val="-2"/>
        </w:rPr>
        <w:t xml:space="preserve"> </w:t>
      </w:r>
      <w:r w:rsidR="00E630D6" w:rsidRPr="00E630D6">
        <w:t>of</w:t>
      </w:r>
      <w:r w:rsidR="00E630D6" w:rsidRPr="00E630D6">
        <w:rPr>
          <w:spacing w:val="-1"/>
        </w:rPr>
        <w:t xml:space="preserve"> </w:t>
      </w:r>
      <w:r w:rsidR="00E630D6" w:rsidRPr="00E630D6">
        <w:t>water</w:t>
      </w:r>
      <w:r w:rsidR="00E630D6" w:rsidRPr="00E630D6">
        <w:rPr>
          <w:spacing w:val="-3"/>
        </w:rPr>
        <w:t xml:space="preserve"> </w:t>
      </w:r>
      <w:r w:rsidR="00E630D6" w:rsidRPr="00E630D6">
        <w:rPr>
          <w:spacing w:val="-2"/>
        </w:rPr>
        <w:t>balance</w:t>
      </w:r>
    </w:p>
    <w:p w14:paraId="1904FC0C" w14:textId="184BE9AF" w:rsidR="00E630D6" w:rsidRPr="00E630D6" w:rsidRDefault="00A123B9" w:rsidP="003578E4">
      <w:pPr>
        <w:pStyle w:val="NormalWeb"/>
      </w:pPr>
      <w:r>
        <w:t>3.4</w:t>
      </w:r>
      <w:r w:rsidR="00E630D6" w:rsidRPr="00E630D6">
        <w:t>Regulation</w:t>
      </w:r>
      <w:r w:rsidR="00E630D6" w:rsidRPr="00E630D6">
        <w:rPr>
          <w:spacing w:val="-2"/>
        </w:rPr>
        <w:t xml:space="preserve"> </w:t>
      </w:r>
      <w:r w:rsidR="00E630D6" w:rsidRPr="00E630D6">
        <w:t>of</w:t>
      </w:r>
      <w:r w:rsidR="00E630D6" w:rsidRPr="00E630D6">
        <w:rPr>
          <w:spacing w:val="-1"/>
        </w:rPr>
        <w:t xml:space="preserve"> </w:t>
      </w:r>
      <w:r w:rsidR="00E630D6" w:rsidRPr="00E630D6">
        <w:t>acid-base</w:t>
      </w:r>
      <w:r w:rsidR="00E630D6" w:rsidRPr="00E630D6">
        <w:rPr>
          <w:spacing w:val="-2"/>
        </w:rPr>
        <w:t xml:space="preserve"> balance</w:t>
      </w:r>
    </w:p>
    <w:p w14:paraId="6DE79AE9" w14:textId="335097AC" w:rsidR="00E630D6" w:rsidRPr="00E630D6" w:rsidRDefault="00E630D6" w:rsidP="003578E4">
      <w:pPr>
        <w:pStyle w:val="NormalWeb"/>
        <w:rPr>
          <w:i/>
        </w:rPr>
      </w:pPr>
      <w:r w:rsidRPr="00E630D6">
        <w:rPr>
          <w:i/>
        </w:rPr>
        <w:t>Activity:</w:t>
      </w:r>
      <w:r w:rsidRPr="00E630D6">
        <w:rPr>
          <w:i/>
          <w:spacing w:val="-2"/>
        </w:rPr>
        <w:t xml:space="preserve"> </w:t>
      </w:r>
      <w:r w:rsidRPr="00E630D6">
        <w:rPr>
          <w:i/>
        </w:rPr>
        <w:t>Assignment /Students Seminar/Quiz/Project/Peer</w:t>
      </w:r>
      <w:r w:rsidRPr="00E630D6">
        <w:rPr>
          <w:i/>
          <w:spacing w:val="-1"/>
        </w:rPr>
        <w:t xml:space="preserve"> </w:t>
      </w:r>
      <w:r w:rsidRPr="00E630D6">
        <w:rPr>
          <w:i/>
        </w:rPr>
        <w:t>teaching/Report writing</w:t>
      </w:r>
      <w:r w:rsidRPr="00E630D6">
        <w:rPr>
          <w:i/>
          <w:spacing w:val="-1"/>
        </w:rPr>
        <w:t xml:space="preserve"> </w:t>
      </w:r>
      <w:r w:rsidRPr="00E630D6">
        <w:rPr>
          <w:i/>
        </w:rPr>
        <w:t>after</w:t>
      </w:r>
      <w:r w:rsidRPr="00E630D6">
        <w:rPr>
          <w:i/>
          <w:spacing w:val="-1"/>
        </w:rPr>
        <w:t xml:space="preserve"> </w:t>
      </w:r>
      <w:r w:rsidRPr="00E630D6">
        <w:rPr>
          <w:i/>
        </w:rPr>
        <w:t>watching any video on the above /Group discussion on the Urine formation/Working model of Kidney Evaluation:</w:t>
      </w:r>
      <w:r w:rsidRPr="00E630D6">
        <w:rPr>
          <w:i/>
          <w:spacing w:val="35"/>
        </w:rPr>
        <w:t xml:space="preserve"> </w:t>
      </w:r>
      <w:r w:rsidRPr="00E630D6">
        <w:rPr>
          <w:i/>
        </w:rPr>
        <w:t>Instructor</w:t>
      </w:r>
      <w:r w:rsidRPr="00E630D6">
        <w:rPr>
          <w:i/>
          <w:spacing w:val="34"/>
        </w:rPr>
        <w:t xml:space="preserve"> </w:t>
      </w:r>
      <w:r w:rsidRPr="00E630D6">
        <w:rPr>
          <w:i/>
        </w:rPr>
        <w:t>supposed</w:t>
      </w:r>
      <w:r w:rsidRPr="00E630D6">
        <w:rPr>
          <w:i/>
          <w:spacing w:val="36"/>
        </w:rPr>
        <w:t xml:space="preserve"> </w:t>
      </w:r>
      <w:r w:rsidRPr="00E630D6">
        <w:rPr>
          <w:i/>
        </w:rPr>
        <w:t>to</w:t>
      </w:r>
      <w:r w:rsidRPr="00E630D6">
        <w:rPr>
          <w:i/>
          <w:spacing w:val="36"/>
        </w:rPr>
        <w:t xml:space="preserve"> </w:t>
      </w:r>
      <w:r w:rsidRPr="00E630D6">
        <w:rPr>
          <w:i/>
        </w:rPr>
        <w:t>prepare</w:t>
      </w:r>
      <w:r w:rsidRPr="00E630D6">
        <w:rPr>
          <w:i/>
          <w:spacing w:val="35"/>
        </w:rPr>
        <w:t xml:space="preserve"> </w:t>
      </w:r>
      <w:r w:rsidRPr="00E630D6">
        <w:rPr>
          <w:i/>
        </w:rPr>
        <w:t>a</w:t>
      </w:r>
      <w:r w:rsidRPr="00E630D6">
        <w:rPr>
          <w:i/>
          <w:spacing w:val="38"/>
        </w:rPr>
        <w:t xml:space="preserve"> </w:t>
      </w:r>
      <w:r w:rsidRPr="00E630D6">
        <w:rPr>
          <w:i/>
        </w:rPr>
        <w:t>detailed</w:t>
      </w:r>
      <w:r w:rsidRPr="00E630D6">
        <w:rPr>
          <w:i/>
          <w:spacing w:val="35"/>
        </w:rPr>
        <w:t xml:space="preserve"> </w:t>
      </w:r>
      <w:r w:rsidRPr="00E630D6">
        <w:rPr>
          <w:i/>
        </w:rPr>
        <w:t>Rubrics</w:t>
      </w:r>
      <w:r w:rsidRPr="00E630D6">
        <w:rPr>
          <w:i/>
          <w:spacing w:val="36"/>
        </w:rPr>
        <w:t xml:space="preserve"> </w:t>
      </w:r>
      <w:r w:rsidRPr="00E630D6">
        <w:rPr>
          <w:i/>
        </w:rPr>
        <w:t>for</w:t>
      </w:r>
      <w:r w:rsidRPr="00E630D6">
        <w:rPr>
          <w:i/>
          <w:spacing w:val="35"/>
        </w:rPr>
        <w:t xml:space="preserve"> </w:t>
      </w:r>
      <w:r w:rsidRPr="00E630D6">
        <w:rPr>
          <w:i/>
        </w:rPr>
        <w:t>the</w:t>
      </w:r>
      <w:r w:rsidRPr="00E630D6">
        <w:rPr>
          <w:i/>
          <w:spacing w:val="35"/>
        </w:rPr>
        <w:t xml:space="preserve"> </w:t>
      </w:r>
      <w:r w:rsidRPr="00E630D6">
        <w:rPr>
          <w:i/>
        </w:rPr>
        <w:t>evaluation</w:t>
      </w:r>
      <w:r w:rsidRPr="00E630D6">
        <w:rPr>
          <w:i/>
          <w:spacing w:val="36"/>
        </w:rPr>
        <w:t xml:space="preserve"> </w:t>
      </w:r>
      <w:r w:rsidRPr="00E630D6">
        <w:rPr>
          <w:i/>
        </w:rPr>
        <w:t>of</w:t>
      </w:r>
      <w:r w:rsidRPr="00E630D6">
        <w:rPr>
          <w:i/>
          <w:spacing w:val="35"/>
        </w:rPr>
        <w:t xml:space="preserve"> </w:t>
      </w:r>
      <w:r w:rsidRPr="00E630D6">
        <w:rPr>
          <w:i/>
        </w:rPr>
        <w:t>the</w:t>
      </w:r>
      <w:r w:rsidRPr="00E630D6">
        <w:rPr>
          <w:i/>
          <w:spacing w:val="35"/>
        </w:rPr>
        <w:t xml:space="preserve"> </w:t>
      </w:r>
      <w:r w:rsidRPr="00E630D6">
        <w:rPr>
          <w:i/>
        </w:rPr>
        <w:t xml:space="preserve">above </w:t>
      </w:r>
      <w:r w:rsidRPr="00E630D6">
        <w:rPr>
          <w:i/>
          <w:spacing w:val="-2"/>
        </w:rPr>
        <w:t>activity</w:t>
      </w:r>
    </w:p>
    <w:p w14:paraId="692ED38E" w14:textId="77777777" w:rsidR="00E630D6" w:rsidRPr="00E630D6" w:rsidRDefault="00E630D6" w:rsidP="003578E4">
      <w:pPr>
        <w:pStyle w:val="NormalWeb"/>
      </w:pPr>
      <w:r w:rsidRPr="00E630D6">
        <w:t>UNIT-IV:</w:t>
      </w:r>
      <w:r w:rsidRPr="00E630D6">
        <w:rPr>
          <w:spacing w:val="-4"/>
        </w:rPr>
        <w:t xml:space="preserve"> </w:t>
      </w:r>
      <w:r w:rsidRPr="00E630D6">
        <w:t>Physiology</w:t>
      </w:r>
      <w:r w:rsidRPr="00E630D6">
        <w:rPr>
          <w:spacing w:val="-2"/>
        </w:rPr>
        <w:t xml:space="preserve"> </w:t>
      </w:r>
      <w:r w:rsidRPr="00E630D6">
        <w:t>of</w:t>
      </w:r>
      <w:r w:rsidRPr="00E630D6">
        <w:rPr>
          <w:spacing w:val="-2"/>
        </w:rPr>
        <w:t xml:space="preserve"> </w:t>
      </w:r>
      <w:r w:rsidRPr="00E630D6">
        <w:t>exciting</w:t>
      </w:r>
      <w:r w:rsidRPr="00E630D6">
        <w:rPr>
          <w:spacing w:val="-2"/>
        </w:rPr>
        <w:t xml:space="preserve"> tissues</w:t>
      </w:r>
    </w:p>
    <w:p w14:paraId="4476D29E" w14:textId="3CECBD10" w:rsidR="00E630D6" w:rsidRPr="00E630D6" w:rsidRDefault="00A123B9" w:rsidP="003578E4">
      <w:pPr>
        <w:pStyle w:val="NormalWeb"/>
      </w:pPr>
      <w:r>
        <w:t>4.1</w:t>
      </w:r>
      <w:r w:rsidR="00E630D6" w:rsidRPr="00E630D6">
        <w:t>Neuron</w:t>
      </w:r>
      <w:r w:rsidR="00E630D6" w:rsidRPr="00E630D6">
        <w:rPr>
          <w:spacing w:val="-4"/>
        </w:rPr>
        <w:t xml:space="preserve"> </w:t>
      </w:r>
      <w:r w:rsidR="00E630D6" w:rsidRPr="00E630D6">
        <w:t>structure</w:t>
      </w:r>
      <w:r w:rsidR="00E630D6" w:rsidRPr="00E630D6">
        <w:rPr>
          <w:spacing w:val="-2"/>
        </w:rPr>
        <w:t xml:space="preserve"> </w:t>
      </w:r>
      <w:r w:rsidR="00E630D6" w:rsidRPr="00E630D6">
        <w:t>and</w:t>
      </w:r>
      <w:r w:rsidR="00E630D6" w:rsidRPr="00E630D6">
        <w:rPr>
          <w:spacing w:val="1"/>
        </w:rPr>
        <w:t xml:space="preserve"> </w:t>
      </w:r>
      <w:r w:rsidR="00E630D6" w:rsidRPr="00E630D6">
        <w:rPr>
          <w:spacing w:val="-4"/>
        </w:rPr>
        <w:t>types</w:t>
      </w:r>
    </w:p>
    <w:p w14:paraId="1D7ABDAF" w14:textId="71312719" w:rsidR="00E630D6" w:rsidRPr="00E630D6" w:rsidRDefault="00A123B9" w:rsidP="003578E4">
      <w:pPr>
        <w:pStyle w:val="NormalWeb"/>
      </w:pPr>
      <w:r>
        <w:t>4.2</w:t>
      </w:r>
      <w:r w:rsidR="00E630D6" w:rsidRPr="00E630D6">
        <w:t>Nerve</w:t>
      </w:r>
      <w:r w:rsidR="00E630D6" w:rsidRPr="00E630D6">
        <w:rPr>
          <w:spacing w:val="-7"/>
        </w:rPr>
        <w:t xml:space="preserve"> </w:t>
      </w:r>
      <w:r w:rsidR="00E630D6" w:rsidRPr="00E630D6">
        <w:t>impulse</w:t>
      </w:r>
      <w:r w:rsidR="00E630D6" w:rsidRPr="00E630D6">
        <w:rPr>
          <w:spacing w:val="-3"/>
        </w:rPr>
        <w:t xml:space="preserve"> </w:t>
      </w:r>
      <w:r w:rsidR="00E630D6" w:rsidRPr="00E630D6">
        <w:t>transmission-</w:t>
      </w:r>
      <w:r w:rsidR="006E5208">
        <w:t xml:space="preserve"> </w:t>
      </w:r>
      <w:r w:rsidR="00E630D6" w:rsidRPr="00E630D6">
        <w:t>(Myelinated,</w:t>
      </w:r>
      <w:r w:rsidR="00E630D6" w:rsidRPr="00E630D6">
        <w:rPr>
          <w:spacing w:val="-3"/>
        </w:rPr>
        <w:t xml:space="preserve"> </w:t>
      </w:r>
      <w:r w:rsidR="00E630D6" w:rsidRPr="00E630D6">
        <w:t>Non-myelinated,</w:t>
      </w:r>
      <w:r w:rsidR="00E630D6" w:rsidRPr="00E630D6">
        <w:rPr>
          <w:spacing w:val="-3"/>
        </w:rPr>
        <w:t xml:space="preserve"> </w:t>
      </w:r>
      <w:r w:rsidR="00E630D6" w:rsidRPr="00E630D6">
        <w:rPr>
          <w:spacing w:val="-2"/>
        </w:rPr>
        <w:t>synaptic)</w:t>
      </w:r>
    </w:p>
    <w:p w14:paraId="08CBA497" w14:textId="49E4248D" w:rsidR="00E630D6" w:rsidRPr="00E630D6" w:rsidRDefault="00A123B9" w:rsidP="003578E4">
      <w:pPr>
        <w:pStyle w:val="NormalWeb"/>
      </w:pPr>
      <w:r>
        <w:t>4.3</w:t>
      </w:r>
      <w:r w:rsidR="00E630D6" w:rsidRPr="00E630D6">
        <w:t>Ultra</w:t>
      </w:r>
      <w:r w:rsidR="00E630D6" w:rsidRPr="00E630D6">
        <w:rPr>
          <w:spacing w:val="-4"/>
        </w:rPr>
        <w:t xml:space="preserve"> </w:t>
      </w:r>
      <w:r w:rsidR="00E630D6" w:rsidRPr="00E630D6">
        <w:t>structure</w:t>
      </w:r>
      <w:r w:rsidR="00E630D6" w:rsidRPr="00E630D6">
        <w:rPr>
          <w:spacing w:val="-2"/>
        </w:rPr>
        <w:t xml:space="preserve"> </w:t>
      </w:r>
      <w:r w:rsidR="00E630D6" w:rsidRPr="00E630D6">
        <w:t>of</w:t>
      </w:r>
      <w:r w:rsidR="00E630D6" w:rsidRPr="00E630D6">
        <w:rPr>
          <w:spacing w:val="1"/>
        </w:rPr>
        <w:t xml:space="preserve"> </w:t>
      </w:r>
      <w:r w:rsidR="00E630D6" w:rsidRPr="00E630D6">
        <w:rPr>
          <w:spacing w:val="-2"/>
        </w:rPr>
        <w:t>muscle</w:t>
      </w:r>
    </w:p>
    <w:p w14:paraId="0775E94F" w14:textId="190708E7" w:rsidR="00E630D6" w:rsidRPr="00E630D6" w:rsidRDefault="00A123B9" w:rsidP="003578E4">
      <w:pPr>
        <w:pStyle w:val="NormalWeb"/>
      </w:pPr>
      <w:r>
        <w:t>4.4</w:t>
      </w:r>
      <w:r w:rsidR="00E630D6" w:rsidRPr="00E630D6">
        <w:t>Molecular</w:t>
      </w:r>
      <w:r w:rsidR="00E630D6" w:rsidRPr="00E630D6">
        <w:rPr>
          <w:spacing w:val="-3"/>
        </w:rPr>
        <w:t xml:space="preserve"> </w:t>
      </w:r>
      <w:r w:rsidR="00E630D6" w:rsidRPr="00E630D6">
        <w:t>and</w:t>
      </w:r>
      <w:r w:rsidR="00E630D6" w:rsidRPr="00E630D6">
        <w:rPr>
          <w:spacing w:val="1"/>
        </w:rPr>
        <w:t xml:space="preserve"> </w:t>
      </w:r>
      <w:r w:rsidR="00E630D6" w:rsidRPr="00E630D6">
        <w:t>chemical basis</w:t>
      </w:r>
      <w:r w:rsidR="00E630D6" w:rsidRPr="00E630D6">
        <w:rPr>
          <w:spacing w:val="-1"/>
        </w:rPr>
        <w:t xml:space="preserve"> </w:t>
      </w:r>
      <w:r w:rsidR="00E630D6" w:rsidRPr="00E630D6">
        <w:t>of</w:t>
      </w:r>
      <w:r w:rsidR="00E630D6" w:rsidRPr="00E630D6">
        <w:rPr>
          <w:spacing w:val="-1"/>
        </w:rPr>
        <w:t xml:space="preserve"> </w:t>
      </w:r>
      <w:r w:rsidR="00E630D6" w:rsidRPr="00E630D6">
        <w:t>muscle</w:t>
      </w:r>
      <w:r w:rsidR="00E630D6" w:rsidRPr="00E630D6">
        <w:rPr>
          <w:spacing w:val="1"/>
        </w:rPr>
        <w:t xml:space="preserve"> </w:t>
      </w:r>
      <w:r w:rsidR="00E630D6" w:rsidRPr="00E630D6">
        <w:rPr>
          <w:spacing w:val="-2"/>
        </w:rPr>
        <w:t>contraction</w:t>
      </w:r>
    </w:p>
    <w:p w14:paraId="518434DE" w14:textId="77777777" w:rsidR="00E630D6" w:rsidRPr="00E630D6" w:rsidRDefault="00E630D6" w:rsidP="003578E4">
      <w:pPr>
        <w:pStyle w:val="NormalWeb"/>
      </w:pPr>
    </w:p>
    <w:p w14:paraId="57ED1931" w14:textId="77777777" w:rsidR="00E630D6" w:rsidRPr="00E630D6" w:rsidRDefault="00E630D6" w:rsidP="003578E4">
      <w:pPr>
        <w:pStyle w:val="NormalWeb"/>
      </w:pPr>
    </w:p>
    <w:p w14:paraId="3DEC3FE6" w14:textId="77777777" w:rsidR="00E630D6" w:rsidRPr="00E630D6" w:rsidRDefault="00E630D6" w:rsidP="003578E4">
      <w:pPr>
        <w:pStyle w:val="NormalWeb"/>
        <w:rPr>
          <w:i/>
        </w:rPr>
      </w:pPr>
      <w:r w:rsidRPr="00E630D6">
        <w:rPr>
          <w:i/>
        </w:rPr>
        <w:t>Activity:</w:t>
      </w:r>
      <w:r w:rsidRPr="00E630D6">
        <w:rPr>
          <w:i/>
          <w:spacing w:val="-1"/>
        </w:rPr>
        <w:t xml:space="preserve"> </w:t>
      </w:r>
      <w:r w:rsidRPr="00E630D6">
        <w:rPr>
          <w:i/>
        </w:rPr>
        <w:t xml:space="preserve">Assignment /Students Seminar/Quiz/Project/Peer teaching/Report writing after watching any video on the above /Group discussion on the impulse trasnmisson/Debate on the dissociation </w:t>
      </w:r>
      <w:r w:rsidRPr="00E630D6">
        <w:rPr>
          <w:i/>
          <w:spacing w:val="-2"/>
        </w:rPr>
        <w:t>curves</w:t>
      </w:r>
    </w:p>
    <w:p w14:paraId="2B5C1EE4" w14:textId="77777777" w:rsidR="00E630D6" w:rsidRPr="00E630D6" w:rsidRDefault="00E630D6" w:rsidP="003578E4">
      <w:pPr>
        <w:pStyle w:val="NormalWeb"/>
        <w:rPr>
          <w:i/>
        </w:rPr>
      </w:pPr>
      <w:r w:rsidRPr="00E630D6">
        <w:rPr>
          <w:i/>
        </w:rPr>
        <w:lastRenderedPageBreak/>
        <w:t xml:space="preserve">Evaluation: Instructor supposed to prepare a detailed Rubrics for the evaluation of the above </w:t>
      </w:r>
      <w:r w:rsidRPr="00E630D6">
        <w:rPr>
          <w:i/>
          <w:spacing w:val="-2"/>
        </w:rPr>
        <w:t>activity</w:t>
      </w:r>
    </w:p>
    <w:p w14:paraId="4F33A05C" w14:textId="77777777" w:rsidR="00E630D6" w:rsidRPr="00E630D6" w:rsidRDefault="00E630D6" w:rsidP="003578E4">
      <w:pPr>
        <w:pStyle w:val="NormalWeb"/>
      </w:pPr>
      <w:r w:rsidRPr="00E630D6">
        <w:t>UNIT-</w:t>
      </w:r>
      <w:r w:rsidRPr="00E630D6">
        <w:rPr>
          <w:spacing w:val="-3"/>
        </w:rPr>
        <w:t xml:space="preserve"> </w:t>
      </w:r>
      <w:r w:rsidRPr="00E630D6">
        <w:t>V: Physiology</w:t>
      </w:r>
      <w:r w:rsidRPr="00E630D6">
        <w:rPr>
          <w:spacing w:val="-1"/>
        </w:rPr>
        <w:t xml:space="preserve"> </w:t>
      </w:r>
      <w:r w:rsidRPr="00E630D6">
        <w:t>of</w:t>
      </w:r>
      <w:r w:rsidRPr="00E630D6">
        <w:rPr>
          <w:spacing w:val="-2"/>
        </w:rPr>
        <w:t xml:space="preserve"> Heart</w:t>
      </w:r>
    </w:p>
    <w:p w14:paraId="0A9BC9C9" w14:textId="300EDB7C" w:rsidR="00E630D6" w:rsidRPr="00E630D6" w:rsidRDefault="00A123B9" w:rsidP="003578E4">
      <w:pPr>
        <w:pStyle w:val="NormalWeb"/>
      </w:pPr>
      <w:r>
        <w:t>5.1</w:t>
      </w:r>
      <w:r w:rsidR="00E630D6" w:rsidRPr="00E630D6">
        <w:t>Structure</w:t>
      </w:r>
      <w:r w:rsidR="00E630D6" w:rsidRPr="00E630D6">
        <w:rPr>
          <w:spacing w:val="-3"/>
        </w:rPr>
        <w:t xml:space="preserve"> </w:t>
      </w:r>
      <w:r w:rsidR="00E630D6" w:rsidRPr="00E630D6">
        <w:t>of</w:t>
      </w:r>
      <w:r w:rsidR="00E630D6" w:rsidRPr="00E630D6">
        <w:rPr>
          <w:spacing w:val="-1"/>
        </w:rPr>
        <w:t xml:space="preserve"> </w:t>
      </w:r>
      <w:r w:rsidR="00E630D6" w:rsidRPr="00E630D6">
        <w:t>mammalian heart,</w:t>
      </w:r>
      <w:r w:rsidR="00E630D6" w:rsidRPr="00E630D6">
        <w:rPr>
          <w:spacing w:val="-1"/>
        </w:rPr>
        <w:t xml:space="preserve"> </w:t>
      </w:r>
      <w:r w:rsidR="00E630D6" w:rsidRPr="00E630D6">
        <w:t>Coronary</w:t>
      </w:r>
      <w:r w:rsidR="00E630D6" w:rsidRPr="00E630D6">
        <w:rPr>
          <w:spacing w:val="-5"/>
        </w:rPr>
        <w:t xml:space="preserve"> </w:t>
      </w:r>
      <w:r w:rsidR="00E630D6" w:rsidRPr="00E630D6">
        <w:rPr>
          <w:spacing w:val="-2"/>
        </w:rPr>
        <w:t>circulation;</w:t>
      </w:r>
    </w:p>
    <w:p w14:paraId="1598C7C3" w14:textId="1F366889" w:rsidR="00E630D6" w:rsidRPr="00E630D6" w:rsidRDefault="00A123B9" w:rsidP="003578E4">
      <w:pPr>
        <w:pStyle w:val="NormalWeb"/>
      </w:pPr>
      <w:r>
        <w:t>5.2</w:t>
      </w:r>
      <w:r w:rsidR="00E630D6" w:rsidRPr="00E630D6">
        <w:t>Structure</w:t>
      </w:r>
      <w:r w:rsidR="00E630D6" w:rsidRPr="00E630D6">
        <w:rPr>
          <w:spacing w:val="-5"/>
        </w:rPr>
        <w:t xml:space="preserve"> </w:t>
      </w:r>
      <w:r w:rsidR="00E630D6" w:rsidRPr="00E630D6">
        <w:t>and</w:t>
      </w:r>
      <w:r w:rsidR="00E630D6" w:rsidRPr="00E630D6">
        <w:rPr>
          <w:spacing w:val="-3"/>
        </w:rPr>
        <w:t xml:space="preserve"> </w:t>
      </w:r>
      <w:r w:rsidR="00E630D6" w:rsidRPr="00E630D6">
        <w:t>working</w:t>
      </w:r>
      <w:r w:rsidR="00E630D6" w:rsidRPr="00E630D6">
        <w:rPr>
          <w:spacing w:val="-6"/>
        </w:rPr>
        <w:t xml:space="preserve"> </w:t>
      </w:r>
      <w:r w:rsidR="00E630D6" w:rsidRPr="00E630D6">
        <w:t>of</w:t>
      </w:r>
      <w:r w:rsidR="00E630D6" w:rsidRPr="00E630D6">
        <w:rPr>
          <w:spacing w:val="-2"/>
        </w:rPr>
        <w:t xml:space="preserve"> </w:t>
      </w:r>
      <w:r w:rsidR="00E630D6" w:rsidRPr="00E630D6">
        <w:t>conducting</w:t>
      </w:r>
      <w:r w:rsidR="00E630D6" w:rsidRPr="00E630D6">
        <w:rPr>
          <w:spacing w:val="-6"/>
        </w:rPr>
        <w:t xml:space="preserve"> </w:t>
      </w:r>
      <w:r w:rsidR="00E630D6" w:rsidRPr="00E630D6">
        <w:t>myocardial</w:t>
      </w:r>
      <w:r w:rsidR="00E630D6" w:rsidRPr="00E630D6">
        <w:rPr>
          <w:spacing w:val="-3"/>
        </w:rPr>
        <w:t xml:space="preserve"> </w:t>
      </w:r>
      <w:r w:rsidR="00E630D6" w:rsidRPr="00E630D6">
        <w:t>fibers.</w:t>
      </w:r>
      <w:r w:rsidR="00E630D6" w:rsidRPr="00E630D6">
        <w:rPr>
          <w:spacing w:val="-3"/>
        </w:rPr>
        <w:t xml:space="preserve"> </w:t>
      </w:r>
      <w:r w:rsidR="00E630D6" w:rsidRPr="00E630D6">
        <w:t>Origin</w:t>
      </w:r>
      <w:r w:rsidR="00E630D6" w:rsidRPr="00E630D6">
        <w:rPr>
          <w:spacing w:val="-3"/>
        </w:rPr>
        <w:t xml:space="preserve"> </w:t>
      </w:r>
      <w:r w:rsidR="00E630D6" w:rsidRPr="00E630D6">
        <w:t>and</w:t>
      </w:r>
      <w:r w:rsidR="00E630D6" w:rsidRPr="00E630D6">
        <w:rPr>
          <w:spacing w:val="-2"/>
        </w:rPr>
        <w:t xml:space="preserve"> </w:t>
      </w:r>
      <w:r w:rsidR="00E630D6" w:rsidRPr="00E630D6">
        <w:t>conduction</w:t>
      </w:r>
      <w:r w:rsidR="00E630D6" w:rsidRPr="00E630D6">
        <w:rPr>
          <w:spacing w:val="-3"/>
        </w:rPr>
        <w:t xml:space="preserve"> </w:t>
      </w:r>
      <w:r w:rsidR="00E630D6" w:rsidRPr="00E630D6">
        <w:t>of</w:t>
      </w:r>
      <w:r w:rsidR="00E630D6" w:rsidRPr="00E630D6">
        <w:rPr>
          <w:spacing w:val="-4"/>
        </w:rPr>
        <w:t xml:space="preserve"> </w:t>
      </w:r>
      <w:r w:rsidR="00E630D6" w:rsidRPr="00E630D6">
        <w:t xml:space="preserve">cardiac </w:t>
      </w:r>
      <w:r w:rsidR="00E630D6" w:rsidRPr="00E630D6">
        <w:rPr>
          <w:spacing w:val="-2"/>
        </w:rPr>
        <w:t>impulses</w:t>
      </w:r>
    </w:p>
    <w:p w14:paraId="21344FF8" w14:textId="2C467A7F" w:rsidR="00E630D6" w:rsidRPr="00E630D6" w:rsidRDefault="00A123B9" w:rsidP="003578E4">
      <w:pPr>
        <w:pStyle w:val="NormalWeb"/>
      </w:pPr>
      <w:r>
        <w:t>5.3</w:t>
      </w:r>
      <w:r w:rsidR="00E630D6" w:rsidRPr="00E630D6">
        <w:t>Cardiac</w:t>
      </w:r>
      <w:r w:rsidR="00E630D6" w:rsidRPr="00E630D6">
        <w:rPr>
          <w:spacing w:val="-2"/>
        </w:rPr>
        <w:t xml:space="preserve"> </w:t>
      </w:r>
      <w:r w:rsidR="00E630D6" w:rsidRPr="00E630D6">
        <w:t>Cycle-Cardiac</w:t>
      </w:r>
      <w:r w:rsidR="00E630D6" w:rsidRPr="00E630D6">
        <w:rPr>
          <w:spacing w:val="-2"/>
        </w:rPr>
        <w:t xml:space="preserve"> </w:t>
      </w:r>
      <w:r w:rsidR="00E630D6" w:rsidRPr="00E630D6">
        <w:t>output</w:t>
      </w:r>
      <w:r w:rsidR="00E630D6" w:rsidRPr="00E630D6">
        <w:rPr>
          <w:spacing w:val="-1"/>
        </w:rPr>
        <w:t xml:space="preserve"> </w:t>
      </w:r>
      <w:r w:rsidR="00E630D6" w:rsidRPr="00E630D6">
        <w:t>and</w:t>
      </w:r>
      <w:r w:rsidR="00E630D6" w:rsidRPr="00E630D6">
        <w:rPr>
          <w:spacing w:val="-1"/>
        </w:rPr>
        <w:t xml:space="preserve"> </w:t>
      </w:r>
      <w:r w:rsidR="00E630D6" w:rsidRPr="00E630D6">
        <w:t>its</w:t>
      </w:r>
      <w:r w:rsidR="00E630D6" w:rsidRPr="00E630D6">
        <w:rPr>
          <w:spacing w:val="-1"/>
        </w:rPr>
        <w:t xml:space="preserve"> </w:t>
      </w:r>
      <w:r w:rsidR="00E630D6" w:rsidRPr="00E630D6">
        <w:rPr>
          <w:spacing w:val="-2"/>
        </w:rPr>
        <w:t>regulation</w:t>
      </w:r>
    </w:p>
    <w:p w14:paraId="0797DE81" w14:textId="72FF8755" w:rsidR="00E630D6" w:rsidRPr="00E630D6" w:rsidRDefault="00A123B9" w:rsidP="003578E4">
      <w:pPr>
        <w:pStyle w:val="NormalWeb"/>
      </w:pPr>
      <w:r>
        <w:t>5.4</w:t>
      </w:r>
      <w:r w:rsidR="00E630D6" w:rsidRPr="00E630D6">
        <w:t>Nervous</w:t>
      </w:r>
      <w:r w:rsidR="00E630D6" w:rsidRPr="00E630D6">
        <w:rPr>
          <w:spacing w:val="-2"/>
        </w:rPr>
        <w:t xml:space="preserve"> </w:t>
      </w:r>
      <w:r w:rsidR="00E630D6" w:rsidRPr="00E630D6">
        <w:t>and</w:t>
      </w:r>
      <w:r w:rsidR="00E630D6" w:rsidRPr="00E630D6">
        <w:rPr>
          <w:spacing w:val="1"/>
        </w:rPr>
        <w:t xml:space="preserve"> </w:t>
      </w:r>
      <w:r w:rsidR="00E630D6" w:rsidRPr="00E630D6">
        <w:t>chemical</w:t>
      </w:r>
      <w:r w:rsidR="00E630D6" w:rsidRPr="00E630D6">
        <w:rPr>
          <w:spacing w:val="-2"/>
        </w:rPr>
        <w:t xml:space="preserve"> </w:t>
      </w:r>
      <w:r w:rsidR="00E630D6" w:rsidRPr="00E630D6">
        <w:t>regulation</w:t>
      </w:r>
      <w:r w:rsidR="00E630D6" w:rsidRPr="00E630D6">
        <w:rPr>
          <w:spacing w:val="-1"/>
        </w:rPr>
        <w:t xml:space="preserve"> </w:t>
      </w:r>
      <w:r w:rsidR="00E630D6" w:rsidRPr="00E630D6">
        <w:t>of</w:t>
      </w:r>
      <w:r w:rsidR="00E630D6" w:rsidRPr="00E630D6">
        <w:rPr>
          <w:spacing w:val="-2"/>
        </w:rPr>
        <w:t xml:space="preserve"> </w:t>
      </w:r>
      <w:r w:rsidR="00E630D6" w:rsidRPr="00E630D6">
        <w:t>heart</w:t>
      </w:r>
      <w:r w:rsidR="00E630D6" w:rsidRPr="00E630D6">
        <w:rPr>
          <w:spacing w:val="-2"/>
        </w:rPr>
        <w:t xml:space="preserve"> </w:t>
      </w:r>
      <w:r w:rsidR="00E630D6" w:rsidRPr="00E630D6">
        <w:t>rate.</w:t>
      </w:r>
      <w:r w:rsidR="00E630D6" w:rsidRPr="00E630D6">
        <w:rPr>
          <w:spacing w:val="59"/>
        </w:rPr>
        <w:t xml:space="preserve"> </w:t>
      </w:r>
      <w:r w:rsidR="00E630D6" w:rsidRPr="00E630D6">
        <w:t>Blood</w:t>
      </w:r>
      <w:r w:rsidR="00E630D6" w:rsidRPr="00E630D6">
        <w:rPr>
          <w:spacing w:val="-2"/>
        </w:rPr>
        <w:t xml:space="preserve"> </w:t>
      </w:r>
      <w:r w:rsidR="00E630D6" w:rsidRPr="00E630D6">
        <w:t>pressure</w:t>
      </w:r>
      <w:r w:rsidR="00E630D6" w:rsidRPr="00E630D6">
        <w:rPr>
          <w:spacing w:val="-2"/>
        </w:rPr>
        <w:t xml:space="preserve"> </w:t>
      </w:r>
      <w:r w:rsidR="00E630D6" w:rsidRPr="00E630D6">
        <w:t>and</w:t>
      </w:r>
      <w:r w:rsidR="00E630D6" w:rsidRPr="00E630D6">
        <w:rPr>
          <w:spacing w:val="-1"/>
        </w:rPr>
        <w:t xml:space="preserve"> </w:t>
      </w:r>
      <w:r w:rsidR="00E630D6" w:rsidRPr="00E630D6">
        <w:t>its</w:t>
      </w:r>
      <w:r w:rsidR="00E630D6" w:rsidRPr="00E630D6">
        <w:rPr>
          <w:spacing w:val="-1"/>
        </w:rPr>
        <w:t xml:space="preserve"> </w:t>
      </w:r>
      <w:r w:rsidR="00E630D6" w:rsidRPr="00E630D6">
        <w:rPr>
          <w:spacing w:val="-2"/>
        </w:rPr>
        <w:t>regulation</w:t>
      </w:r>
    </w:p>
    <w:p w14:paraId="683FAB0A" w14:textId="77777777" w:rsidR="00E630D6" w:rsidRPr="00E630D6" w:rsidRDefault="00E630D6" w:rsidP="003578E4">
      <w:pPr>
        <w:pStyle w:val="NormalWeb"/>
        <w:rPr>
          <w:i/>
        </w:rPr>
      </w:pPr>
      <w:r w:rsidRPr="00E630D6">
        <w:rPr>
          <w:i/>
        </w:rPr>
        <w:t>Activity: Assignment /Students Seminar/Quiz/Project/Peer teaching/Report writing after watching any video on the above /Group discussion on the phases of Cardiac output /case study on the Blood Pressure</w:t>
      </w:r>
    </w:p>
    <w:p w14:paraId="6D9196F7" w14:textId="77777777" w:rsidR="00E630D6" w:rsidRPr="00E630D6" w:rsidRDefault="00E630D6" w:rsidP="003578E4">
      <w:pPr>
        <w:pStyle w:val="NormalWeb"/>
        <w:rPr>
          <w:i/>
        </w:rPr>
      </w:pPr>
      <w:r w:rsidRPr="00E630D6">
        <w:rPr>
          <w:i/>
        </w:rPr>
        <w:t xml:space="preserve">Evaluation: Instructor supposed to prepare a detailed Rubrics for the evaluation of the above </w:t>
      </w:r>
      <w:r w:rsidRPr="00E630D6">
        <w:rPr>
          <w:i/>
          <w:spacing w:val="-2"/>
        </w:rPr>
        <w:t>activity</w:t>
      </w:r>
    </w:p>
    <w:p w14:paraId="055976FF" w14:textId="77777777" w:rsidR="00E630D6" w:rsidRPr="00E630D6" w:rsidRDefault="00E630D6" w:rsidP="003578E4">
      <w:pPr>
        <w:pStyle w:val="NormalWeb"/>
        <w:rPr>
          <w:i/>
        </w:rPr>
      </w:pPr>
    </w:p>
    <w:p w14:paraId="5436D274" w14:textId="77777777" w:rsidR="00E630D6" w:rsidRPr="00A123B9" w:rsidRDefault="00E630D6" w:rsidP="003578E4">
      <w:pPr>
        <w:pStyle w:val="NormalWeb"/>
        <w:rPr>
          <w:b/>
          <w:bCs/>
          <w:iCs/>
        </w:rPr>
      </w:pPr>
      <w:r w:rsidRPr="00A123B9">
        <w:rPr>
          <w:b/>
          <w:bCs/>
          <w:iCs/>
        </w:rPr>
        <w:t xml:space="preserve">         Additional topics:</w:t>
      </w:r>
    </w:p>
    <w:p w14:paraId="5634805C" w14:textId="70D1D337" w:rsidR="00E630D6" w:rsidRPr="00E630D6" w:rsidRDefault="00A123B9" w:rsidP="003578E4">
      <w:pPr>
        <w:pStyle w:val="NormalWeb"/>
      </w:pPr>
      <w:r>
        <w:t>1.</w:t>
      </w:r>
      <w:r w:rsidR="00E630D6" w:rsidRPr="00E630D6">
        <w:t>Classification of animals based on Feeding habits</w:t>
      </w:r>
    </w:p>
    <w:p w14:paraId="372D298E" w14:textId="03EF68F7" w:rsidR="00E630D6" w:rsidRPr="00E630D6" w:rsidRDefault="00A123B9" w:rsidP="003578E4">
      <w:pPr>
        <w:pStyle w:val="NormalWeb"/>
      </w:pPr>
      <w:r>
        <w:t>2.</w:t>
      </w:r>
      <w:r w:rsidR="00E630D6" w:rsidRPr="00E630D6">
        <w:t>Excretory Products.</w:t>
      </w:r>
    </w:p>
    <w:p w14:paraId="5AA00826" w14:textId="4C230505" w:rsidR="00E630D6" w:rsidRPr="00E630D6" w:rsidRDefault="00A123B9" w:rsidP="003578E4">
      <w:pPr>
        <w:pStyle w:val="NormalWeb"/>
      </w:pPr>
      <w:r>
        <w:t>3.</w:t>
      </w:r>
      <w:r w:rsidR="00E630D6" w:rsidRPr="00E630D6">
        <w:t>Structure and types of Neurons</w:t>
      </w:r>
    </w:p>
    <w:p w14:paraId="4865724B" w14:textId="5258510E" w:rsidR="00E630D6" w:rsidRPr="00E630D6" w:rsidRDefault="00A123B9" w:rsidP="003578E4">
      <w:pPr>
        <w:pStyle w:val="NormalWeb"/>
      </w:pPr>
      <w:r>
        <w:t>4.</w:t>
      </w:r>
      <w:r w:rsidR="00E630D6" w:rsidRPr="00E630D6">
        <w:t>Types of muscles</w:t>
      </w:r>
    </w:p>
    <w:p w14:paraId="76DE94F0" w14:textId="71A35949" w:rsidR="00E630D6" w:rsidRPr="00E630D6" w:rsidRDefault="00A123B9" w:rsidP="003578E4">
      <w:pPr>
        <w:pStyle w:val="NormalWeb"/>
      </w:pPr>
      <w:r>
        <w:t>5.</w:t>
      </w:r>
      <w:r w:rsidR="00E630D6" w:rsidRPr="00E630D6">
        <w:t>Blood Pressure</w:t>
      </w:r>
    </w:p>
    <w:p w14:paraId="5404B864" w14:textId="77777777" w:rsidR="00E630D6" w:rsidRPr="00E630D6" w:rsidRDefault="00E630D6" w:rsidP="003578E4">
      <w:pPr>
        <w:pStyle w:val="NormalWeb"/>
      </w:pPr>
      <w:r w:rsidRPr="00E630D6">
        <w:t>Co-curricular</w:t>
      </w:r>
      <w:r w:rsidRPr="00E630D6">
        <w:rPr>
          <w:spacing w:val="-9"/>
        </w:rPr>
        <w:t xml:space="preserve"> </w:t>
      </w:r>
      <w:r w:rsidRPr="00E630D6">
        <w:t>activities</w:t>
      </w:r>
      <w:r w:rsidRPr="00E630D6">
        <w:rPr>
          <w:spacing w:val="-2"/>
        </w:rPr>
        <w:t xml:space="preserve"> (Suggested)</w:t>
      </w:r>
    </w:p>
    <w:p w14:paraId="5422C23F" w14:textId="77777777" w:rsidR="00E630D6" w:rsidRPr="00E630D6" w:rsidRDefault="00E630D6" w:rsidP="003578E4">
      <w:pPr>
        <w:pStyle w:val="NormalWeb"/>
      </w:pPr>
      <w:r w:rsidRPr="00E630D6">
        <w:t>Chart</w:t>
      </w:r>
      <w:r w:rsidRPr="00E630D6">
        <w:rPr>
          <w:spacing w:val="-7"/>
        </w:rPr>
        <w:t xml:space="preserve"> </w:t>
      </w:r>
      <w:r w:rsidRPr="00E630D6">
        <w:t>on</w:t>
      </w:r>
      <w:r w:rsidRPr="00E630D6">
        <w:rPr>
          <w:spacing w:val="-2"/>
        </w:rPr>
        <w:t xml:space="preserve"> </w:t>
      </w:r>
      <w:r w:rsidRPr="00E630D6">
        <w:t>cardiac</w:t>
      </w:r>
      <w:r w:rsidRPr="00E630D6">
        <w:rPr>
          <w:spacing w:val="-4"/>
        </w:rPr>
        <w:t xml:space="preserve"> </w:t>
      </w:r>
      <w:r w:rsidRPr="00E630D6">
        <w:t>cycle,</w:t>
      </w:r>
      <w:r w:rsidRPr="00E630D6">
        <w:rPr>
          <w:spacing w:val="-3"/>
        </w:rPr>
        <w:t xml:space="preserve"> </w:t>
      </w:r>
      <w:r w:rsidRPr="00E630D6">
        <w:t>human</w:t>
      </w:r>
      <w:r w:rsidRPr="00E630D6">
        <w:rPr>
          <w:spacing w:val="-4"/>
        </w:rPr>
        <w:t xml:space="preserve"> </w:t>
      </w:r>
      <w:r w:rsidRPr="00E630D6">
        <w:t>lung,</w:t>
      </w:r>
      <w:r w:rsidRPr="00E630D6">
        <w:rPr>
          <w:spacing w:val="-4"/>
        </w:rPr>
        <w:t xml:space="preserve"> </w:t>
      </w:r>
      <w:r w:rsidRPr="00E630D6">
        <w:t>kidney/nephron structure</w:t>
      </w:r>
      <w:r w:rsidRPr="00E630D6">
        <w:rPr>
          <w:spacing w:val="-7"/>
        </w:rPr>
        <w:t xml:space="preserve"> </w:t>
      </w:r>
      <w:r w:rsidRPr="00E630D6">
        <w:rPr>
          <w:spacing w:val="-4"/>
        </w:rPr>
        <w:t>etc.</w:t>
      </w:r>
    </w:p>
    <w:p w14:paraId="5482D6A2" w14:textId="77777777" w:rsidR="00E630D6" w:rsidRPr="00E630D6" w:rsidRDefault="00E630D6" w:rsidP="003578E4">
      <w:pPr>
        <w:pStyle w:val="NormalWeb"/>
      </w:pPr>
      <w:r w:rsidRPr="00E630D6">
        <w:t>Working</w:t>
      </w:r>
      <w:r w:rsidRPr="00E630D6">
        <w:rPr>
          <w:spacing w:val="-10"/>
        </w:rPr>
        <w:t xml:space="preserve"> </w:t>
      </w:r>
      <w:r w:rsidRPr="00E630D6">
        <w:t>model of human /</w:t>
      </w:r>
      <w:r w:rsidRPr="00E630D6">
        <w:rPr>
          <w:spacing w:val="1"/>
        </w:rPr>
        <w:t xml:space="preserve"> </w:t>
      </w:r>
      <w:r w:rsidRPr="00E630D6">
        <w:t>any</w:t>
      </w:r>
      <w:r w:rsidRPr="00E630D6">
        <w:rPr>
          <w:spacing w:val="-17"/>
        </w:rPr>
        <w:t xml:space="preserve"> </w:t>
      </w:r>
      <w:r w:rsidRPr="00E630D6">
        <w:t>mammalian</w:t>
      </w:r>
      <w:r w:rsidRPr="00E630D6">
        <w:rPr>
          <w:spacing w:val="1"/>
        </w:rPr>
        <w:t xml:space="preserve"> </w:t>
      </w:r>
      <w:r w:rsidRPr="00E630D6">
        <w:rPr>
          <w:spacing w:val="-2"/>
        </w:rPr>
        <w:t>heart.</w:t>
      </w:r>
    </w:p>
    <w:p w14:paraId="3A70E655" w14:textId="77777777" w:rsidR="00E630D6" w:rsidRPr="00E630D6" w:rsidRDefault="00E630D6" w:rsidP="003578E4">
      <w:pPr>
        <w:pStyle w:val="NormalWeb"/>
      </w:pPr>
      <w:r w:rsidRPr="00E630D6">
        <w:t>Working</w:t>
      </w:r>
      <w:r w:rsidRPr="00E630D6">
        <w:rPr>
          <w:spacing w:val="-8"/>
        </w:rPr>
        <w:t xml:space="preserve"> </w:t>
      </w:r>
      <w:r w:rsidRPr="00E630D6">
        <w:t>model of human / any</w:t>
      </w:r>
      <w:r w:rsidRPr="00E630D6">
        <w:rPr>
          <w:spacing w:val="-16"/>
        </w:rPr>
        <w:t xml:space="preserve"> </w:t>
      </w:r>
      <w:r w:rsidRPr="00E630D6">
        <w:t>mammalian</w:t>
      </w:r>
      <w:r w:rsidRPr="00E630D6">
        <w:rPr>
          <w:spacing w:val="1"/>
        </w:rPr>
        <w:t xml:space="preserve"> </w:t>
      </w:r>
      <w:r w:rsidRPr="00E630D6">
        <w:t>urine</w:t>
      </w:r>
      <w:r w:rsidRPr="00E630D6">
        <w:rPr>
          <w:spacing w:val="1"/>
        </w:rPr>
        <w:t xml:space="preserve"> </w:t>
      </w:r>
      <w:r w:rsidRPr="00E630D6">
        <w:rPr>
          <w:spacing w:val="-2"/>
        </w:rPr>
        <w:t>formation</w:t>
      </w:r>
    </w:p>
    <w:p w14:paraId="184130C9" w14:textId="77777777" w:rsidR="00E630D6" w:rsidRPr="00E630D6" w:rsidRDefault="00E630D6" w:rsidP="003578E4">
      <w:pPr>
        <w:pStyle w:val="NormalWeb"/>
      </w:pPr>
      <w:r w:rsidRPr="00E630D6">
        <w:t>Chart/model</w:t>
      </w:r>
      <w:r w:rsidRPr="00E630D6">
        <w:rPr>
          <w:spacing w:val="-2"/>
        </w:rPr>
        <w:t xml:space="preserve"> </w:t>
      </w:r>
      <w:r w:rsidRPr="00E630D6">
        <w:t>of</w:t>
      </w:r>
      <w:r w:rsidRPr="00E630D6">
        <w:rPr>
          <w:spacing w:val="-6"/>
        </w:rPr>
        <w:t xml:space="preserve"> </w:t>
      </w:r>
      <w:r w:rsidRPr="00E630D6">
        <w:rPr>
          <w:spacing w:val="-2"/>
        </w:rPr>
        <w:t>sarcomere</w:t>
      </w:r>
    </w:p>
    <w:p w14:paraId="17F943B2" w14:textId="77777777" w:rsidR="00E630D6" w:rsidRPr="00E630D6" w:rsidRDefault="00E630D6" w:rsidP="003578E4">
      <w:pPr>
        <w:pStyle w:val="NormalWeb"/>
      </w:pPr>
      <w:r w:rsidRPr="00E630D6">
        <w:t>Chart/model on nerve</w:t>
      </w:r>
      <w:r w:rsidRPr="00E630D6">
        <w:rPr>
          <w:spacing w:val="-2"/>
        </w:rPr>
        <w:t xml:space="preserve"> </w:t>
      </w:r>
      <w:r w:rsidRPr="00E630D6">
        <w:t xml:space="preserve">impulse </w:t>
      </w:r>
      <w:r w:rsidRPr="00E630D6">
        <w:rPr>
          <w:spacing w:val="-2"/>
        </w:rPr>
        <w:t>transmission</w:t>
      </w:r>
    </w:p>
    <w:p w14:paraId="50A6D1BD" w14:textId="77777777" w:rsidR="00E630D6" w:rsidRPr="00E630D6" w:rsidRDefault="00E630D6" w:rsidP="003578E4">
      <w:pPr>
        <w:pStyle w:val="NormalWeb"/>
      </w:pPr>
    </w:p>
    <w:p w14:paraId="66923626" w14:textId="77777777" w:rsidR="00E630D6" w:rsidRDefault="00E630D6" w:rsidP="003578E4">
      <w:pPr>
        <w:pStyle w:val="NormalWeb"/>
      </w:pPr>
    </w:p>
    <w:p w14:paraId="5F94AD23" w14:textId="77777777" w:rsidR="006D5140" w:rsidRDefault="006D5140" w:rsidP="003578E4">
      <w:pPr>
        <w:pStyle w:val="NormalWeb"/>
      </w:pPr>
    </w:p>
    <w:p w14:paraId="2AC923D7" w14:textId="3D64D037" w:rsidR="00E630D6" w:rsidRPr="00E630D6" w:rsidRDefault="00E630D6" w:rsidP="003578E4">
      <w:pPr>
        <w:pStyle w:val="NormalWeb"/>
      </w:pPr>
      <w:r w:rsidRPr="00E630D6">
        <w:lastRenderedPageBreak/>
        <w:t>REFERENCES</w:t>
      </w:r>
      <w:r w:rsidRPr="00E630D6">
        <w:rPr>
          <w:spacing w:val="-3"/>
        </w:rPr>
        <w:t xml:space="preserve"> </w:t>
      </w:r>
      <w:r w:rsidRPr="00E630D6">
        <w:rPr>
          <w:spacing w:val="-2"/>
        </w:rPr>
        <w:t>BOOKS:</w:t>
      </w:r>
    </w:p>
    <w:p w14:paraId="0170C354" w14:textId="77777777" w:rsidR="00E630D6" w:rsidRPr="00E630D6" w:rsidRDefault="00E630D6" w:rsidP="003578E4">
      <w:pPr>
        <w:pStyle w:val="NormalWeb"/>
      </w:pPr>
      <w:r w:rsidRPr="00E630D6">
        <w:t>Eckert</w:t>
      </w:r>
      <w:r w:rsidRPr="00E630D6">
        <w:rPr>
          <w:spacing w:val="29"/>
        </w:rPr>
        <w:t xml:space="preserve"> </w:t>
      </w:r>
      <w:r w:rsidRPr="00E630D6">
        <w:t>H.</w:t>
      </w:r>
      <w:r w:rsidRPr="00E630D6">
        <w:rPr>
          <w:spacing w:val="30"/>
        </w:rPr>
        <w:t xml:space="preserve"> </w:t>
      </w:r>
      <w:r w:rsidRPr="00E630D6">
        <w:rPr>
          <w:i/>
        </w:rPr>
        <w:t>Animal</w:t>
      </w:r>
      <w:r w:rsidRPr="00E630D6">
        <w:rPr>
          <w:i/>
          <w:spacing w:val="30"/>
        </w:rPr>
        <w:t xml:space="preserve"> </w:t>
      </w:r>
      <w:r w:rsidRPr="00E630D6">
        <w:rPr>
          <w:i/>
        </w:rPr>
        <w:t>Physiology:</w:t>
      </w:r>
      <w:r w:rsidRPr="00E630D6">
        <w:rPr>
          <w:i/>
          <w:spacing w:val="30"/>
        </w:rPr>
        <w:t xml:space="preserve"> </w:t>
      </w:r>
      <w:r w:rsidRPr="00E630D6">
        <w:rPr>
          <w:i/>
        </w:rPr>
        <w:t>Mechanisms</w:t>
      </w:r>
      <w:r w:rsidRPr="00E630D6">
        <w:rPr>
          <w:i/>
          <w:spacing w:val="30"/>
        </w:rPr>
        <w:t xml:space="preserve"> </w:t>
      </w:r>
      <w:r w:rsidRPr="00E630D6">
        <w:rPr>
          <w:i/>
        </w:rPr>
        <w:t>and</w:t>
      </w:r>
      <w:r w:rsidRPr="00E630D6">
        <w:rPr>
          <w:i/>
          <w:spacing w:val="32"/>
        </w:rPr>
        <w:t xml:space="preserve"> </w:t>
      </w:r>
      <w:r w:rsidRPr="00E630D6">
        <w:rPr>
          <w:i/>
        </w:rPr>
        <w:t>Adaptation.</w:t>
      </w:r>
      <w:r w:rsidRPr="00E630D6">
        <w:rPr>
          <w:i/>
          <w:spacing w:val="33"/>
        </w:rPr>
        <w:t xml:space="preserve"> </w:t>
      </w:r>
      <w:r w:rsidRPr="00E630D6">
        <w:t>W.H.</w:t>
      </w:r>
      <w:r w:rsidRPr="00E630D6">
        <w:rPr>
          <w:spacing w:val="25"/>
        </w:rPr>
        <w:t xml:space="preserve"> </w:t>
      </w:r>
      <w:r w:rsidRPr="00E630D6">
        <w:t>Freeman</w:t>
      </w:r>
      <w:r w:rsidRPr="00E630D6">
        <w:rPr>
          <w:spacing w:val="31"/>
        </w:rPr>
        <w:t xml:space="preserve"> </w:t>
      </w:r>
      <w:r w:rsidRPr="00E630D6">
        <w:rPr>
          <w:spacing w:val="-2"/>
        </w:rPr>
        <w:t>&amp;Company.</w:t>
      </w:r>
    </w:p>
    <w:p w14:paraId="5E022749" w14:textId="1FD36809" w:rsidR="00E630D6" w:rsidRPr="00E630D6" w:rsidRDefault="00E630D6" w:rsidP="003578E4">
      <w:pPr>
        <w:pStyle w:val="NormalWeb"/>
      </w:pPr>
      <w:r w:rsidRPr="00E630D6">
        <w:t>Floray</w:t>
      </w:r>
      <w:r w:rsidRPr="00E630D6">
        <w:rPr>
          <w:spacing w:val="31"/>
        </w:rPr>
        <w:t xml:space="preserve"> </w:t>
      </w:r>
      <w:r w:rsidRPr="00E630D6">
        <w:t>E.</w:t>
      </w:r>
      <w:r w:rsidRPr="00E630D6">
        <w:rPr>
          <w:spacing w:val="40"/>
        </w:rPr>
        <w:t xml:space="preserve"> </w:t>
      </w:r>
      <w:r w:rsidRPr="00E630D6">
        <w:rPr>
          <w:i/>
        </w:rPr>
        <w:t>An</w:t>
      </w:r>
      <w:r w:rsidRPr="00E630D6">
        <w:rPr>
          <w:i/>
          <w:spacing w:val="40"/>
        </w:rPr>
        <w:t xml:space="preserve"> </w:t>
      </w:r>
      <w:r w:rsidRPr="00E630D6">
        <w:rPr>
          <w:i/>
        </w:rPr>
        <w:t>Introduction</w:t>
      </w:r>
      <w:r w:rsidRPr="00E630D6">
        <w:rPr>
          <w:i/>
          <w:spacing w:val="40"/>
        </w:rPr>
        <w:t xml:space="preserve"> </w:t>
      </w:r>
      <w:r w:rsidRPr="00E630D6">
        <w:rPr>
          <w:i/>
        </w:rPr>
        <w:t>to</w:t>
      </w:r>
      <w:r w:rsidRPr="00E630D6">
        <w:rPr>
          <w:i/>
          <w:spacing w:val="40"/>
        </w:rPr>
        <w:t xml:space="preserve"> </w:t>
      </w:r>
      <w:r w:rsidRPr="00E630D6">
        <w:rPr>
          <w:i/>
        </w:rPr>
        <w:t>General</w:t>
      </w:r>
      <w:r w:rsidRPr="00E630D6">
        <w:rPr>
          <w:i/>
          <w:spacing w:val="40"/>
        </w:rPr>
        <w:t xml:space="preserve"> </w:t>
      </w:r>
      <w:r w:rsidRPr="00E630D6">
        <w:rPr>
          <w:i/>
        </w:rPr>
        <w:t>and</w:t>
      </w:r>
      <w:r w:rsidRPr="00E630D6">
        <w:rPr>
          <w:i/>
          <w:spacing w:val="40"/>
        </w:rPr>
        <w:t xml:space="preserve"> </w:t>
      </w:r>
      <w:r w:rsidRPr="00E630D6">
        <w:rPr>
          <w:i/>
        </w:rPr>
        <w:t>Comparative</w:t>
      </w:r>
      <w:r w:rsidRPr="00E630D6">
        <w:rPr>
          <w:i/>
          <w:spacing w:val="40"/>
        </w:rPr>
        <w:t xml:space="preserve"> </w:t>
      </w:r>
      <w:r w:rsidRPr="00E630D6">
        <w:rPr>
          <w:i/>
        </w:rPr>
        <w:t>Animal</w:t>
      </w:r>
      <w:r w:rsidRPr="00E630D6">
        <w:rPr>
          <w:i/>
          <w:spacing w:val="40"/>
        </w:rPr>
        <w:t xml:space="preserve"> </w:t>
      </w:r>
      <w:r w:rsidRPr="00E630D6">
        <w:rPr>
          <w:i/>
        </w:rPr>
        <w:t>Physiology.</w:t>
      </w:r>
      <w:r w:rsidRPr="00E630D6">
        <w:rPr>
          <w:i/>
          <w:spacing w:val="40"/>
        </w:rPr>
        <w:t xml:space="preserve"> </w:t>
      </w:r>
      <w:r w:rsidRPr="00E630D6">
        <w:t>W.B.</w:t>
      </w:r>
      <w:r w:rsidR="004C66EC">
        <w:t xml:space="preserve"> </w:t>
      </w:r>
      <w:r w:rsidRPr="00E630D6">
        <w:t>Saunders</w:t>
      </w:r>
      <w:r w:rsidRPr="00E630D6">
        <w:rPr>
          <w:spacing w:val="-1"/>
        </w:rPr>
        <w:t xml:space="preserve"> </w:t>
      </w:r>
      <w:r w:rsidRPr="00E630D6">
        <w:t xml:space="preserve">Co., </w:t>
      </w:r>
      <w:r w:rsidRPr="00E630D6">
        <w:rPr>
          <w:spacing w:val="-2"/>
        </w:rPr>
        <w:t>Philadelphia.</w:t>
      </w:r>
    </w:p>
    <w:p w14:paraId="13A9F716" w14:textId="77777777" w:rsidR="00E630D6" w:rsidRPr="00E630D6" w:rsidRDefault="00E630D6" w:rsidP="003578E4">
      <w:pPr>
        <w:pStyle w:val="NormalWeb"/>
      </w:pPr>
      <w:r w:rsidRPr="00E630D6">
        <w:t>Goel</w:t>
      </w:r>
      <w:r w:rsidRPr="00E630D6">
        <w:rPr>
          <w:spacing w:val="27"/>
        </w:rPr>
        <w:t xml:space="preserve"> </w:t>
      </w:r>
      <w:r w:rsidRPr="00E630D6">
        <w:t>KA</w:t>
      </w:r>
      <w:r w:rsidRPr="00E630D6">
        <w:rPr>
          <w:spacing w:val="26"/>
        </w:rPr>
        <w:t xml:space="preserve"> </w:t>
      </w:r>
      <w:r w:rsidRPr="00E630D6">
        <w:t>and</w:t>
      </w:r>
      <w:r w:rsidRPr="00E630D6">
        <w:rPr>
          <w:spacing w:val="26"/>
        </w:rPr>
        <w:t xml:space="preserve"> </w:t>
      </w:r>
      <w:r w:rsidRPr="00E630D6">
        <w:t>Satish</w:t>
      </w:r>
      <w:r w:rsidRPr="00E630D6">
        <w:rPr>
          <w:spacing w:val="31"/>
        </w:rPr>
        <w:t xml:space="preserve"> </w:t>
      </w:r>
      <w:r w:rsidRPr="00E630D6">
        <w:t>KV.</w:t>
      </w:r>
      <w:r w:rsidRPr="00E630D6">
        <w:rPr>
          <w:spacing w:val="27"/>
        </w:rPr>
        <w:t xml:space="preserve"> </w:t>
      </w:r>
      <w:r w:rsidRPr="00E630D6">
        <w:t>1989.</w:t>
      </w:r>
      <w:r w:rsidRPr="00E630D6">
        <w:rPr>
          <w:spacing w:val="28"/>
        </w:rPr>
        <w:t xml:space="preserve"> </w:t>
      </w:r>
      <w:r w:rsidRPr="00E630D6">
        <w:rPr>
          <w:i/>
        </w:rPr>
        <w:t>A</w:t>
      </w:r>
      <w:r w:rsidRPr="00E630D6">
        <w:rPr>
          <w:i/>
          <w:spacing w:val="26"/>
        </w:rPr>
        <w:t xml:space="preserve"> </w:t>
      </w:r>
      <w:r w:rsidRPr="00E630D6">
        <w:rPr>
          <w:i/>
        </w:rPr>
        <w:t>Text</w:t>
      </w:r>
      <w:r w:rsidRPr="00E630D6">
        <w:rPr>
          <w:i/>
          <w:spacing w:val="29"/>
        </w:rPr>
        <w:t xml:space="preserve"> </w:t>
      </w:r>
      <w:r w:rsidRPr="00E630D6">
        <w:rPr>
          <w:i/>
        </w:rPr>
        <w:t>Book</w:t>
      </w:r>
      <w:r w:rsidRPr="00E630D6">
        <w:rPr>
          <w:i/>
          <w:spacing w:val="25"/>
        </w:rPr>
        <w:t xml:space="preserve"> </w:t>
      </w:r>
      <w:r w:rsidRPr="00E630D6">
        <w:rPr>
          <w:i/>
        </w:rPr>
        <w:t>of</w:t>
      </w:r>
      <w:r w:rsidRPr="00E630D6">
        <w:rPr>
          <w:i/>
          <w:spacing w:val="27"/>
        </w:rPr>
        <w:t xml:space="preserve"> </w:t>
      </w:r>
      <w:r w:rsidRPr="00E630D6">
        <w:rPr>
          <w:i/>
        </w:rPr>
        <w:t>Animal</w:t>
      </w:r>
      <w:r w:rsidRPr="00E630D6">
        <w:rPr>
          <w:i/>
          <w:spacing w:val="28"/>
        </w:rPr>
        <w:t xml:space="preserve"> </w:t>
      </w:r>
      <w:r w:rsidRPr="00E630D6">
        <w:rPr>
          <w:i/>
        </w:rPr>
        <w:t>Physiology</w:t>
      </w:r>
      <w:r w:rsidRPr="00E630D6">
        <w:t>,</w:t>
      </w:r>
      <w:r w:rsidRPr="00E630D6">
        <w:rPr>
          <w:spacing w:val="28"/>
        </w:rPr>
        <w:t xml:space="preserve"> </w:t>
      </w:r>
      <w:r w:rsidRPr="00E630D6">
        <w:t>RastogiPublications,</w:t>
      </w:r>
      <w:r w:rsidRPr="00E630D6">
        <w:rPr>
          <w:spacing w:val="-2"/>
        </w:rPr>
        <w:t xml:space="preserve"> </w:t>
      </w:r>
      <w:r w:rsidRPr="00E630D6">
        <w:t xml:space="preserve">Meerut, </w:t>
      </w:r>
      <w:r w:rsidRPr="00E630D6">
        <w:rPr>
          <w:spacing w:val="-4"/>
        </w:rPr>
        <w:t>U.P.</w:t>
      </w:r>
    </w:p>
    <w:p w14:paraId="7A78C494" w14:textId="77777777" w:rsidR="00E630D6" w:rsidRPr="00E630D6" w:rsidRDefault="00E630D6" w:rsidP="003578E4">
      <w:pPr>
        <w:pStyle w:val="NormalWeb"/>
      </w:pPr>
      <w:r w:rsidRPr="00E630D6">
        <w:t>Hoar</w:t>
      </w:r>
      <w:r w:rsidRPr="00E630D6">
        <w:rPr>
          <w:spacing w:val="-10"/>
        </w:rPr>
        <w:t xml:space="preserve"> </w:t>
      </w:r>
      <w:r w:rsidRPr="00E630D6">
        <w:t>WS.</w:t>
      </w:r>
      <w:r w:rsidRPr="00E630D6">
        <w:rPr>
          <w:spacing w:val="-6"/>
        </w:rPr>
        <w:t xml:space="preserve"> </w:t>
      </w:r>
      <w:r w:rsidRPr="00E630D6">
        <w:rPr>
          <w:i/>
        </w:rPr>
        <w:t>General and</w:t>
      </w:r>
      <w:r w:rsidRPr="00E630D6">
        <w:rPr>
          <w:i/>
          <w:spacing w:val="-7"/>
        </w:rPr>
        <w:t xml:space="preserve"> </w:t>
      </w:r>
      <w:r w:rsidRPr="00E630D6">
        <w:rPr>
          <w:i/>
        </w:rPr>
        <w:t>Comparative</w:t>
      </w:r>
      <w:r w:rsidRPr="00E630D6">
        <w:rPr>
          <w:i/>
          <w:spacing w:val="-1"/>
        </w:rPr>
        <w:t xml:space="preserve"> </w:t>
      </w:r>
      <w:r w:rsidRPr="00E630D6">
        <w:rPr>
          <w:i/>
        </w:rPr>
        <w:t>Physiology.</w:t>
      </w:r>
      <w:r w:rsidRPr="00E630D6">
        <w:rPr>
          <w:i/>
          <w:spacing w:val="-2"/>
        </w:rPr>
        <w:t xml:space="preserve"> </w:t>
      </w:r>
      <w:r w:rsidRPr="00E630D6">
        <w:t>Prentice</w:t>
      </w:r>
      <w:r w:rsidRPr="00E630D6">
        <w:rPr>
          <w:spacing w:val="-6"/>
        </w:rPr>
        <w:t xml:space="preserve"> </w:t>
      </w:r>
      <w:r w:rsidRPr="00E630D6">
        <w:t>Hall of</w:t>
      </w:r>
      <w:r w:rsidRPr="00E630D6">
        <w:rPr>
          <w:spacing w:val="-1"/>
        </w:rPr>
        <w:t xml:space="preserve"> </w:t>
      </w:r>
      <w:r w:rsidRPr="00E630D6">
        <w:t>India,</w:t>
      </w:r>
      <w:r w:rsidRPr="00E630D6">
        <w:rPr>
          <w:spacing w:val="-4"/>
        </w:rPr>
        <w:t xml:space="preserve"> </w:t>
      </w:r>
      <w:r w:rsidRPr="00E630D6">
        <w:t>New</w:t>
      </w:r>
      <w:r w:rsidRPr="00E630D6">
        <w:rPr>
          <w:spacing w:val="-6"/>
        </w:rPr>
        <w:t xml:space="preserve"> </w:t>
      </w:r>
      <w:r w:rsidRPr="00E630D6">
        <w:rPr>
          <w:spacing w:val="-2"/>
        </w:rPr>
        <w:t>Delhi.</w:t>
      </w:r>
    </w:p>
    <w:p w14:paraId="061A6DCF" w14:textId="77777777" w:rsidR="00E630D6" w:rsidRPr="00E630D6" w:rsidRDefault="00E630D6" w:rsidP="003578E4">
      <w:pPr>
        <w:pStyle w:val="NormalWeb"/>
      </w:pPr>
      <w:r w:rsidRPr="00E630D6">
        <w:t>Lehninger</w:t>
      </w:r>
      <w:r w:rsidRPr="00E630D6">
        <w:rPr>
          <w:spacing w:val="-4"/>
        </w:rPr>
        <w:t xml:space="preserve"> </w:t>
      </w:r>
      <w:r w:rsidRPr="00E630D6">
        <w:t>AL.</w:t>
      </w:r>
      <w:r w:rsidRPr="00E630D6">
        <w:rPr>
          <w:spacing w:val="1"/>
        </w:rPr>
        <w:t xml:space="preserve"> </w:t>
      </w:r>
      <w:r w:rsidRPr="00E630D6">
        <w:t>Nelson</w:t>
      </w:r>
      <w:r w:rsidRPr="00E630D6">
        <w:rPr>
          <w:spacing w:val="-2"/>
        </w:rPr>
        <w:t xml:space="preserve"> </w:t>
      </w:r>
      <w:r w:rsidRPr="00E630D6">
        <w:t>and</w:t>
      </w:r>
      <w:r w:rsidRPr="00E630D6">
        <w:rPr>
          <w:spacing w:val="-1"/>
        </w:rPr>
        <w:t xml:space="preserve"> </w:t>
      </w:r>
      <w:r w:rsidRPr="00E630D6">
        <w:t>Cox.</w:t>
      </w:r>
      <w:r w:rsidRPr="00E630D6">
        <w:rPr>
          <w:spacing w:val="1"/>
        </w:rPr>
        <w:t xml:space="preserve"> </w:t>
      </w:r>
      <w:r w:rsidRPr="00E630D6">
        <w:rPr>
          <w:i/>
        </w:rPr>
        <w:t>Principles</w:t>
      </w:r>
      <w:r w:rsidRPr="00E630D6">
        <w:rPr>
          <w:i/>
          <w:spacing w:val="-2"/>
        </w:rPr>
        <w:t xml:space="preserve"> </w:t>
      </w:r>
      <w:r w:rsidRPr="00E630D6">
        <w:rPr>
          <w:i/>
        </w:rPr>
        <w:t>of</w:t>
      </w:r>
      <w:r w:rsidRPr="00E630D6">
        <w:rPr>
          <w:i/>
          <w:spacing w:val="-1"/>
        </w:rPr>
        <w:t xml:space="preserve"> </w:t>
      </w:r>
      <w:r w:rsidRPr="00E630D6">
        <w:rPr>
          <w:i/>
        </w:rPr>
        <w:t>Biochemistry.</w:t>
      </w:r>
      <w:r w:rsidRPr="00E630D6">
        <w:rPr>
          <w:i/>
          <w:spacing w:val="2"/>
        </w:rPr>
        <w:t xml:space="preserve"> </w:t>
      </w:r>
      <w:r w:rsidRPr="00E630D6">
        <w:t>Lange</w:t>
      </w:r>
      <w:r w:rsidRPr="00E630D6">
        <w:rPr>
          <w:spacing w:val="-3"/>
        </w:rPr>
        <w:t xml:space="preserve"> </w:t>
      </w:r>
      <w:r w:rsidRPr="00E630D6">
        <w:t>MedicalPublications,</w:t>
      </w:r>
      <w:r w:rsidRPr="00E630D6">
        <w:rPr>
          <w:spacing w:val="-1"/>
        </w:rPr>
        <w:t xml:space="preserve"> </w:t>
      </w:r>
      <w:r w:rsidRPr="00E630D6">
        <w:t>New</w:t>
      </w:r>
      <w:r w:rsidRPr="00E630D6">
        <w:rPr>
          <w:spacing w:val="-1"/>
        </w:rPr>
        <w:t xml:space="preserve"> </w:t>
      </w:r>
      <w:r w:rsidRPr="00E630D6">
        <w:rPr>
          <w:spacing w:val="-2"/>
        </w:rPr>
        <w:t>Delhi.</w:t>
      </w:r>
    </w:p>
    <w:p w14:paraId="3EF36468" w14:textId="77777777" w:rsidR="00E630D6" w:rsidRPr="00E630D6" w:rsidRDefault="00E630D6" w:rsidP="003578E4">
      <w:pPr>
        <w:pStyle w:val="NormalWeb"/>
      </w:pPr>
      <w:r w:rsidRPr="00E630D6">
        <w:t>Prosser</w:t>
      </w:r>
      <w:r w:rsidRPr="00E630D6">
        <w:rPr>
          <w:spacing w:val="34"/>
        </w:rPr>
        <w:t xml:space="preserve"> </w:t>
      </w:r>
      <w:r w:rsidRPr="00E630D6">
        <w:t>CL and</w:t>
      </w:r>
      <w:r w:rsidRPr="00E630D6">
        <w:rPr>
          <w:spacing w:val="40"/>
        </w:rPr>
        <w:t xml:space="preserve"> </w:t>
      </w:r>
      <w:r w:rsidRPr="00E630D6">
        <w:t>Brown</w:t>
      </w:r>
      <w:r w:rsidRPr="00E630D6">
        <w:rPr>
          <w:spacing w:val="40"/>
        </w:rPr>
        <w:t xml:space="preserve"> </w:t>
      </w:r>
      <w:r w:rsidRPr="00E630D6">
        <w:t>FA.</w:t>
      </w:r>
      <w:r w:rsidRPr="00E630D6">
        <w:rPr>
          <w:spacing w:val="37"/>
        </w:rPr>
        <w:t xml:space="preserve"> </w:t>
      </w:r>
      <w:r w:rsidRPr="00E630D6">
        <w:rPr>
          <w:i/>
        </w:rPr>
        <w:t>Comparative</w:t>
      </w:r>
      <w:r w:rsidRPr="00E630D6">
        <w:rPr>
          <w:i/>
          <w:spacing w:val="39"/>
        </w:rPr>
        <w:t xml:space="preserve"> </w:t>
      </w:r>
      <w:r w:rsidRPr="00E630D6">
        <w:rPr>
          <w:i/>
        </w:rPr>
        <w:t>Animal</w:t>
      </w:r>
      <w:r w:rsidRPr="00E630D6">
        <w:rPr>
          <w:i/>
          <w:spacing w:val="39"/>
        </w:rPr>
        <w:t xml:space="preserve"> </w:t>
      </w:r>
      <w:r w:rsidRPr="00E630D6">
        <w:rPr>
          <w:i/>
        </w:rPr>
        <w:t>Physiology.</w:t>
      </w:r>
      <w:r w:rsidRPr="00E630D6">
        <w:rPr>
          <w:i/>
          <w:spacing w:val="40"/>
        </w:rPr>
        <w:t xml:space="preserve"> </w:t>
      </w:r>
      <w:r w:rsidRPr="00E630D6">
        <w:t>W.B.</w:t>
      </w:r>
      <w:r w:rsidRPr="00E630D6">
        <w:rPr>
          <w:spacing w:val="35"/>
        </w:rPr>
        <w:t xml:space="preserve"> </w:t>
      </w:r>
      <w:r w:rsidRPr="00E630D6">
        <w:t xml:space="preserve">SaundersCompany, </w:t>
      </w:r>
      <w:r w:rsidRPr="00E630D6">
        <w:rPr>
          <w:spacing w:val="-2"/>
        </w:rPr>
        <w:t>Philadelp</w:t>
      </w:r>
    </w:p>
    <w:p w14:paraId="1A5FCB31" w14:textId="77777777" w:rsidR="00E630D6" w:rsidRPr="00E630D6" w:rsidRDefault="00E630D6" w:rsidP="003578E4">
      <w:pPr>
        <w:pStyle w:val="NormalWeb"/>
      </w:pPr>
    </w:p>
    <w:p w14:paraId="6802CF5F" w14:textId="77777777" w:rsidR="00E630D6" w:rsidRPr="00E630D6" w:rsidRDefault="00E630D6" w:rsidP="003578E4">
      <w:pPr>
        <w:pStyle w:val="NormalWeb"/>
      </w:pPr>
    </w:p>
    <w:p w14:paraId="4EDA4EAC" w14:textId="77777777" w:rsidR="00E630D6" w:rsidRPr="00E630D6" w:rsidRDefault="00E630D6" w:rsidP="003578E4">
      <w:pPr>
        <w:pStyle w:val="NormalWeb"/>
      </w:pPr>
    </w:p>
    <w:p w14:paraId="2808EA30" w14:textId="77777777" w:rsidR="00E630D6" w:rsidRPr="00E630D6" w:rsidRDefault="00E630D6" w:rsidP="003578E4">
      <w:pPr>
        <w:pStyle w:val="NormalWeb"/>
      </w:pPr>
    </w:p>
    <w:p w14:paraId="790CF4C6" w14:textId="77777777" w:rsidR="00E630D6" w:rsidRPr="00E630D6" w:rsidRDefault="00E630D6" w:rsidP="003578E4">
      <w:pPr>
        <w:pStyle w:val="NormalWeb"/>
      </w:pPr>
    </w:p>
    <w:p w14:paraId="011738C2" w14:textId="77777777" w:rsidR="00E630D6" w:rsidRPr="00E630D6" w:rsidRDefault="00E630D6" w:rsidP="003578E4">
      <w:pPr>
        <w:pStyle w:val="NormalWeb"/>
      </w:pPr>
    </w:p>
    <w:p w14:paraId="72E92272" w14:textId="77777777" w:rsidR="00E630D6" w:rsidRPr="00E630D6" w:rsidRDefault="00E630D6" w:rsidP="003578E4">
      <w:pPr>
        <w:pStyle w:val="NormalWeb"/>
      </w:pPr>
    </w:p>
    <w:p w14:paraId="74DB638D" w14:textId="77777777" w:rsidR="00E630D6" w:rsidRPr="00E630D6" w:rsidRDefault="00E630D6" w:rsidP="003578E4">
      <w:pPr>
        <w:pStyle w:val="NormalWeb"/>
      </w:pPr>
    </w:p>
    <w:p w14:paraId="1F87126F" w14:textId="77777777" w:rsidR="00E630D6" w:rsidRPr="00E630D6" w:rsidRDefault="00E630D6" w:rsidP="003578E4">
      <w:pPr>
        <w:pStyle w:val="NormalWeb"/>
      </w:pPr>
    </w:p>
    <w:p w14:paraId="2566B827" w14:textId="77777777" w:rsidR="00F02C45" w:rsidRDefault="00F02C45" w:rsidP="003578E4">
      <w:pPr>
        <w:pStyle w:val="NormalWeb"/>
        <w:sectPr w:rsidR="00F02C45" w:rsidSect="00A123B9">
          <w:footerReference w:type="default" r:id="rId74"/>
          <w:pgSz w:w="11930" w:h="16850"/>
          <w:pgMar w:top="1940" w:right="1298" w:bottom="280" w:left="1418" w:header="0" w:footer="0" w:gutter="0"/>
          <w:cols w:space="720"/>
        </w:sectPr>
      </w:pPr>
    </w:p>
    <w:p w14:paraId="5B78C860" w14:textId="52E80F84" w:rsidR="00F02C45" w:rsidRDefault="00F02C45" w:rsidP="003578E4">
      <w:pPr>
        <w:pStyle w:val="NormalWeb"/>
        <w:rPr>
          <w:sz w:val="20"/>
        </w:rPr>
      </w:pPr>
      <w:bookmarkStart w:id="24" w:name="CO-POMapping:"/>
      <w:bookmarkEnd w:id="24"/>
    </w:p>
    <w:p w14:paraId="43ABFD11" w14:textId="77777777" w:rsidR="00F02C45" w:rsidRPr="00A123B9" w:rsidRDefault="00F02C45" w:rsidP="00A123B9">
      <w:pPr>
        <w:pStyle w:val="NormalWeb"/>
        <w:jc w:val="center"/>
        <w:rPr>
          <w:b/>
          <w:bCs/>
          <w:sz w:val="20"/>
        </w:rPr>
      </w:pPr>
    </w:p>
    <w:p w14:paraId="38185F20" w14:textId="77777777" w:rsidR="00F02C45" w:rsidRPr="00A123B9" w:rsidRDefault="00F02C45" w:rsidP="00A123B9">
      <w:pPr>
        <w:pStyle w:val="NormalWeb"/>
        <w:jc w:val="center"/>
        <w:rPr>
          <w:b/>
          <w:bCs/>
          <w:sz w:val="20"/>
        </w:rPr>
      </w:pPr>
    </w:p>
    <w:p w14:paraId="1A062253" w14:textId="77777777" w:rsidR="00F02C45" w:rsidRPr="00A123B9" w:rsidRDefault="00F02C45" w:rsidP="00A123B9">
      <w:pPr>
        <w:pStyle w:val="NormalWeb"/>
        <w:jc w:val="center"/>
        <w:rPr>
          <w:b/>
          <w:bCs/>
          <w:sz w:val="20"/>
        </w:rPr>
      </w:pPr>
    </w:p>
    <w:p w14:paraId="078C4D60" w14:textId="77777777" w:rsidR="00F02C45" w:rsidRPr="00A123B9" w:rsidRDefault="00F02C45" w:rsidP="00A123B9">
      <w:pPr>
        <w:pStyle w:val="NormalWeb"/>
        <w:jc w:val="center"/>
        <w:rPr>
          <w:b/>
          <w:bCs/>
          <w:sz w:val="20"/>
        </w:rPr>
      </w:pPr>
    </w:p>
    <w:p w14:paraId="0E0F5870" w14:textId="77777777" w:rsidR="00F02C45" w:rsidRPr="00A123B9" w:rsidRDefault="00F02C45" w:rsidP="00A123B9">
      <w:pPr>
        <w:pStyle w:val="NormalWeb"/>
        <w:jc w:val="center"/>
        <w:rPr>
          <w:b/>
          <w:bCs/>
        </w:rPr>
      </w:pPr>
    </w:p>
    <w:p w14:paraId="7DC07F40" w14:textId="77777777" w:rsidR="00F02C45" w:rsidRPr="00A123B9" w:rsidRDefault="00F02C45" w:rsidP="00A123B9">
      <w:pPr>
        <w:pStyle w:val="NormalWeb"/>
        <w:jc w:val="center"/>
        <w:rPr>
          <w:b/>
          <w:bCs/>
        </w:rPr>
      </w:pPr>
    </w:p>
    <w:p w14:paraId="5CDEADCA" w14:textId="77777777" w:rsidR="00F02C45" w:rsidRPr="00A123B9" w:rsidRDefault="00F02C45" w:rsidP="00A123B9">
      <w:pPr>
        <w:pStyle w:val="NormalWeb"/>
        <w:jc w:val="center"/>
        <w:rPr>
          <w:b/>
          <w:bCs/>
        </w:rPr>
      </w:pPr>
    </w:p>
    <w:p w14:paraId="65BDFBD1" w14:textId="77777777" w:rsidR="00F02C45" w:rsidRPr="00A123B9" w:rsidRDefault="00F02C45" w:rsidP="00A123B9">
      <w:pPr>
        <w:pStyle w:val="NormalWeb"/>
        <w:jc w:val="center"/>
        <w:rPr>
          <w:b/>
          <w:bCs/>
        </w:rPr>
      </w:pPr>
    </w:p>
    <w:p w14:paraId="44726E2C" w14:textId="77777777" w:rsidR="00F02C45" w:rsidRPr="00A123B9" w:rsidRDefault="00F02C45" w:rsidP="00A123B9">
      <w:pPr>
        <w:pStyle w:val="NormalWeb"/>
        <w:jc w:val="center"/>
        <w:rPr>
          <w:b/>
          <w:bCs/>
        </w:rPr>
      </w:pPr>
    </w:p>
    <w:p w14:paraId="74F96160" w14:textId="77777777" w:rsidR="00F02C45" w:rsidRPr="00A123B9" w:rsidRDefault="00F02C45" w:rsidP="00A123B9">
      <w:pPr>
        <w:pStyle w:val="NormalWeb"/>
        <w:jc w:val="center"/>
        <w:rPr>
          <w:b/>
          <w:bCs/>
        </w:rPr>
      </w:pPr>
    </w:p>
    <w:p w14:paraId="1E19A673" w14:textId="77777777" w:rsidR="00F02C45" w:rsidRPr="00A123B9" w:rsidRDefault="00F02C45" w:rsidP="00A123B9">
      <w:pPr>
        <w:pStyle w:val="NormalWeb"/>
        <w:jc w:val="center"/>
        <w:rPr>
          <w:b/>
          <w:bCs/>
        </w:rPr>
      </w:pPr>
    </w:p>
    <w:p w14:paraId="591345F2" w14:textId="77777777" w:rsidR="00F02C45" w:rsidRPr="00A123B9" w:rsidRDefault="00F02C45" w:rsidP="00A123B9">
      <w:pPr>
        <w:pStyle w:val="NormalWeb"/>
        <w:jc w:val="center"/>
        <w:rPr>
          <w:b/>
          <w:bCs/>
        </w:rPr>
      </w:pPr>
    </w:p>
    <w:p w14:paraId="536F2948" w14:textId="77777777" w:rsidR="00F02C45" w:rsidRPr="00A123B9" w:rsidRDefault="00F02C45" w:rsidP="00A123B9">
      <w:pPr>
        <w:pStyle w:val="NormalWeb"/>
        <w:jc w:val="center"/>
        <w:rPr>
          <w:b/>
          <w:bCs/>
        </w:rPr>
      </w:pPr>
    </w:p>
    <w:p w14:paraId="6A8F9D39" w14:textId="77777777" w:rsidR="00F02C45" w:rsidRPr="00A123B9" w:rsidRDefault="00F02C45" w:rsidP="00A123B9">
      <w:pPr>
        <w:pStyle w:val="NormalWeb"/>
        <w:jc w:val="center"/>
        <w:rPr>
          <w:b/>
          <w:bCs/>
        </w:rPr>
      </w:pPr>
    </w:p>
    <w:p w14:paraId="228F8D65" w14:textId="77777777" w:rsidR="00F02C45" w:rsidRPr="00A123B9" w:rsidRDefault="00F02C45" w:rsidP="00A123B9">
      <w:pPr>
        <w:pStyle w:val="NormalWeb"/>
        <w:jc w:val="center"/>
        <w:rPr>
          <w:b/>
          <w:bCs/>
        </w:rPr>
      </w:pPr>
    </w:p>
    <w:p w14:paraId="78300E91" w14:textId="77777777" w:rsidR="00F02C45" w:rsidRPr="00A123B9" w:rsidRDefault="00F02C45" w:rsidP="00A123B9">
      <w:pPr>
        <w:pStyle w:val="NormalWeb"/>
        <w:jc w:val="center"/>
        <w:rPr>
          <w:b/>
          <w:bCs/>
        </w:rPr>
      </w:pPr>
    </w:p>
    <w:p w14:paraId="66ABB753" w14:textId="77777777" w:rsidR="00F02C45" w:rsidRPr="00A123B9" w:rsidRDefault="00F02C45" w:rsidP="00A123B9">
      <w:pPr>
        <w:pStyle w:val="NormalWeb"/>
        <w:jc w:val="center"/>
        <w:rPr>
          <w:b/>
          <w:bCs/>
        </w:rPr>
      </w:pPr>
    </w:p>
    <w:p w14:paraId="64A4E5A8" w14:textId="77777777" w:rsidR="00F02C45" w:rsidRPr="00A123B9" w:rsidRDefault="00F02C45" w:rsidP="00A123B9">
      <w:pPr>
        <w:pStyle w:val="NormalWeb"/>
        <w:jc w:val="center"/>
        <w:rPr>
          <w:b/>
          <w:bCs/>
        </w:rPr>
      </w:pPr>
    </w:p>
    <w:p w14:paraId="250B5D90" w14:textId="77777777" w:rsidR="00F02C45" w:rsidRPr="00A123B9" w:rsidRDefault="00F02C45" w:rsidP="00A123B9">
      <w:pPr>
        <w:pStyle w:val="NormalWeb"/>
        <w:jc w:val="center"/>
        <w:rPr>
          <w:b/>
          <w:bCs/>
        </w:rPr>
      </w:pPr>
    </w:p>
    <w:p w14:paraId="401116A2" w14:textId="77777777" w:rsidR="00F02C45" w:rsidRPr="00A123B9" w:rsidRDefault="00F02C45" w:rsidP="00A123B9">
      <w:pPr>
        <w:pStyle w:val="NormalWeb"/>
        <w:jc w:val="center"/>
        <w:rPr>
          <w:b/>
          <w:bCs/>
        </w:rPr>
      </w:pPr>
    </w:p>
    <w:p w14:paraId="2370D3FC" w14:textId="77777777" w:rsidR="001A7E99" w:rsidRPr="00A123B9" w:rsidRDefault="001A7E99" w:rsidP="00A123B9">
      <w:pPr>
        <w:pStyle w:val="NormalWeb"/>
        <w:jc w:val="center"/>
        <w:rPr>
          <w:b/>
          <w:bCs/>
        </w:rPr>
      </w:pPr>
    </w:p>
    <w:p w14:paraId="08A883FD" w14:textId="77777777" w:rsidR="001A7E99" w:rsidRPr="00A123B9" w:rsidRDefault="001A7E99" w:rsidP="00A123B9">
      <w:pPr>
        <w:pStyle w:val="NormalWeb"/>
        <w:jc w:val="center"/>
        <w:rPr>
          <w:b/>
          <w:bCs/>
        </w:rPr>
      </w:pPr>
    </w:p>
    <w:p w14:paraId="74B82A45" w14:textId="77777777" w:rsidR="001A7E99" w:rsidRPr="00A123B9" w:rsidRDefault="001A7E99" w:rsidP="00A123B9">
      <w:pPr>
        <w:pStyle w:val="NormalWeb"/>
        <w:jc w:val="center"/>
        <w:rPr>
          <w:b/>
          <w:bCs/>
        </w:rPr>
      </w:pPr>
    </w:p>
    <w:p w14:paraId="6A9E1CF7" w14:textId="77777777" w:rsidR="00F02C45" w:rsidRPr="00A123B9" w:rsidRDefault="00F02C45" w:rsidP="00A123B9">
      <w:pPr>
        <w:pStyle w:val="NormalWeb"/>
        <w:jc w:val="center"/>
        <w:rPr>
          <w:b/>
          <w:bCs/>
        </w:rPr>
      </w:pPr>
    </w:p>
    <w:p w14:paraId="4ECA20F2" w14:textId="77777777" w:rsidR="00F02C45" w:rsidRPr="00A123B9" w:rsidRDefault="00F02C45" w:rsidP="00A123B9">
      <w:pPr>
        <w:pStyle w:val="NormalWeb"/>
        <w:jc w:val="center"/>
        <w:rPr>
          <w:b/>
          <w:bCs/>
        </w:rPr>
      </w:pPr>
    </w:p>
    <w:p w14:paraId="3B5ECF5D" w14:textId="77777777" w:rsidR="00F02C45" w:rsidRPr="00A123B9" w:rsidRDefault="00F02C45" w:rsidP="00A123B9">
      <w:pPr>
        <w:pStyle w:val="NormalWeb"/>
        <w:jc w:val="center"/>
        <w:rPr>
          <w:b/>
          <w:bCs/>
        </w:rPr>
      </w:pPr>
    </w:p>
    <w:p w14:paraId="3F45E865" w14:textId="77777777" w:rsidR="00F02C45" w:rsidRPr="00A123B9" w:rsidRDefault="00F02C45" w:rsidP="00A123B9">
      <w:pPr>
        <w:pStyle w:val="NormalWeb"/>
        <w:jc w:val="center"/>
        <w:rPr>
          <w:b/>
          <w:bCs/>
        </w:rPr>
      </w:pPr>
    </w:p>
    <w:p w14:paraId="3F89E4ED" w14:textId="7DF8BC30" w:rsidR="0042343C" w:rsidRPr="00A123B9" w:rsidRDefault="00A123B9" w:rsidP="00A123B9">
      <w:pPr>
        <w:pStyle w:val="NormalWeb"/>
        <w:spacing w:before="0" w:beforeAutospacing="0" w:after="0" w:afterAutospacing="0"/>
        <w:jc w:val="center"/>
        <w:rPr>
          <w:b/>
          <w:bCs/>
        </w:rPr>
      </w:pPr>
      <w:r w:rsidRPr="00A123B9">
        <w:rPr>
          <w:b/>
          <w:bCs/>
        </w:rPr>
        <w:t>P.R. GOVT. COLLEGE (AUTONOMOUS), KAKINADA</w:t>
      </w:r>
    </w:p>
    <w:p w14:paraId="17BDA422" w14:textId="6310DAD0" w:rsidR="00F02C45" w:rsidRPr="00A123B9" w:rsidRDefault="00A123B9" w:rsidP="00A123B9">
      <w:pPr>
        <w:pStyle w:val="NormalWeb"/>
        <w:spacing w:before="0" w:beforeAutospacing="0" w:after="0" w:afterAutospacing="0"/>
        <w:jc w:val="center"/>
        <w:rPr>
          <w:b/>
          <w:bCs/>
        </w:rPr>
      </w:pPr>
      <w:r w:rsidRPr="00A123B9">
        <w:rPr>
          <w:b/>
          <w:bCs/>
        </w:rPr>
        <w:t>DEPARTMENT OF ZOOLOGY AND AQUACULTURE</w:t>
      </w:r>
    </w:p>
    <w:p w14:paraId="614E76C1" w14:textId="64BCDCCB" w:rsidR="00F02C45" w:rsidRPr="00A123B9" w:rsidRDefault="00A123B9" w:rsidP="00A123B9">
      <w:pPr>
        <w:pStyle w:val="NormalWeb"/>
        <w:spacing w:before="0" w:beforeAutospacing="0" w:after="0" w:afterAutospacing="0"/>
        <w:jc w:val="center"/>
        <w:rPr>
          <w:b/>
          <w:bCs/>
        </w:rPr>
      </w:pPr>
      <w:r w:rsidRPr="00A123B9">
        <w:rPr>
          <w:b/>
          <w:bCs/>
        </w:rPr>
        <w:t>SEMESTER-IV</w:t>
      </w:r>
    </w:p>
    <w:p w14:paraId="406AE9F1" w14:textId="441DD505" w:rsidR="002D26AA" w:rsidRPr="00A123B9" w:rsidRDefault="00A123B9" w:rsidP="00A123B9">
      <w:pPr>
        <w:pStyle w:val="NormalWeb"/>
        <w:spacing w:before="0" w:beforeAutospacing="0" w:after="0" w:afterAutospacing="0"/>
        <w:jc w:val="center"/>
        <w:rPr>
          <w:b/>
          <w:bCs/>
        </w:rPr>
      </w:pPr>
      <w:r w:rsidRPr="00A123B9">
        <w:rPr>
          <w:b/>
          <w:bCs/>
        </w:rPr>
        <w:t>TITLE: ANIMAL PHYSIOLOGY:  LIFE SUSTAINING SYSTEMS</w:t>
      </w:r>
    </w:p>
    <w:p w14:paraId="53F77AC3" w14:textId="77777777" w:rsidR="00A123B9" w:rsidRDefault="00A123B9" w:rsidP="00A123B9">
      <w:pPr>
        <w:pStyle w:val="NormalWeb"/>
        <w:spacing w:before="0" w:beforeAutospacing="0" w:after="0" w:afterAutospacing="0"/>
        <w:jc w:val="center"/>
        <w:rPr>
          <w:b/>
          <w:bCs/>
        </w:rPr>
      </w:pPr>
      <w:r w:rsidRPr="00A123B9">
        <w:rPr>
          <w:b/>
          <w:bCs/>
        </w:rPr>
        <w:t>COURSE :X</w:t>
      </w:r>
    </w:p>
    <w:p w14:paraId="6127D5DA" w14:textId="0639A5DD" w:rsidR="001A7E99" w:rsidRPr="00A123B9" w:rsidRDefault="00A123B9" w:rsidP="00A123B9">
      <w:pPr>
        <w:pStyle w:val="NormalWeb"/>
        <w:spacing w:before="0" w:beforeAutospacing="0" w:after="0" w:afterAutospacing="0"/>
        <w:ind w:right="880"/>
        <w:jc w:val="center"/>
        <w:rPr>
          <w:b/>
          <w:bCs/>
        </w:rPr>
      </w:pPr>
      <w:r>
        <w:rPr>
          <w:b/>
          <w:bCs/>
        </w:rPr>
        <w:t xml:space="preserve">                </w:t>
      </w:r>
      <w:r w:rsidRPr="00A123B9">
        <w:rPr>
          <w:b/>
          <w:bCs/>
        </w:rPr>
        <w:t>BLUE PRINT</w:t>
      </w:r>
    </w:p>
    <w:tbl>
      <w:tblPr>
        <w:tblpPr w:leftFromText="180" w:rightFromText="180" w:vertAnchor="text" w:horzAnchor="margin" w:tblpXSpec="right" w:tblpY="539"/>
        <w:tblW w:w="8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11"/>
        <w:gridCol w:w="2338"/>
        <w:gridCol w:w="2160"/>
        <w:gridCol w:w="1919"/>
      </w:tblGrid>
      <w:tr w:rsidR="001A7E99" w14:paraId="45884AD5" w14:textId="77777777" w:rsidTr="00A123B9">
        <w:trPr>
          <w:trHeight w:val="983"/>
        </w:trPr>
        <w:tc>
          <w:tcPr>
            <w:tcW w:w="1911" w:type="dxa"/>
          </w:tcPr>
          <w:p w14:paraId="105CAAC3" w14:textId="77777777" w:rsidR="001A7E99" w:rsidRPr="001A7E99" w:rsidRDefault="001A7E99" w:rsidP="00A123B9">
            <w:pPr>
              <w:pStyle w:val="TableParagraph"/>
              <w:spacing w:line="273" w:lineRule="exact"/>
              <w:ind w:left="110"/>
              <w:rPr>
                <w:b/>
                <w:sz w:val="18"/>
                <w:szCs w:val="16"/>
              </w:rPr>
            </w:pPr>
            <w:r w:rsidRPr="001A7E99">
              <w:rPr>
                <w:b/>
                <w:sz w:val="18"/>
                <w:szCs w:val="16"/>
              </w:rPr>
              <w:t xml:space="preserve">MODULE </w:t>
            </w:r>
            <w:r w:rsidRPr="001A7E99">
              <w:rPr>
                <w:b/>
                <w:spacing w:val="-5"/>
                <w:sz w:val="18"/>
                <w:szCs w:val="16"/>
              </w:rPr>
              <w:t>NO.</w:t>
            </w:r>
          </w:p>
        </w:tc>
        <w:tc>
          <w:tcPr>
            <w:tcW w:w="2338" w:type="dxa"/>
          </w:tcPr>
          <w:p w14:paraId="4E0FBA14" w14:textId="77777777" w:rsidR="001A7E99" w:rsidRPr="001A7E99" w:rsidRDefault="001A7E99" w:rsidP="00A123B9">
            <w:pPr>
              <w:pStyle w:val="TableParagraph"/>
              <w:spacing w:line="451" w:lineRule="auto"/>
              <w:ind w:right="-58"/>
              <w:rPr>
                <w:b/>
                <w:sz w:val="18"/>
                <w:szCs w:val="16"/>
              </w:rPr>
            </w:pPr>
            <w:r w:rsidRPr="001A7E99">
              <w:rPr>
                <w:b/>
                <w:sz w:val="18"/>
                <w:szCs w:val="16"/>
              </w:rPr>
              <w:t>ESSAY QUESTIONS 10 MARKS</w:t>
            </w:r>
          </w:p>
        </w:tc>
        <w:tc>
          <w:tcPr>
            <w:tcW w:w="2160" w:type="dxa"/>
          </w:tcPr>
          <w:p w14:paraId="7874284D" w14:textId="4835AAB9" w:rsidR="001A7E99" w:rsidRPr="001A7E99" w:rsidRDefault="001A7E99" w:rsidP="00A123B9">
            <w:pPr>
              <w:pStyle w:val="TableParagraph"/>
              <w:spacing w:line="276" w:lineRule="auto"/>
              <w:ind w:left="190"/>
              <w:jc w:val="center"/>
              <w:rPr>
                <w:b/>
                <w:sz w:val="18"/>
                <w:szCs w:val="16"/>
              </w:rPr>
            </w:pPr>
            <w:r w:rsidRPr="001A7E99">
              <w:rPr>
                <w:b/>
                <w:sz w:val="18"/>
                <w:szCs w:val="16"/>
              </w:rPr>
              <w:t xml:space="preserve">SHORT ANSWER </w:t>
            </w:r>
            <w:r w:rsidRPr="001A7E99">
              <w:rPr>
                <w:b/>
                <w:spacing w:val="-2"/>
                <w:sz w:val="18"/>
                <w:szCs w:val="16"/>
              </w:rPr>
              <w:t>QUESTIONS</w:t>
            </w:r>
            <w:r>
              <w:rPr>
                <w:b/>
                <w:spacing w:val="-2"/>
                <w:sz w:val="18"/>
                <w:szCs w:val="16"/>
              </w:rPr>
              <w:t xml:space="preserve"> </w:t>
            </w:r>
            <w:r w:rsidRPr="001A7E99">
              <w:rPr>
                <w:b/>
                <w:sz w:val="18"/>
                <w:szCs w:val="16"/>
              </w:rPr>
              <w:t xml:space="preserve">5 </w:t>
            </w:r>
            <w:r w:rsidRPr="001A7E99">
              <w:rPr>
                <w:b/>
                <w:spacing w:val="-2"/>
                <w:sz w:val="18"/>
                <w:szCs w:val="16"/>
              </w:rPr>
              <w:t>MARKS</w:t>
            </w:r>
          </w:p>
        </w:tc>
        <w:tc>
          <w:tcPr>
            <w:tcW w:w="1919" w:type="dxa"/>
          </w:tcPr>
          <w:p w14:paraId="1B3B1B05" w14:textId="77777777" w:rsidR="001A7E99" w:rsidRPr="001A7E99" w:rsidRDefault="001A7E99" w:rsidP="00A123B9">
            <w:pPr>
              <w:pStyle w:val="TableParagraph"/>
              <w:spacing w:line="276" w:lineRule="auto"/>
              <w:ind w:left="265" w:right="67" w:firstLine="4"/>
              <w:jc w:val="center"/>
              <w:rPr>
                <w:b/>
                <w:sz w:val="18"/>
                <w:szCs w:val="16"/>
              </w:rPr>
            </w:pPr>
            <w:r w:rsidRPr="001A7E99">
              <w:rPr>
                <w:b/>
                <w:spacing w:val="-2"/>
                <w:sz w:val="18"/>
                <w:szCs w:val="16"/>
              </w:rPr>
              <w:t xml:space="preserve">MARKS </w:t>
            </w:r>
            <w:r w:rsidRPr="001A7E99">
              <w:rPr>
                <w:b/>
                <w:sz w:val="18"/>
                <w:szCs w:val="16"/>
              </w:rPr>
              <w:t>ALLOTED TO THE UNIT</w:t>
            </w:r>
          </w:p>
        </w:tc>
      </w:tr>
      <w:tr w:rsidR="001A7E99" w14:paraId="24B433C6" w14:textId="77777777" w:rsidTr="00A123B9">
        <w:trPr>
          <w:trHeight w:val="739"/>
        </w:trPr>
        <w:tc>
          <w:tcPr>
            <w:tcW w:w="1911" w:type="dxa"/>
          </w:tcPr>
          <w:p w14:paraId="18ABBA2D" w14:textId="77777777" w:rsidR="001A7E99" w:rsidRDefault="001A7E99" w:rsidP="00A123B9">
            <w:pPr>
              <w:pStyle w:val="TableParagraph"/>
              <w:spacing w:line="273" w:lineRule="exact"/>
              <w:ind w:left="110"/>
              <w:rPr>
                <w:b/>
                <w:sz w:val="24"/>
              </w:rPr>
            </w:pPr>
            <w:r>
              <w:rPr>
                <w:b/>
                <w:sz w:val="24"/>
              </w:rPr>
              <w:t>Module-</w:t>
            </w:r>
            <w:r>
              <w:rPr>
                <w:b/>
                <w:spacing w:val="-10"/>
                <w:sz w:val="24"/>
              </w:rPr>
              <w:t>I</w:t>
            </w:r>
          </w:p>
        </w:tc>
        <w:tc>
          <w:tcPr>
            <w:tcW w:w="2338" w:type="dxa"/>
          </w:tcPr>
          <w:p w14:paraId="0F12204D" w14:textId="77777777" w:rsidR="001A7E99" w:rsidRDefault="001A7E99" w:rsidP="00A123B9">
            <w:pPr>
              <w:pStyle w:val="TableParagraph"/>
              <w:spacing w:line="258" w:lineRule="exact"/>
              <w:ind w:right="962"/>
              <w:jc w:val="right"/>
              <w:rPr>
                <w:sz w:val="24"/>
              </w:rPr>
            </w:pPr>
            <w:r>
              <w:rPr>
                <w:spacing w:val="-5"/>
                <w:sz w:val="24"/>
              </w:rPr>
              <w:t>01</w:t>
            </w:r>
          </w:p>
        </w:tc>
        <w:tc>
          <w:tcPr>
            <w:tcW w:w="2160" w:type="dxa"/>
          </w:tcPr>
          <w:p w14:paraId="456DD62E" w14:textId="77777777" w:rsidR="001A7E99" w:rsidRDefault="001A7E99" w:rsidP="00A123B9">
            <w:pPr>
              <w:pStyle w:val="TableParagraph"/>
              <w:spacing w:line="258" w:lineRule="exact"/>
              <w:ind w:left="567"/>
              <w:rPr>
                <w:sz w:val="24"/>
              </w:rPr>
            </w:pPr>
            <w:r>
              <w:rPr>
                <w:spacing w:val="-5"/>
                <w:sz w:val="24"/>
              </w:rPr>
              <w:t>02</w:t>
            </w:r>
          </w:p>
        </w:tc>
        <w:tc>
          <w:tcPr>
            <w:tcW w:w="1919" w:type="dxa"/>
          </w:tcPr>
          <w:p w14:paraId="21BE82FF" w14:textId="77777777" w:rsidR="001A7E99" w:rsidRDefault="001A7E99" w:rsidP="00A123B9">
            <w:pPr>
              <w:pStyle w:val="TableParagraph"/>
              <w:spacing w:line="258" w:lineRule="exact"/>
              <w:ind w:left="284"/>
              <w:rPr>
                <w:sz w:val="24"/>
              </w:rPr>
            </w:pPr>
            <w:r>
              <w:rPr>
                <w:spacing w:val="-5"/>
                <w:sz w:val="24"/>
              </w:rPr>
              <w:t>20</w:t>
            </w:r>
          </w:p>
        </w:tc>
      </w:tr>
      <w:tr w:rsidR="001A7E99" w14:paraId="26D94F4D" w14:textId="77777777" w:rsidTr="00A123B9">
        <w:trPr>
          <w:trHeight w:val="738"/>
        </w:trPr>
        <w:tc>
          <w:tcPr>
            <w:tcW w:w="1911" w:type="dxa"/>
          </w:tcPr>
          <w:p w14:paraId="3033032E" w14:textId="77777777" w:rsidR="001A7E99" w:rsidRDefault="001A7E99" w:rsidP="00A123B9">
            <w:pPr>
              <w:pStyle w:val="TableParagraph"/>
              <w:spacing w:before="1"/>
              <w:ind w:left="110"/>
              <w:rPr>
                <w:b/>
                <w:sz w:val="24"/>
              </w:rPr>
            </w:pPr>
            <w:r>
              <w:rPr>
                <w:b/>
                <w:sz w:val="24"/>
              </w:rPr>
              <w:t>Module-</w:t>
            </w:r>
            <w:r>
              <w:rPr>
                <w:b/>
                <w:spacing w:val="-5"/>
                <w:sz w:val="24"/>
              </w:rPr>
              <w:t>II</w:t>
            </w:r>
          </w:p>
        </w:tc>
        <w:tc>
          <w:tcPr>
            <w:tcW w:w="2338" w:type="dxa"/>
          </w:tcPr>
          <w:p w14:paraId="300DC3CB" w14:textId="77777777" w:rsidR="001A7E99" w:rsidRDefault="001A7E99" w:rsidP="00A123B9">
            <w:pPr>
              <w:pStyle w:val="TableParagraph"/>
              <w:spacing w:line="263" w:lineRule="exact"/>
              <w:ind w:right="962"/>
              <w:jc w:val="right"/>
              <w:rPr>
                <w:sz w:val="24"/>
              </w:rPr>
            </w:pPr>
            <w:r>
              <w:rPr>
                <w:spacing w:val="-5"/>
                <w:sz w:val="24"/>
              </w:rPr>
              <w:t>01</w:t>
            </w:r>
          </w:p>
        </w:tc>
        <w:tc>
          <w:tcPr>
            <w:tcW w:w="2160" w:type="dxa"/>
          </w:tcPr>
          <w:p w14:paraId="1B1D128C" w14:textId="77777777" w:rsidR="001A7E99" w:rsidRDefault="001A7E99" w:rsidP="00A123B9">
            <w:pPr>
              <w:pStyle w:val="TableParagraph"/>
              <w:spacing w:line="263" w:lineRule="exact"/>
              <w:ind w:left="567"/>
              <w:rPr>
                <w:sz w:val="24"/>
              </w:rPr>
            </w:pPr>
            <w:r>
              <w:rPr>
                <w:spacing w:val="-5"/>
                <w:sz w:val="24"/>
              </w:rPr>
              <w:t>02</w:t>
            </w:r>
          </w:p>
        </w:tc>
        <w:tc>
          <w:tcPr>
            <w:tcW w:w="1919" w:type="dxa"/>
          </w:tcPr>
          <w:p w14:paraId="455D497E" w14:textId="77777777" w:rsidR="001A7E99" w:rsidRDefault="001A7E99" w:rsidP="00A123B9">
            <w:pPr>
              <w:pStyle w:val="TableParagraph"/>
              <w:spacing w:line="263" w:lineRule="exact"/>
              <w:ind w:left="284"/>
              <w:rPr>
                <w:sz w:val="24"/>
              </w:rPr>
            </w:pPr>
            <w:r>
              <w:rPr>
                <w:spacing w:val="-5"/>
                <w:sz w:val="24"/>
              </w:rPr>
              <w:t>20</w:t>
            </w:r>
          </w:p>
        </w:tc>
      </w:tr>
      <w:tr w:rsidR="001A7E99" w14:paraId="043A95DB" w14:textId="77777777" w:rsidTr="00A123B9">
        <w:trPr>
          <w:trHeight w:val="739"/>
        </w:trPr>
        <w:tc>
          <w:tcPr>
            <w:tcW w:w="1911" w:type="dxa"/>
          </w:tcPr>
          <w:p w14:paraId="79C3FF5B" w14:textId="77777777" w:rsidR="001A7E99" w:rsidRDefault="001A7E99" w:rsidP="00A123B9">
            <w:pPr>
              <w:pStyle w:val="TableParagraph"/>
              <w:spacing w:line="273" w:lineRule="exact"/>
              <w:ind w:left="110"/>
              <w:rPr>
                <w:b/>
                <w:sz w:val="24"/>
              </w:rPr>
            </w:pPr>
            <w:r>
              <w:rPr>
                <w:b/>
                <w:sz w:val="24"/>
              </w:rPr>
              <w:t>Module-</w:t>
            </w:r>
            <w:r>
              <w:rPr>
                <w:b/>
                <w:spacing w:val="-5"/>
                <w:sz w:val="24"/>
              </w:rPr>
              <w:t>III</w:t>
            </w:r>
          </w:p>
        </w:tc>
        <w:tc>
          <w:tcPr>
            <w:tcW w:w="2338" w:type="dxa"/>
          </w:tcPr>
          <w:p w14:paraId="6F2843B6" w14:textId="77777777" w:rsidR="001A7E99" w:rsidRDefault="001A7E99" w:rsidP="00A123B9">
            <w:pPr>
              <w:pStyle w:val="TableParagraph"/>
              <w:spacing w:line="258" w:lineRule="exact"/>
              <w:ind w:right="962"/>
              <w:jc w:val="right"/>
              <w:rPr>
                <w:sz w:val="24"/>
              </w:rPr>
            </w:pPr>
            <w:r>
              <w:rPr>
                <w:spacing w:val="-5"/>
                <w:sz w:val="24"/>
              </w:rPr>
              <w:t>02</w:t>
            </w:r>
          </w:p>
        </w:tc>
        <w:tc>
          <w:tcPr>
            <w:tcW w:w="2160" w:type="dxa"/>
          </w:tcPr>
          <w:p w14:paraId="76BA8E7B" w14:textId="77777777" w:rsidR="001A7E99" w:rsidRDefault="001A7E99" w:rsidP="00A123B9">
            <w:pPr>
              <w:pStyle w:val="TableParagraph"/>
              <w:spacing w:line="258" w:lineRule="exact"/>
              <w:ind w:left="567"/>
              <w:rPr>
                <w:sz w:val="24"/>
              </w:rPr>
            </w:pPr>
            <w:r>
              <w:rPr>
                <w:spacing w:val="-5"/>
                <w:sz w:val="24"/>
              </w:rPr>
              <w:t>01</w:t>
            </w:r>
          </w:p>
        </w:tc>
        <w:tc>
          <w:tcPr>
            <w:tcW w:w="1919" w:type="dxa"/>
          </w:tcPr>
          <w:p w14:paraId="6DF8FE24" w14:textId="77777777" w:rsidR="001A7E99" w:rsidRDefault="001A7E99" w:rsidP="00A123B9">
            <w:pPr>
              <w:pStyle w:val="TableParagraph"/>
              <w:spacing w:line="258" w:lineRule="exact"/>
              <w:ind w:left="284"/>
              <w:rPr>
                <w:sz w:val="24"/>
              </w:rPr>
            </w:pPr>
            <w:r>
              <w:rPr>
                <w:spacing w:val="-5"/>
                <w:sz w:val="24"/>
              </w:rPr>
              <w:t>25</w:t>
            </w:r>
          </w:p>
        </w:tc>
      </w:tr>
      <w:tr w:rsidR="001A7E99" w14:paraId="34CA5EA9" w14:textId="77777777" w:rsidTr="00A123B9">
        <w:trPr>
          <w:trHeight w:val="743"/>
        </w:trPr>
        <w:tc>
          <w:tcPr>
            <w:tcW w:w="1911" w:type="dxa"/>
          </w:tcPr>
          <w:p w14:paraId="56939FE4" w14:textId="77777777" w:rsidR="001A7E99" w:rsidRDefault="001A7E99" w:rsidP="00A123B9">
            <w:pPr>
              <w:pStyle w:val="TableParagraph"/>
              <w:spacing w:line="273" w:lineRule="exact"/>
              <w:ind w:left="110"/>
              <w:rPr>
                <w:b/>
                <w:sz w:val="24"/>
              </w:rPr>
            </w:pPr>
            <w:r>
              <w:rPr>
                <w:b/>
                <w:sz w:val="24"/>
              </w:rPr>
              <w:t>Module-</w:t>
            </w:r>
            <w:r>
              <w:rPr>
                <w:b/>
                <w:spacing w:val="-5"/>
                <w:sz w:val="24"/>
              </w:rPr>
              <w:t>IV</w:t>
            </w:r>
          </w:p>
        </w:tc>
        <w:tc>
          <w:tcPr>
            <w:tcW w:w="2338" w:type="dxa"/>
          </w:tcPr>
          <w:p w14:paraId="7869C38B" w14:textId="77777777" w:rsidR="001A7E99" w:rsidRDefault="001A7E99" w:rsidP="00A123B9">
            <w:pPr>
              <w:pStyle w:val="TableParagraph"/>
              <w:spacing w:line="258" w:lineRule="exact"/>
              <w:ind w:right="962"/>
              <w:jc w:val="right"/>
              <w:rPr>
                <w:sz w:val="24"/>
              </w:rPr>
            </w:pPr>
            <w:r>
              <w:rPr>
                <w:spacing w:val="-5"/>
                <w:sz w:val="24"/>
              </w:rPr>
              <w:t>01</w:t>
            </w:r>
          </w:p>
        </w:tc>
        <w:tc>
          <w:tcPr>
            <w:tcW w:w="2160" w:type="dxa"/>
          </w:tcPr>
          <w:p w14:paraId="0C7FA3E9" w14:textId="77777777" w:rsidR="001A7E99" w:rsidRDefault="001A7E99" w:rsidP="00A123B9">
            <w:pPr>
              <w:pStyle w:val="TableParagraph"/>
              <w:spacing w:line="258" w:lineRule="exact"/>
              <w:ind w:left="567"/>
              <w:rPr>
                <w:sz w:val="24"/>
              </w:rPr>
            </w:pPr>
            <w:r>
              <w:rPr>
                <w:spacing w:val="-5"/>
                <w:sz w:val="24"/>
              </w:rPr>
              <w:t>01</w:t>
            </w:r>
          </w:p>
        </w:tc>
        <w:tc>
          <w:tcPr>
            <w:tcW w:w="1919" w:type="dxa"/>
          </w:tcPr>
          <w:p w14:paraId="17BFD13A" w14:textId="77777777" w:rsidR="001A7E99" w:rsidRDefault="001A7E99" w:rsidP="00A123B9">
            <w:pPr>
              <w:pStyle w:val="TableParagraph"/>
              <w:spacing w:line="258" w:lineRule="exact"/>
              <w:ind w:left="284"/>
              <w:rPr>
                <w:sz w:val="24"/>
              </w:rPr>
            </w:pPr>
            <w:r>
              <w:rPr>
                <w:spacing w:val="-5"/>
                <w:sz w:val="24"/>
              </w:rPr>
              <w:t>15</w:t>
            </w:r>
          </w:p>
        </w:tc>
      </w:tr>
      <w:tr w:rsidR="001A7E99" w14:paraId="479C0064" w14:textId="77777777" w:rsidTr="00A123B9">
        <w:trPr>
          <w:trHeight w:val="729"/>
        </w:trPr>
        <w:tc>
          <w:tcPr>
            <w:tcW w:w="1911" w:type="dxa"/>
          </w:tcPr>
          <w:p w14:paraId="529E42E6" w14:textId="77777777" w:rsidR="001A7E99" w:rsidRDefault="001A7E99" w:rsidP="00A123B9">
            <w:pPr>
              <w:pStyle w:val="TableParagraph"/>
              <w:spacing w:before="1"/>
              <w:ind w:left="110"/>
              <w:rPr>
                <w:b/>
                <w:sz w:val="24"/>
              </w:rPr>
            </w:pPr>
            <w:r>
              <w:rPr>
                <w:b/>
                <w:sz w:val="24"/>
              </w:rPr>
              <w:t>Module-</w:t>
            </w:r>
            <w:r>
              <w:rPr>
                <w:b/>
                <w:spacing w:val="-10"/>
                <w:sz w:val="24"/>
              </w:rPr>
              <w:t>V</w:t>
            </w:r>
          </w:p>
        </w:tc>
        <w:tc>
          <w:tcPr>
            <w:tcW w:w="2338" w:type="dxa"/>
          </w:tcPr>
          <w:p w14:paraId="1C7952AA" w14:textId="77777777" w:rsidR="001A7E99" w:rsidRDefault="001A7E99" w:rsidP="00A123B9">
            <w:pPr>
              <w:pStyle w:val="TableParagraph"/>
              <w:spacing w:line="268" w:lineRule="exact"/>
              <w:ind w:left="436" w:right="430"/>
              <w:jc w:val="center"/>
              <w:rPr>
                <w:sz w:val="24"/>
              </w:rPr>
            </w:pPr>
            <w:r>
              <w:rPr>
                <w:spacing w:val="-5"/>
                <w:sz w:val="24"/>
              </w:rPr>
              <w:t>01</w:t>
            </w:r>
          </w:p>
        </w:tc>
        <w:tc>
          <w:tcPr>
            <w:tcW w:w="2160" w:type="dxa"/>
          </w:tcPr>
          <w:p w14:paraId="756506D1" w14:textId="77777777" w:rsidR="001A7E99" w:rsidRDefault="001A7E99" w:rsidP="00A123B9">
            <w:pPr>
              <w:pStyle w:val="TableParagraph"/>
              <w:spacing w:line="268" w:lineRule="exact"/>
              <w:ind w:left="509"/>
              <w:rPr>
                <w:sz w:val="24"/>
              </w:rPr>
            </w:pPr>
            <w:r>
              <w:rPr>
                <w:spacing w:val="-5"/>
                <w:sz w:val="24"/>
              </w:rPr>
              <w:t>01</w:t>
            </w:r>
          </w:p>
        </w:tc>
        <w:tc>
          <w:tcPr>
            <w:tcW w:w="1919" w:type="dxa"/>
          </w:tcPr>
          <w:p w14:paraId="3FC36F92" w14:textId="77777777" w:rsidR="001A7E99" w:rsidRDefault="001A7E99" w:rsidP="00A123B9">
            <w:pPr>
              <w:pStyle w:val="TableParagraph"/>
              <w:spacing w:line="268" w:lineRule="exact"/>
              <w:ind w:left="347"/>
              <w:rPr>
                <w:sz w:val="24"/>
              </w:rPr>
            </w:pPr>
            <w:r>
              <w:rPr>
                <w:spacing w:val="-5"/>
                <w:sz w:val="24"/>
              </w:rPr>
              <w:t>15</w:t>
            </w:r>
          </w:p>
        </w:tc>
      </w:tr>
      <w:tr w:rsidR="001A7E99" w14:paraId="264FD822" w14:textId="77777777" w:rsidTr="00A123B9">
        <w:trPr>
          <w:trHeight w:val="1655"/>
        </w:trPr>
        <w:tc>
          <w:tcPr>
            <w:tcW w:w="1911" w:type="dxa"/>
          </w:tcPr>
          <w:p w14:paraId="46C7D9B0" w14:textId="77777777" w:rsidR="001A7E99" w:rsidRDefault="001A7E99" w:rsidP="00A123B9">
            <w:pPr>
              <w:pStyle w:val="TableParagraph"/>
              <w:rPr>
                <w:sz w:val="24"/>
              </w:rPr>
            </w:pPr>
          </w:p>
        </w:tc>
        <w:tc>
          <w:tcPr>
            <w:tcW w:w="2338" w:type="dxa"/>
          </w:tcPr>
          <w:p w14:paraId="7BF71B36" w14:textId="77777777" w:rsidR="001A7E99" w:rsidRDefault="001A7E99" w:rsidP="00A123B9">
            <w:pPr>
              <w:pStyle w:val="TableParagraph"/>
              <w:spacing w:line="262" w:lineRule="exact"/>
              <w:ind w:left="436" w:right="430"/>
              <w:jc w:val="center"/>
              <w:rPr>
                <w:sz w:val="24"/>
              </w:rPr>
            </w:pPr>
            <w:r>
              <w:rPr>
                <w:spacing w:val="-5"/>
                <w:sz w:val="24"/>
              </w:rPr>
              <w:t>06</w:t>
            </w:r>
          </w:p>
          <w:p w14:paraId="51DBE47F" w14:textId="77777777" w:rsidR="001A7E99" w:rsidRDefault="001A7E99" w:rsidP="00A123B9">
            <w:pPr>
              <w:pStyle w:val="TableParagraph"/>
              <w:spacing w:line="232" w:lineRule="auto"/>
              <w:ind w:left="426" w:right="430"/>
              <w:jc w:val="center"/>
              <w:rPr>
                <w:sz w:val="24"/>
              </w:rPr>
            </w:pPr>
            <w:r>
              <w:rPr>
                <w:sz w:val="24"/>
              </w:rPr>
              <w:t>Of which 3 to be answered</w:t>
            </w:r>
          </w:p>
        </w:tc>
        <w:tc>
          <w:tcPr>
            <w:tcW w:w="2160" w:type="dxa"/>
          </w:tcPr>
          <w:p w14:paraId="7BD9BBF7" w14:textId="77777777" w:rsidR="001A7E99" w:rsidRDefault="001A7E99" w:rsidP="00A123B9">
            <w:pPr>
              <w:pStyle w:val="TableParagraph"/>
              <w:spacing w:line="262" w:lineRule="exact"/>
              <w:ind w:left="21"/>
              <w:jc w:val="center"/>
              <w:rPr>
                <w:sz w:val="24"/>
              </w:rPr>
            </w:pPr>
            <w:r>
              <w:rPr>
                <w:spacing w:val="-5"/>
                <w:sz w:val="24"/>
              </w:rPr>
              <w:t>07</w:t>
            </w:r>
          </w:p>
          <w:p w14:paraId="6B0CFF25" w14:textId="77777777" w:rsidR="001A7E99" w:rsidRDefault="001A7E99" w:rsidP="00A123B9">
            <w:pPr>
              <w:pStyle w:val="TableParagraph"/>
              <w:spacing w:line="232" w:lineRule="auto"/>
              <w:ind w:left="487" w:right="465"/>
              <w:jc w:val="center"/>
              <w:rPr>
                <w:sz w:val="24"/>
              </w:rPr>
            </w:pPr>
            <w:r>
              <w:rPr>
                <w:sz w:val="24"/>
              </w:rPr>
              <w:t xml:space="preserve">Of which 5 to be </w:t>
            </w:r>
            <w:r>
              <w:rPr>
                <w:spacing w:val="-2"/>
                <w:sz w:val="24"/>
              </w:rPr>
              <w:t>answered</w:t>
            </w:r>
          </w:p>
        </w:tc>
        <w:tc>
          <w:tcPr>
            <w:tcW w:w="1919" w:type="dxa"/>
          </w:tcPr>
          <w:p w14:paraId="6CA51790" w14:textId="77777777" w:rsidR="001A7E99" w:rsidRDefault="001A7E99" w:rsidP="00A123B9">
            <w:pPr>
              <w:pStyle w:val="TableParagraph"/>
              <w:ind w:left="520" w:right="485" w:firstLine="2"/>
              <w:jc w:val="center"/>
              <w:rPr>
                <w:sz w:val="24"/>
              </w:rPr>
            </w:pPr>
            <w:r>
              <w:rPr>
                <w:sz w:val="24"/>
              </w:rPr>
              <w:t xml:space="preserve">95 marks </w:t>
            </w:r>
            <w:r>
              <w:rPr>
                <w:spacing w:val="-2"/>
                <w:sz w:val="24"/>
              </w:rPr>
              <w:t>including choice</w:t>
            </w:r>
          </w:p>
          <w:p w14:paraId="1485E986" w14:textId="77777777" w:rsidR="001A7E99" w:rsidRDefault="001A7E99" w:rsidP="00A123B9">
            <w:pPr>
              <w:pStyle w:val="TableParagraph"/>
              <w:spacing w:line="274" w:lineRule="exact"/>
              <w:ind w:left="29" w:right="2"/>
              <w:jc w:val="center"/>
              <w:rPr>
                <w:sz w:val="24"/>
              </w:rPr>
            </w:pPr>
            <w:r>
              <w:rPr>
                <w:sz w:val="24"/>
              </w:rPr>
              <w:t xml:space="preserve">Of which </w:t>
            </w:r>
            <w:r>
              <w:rPr>
                <w:spacing w:val="-7"/>
                <w:sz w:val="24"/>
              </w:rPr>
              <w:t>50</w:t>
            </w:r>
          </w:p>
          <w:p w14:paraId="705C770B" w14:textId="77777777" w:rsidR="001A7E99" w:rsidRDefault="001A7E99" w:rsidP="00A123B9">
            <w:pPr>
              <w:pStyle w:val="TableParagraph"/>
              <w:spacing w:line="274" w:lineRule="exact"/>
              <w:ind w:left="29"/>
              <w:jc w:val="center"/>
              <w:rPr>
                <w:sz w:val="24"/>
              </w:rPr>
            </w:pPr>
            <w:r>
              <w:rPr>
                <w:sz w:val="24"/>
              </w:rPr>
              <w:t xml:space="preserve">Marks to be </w:t>
            </w:r>
            <w:r>
              <w:rPr>
                <w:spacing w:val="-2"/>
                <w:sz w:val="24"/>
              </w:rPr>
              <w:t>answered</w:t>
            </w:r>
          </w:p>
        </w:tc>
      </w:tr>
    </w:tbl>
    <w:p w14:paraId="07054521" w14:textId="77777777" w:rsidR="00F02C45" w:rsidRDefault="00F02C45" w:rsidP="003578E4">
      <w:pPr>
        <w:pStyle w:val="NormalWeb"/>
      </w:pPr>
    </w:p>
    <w:p w14:paraId="6EACE0D6" w14:textId="77777777" w:rsidR="001A7E99" w:rsidRDefault="001A7E99" w:rsidP="003578E4">
      <w:pPr>
        <w:pStyle w:val="NormalWeb"/>
      </w:pPr>
    </w:p>
    <w:p w14:paraId="4D91D7F1" w14:textId="77777777" w:rsidR="001A7E99" w:rsidRDefault="001A7E99" w:rsidP="003578E4">
      <w:pPr>
        <w:pStyle w:val="NormalWeb"/>
      </w:pPr>
    </w:p>
    <w:p w14:paraId="3F44BB8C" w14:textId="77777777" w:rsidR="001A7E99" w:rsidRDefault="001A7E99" w:rsidP="003578E4">
      <w:pPr>
        <w:pStyle w:val="NormalWeb"/>
      </w:pPr>
    </w:p>
    <w:p w14:paraId="0C73E0E0" w14:textId="77777777" w:rsidR="001A7E99" w:rsidRDefault="001A7E99" w:rsidP="003578E4">
      <w:pPr>
        <w:pStyle w:val="NormalWeb"/>
        <w:sectPr w:rsidR="001A7E99" w:rsidSect="00A123B9">
          <w:footerReference w:type="default" r:id="rId75"/>
          <w:pgSz w:w="11930" w:h="16850"/>
          <w:pgMar w:top="1920" w:right="1440" w:bottom="280" w:left="993" w:header="0" w:footer="0" w:gutter="0"/>
          <w:cols w:num="2" w:space="720" w:equalWidth="0">
            <w:col w:w="954" w:space="40"/>
            <w:col w:w="9676"/>
          </w:cols>
        </w:sectPr>
      </w:pPr>
    </w:p>
    <w:p w14:paraId="3DC43096" w14:textId="77777777" w:rsidR="00A123B9" w:rsidRDefault="00A123B9" w:rsidP="00A123B9">
      <w:pPr>
        <w:pStyle w:val="NormalWeb"/>
        <w:jc w:val="center"/>
        <w:rPr>
          <w:spacing w:val="-2"/>
        </w:rPr>
      </w:pPr>
      <w:r>
        <w:rPr>
          <w:spacing w:val="-2"/>
        </w:rPr>
        <w:lastRenderedPageBreak/>
        <w:t>PR GOVERNMENT COLLEGE (A), KAKINADA</w:t>
      </w:r>
    </w:p>
    <w:p w14:paraId="4AA045B0" w14:textId="166BB9D0" w:rsidR="00F02C45" w:rsidRPr="00C5766F" w:rsidRDefault="00A123B9" w:rsidP="00A123B9">
      <w:pPr>
        <w:pStyle w:val="NormalWeb"/>
        <w:jc w:val="center"/>
      </w:pPr>
      <w:r>
        <w:rPr>
          <w:spacing w:val="-2"/>
        </w:rPr>
        <w:t xml:space="preserve"> SEMESTER-</w:t>
      </w:r>
      <w:r>
        <w:rPr>
          <w:spacing w:val="-5"/>
        </w:rPr>
        <w:t>IV</w:t>
      </w:r>
    </w:p>
    <w:p w14:paraId="019E55A5" w14:textId="2D41EE89" w:rsidR="00F02C45" w:rsidRPr="00C5766F" w:rsidRDefault="00A123B9" w:rsidP="00A123B9">
      <w:pPr>
        <w:pStyle w:val="NormalWeb"/>
        <w:jc w:val="center"/>
        <w:rPr>
          <w:u w:val="single"/>
        </w:rPr>
      </w:pPr>
      <w:r>
        <w:rPr>
          <w:u w:val="single"/>
        </w:rPr>
        <w:t>ANIMAL PHYSIOLOGY: LIFE SUSTAINING SYSTEMS</w:t>
      </w:r>
    </w:p>
    <w:p w14:paraId="32485337" w14:textId="2F7DEBDE" w:rsidR="00F02C45" w:rsidRDefault="00A123B9" w:rsidP="00A123B9">
      <w:pPr>
        <w:pStyle w:val="NormalWeb"/>
        <w:jc w:val="center"/>
      </w:pPr>
      <w:r>
        <w:t>COURSE: X</w:t>
      </w:r>
    </w:p>
    <w:p w14:paraId="1BAD2845" w14:textId="086499C4" w:rsidR="00F02C45" w:rsidRDefault="00A123B9" w:rsidP="00A123B9">
      <w:pPr>
        <w:pStyle w:val="NormalWeb"/>
        <w:jc w:val="center"/>
      </w:pPr>
      <w:r>
        <w:t xml:space="preserve">MODEL QUESTION </w:t>
      </w:r>
      <w:r>
        <w:rPr>
          <w:spacing w:val="-4"/>
        </w:rPr>
        <w:t>PAPER</w:t>
      </w:r>
    </w:p>
    <w:p w14:paraId="5CEEA263" w14:textId="05FBECC8" w:rsidR="00F02C45" w:rsidRDefault="00000000" w:rsidP="003578E4">
      <w:pPr>
        <w:pStyle w:val="NormalWeb"/>
      </w:pPr>
      <w:r>
        <w:t xml:space="preserve">Time:2 </w:t>
      </w:r>
      <w:r>
        <w:rPr>
          <w:spacing w:val="-5"/>
        </w:rPr>
        <w:t>hrs.</w:t>
      </w:r>
      <w:r>
        <w:tab/>
      </w:r>
      <w:r w:rsidR="00C5766F">
        <w:t xml:space="preserve">                                                                                                      </w:t>
      </w:r>
      <w:r>
        <w:t>Max.Marks</w:t>
      </w:r>
      <w:r>
        <w:rPr>
          <w:spacing w:val="-5"/>
        </w:rPr>
        <w:t>:50</w:t>
      </w:r>
    </w:p>
    <w:p w14:paraId="5BD54311" w14:textId="77777777" w:rsidR="00A123B9" w:rsidRDefault="00A123B9" w:rsidP="00A123B9">
      <w:pPr>
        <w:pStyle w:val="NormalWeb"/>
        <w:jc w:val="center"/>
      </w:pPr>
      <w:r>
        <w:t>SECTION-</w:t>
      </w:r>
      <w:r>
        <w:rPr>
          <w:spacing w:val="-10"/>
        </w:rPr>
        <w:t>A</w:t>
      </w:r>
    </w:p>
    <w:p w14:paraId="73976D9D" w14:textId="77777777" w:rsidR="00A123B9" w:rsidRDefault="00A123B9" w:rsidP="00A123B9">
      <w:pPr>
        <w:pStyle w:val="NormalWeb"/>
      </w:pPr>
      <w:r>
        <w:t xml:space="preserve">Answer any THREE questions   choosing at least one question from each </w:t>
      </w:r>
      <w:r>
        <w:rPr>
          <w:spacing w:val="-2"/>
        </w:rPr>
        <w:t>section.</w:t>
      </w:r>
    </w:p>
    <w:p w14:paraId="49D8A4D1" w14:textId="42894414" w:rsidR="00F02C45" w:rsidRDefault="00A123B9" w:rsidP="003578E4">
      <w:pPr>
        <w:pStyle w:val="NormalWeb"/>
      </w:pPr>
      <w:r>
        <w:t xml:space="preserve">Draw diagrams wherever </w:t>
      </w:r>
      <w:r>
        <w:rPr>
          <w:spacing w:val="-2"/>
        </w:rPr>
        <w:t>necessary</w:t>
      </w:r>
      <w:r>
        <w:t xml:space="preserve">                                                                    3X10=</w:t>
      </w:r>
      <w:r>
        <w:rPr>
          <w:spacing w:val="-5"/>
        </w:rPr>
        <w:t xml:space="preserve"> 30 M</w:t>
      </w:r>
    </w:p>
    <w:p w14:paraId="5DAE98C6" w14:textId="44A64F7E" w:rsidR="00F02C45" w:rsidRPr="00C5766F" w:rsidRDefault="00000000" w:rsidP="00A123B9">
      <w:pPr>
        <w:pStyle w:val="NormalWeb"/>
        <w:jc w:val="center"/>
      </w:pPr>
      <w:r>
        <w:t xml:space="preserve">PART– </w:t>
      </w:r>
      <w:r>
        <w:rPr>
          <w:spacing w:val="-10"/>
        </w:rPr>
        <w:t>1</w:t>
      </w:r>
    </w:p>
    <w:p w14:paraId="10803E39" w14:textId="77777777" w:rsidR="003607C2" w:rsidRDefault="00000000" w:rsidP="003578E4">
      <w:pPr>
        <w:pStyle w:val="NormalWeb"/>
        <w:rPr>
          <w:sz w:val="23"/>
        </w:rPr>
      </w:pPr>
      <w:bookmarkStart w:id="25" w:name="SECTION-_A"/>
      <w:bookmarkEnd w:id="25"/>
      <w:r>
        <w:rPr>
          <w:sz w:val="23"/>
        </w:rPr>
        <w:t>1.write an essay on the process of</w:t>
      </w:r>
      <w:r w:rsidR="00C5766F">
        <w:rPr>
          <w:sz w:val="23"/>
        </w:rPr>
        <w:t xml:space="preserve"> a</w:t>
      </w:r>
      <w:r>
        <w:rPr>
          <w:sz w:val="23"/>
        </w:rPr>
        <w:t>bsorption</w:t>
      </w:r>
      <w:r w:rsidR="00C5766F">
        <w:rPr>
          <w:sz w:val="23"/>
        </w:rPr>
        <w:t xml:space="preserve"> of food materials</w:t>
      </w:r>
      <w:r>
        <w:rPr>
          <w:sz w:val="23"/>
        </w:rPr>
        <w:t>.</w:t>
      </w:r>
    </w:p>
    <w:p w14:paraId="4CBBBD29" w14:textId="77777777" w:rsidR="0042343C" w:rsidRDefault="00000000" w:rsidP="003578E4">
      <w:pPr>
        <w:pStyle w:val="NormalWeb"/>
        <w:rPr>
          <w:sz w:val="23"/>
        </w:rPr>
      </w:pPr>
      <w:r>
        <w:rPr>
          <w:sz w:val="23"/>
        </w:rPr>
        <w:t>2.Ellucidate</w:t>
      </w:r>
      <w:r w:rsidR="00C5766F">
        <w:rPr>
          <w:sz w:val="23"/>
        </w:rPr>
        <w:t xml:space="preserve"> </w:t>
      </w:r>
      <w:r>
        <w:rPr>
          <w:sz w:val="23"/>
        </w:rPr>
        <w:t>the</w:t>
      </w:r>
      <w:r w:rsidR="003607C2">
        <w:rPr>
          <w:sz w:val="23"/>
        </w:rPr>
        <w:t xml:space="preserve"> transport of Oxygen through lungs</w:t>
      </w:r>
      <w:r>
        <w:rPr>
          <w:sz w:val="23"/>
        </w:rPr>
        <w:t>.</w:t>
      </w:r>
    </w:p>
    <w:p w14:paraId="576702A2" w14:textId="432A66EF" w:rsidR="00F02C45" w:rsidRPr="0042343C" w:rsidRDefault="003607C2" w:rsidP="003578E4">
      <w:pPr>
        <w:pStyle w:val="NormalWeb"/>
        <w:rPr>
          <w:sz w:val="23"/>
        </w:rPr>
      </w:pPr>
      <w:r w:rsidRPr="0042343C">
        <w:rPr>
          <w:sz w:val="23"/>
        </w:rPr>
        <w:t xml:space="preserve">3. Discuss about the urine formation </w:t>
      </w:r>
      <w:r w:rsidRPr="0042343C">
        <w:rPr>
          <w:spacing w:val="-2"/>
          <w:sz w:val="23"/>
        </w:rPr>
        <w:t>Mechanism.</w:t>
      </w:r>
    </w:p>
    <w:p w14:paraId="25DCECC0" w14:textId="388E04AC" w:rsidR="00F02C45" w:rsidRPr="00A123B9" w:rsidRDefault="00A123B9" w:rsidP="00A123B9">
      <w:pPr>
        <w:pStyle w:val="NormalWeb"/>
        <w:jc w:val="center"/>
      </w:pPr>
      <w:r>
        <w:t xml:space="preserve">Part– </w:t>
      </w:r>
      <w:r>
        <w:rPr>
          <w:spacing w:val="-5"/>
        </w:rPr>
        <w:t>II</w:t>
      </w:r>
    </w:p>
    <w:p w14:paraId="451249ED" w14:textId="1F8714D5" w:rsidR="00F02C45" w:rsidRPr="003607C2" w:rsidRDefault="003607C2" w:rsidP="003578E4">
      <w:pPr>
        <w:pStyle w:val="NormalWeb"/>
        <w:rPr>
          <w:sz w:val="21"/>
        </w:rPr>
      </w:pPr>
      <w:bookmarkStart w:id="26" w:name="SECTION-B"/>
      <w:bookmarkEnd w:id="26"/>
      <w:r>
        <w:rPr>
          <w:sz w:val="23"/>
        </w:rPr>
        <w:t xml:space="preserve">4. </w:t>
      </w:r>
      <w:r w:rsidRPr="003607C2">
        <w:rPr>
          <w:sz w:val="23"/>
        </w:rPr>
        <w:t>Describe</w:t>
      </w:r>
      <w:r w:rsidR="00E630D6">
        <w:rPr>
          <w:sz w:val="23"/>
        </w:rPr>
        <w:t xml:space="preserve"> </w:t>
      </w:r>
      <w:r w:rsidRPr="003607C2">
        <w:rPr>
          <w:sz w:val="23"/>
        </w:rPr>
        <w:t>the</w:t>
      </w:r>
      <w:r w:rsidR="00E630D6">
        <w:rPr>
          <w:sz w:val="23"/>
        </w:rPr>
        <w:t xml:space="preserve"> </w:t>
      </w:r>
      <w:r w:rsidRPr="003607C2">
        <w:rPr>
          <w:sz w:val="23"/>
        </w:rPr>
        <w:t>structur</w:t>
      </w:r>
      <w:r w:rsidR="00E630D6">
        <w:rPr>
          <w:sz w:val="23"/>
        </w:rPr>
        <w:t xml:space="preserve">e </w:t>
      </w:r>
      <w:r w:rsidRPr="003607C2">
        <w:rPr>
          <w:sz w:val="23"/>
        </w:rPr>
        <w:t>and</w:t>
      </w:r>
      <w:r w:rsidR="00E630D6">
        <w:rPr>
          <w:sz w:val="23"/>
        </w:rPr>
        <w:t xml:space="preserve"> </w:t>
      </w:r>
      <w:r w:rsidR="00A123B9">
        <w:rPr>
          <w:sz w:val="23"/>
        </w:rPr>
        <w:t>factions of</w:t>
      </w:r>
      <w:r w:rsidRPr="003607C2">
        <w:rPr>
          <w:spacing w:val="-2"/>
          <w:sz w:val="23"/>
        </w:rPr>
        <w:t xml:space="preserve"> kidney.</w:t>
      </w:r>
    </w:p>
    <w:p w14:paraId="69AAD021" w14:textId="3B8BE7DF" w:rsidR="00F02C45" w:rsidRPr="0042343C" w:rsidRDefault="003607C2" w:rsidP="003578E4">
      <w:pPr>
        <w:pStyle w:val="NormalWeb"/>
        <w:rPr>
          <w:sz w:val="21"/>
        </w:rPr>
      </w:pPr>
      <w:r w:rsidRPr="0042343C">
        <w:rPr>
          <w:sz w:val="23"/>
        </w:rPr>
        <w:t>5.Discuss</w:t>
      </w:r>
      <w:r w:rsidR="00E630D6" w:rsidRPr="0042343C">
        <w:rPr>
          <w:sz w:val="23"/>
        </w:rPr>
        <w:t xml:space="preserve"> </w:t>
      </w:r>
      <w:r w:rsidRPr="0042343C">
        <w:rPr>
          <w:sz w:val="23"/>
        </w:rPr>
        <w:t>the</w:t>
      </w:r>
      <w:r w:rsidR="00E630D6" w:rsidRPr="0042343C">
        <w:rPr>
          <w:sz w:val="23"/>
        </w:rPr>
        <w:t xml:space="preserve"> </w:t>
      </w:r>
      <w:r w:rsidRPr="0042343C">
        <w:rPr>
          <w:sz w:val="23"/>
        </w:rPr>
        <w:t>Process</w:t>
      </w:r>
      <w:r w:rsidR="00E630D6" w:rsidRPr="0042343C">
        <w:rPr>
          <w:sz w:val="23"/>
        </w:rPr>
        <w:t xml:space="preserve"> </w:t>
      </w:r>
      <w:r w:rsidRPr="0042343C">
        <w:rPr>
          <w:sz w:val="23"/>
        </w:rPr>
        <w:t>of</w:t>
      </w:r>
      <w:r w:rsidR="00E630D6" w:rsidRPr="0042343C">
        <w:rPr>
          <w:sz w:val="23"/>
        </w:rPr>
        <w:t xml:space="preserve"> </w:t>
      </w:r>
      <w:r w:rsidRPr="0042343C">
        <w:rPr>
          <w:sz w:val="23"/>
        </w:rPr>
        <w:t>Muscle</w:t>
      </w:r>
      <w:r w:rsidR="00E630D6" w:rsidRPr="0042343C">
        <w:rPr>
          <w:sz w:val="23"/>
        </w:rPr>
        <w:t xml:space="preserve"> </w:t>
      </w:r>
      <w:r w:rsidRPr="0042343C">
        <w:rPr>
          <w:sz w:val="23"/>
        </w:rPr>
        <w:t>contraction</w:t>
      </w:r>
      <w:r w:rsidRPr="0042343C">
        <w:rPr>
          <w:spacing w:val="-4"/>
          <w:sz w:val="23"/>
        </w:rPr>
        <w:t>.</w:t>
      </w:r>
    </w:p>
    <w:p w14:paraId="58FF6352" w14:textId="01F26616" w:rsidR="00F02C45" w:rsidRDefault="003607C2" w:rsidP="003578E4">
      <w:pPr>
        <w:pStyle w:val="NormalWeb"/>
        <w:rPr>
          <w:sz w:val="23"/>
        </w:rPr>
      </w:pPr>
      <w:r w:rsidRPr="0042343C">
        <w:rPr>
          <w:sz w:val="23"/>
        </w:rPr>
        <w:t>6.Write an essay on</w:t>
      </w:r>
      <w:r w:rsidR="00123A9D" w:rsidRPr="0042343C">
        <w:rPr>
          <w:sz w:val="23"/>
        </w:rPr>
        <w:t xml:space="preserve"> </w:t>
      </w:r>
      <w:r w:rsidRPr="0042343C">
        <w:rPr>
          <w:sz w:val="23"/>
        </w:rPr>
        <w:t>cardiac</w:t>
      </w:r>
      <w:r w:rsidR="00123A9D" w:rsidRPr="0042343C">
        <w:rPr>
          <w:sz w:val="23"/>
        </w:rPr>
        <w:t xml:space="preserve"> </w:t>
      </w:r>
      <w:r w:rsidRPr="0042343C">
        <w:rPr>
          <w:sz w:val="23"/>
        </w:rPr>
        <w:t>cycle.</w:t>
      </w:r>
    </w:p>
    <w:p w14:paraId="77CC8764" w14:textId="3B56063D" w:rsidR="00F02C45" w:rsidRDefault="00A123B9" w:rsidP="00A123B9">
      <w:pPr>
        <w:pStyle w:val="NormalWeb"/>
        <w:jc w:val="center"/>
      </w:pPr>
      <w:r>
        <w:rPr>
          <w:spacing w:val="-2"/>
        </w:rPr>
        <w:t>SECTION-</w:t>
      </w:r>
      <w:r>
        <w:rPr>
          <w:spacing w:val="-10"/>
        </w:rPr>
        <w:t>B</w:t>
      </w:r>
    </w:p>
    <w:p w14:paraId="5363AAA9" w14:textId="6EC24BE6" w:rsidR="00123A9D" w:rsidRPr="00A123B9" w:rsidRDefault="00000000" w:rsidP="003578E4">
      <w:pPr>
        <w:pStyle w:val="NormalWeb"/>
      </w:pPr>
      <w:r w:rsidRPr="00A123B9">
        <w:t>Answer</w:t>
      </w:r>
      <w:r w:rsidR="00123A9D" w:rsidRPr="00A123B9">
        <w:t xml:space="preserve"> </w:t>
      </w:r>
      <w:r w:rsidR="00A123B9" w:rsidRPr="00A123B9">
        <w:t>any Four</w:t>
      </w:r>
      <w:r w:rsidR="00123A9D" w:rsidRPr="00A123B9">
        <w:t xml:space="preserve"> </w:t>
      </w:r>
      <w:r w:rsidRPr="00A123B9">
        <w:t>of</w:t>
      </w:r>
      <w:r w:rsidR="00123A9D" w:rsidRPr="00A123B9">
        <w:t xml:space="preserve"> </w:t>
      </w:r>
      <w:r w:rsidRPr="00A123B9">
        <w:t>the</w:t>
      </w:r>
      <w:r w:rsidR="00123A9D" w:rsidRPr="00A123B9">
        <w:t xml:space="preserve"> </w:t>
      </w:r>
      <w:r w:rsidRPr="00A123B9">
        <w:rPr>
          <w:spacing w:val="-2"/>
        </w:rPr>
        <w:t>following.</w:t>
      </w:r>
      <w:r w:rsidRPr="00A123B9">
        <w:tab/>
      </w:r>
      <w:r w:rsidR="00123A9D" w:rsidRPr="00A123B9">
        <w:t xml:space="preserve">           </w:t>
      </w:r>
      <w:r w:rsidR="00A123B9">
        <w:t xml:space="preserve">                                        </w:t>
      </w:r>
      <w:r w:rsidR="00123A9D" w:rsidRPr="00A123B9">
        <w:t xml:space="preserve"> </w:t>
      </w:r>
      <w:r w:rsidRPr="00A123B9">
        <w:rPr>
          <w:spacing w:val="-2"/>
        </w:rPr>
        <w:t>4x5=20</w:t>
      </w:r>
      <w:r w:rsidR="00123A9D" w:rsidRPr="00A123B9">
        <w:rPr>
          <w:spacing w:val="-2"/>
        </w:rPr>
        <w:t xml:space="preserve"> M</w:t>
      </w:r>
    </w:p>
    <w:p w14:paraId="6214B3AC" w14:textId="6C7804F9" w:rsidR="00F02C45" w:rsidRPr="00A123B9" w:rsidRDefault="00123A9D" w:rsidP="003578E4">
      <w:pPr>
        <w:pStyle w:val="NormalWeb"/>
      </w:pPr>
      <w:r w:rsidRPr="00A123B9">
        <w:t>7.Chemical digestion of food.</w:t>
      </w:r>
    </w:p>
    <w:p w14:paraId="4F3DCAFD" w14:textId="3DF6E3F5" w:rsidR="00F02C45" w:rsidRPr="00A123B9" w:rsidRDefault="00000000" w:rsidP="003578E4">
      <w:pPr>
        <w:pStyle w:val="NormalWeb"/>
      </w:pPr>
      <w:r w:rsidRPr="00A123B9">
        <w:t>8. Gastro</w:t>
      </w:r>
      <w:r w:rsidR="00435F0D" w:rsidRPr="00A123B9">
        <w:t xml:space="preserve"> </w:t>
      </w:r>
      <w:r w:rsidRPr="00A123B9">
        <w:t>intestinal</w:t>
      </w:r>
      <w:r w:rsidR="00435F0D" w:rsidRPr="00A123B9">
        <w:t xml:space="preserve"> </w:t>
      </w:r>
      <w:r w:rsidRPr="00A123B9">
        <w:t>tract</w:t>
      </w:r>
      <w:r w:rsidR="00435F0D" w:rsidRPr="00A123B9">
        <w:t xml:space="preserve"> </w:t>
      </w:r>
      <w:r w:rsidRPr="00A123B9">
        <w:t>associated</w:t>
      </w:r>
      <w:r w:rsidR="00435F0D" w:rsidRPr="00A123B9">
        <w:t xml:space="preserve"> </w:t>
      </w:r>
      <w:r w:rsidRPr="00A123B9">
        <w:t>glands.</w:t>
      </w:r>
    </w:p>
    <w:p w14:paraId="10A12F45" w14:textId="51385714" w:rsidR="00F02C45" w:rsidRPr="00A123B9" w:rsidRDefault="00000000" w:rsidP="003578E4">
      <w:pPr>
        <w:pStyle w:val="NormalWeb"/>
      </w:pPr>
      <w:r w:rsidRPr="00A123B9">
        <w:t>9. Pulmonary ventilation</w:t>
      </w:r>
    </w:p>
    <w:p w14:paraId="4327FFC1" w14:textId="67E66EDF" w:rsidR="00123A9D" w:rsidRPr="00A123B9" w:rsidRDefault="00000000" w:rsidP="003578E4">
      <w:pPr>
        <w:pStyle w:val="NormalWeb"/>
      </w:pPr>
      <w:r w:rsidRPr="00A123B9">
        <w:t>10.Respiratory</w:t>
      </w:r>
      <w:r w:rsidR="00435F0D" w:rsidRPr="00A123B9">
        <w:t xml:space="preserve"> </w:t>
      </w:r>
      <w:r w:rsidRPr="00A123B9">
        <w:t>volumes</w:t>
      </w:r>
      <w:r w:rsidR="00435F0D" w:rsidRPr="00A123B9">
        <w:t xml:space="preserve"> </w:t>
      </w:r>
      <w:r w:rsidRPr="00A123B9">
        <w:t>and</w:t>
      </w:r>
      <w:r w:rsidR="00435F0D" w:rsidRPr="00A123B9">
        <w:t xml:space="preserve"> </w:t>
      </w:r>
      <w:r w:rsidRPr="00A123B9">
        <w:t>capacities.</w:t>
      </w:r>
    </w:p>
    <w:p w14:paraId="6327662F" w14:textId="0E3861F7" w:rsidR="00123A9D" w:rsidRPr="00A123B9" w:rsidRDefault="00000000" w:rsidP="003578E4">
      <w:pPr>
        <w:pStyle w:val="NormalWeb"/>
      </w:pPr>
      <w:r w:rsidRPr="00A123B9">
        <w:t xml:space="preserve">11.Regulation of acid-base </w:t>
      </w:r>
      <w:r w:rsidR="00123A9D" w:rsidRPr="00A123B9">
        <w:t>balance.</w:t>
      </w:r>
    </w:p>
    <w:p w14:paraId="4AE3009E" w14:textId="09A79EF8" w:rsidR="00123A9D" w:rsidRPr="00A123B9" w:rsidRDefault="00123A9D" w:rsidP="003578E4">
      <w:pPr>
        <w:pStyle w:val="NormalWeb"/>
      </w:pPr>
      <w:r w:rsidRPr="00A123B9">
        <w:t>12.Structure</w:t>
      </w:r>
      <w:r w:rsidR="00435F0D" w:rsidRPr="00A123B9">
        <w:t xml:space="preserve"> </w:t>
      </w:r>
      <w:r w:rsidRPr="00A123B9">
        <w:t>of</w:t>
      </w:r>
      <w:r w:rsidR="00435F0D" w:rsidRPr="00A123B9">
        <w:t xml:space="preserve"> </w:t>
      </w:r>
      <w:r w:rsidRPr="00A123B9">
        <w:t>Neuron</w:t>
      </w:r>
    </w:p>
    <w:p w14:paraId="6BDF3862" w14:textId="02B69809" w:rsidR="00F02C45" w:rsidRPr="00A123B9" w:rsidRDefault="00000000" w:rsidP="003578E4">
      <w:pPr>
        <w:pStyle w:val="NormalWeb"/>
        <w:sectPr w:rsidR="00F02C45" w:rsidRPr="00A123B9" w:rsidSect="009C49EC">
          <w:footerReference w:type="default" r:id="rId76"/>
          <w:pgSz w:w="11930" w:h="16850"/>
          <w:pgMar w:top="1180" w:right="700" w:bottom="280" w:left="993" w:header="0" w:footer="0" w:gutter="0"/>
          <w:cols w:space="720"/>
        </w:sectPr>
      </w:pPr>
      <w:r w:rsidRPr="00A123B9">
        <w:t>1</w:t>
      </w:r>
      <w:r w:rsidR="00123A9D" w:rsidRPr="00A123B9">
        <w:t>3</w:t>
      </w:r>
      <w:r w:rsidRPr="00A123B9">
        <w:t>.Blood</w:t>
      </w:r>
      <w:r w:rsidR="00435F0D" w:rsidRPr="00A123B9">
        <w:t xml:space="preserve"> </w:t>
      </w:r>
      <w:r w:rsidRPr="00A123B9">
        <w:t>pressure</w:t>
      </w:r>
      <w:r w:rsidR="00435F0D" w:rsidRPr="00A123B9">
        <w:t xml:space="preserve"> </w:t>
      </w:r>
      <w:r w:rsidRPr="00A123B9">
        <w:t>and</w:t>
      </w:r>
      <w:r w:rsidR="00435F0D" w:rsidRPr="00A123B9">
        <w:t xml:space="preserve"> </w:t>
      </w:r>
      <w:r w:rsidRPr="00A123B9">
        <w:t>its</w:t>
      </w:r>
      <w:r w:rsidR="00435F0D" w:rsidRPr="00A123B9">
        <w:t xml:space="preserve"> </w:t>
      </w:r>
      <w:r w:rsidRPr="00A123B9">
        <w:rPr>
          <w:spacing w:val="-2"/>
        </w:rPr>
        <w:t>regulation.</w:t>
      </w:r>
    </w:p>
    <w:p w14:paraId="2DDD3BD5" w14:textId="5A935DB5" w:rsidR="00123A9D" w:rsidRPr="001A7E99" w:rsidRDefault="00A123B9" w:rsidP="001A7E99">
      <w:pPr>
        <w:pStyle w:val="NormalWeb"/>
        <w:spacing w:before="0" w:beforeAutospacing="0" w:after="0" w:afterAutospacing="0"/>
        <w:jc w:val="center"/>
        <w:rPr>
          <w:b/>
          <w:bCs/>
        </w:rPr>
      </w:pPr>
      <w:r w:rsidRPr="001A7E99">
        <w:rPr>
          <w:b/>
          <w:bCs/>
        </w:rPr>
        <w:lastRenderedPageBreak/>
        <w:t>P.R. GOVT. COLLEGE (AUTONOMOUS), KAKINADA</w:t>
      </w:r>
    </w:p>
    <w:p w14:paraId="6D82F8BE" w14:textId="09F3A421" w:rsidR="00F02C45" w:rsidRPr="001A7E99" w:rsidRDefault="00A123B9" w:rsidP="001A7E99">
      <w:pPr>
        <w:pStyle w:val="NormalWeb"/>
        <w:spacing w:before="0" w:beforeAutospacing="0" w:after="0" w:afterAutospacing="0"/>
        <w:jc w:val="center"/>
        <w:rPr>
          <w:b/>
          <w:bCs/>
        </w:rPr>
      </w:pPr>
      <w:r w:rsidRPr="001A7E99">
        <w:rPr>
          <w:b/>
          <w:bCs/>
        </w:rPr>
        <w:t>SEMESTER</w:t>
      </w:r>
      <w:r w:rsidRPr="001A7E99">
        <w:rPr>
          <w:b/>
          <w:bCs/>
          <w:spacing w:val="-2"/>
        </w:rPr>
        <w:t>-IV</w:t>
      </w:r>
    </w:p>
    <w:p w14:paraId="4A59F302" w14:textId="3210DB3D" w:rsidR="00566740" w:rsidRPr="001A7E99" w:rsidRDefault="00A123B9" w:rsidP="001A7E99">
      <w:pPr>
        <w:pStyle w:val="NormalWeb"/>
        <w:spacing w:before="0" w:beforeAutospacing="0" w:after="0" w:afterAutospacing="0"/>
        <w:jc w:val="center"/>
        <w:rPr>
          <w:b/>
          <w:bCs/>
        </w:rPr>
      </w:pPr>
      <w:r w:rsidRPr="001A7E99">
        <w:rPr>
          <w:b/>
          <w:bCs/>
        </w:rPr>
        <w:t xml:space="preserve">ANIMAL </w:t>
      </w:r>
      <w:r w:rsidRPr="001A7E99">
        <w:rPr>
          <w:b/>
          <w:bCs/>
          <w:spacing w:val="-2"/>
        </w:rPr>
        <w:t>PHYSIOLOGY</w:t>
      </w:r>
    </w:p>
    <w:p w14:paraId="548D75A7" w14:textId="33475D39" w:rsidR="00F02C45" w:rsidRPr="001A7E99" w:rsidRDefault="00A123B9" w:rsidP="001A7E99">
      <w:pPr>
        <w:pStyle w:val="NormalWeb"/>
        <w:spacing w:before="0" w:beforeAutospacing="0" w:after="0" w:afterAutospacing="0"/>
        <w:jc w:val="center"/>
        <w:rPr>
          <w:b/>
          <w:bCs/>
        </w:rPr>
      </w:pPr>
      <w:r w:rsidRPr="001A7E99">
        <w:rPr>
          <w:b/>
          <w:bCs/>
          <w:spacing w:val="-2"/>
        </w:rPr>
        <w:t>COURSE XI</w:t>
      </w:r>
    </w:p>
    <w:p w14:paraId="51E75F69" w14:textId="1A225483" w:rsidR="00F02C45" w:rsidRPr="001A7E99" w:rsidRDefault="00A123B9" w:rsidP="001A7E99">
      <w:pPr>
        <w:pStyle w:val="NormalWeb"/>
        <w:spacing w:before="0" w:beforeAutospacing="0" w:after="0" w:afterAutospacing="0"/>
        <w:jc w:val="center"/>
        <w:rPr>
          <w:b/>
          <w:bCs/>
        </w:rPr>
      </w:pPr>
      <w:r w:rsidRPr="001A7E99">
        <w:rPr>
          <w:b/>
          <w:bCs/>
        </w:rPr>
        <w:t xml:space="preserve">QUESTION </w:t>
      </w:r>
      <w:r w:rsidRPr="001A7E99">
        <w:rPr>
          <w:b/>
          <w:bCs/>
          <w:spacing w:val="-4"/>
        </w:rPr>
        <w:t>BANK</w:t>
      </w:r>
    </w:p>
    <w:p w14:paraId="4DACED76" w14:textId="06473E24" w:rsidR="00F02C45" w:rsidRDefault="00123A9D" w:rsidP="003578E4">
      <w:pPr>
        <w:pStyle w:val="NormalWeb"/>
      </w:pPr>
      <w:r>
        <w:t>UNIT: I ESSAY</w:t>
      </w:r>
      <w:r w:rsidR="00435F0D">
        <w:t xml:space="preserve"> </w:t>
      </w:r>
      <w:r>
        <w:rPr>
          <w:spacing w:val="-2"/>
        </w:rPr>
        <w:t>QUESTIONS</w:t>
      </w:r>
    </w:p>
    <w:p w14:paraId="7E1EA97F" w14:textId="3105D91D" w:rsidR="00F02C45" w:rsidRDefault="00000000" w:rsidP="00A123B9">
      <w:pPr>
        <w:pStyle w:val="NormalWeb"/>
        <w:numPr>
          <w:ilvl w:val="0"/>
          <w:numId w:val="121"/>
        </w:numPr>
        <w:spacing w:before="0" w:beforeAutospacing="0" w:after="0" w:afterAutospacing="0"/>
      </w:pPr>
      <w:r>
        <w:t>Write</w:t>
      </w:r>
      <w:r w:rsidR="00435F0D">
        <w:t xml:space="preserve"> </w:t>
      </w:r>
      <w:r>
        <w:t>an</w:t>
      </w:r>
      <w:r w:rsidR="00435F0D">
        <w:t xml:space="preserve"> </w:t>
      </w:r>
      <w:r>
        <w:t>essay</w:t>
      </w:r>
      <w:r w:rsidR="00435F0D">
        <w:t xml:space="preserve"> </w:t>
      </w:r>
      <w:r>
        <w:t>on</w:t>
      </w:r>
      <w:r w:rsidR="00435F0D">
        <w:t xml:space="preserve"> </w:t>
      </w:r>
      <w:r>
        <w:t>Structural</w:t>
      </w:r>
      <w:r w:rsidR="00435F0D">
        <w:t xml:space="preserve"> </w:t>
      </w:r>
      <w:r>
        <w:t>organization</w:t>
      </w:r>
      <w:r w:rsidR="00435F0D">
        <w:t xml:space="preserve"> a</w:t>
      </w:r>
      <w:r>
        <w:t>nd</w:t>
      </w:r>
      <w:r w:rsidR="00435F0D">
        <w:t xml:space="preserve"> f</w:t>
      </w:r>
      <w:r>
        <w:t>unctions</w:t>
      </w:r>
      <w:r w:rsidR="00435F0D">
        <w:t xml:space="preserve"> </w:t>
      </w:r>
      <w:r>
        <w:t>of</w:t>
      </w:r>
      <w:r w:rsidR="00435F0D">
        <w:t xml:space="preserve"> </w:t>
      </w:r>
      <w:r>
        <w:t>gastro</w:t>
      </w:r>
      <w:r w:rsidR="00435F0D">
        <w:t xml:space="preserve"> </w:t>
      </w:r>
      <w:r>
        <w:t>intestinal</w:t>
      </w:r>
      <w:r w:rsidR="00435F0D">
        <w:t xml:space="preserve"> </w:t>
      </w:r>
      <w:r>
        <w:t>tract</w:t>
      </w:r>
      <w:r w:rsidR="00435F0D">
        <w:t xml:space="preserve"> </w:t>
      </w:r>
      <w:r>
        <w:t>and</w:t>
      </w:r>
      <w:r w:rsidR="00435F0D">
        <w:t xml:space="preserve"> </w:t>
      </w:r>
      <w:r>
        <w:t>associated</w:t>
      </w:r>
      <w:r w:rsidR="00435F0D">
        <w:t xml:space="preserve"> </w:t>
      </w:r>
      <w:r>
        <w:rPr>
          <w:spacing w:val="-2"/>
        </w:rPr>
        <w:t>glands.</w:t>
      </w:r>
      <w:r w:rsidR="00435F0D">
        <w:rPr>
          <w:spacing w:val="-2"/>
        </w:rPr>
        <w:t xml:space="preserve"> </w:t>
      </w:r>
      <w:r>
        <w:rPr>
          <w:spacing w:val="-2"/>
        </w:rPr>
        <w:t>BT1</w:t>
      </w:r>
    </w:p>
    <w:p w14:paraId="795960F9" w14:textId="55304523" w:rsidR="00F02C45" w:rsidRDefault="00435F0D" w:rsidP="00A123B9">
      <w:pPr>
        <w:pStyle w:val="NormalWeb"/>
        <w:numPr>
          <w:ilvl w:val="0"/>
          <w:numId w:val="121"/>
        </w:numPr>
        <w:spacing w:before="0" w:beforeAutospacing="0" w:after="0" w:afterAutospacing="0"/>
      </w:pPr>
      <w:r>
        <w:t xml:space="preserve">Write an essay on the process of Absorptions. </w:t>
      </w:r>
      <w:r>
        <w:rPr>
          <w:spacing w:val="-5"/>
        </w:rPr>
        <w:t>BT3</w:t>
      </w:r>
    </w:p>
    <w:p w14:paraId="74EA29C3" w14:textId="408A327F" w:rsidR="00F02C45" w:rsidRDefault="00000000" w:rsidP="00A123B9">
      <w:pPr>
        <w:pStyle w:val="NormalWeb"/>
        <w:numPr>
          <w:ilvl w:val="0"/>
          <w:numId w:val="121"/>
        </w:numPr>
        <w:spacing w:before="0" w:beforeAutospacing="0" w:after="0" w:afterAutospacing="0"/>
      </w:pPr>
      <w:r>
        <w:t>Discuss</w:t>
      </w:r>
      <w:r w:rsidR="00435F0D">
        <w:t xml:space="preserve"> </w:t>
      </w:r>
      <w:r>
        <w:t>about</w:t>
      </w:r>
      <w:r w:rsidR="00435F0D">
        <w:t xml:space="preserve"> </w:t>
      </w:r>
      <w:r>
        <w:t>Hormonal</w:t>
      </w:r>
      <w:r w:rsidR="00435F0D">
        <w:t xml:space="preserve"> </w:t>
      </w:r>
      <w:r>
        <w:t>control</w:t>
      </w:r>
      <w:r w:rsidR="00435F0D">
        <w:t xml:space="preserve"> </w:t>
      </w:r>
      <w:r>
        <w:t>of different</w:t>
      </w:r>
      <w:r w:rsidR="00435F0D">
        <w:t xml:space="preserve"> </w:t>
      </w:r>
      <w:r>
        <w:t>Types</w:t>
      </w:r>
      <w:r w:rsidR="00435F0D">
        <w:t xml:space="preserve"> </w:t>
      </w:r>
      <w:r>
        <w:t>of</w:t>
      </w:r>
      <w:r w:rsidR="00435F0D">
        <w:t xml:space="preserve"> </w:t>
      </w:r>
      <w:r>
        <w:t>enzymes</w:t>
      </w:r>
      <w:r w:rsidR="00435F0D">
        <w:t xml:space="preserve"> </w:t>
      </w:r>
      <w:r>
        <w:t>in</w:t>
      </w:r>
      <w:r w:rsidR="00435F0D">
        <w:t xml:space="preserve"> </w:t>
      </w:r>
      <w:r>
        <w:t>Gastro</w:t>
      </w:r>
      <w:r w:rsidR="00435F0D">
        <w:t xml:space="preserve"> </w:t>
      </w:r>
      <w:r>
        <w:t>intestinal</w:t>
      </w:r>
      <w:r w:rsidR="00435F0D">
        <w:t xml:space="preserve"> </w:t>
      </w:r>
      <w:r>
        <w:t>tract.</w:t>
      </w:r>
      <w:r w:rsidR="00435F0D">
        <w:t xml:space="preserve"> </w:t>
      </w:r>
      <w:r>
        <w:rPr>
          <w:spacing w:val="-5"/>
        </w:rPr>
        <w:t>BT2</w:t>
      </w:r>
    </w:p>
    <w:p w14:paraId="5651210A" w14:textId="59F4D5C4" w:rsidR="00F02C45" w:rsidRDefault="00000000" w:rsidP="00A123B9">
      <w:pPr>
        <w:pStyle w:val="NormalWeb"/>
        <w:numPr>
          <w:ilvl w:val="0"/>
          <w:numId w:val="121"/>
        </w:numPr>
        <w:spacing w:before="0" w:beforeAutospacing="0" w:after="0" w:afterAutospacing="0"/>
      </w:pPr>
      <w:r>
        <w:t>Elucidate</w:t>
      </w:r>
      <w:r w:rsidR="00435F0D">
        <w:t xml:space="preserve"> </w:t>
      </w:r>
      <w:r>
        <w:t>the</w:t>
      </w:r>
      <w:r w:rsidR="00435F0D">
        <w:t xml:space="preserve"> </w:t>
      </w:r>
      <w:r>
        <w:t>Mechanical</w:t>
      </w:r>
      <w:r w:rsidR="00435F0D">
        <w:t xml:space="preserve"> </w:t>
      </w:r>
      <w:r>
        <w:t>and</w:t>
      </w:r>
      <w:r w:rsidR="00435F0D">
        <w:t xml:space="preserve"> </w:t>
      </w:r>
      <w:r>
        <w:t>chemical</w:t>
      </w:r>
      <w:r w:rsidR="00435F0D">
        <w:t xml:space="preserve"> </w:t>
      </w:r>
      <w:r>
        <w:t>digestion</w:t>
      </w:r>
      <w:r w:rsidR="00435F0D">
        <w:t xml:space="preserve"> </w:t>
      </w:r>
      <w:r>
        <w:t>of</w:t>
      </w:r>
      <w:r w:rsidR="00435F0D">
        <w:t xml:space="preserve"> </w:t>
      </w:r>
      <w:r>
        <w:rPr>
          <w:spacing w:val="-2"/>
        </w:rPr>
        <w:t>food.</w:t>
      </w:r>
      <w:r w:rsidR="00435F0D">
        <w:rPr>
          <w:spacing w:val="-2"/>
        </w:rPr>
        <w:t xml:space="preserve"> </w:t>
      </w:r>
      <w:r>
        <w:rPr>
          <w:spacing w:val="-2"/>
        </w:rPr>
        <w:t>BT2</w:t>
      </w:r>
    </w:p>
    <w:p w14:paraId="016D5893" w14:textId="77777777" w:rsidR="00F02C45" w:rsidRPr="00A123B9" w:rsidRDefault="00000000" w:rsidP="00A123B9">
      <w:pPr>
        <w:pStyle w:val="NormalWeb"/>
        <w:spacing w:before="0" w:beforeAutospacing="0" w:after="0" w:afterAutospacing="0"/>
        <w:ind w:left="720"/>
        <w:rPr>
          <w:b/>
          <w:bCs/>
        </w:rPr>
      </w:pPr>
      <w:r w:rsidRPr="00A123B9">
        <w:rPr>
          <w:b/>
          <w:bCs/>
          <w:spacing w:val="-2"/>
        </w:rPr>
        <w:t>Short Answer questions</w:t>
      </w:r>
    </w:p>
    <w:p w14:paraId="5AEBAE02" w14:textId="2D8FAB21" w:rsidR="00F02C45" w:rsidRDefault="00000000" w:rsidP="00A123B9">
      <w:pPr>
        <w:pStyle w:val="NormalWeb"/>
        <w:numPr>
          <w:ilvl w:val="0"/>
          <w:numId w:val="121"/>
        </w:numPr>
        <w:spacing w:before="0" w:beforeAutospacing="0" w:after="0" w:afterAutospacing="0"/>
      </w:pPr>
      <w:r>
        <w:t>Vitamins</w:t>
      </w:r>
      <w:r w:rsidR="00435F0D">
        <w:t xml:space="preserve"> </w:t>
      </w:r>
      <w:r>
        <w:t>&amp;</w:t>
      </w:r>
      <w:r w:rsidR="00435F0D">
        <w:t xml:space="preserve"> </w:t>
      </w:r>
      <w:r>
        <w:t>Mineral</w:t>
      </w:r>
      <w:r w:rsidR="00435F0D">
        <w:t xml:space="preserve"> </w:t>
      </w:r>
      <w:r>
        <w:t>composition</w:t>
      </w:r>
      <w:r w:rsidR="00435F0D">
        <w:t xml:space="preserve"> </w:t>
      </w:r>
      <w:r>
        <w:t>of</w:t>
      </w:r>
      <w:r w:rsidR="00435F0D">
        <w:t xml:space="preserve"> </w:t>
      </w:r>
      <w:r>
        <w:rPr>
          <w:spacing w:val="-4"/>
        </w:rPr>
        <w:t>food.</w:t>
      </w:r>
    </w:p>
    <w:p w14:paraId="1E7F5BD2" w14:textId="77777777" w:rsidR="00F02C45" w:rsidRDefault="00000000" w:rsidP="00A123B9">
      <w:pPr>
        <w:pStyle w:val="NormalWeb"/>
        <w:numPr>
          <w:ilvl w:val="0"/>
          <w:numId w:val="121"/>
        </w:numPr>
        <w:spacing w:before="0" w:beforeAutospacing="0" w:after="0" w:afterAutospacing="0"/>
      </w:pPr>
      <w:r>
        <w:rPr>
          <w:spacing w:val="-2"/>
        </w:rPr>
        <w:t>Absorptions.</w:t>
      </w:r>
    </w:p>
    <w:p w14:paraId="16F2451C" w14:textId="0C2997AF" w:rsidR="00F02C45" w:rsidRDefault="00000000" w:rsidP="00A123B9">
      <w:pPr>
        <w:pStyle w:val="NormalWeb"/>
        <w:numPr>
          <w:ilvl w:val="0"/>
          <w:numId w:val="121"/>
        </w:numPr>
        <w:spacing w:before="0" w:beforeAutospacing="0" w:after="0" w:afterAutospacing="0"/>
      </w:pPr>
      <w:r>
        <w:t>Gastro</w:t>
      </w:r>
      <w:r w:rsidR="00435F0D">
        <w:t xml:space="preserve"> </w:t>
      </w:r>
      <w:r>
        <w:t>intestinal</w:t>
      </w:r>
      <w:r w:rsidR="00435F0D">
        <w:t xml:space="preserve"> </w:t>
      </w:r>
      <w:r>
        <w:t>tract</w:t>
      </w:r>
      <w:r w:rsidR="00435F0D">
        <w:t xml:space="preserve"> </w:t>
      </w:r>
      <w:r>
        <w:t>associated</w:t>
      </w:r>
      <w:r w:rsidR="00435F0D">
        <w:t xml:space="preserve"> </w:t>
      </w:r>
      <w:r w:rsidR="00435F0D">
        <w:rPr>
          <w:spacing w:val="-2"/>
        </w:rPr>
        <w:t>g</w:t>
      </w:r>
      <w:r>
        <w:rPr>
          <w:spacing w:val="-2"/>
        </w:rPr>
        <w:t>lands.</w:t>
      </w:r>
    </w:p>
    <w:p w14:paraId="6751F107" w14:textId="18202BD8" w:rsidR="00F02C45" w:rsidRDefault="00000000" w:rsidP="00A123B9">
      <w:pPr>
        <w:pStyle w:val="NormalWeb"/>
        <w:numPr>
          <w:ilvl w:val="0"/>
          <w:numId w:val="121"/>
        </w:numPr>
        <w:spacing w:before="0" w:beforeAutospacing="0" w:after="0" w:afterAutospacing="0"/>
      </w:pPr>
      <w:r>
        <w:t>Mechanical</w:t>
      </w:r>
      <w:r w:rsidR="00435F0D">
        <w:t xml:space="preserve"> </w:t>
      </w:r>
      <w:r>
        <w:t>digestion</w:t>
      </w:r>
      <w:r w:rsidR="00435F0D">
        <w:t xml:space="preserve"> </w:t>
      </w:r>
      <w:r>
        <w:t>of</w:t>
      </w:r>
      <w:r w:rsidR="00435F0D">
        <w:t xml:space="preserve"> </w:t>
      </w:r>
      <w:r>
        <w:rPr>
          <w:spacing w:val="-2"/>
        </w:rPr>
        <w:t>food.</w:t>
      </w:r>
    </w:p>
    <w:p w14:paraId="4D9879AD" w14:textId="77777777" w:rsidR="00F02C45" w:rsidRDefault="00F02C45" w:rsidP="002D498F">
      <w:pPr>
        <w:pStyle w:val="NormalWeb"/>
        <w:spacing w:before="0" w:beforeAutospacing="0" w:after="0" w:afterAutospacing="0"/>
        <w:rPr>
          <w:sz w:val="22"/>
        </w:rPr>
      </w:pPr>
    </w:p>
    <w:p w14:paraId="7EEF3DA2" w14:textId="77E54789" w:rsidR="00F02C45" w:rsidRDefault="00000000" w:rsidP="002D498F">
      <w:pPr>
        <w:pStyle w:val="NormalWeb"/>
        <w:spacing w:before="0" w:beforeAutospacing="0" w:after="0" w:afterAutospacing="0"/>
      </w:pPr>
      <w:r>
        <w:t>UNIT: II</w:t>
      </w:r>
      <w:r w:rsidR="00123A9D">
        <w:t xml:space="preserve"> </w:t>
      </w:r>
      <w:r>
        <w:t>ESSAY</w:t>
      </w:r>
      <w:r w:rsidR="00123A9D">
        <w:t xml:space="preserve"> </w:t>
      </w:r>
      <w:r>
        <w:rPr>
          <w:spacing w:val="-2"/>
        </w:rPr>
        <w:t>QUESTIONS</w:t>
      </w:r>
    </w:p>
    <w:p w14:paraId="3B1C5D9F" w14:textId="4A09B32F" w:rsidR="00F02C45" w:rsidRDefault="00000000" w:rsidP="00A123B9">
      <w:pPr>
        <w:pStyle w:val="NormalWeb"/>
        <w:numPr>
          <w:ilvl w:val="0"/>
          <w:numId w:val="122"/>
        </w:numPr>
        <w:spacing w:before="0" w:beforeAutospacing="0" w:after="0" w:afterAutospacing="0"/>
      </w:pPr>
      <w:r>
        <w:t>Elucidate</w:t>
      </w:r>
      <w:r w:rsidR="00435F0D">
        <w:t xml:space="preserve"> </w:t>
      </w:r>
      <w:r>
        <w:t>the</w:t>
      </w:r>
      <w:r w:rsidR="00435F0D">
        <w:t xml:space="preserve"> </w:t>
      </w:r>
      <w:r>
        <w:t>transport</w:t>
      </w:r>
      <w:r w:rsidR="00435F0D">
        <w:t xml:space="preserve"> </w:t>
      </w:r>
      <w:r>
        <w:t>of</w:t>
      </w:r>
      <w:r w:rsidR="00435F0D">
        <w:t xml:space="preserve"> </w:t>
      </w:r>
      <w:r>
        <w:t>O2</w:t>
      </w:r>
      <w:r w:rsidR="00435F0D">
        <w:t xml:space="preserve"> </w:t>
      </w:r>
      <w:r>
        <w:t>in</w:t>
      </w:r>
      <w:r w:rsidR="00435F0D">
        <w:t xml:space="preserve"> </w:t>
      </w:r>
      <w:r>
        <w:t>blood;</w:t>
      </w:r>
      <w:r w:rsidR="00123A9D">
        <w:t xml:space="preserve"> </w:t>
      </w:r>
      <w:r>
        <w:t>dissociation</w:t>
      </w:r>
      <w:r w:rsidR="00123A9D">
        <w:t xml:space="preserve"> </w:t>
      </w:r>
      <w:r>
        <w:t>curves</w:t>
      </w:r>
      <w:r w:rsidR="00123A9D">
        <w:t xml:space="preserve"> </w:t>
      </w:r>
      <w:r>
        <w:t>and</w:t>
      </w:r>
      <w:r w:rsidR="00123A9D">
        <w:t xml:space="preserve"> </w:t>
      </w:r>
      <w:r>
        <w:t>the</w:t>
      </w:r>
      <w:r w:rsidR="00123A9D">
        <w:t xml:space="preserve"> </w:t>
      </w:r>
      <w:r>
        <w:t xml:space="preserve">factors influencing it? </w:t>
      </w:r>
    </w:p>
    <w:p w14:paraId="4A407AA6" w14:textId="4EB98E33" w:rsidR="00F02C45" w:rsidRDefault="00000000" w:rsidP="00A123B9">
      <w:pPr>
        <w:pStyle w:val="NormalWeb"/>
        <w:numPr>
          <w:ilvl w:val="0"/>
          <w:numId w:val="122"/>
        </w:numPr>
        <w:spacing w:before="0" w:beforeAutospacing="0" w:after="0" w:afterAutospacing="0"/>
      </w:pPr>
      <w:r>
        <w:t>Ellucidate</w:t>
      </w:r>
      <w:r w:rsidR="00123A9D">
        <w:t xml:space="preserve"> </w:t>
      </w:r>
      <w:r>
        <w:t>the</w:t>
      </w:r>
      <w:r w:rsidR="00123A9D">
        <w:t xml:space="preserve"> </w:t>
      </w:r>
      <w:r>
        <w:t>Transport</w:t>
      </w:r>
      <w:r w:rsidR="00123A9D">
        <w:t xml:space="preserve"> </w:t>
      </w:r>
      <w:r>
        <w:t>of</w:t>
      </w:r>
      <w:r w:rsidR="00123A9D">
        <w:t xml:space="preserve"> </w:t>
      </w:r>
      <w:r>
        <w:t>Carbon</w:t>
      </w:r>
      <w:r w:rsidR="00123A9D">
        <w:t xml:space="preserve"> </w:t>
      </w:r>
      <w:r>
        <w:t>dioxide</w:t>
      </w:r>
      <w:r w:rsidR="00123A9D">
        <w:t xml:space="preserve"> </w:t>
      </w:r>
      <w:r>
        <w:t>in</w:t>
      </w:r>
      <w:r w:rsidR="00123A9D">
        <w:t xml:space="preserve"> </w:t>
      </w:r>
      <w:r>
        <w:t>blood;</w:t>
      </w:r>
      <w:r w:rsidR="00435F0D">
        <w:t xml:space="preserve"> </w:t>
      </w:r>
      <w:r>
        <w:t>dissociation</w:t>
      </w:r>
      <w:r w:rsidR="00435F0D">
        <w:t xml:space="preserve"> </w:t>
      </w:r>
      <w:r>
        <w:t>curves</w:t>
      </w:r>
      <w:r w:rsidR="00435F0D">
        <w:t xml:space="preserve"> </w:t>
      </w:r>
      <w:r>
        <w:t>and</w:t>
      </w:r>
      <w:r w:rsidR="00435F0D">
        <w:t xml:space="preserve"> </w:t>
      </w:r>
      <w:r>
        <w:t>the</w:t>
      </w:r>
      <w:r w:rsidR="00435F0D">
        <w:t xml:space="preserve"> </w:t>
      </w:r>
      <w:r>
        <w:t>factors</w:t>
      </w:r>
      <w:r w:rsidR="00435F0D">
        <w:t xml:space="preserve"> </w:t>
      </w:r>
      <w:r>
        <w:t>influencing</w:t>
      </w:r>
      <w:r w:rsidR="00435F0D">
        <w:t xml:space="preserve"> </w:t>
      </w:r>
      <w:r>
        <w:t xml:space="preserve">it, </w:t>
      </w:r>
      <w:r>
        <w:rPr>
          <w:spacing w:val="-5"/>
        </w:rPr>
        <w:t>BT2</w:t>
      </w:r>
    </w:p>
    <w:p w14:paraId="26ADFCA3" w14:textId="63EEE335" w:rsidR="00F02C45" w:rsidRDefault="00000000" w:rsidP="00A123B9">
      <w:pPr>
        <w:pStyle w:val="NormalWeb"/>
        <w:numPr>
          <w:ilvl w:val="0"/>
          <w:numId w:val="122"/>
        </w:numPr>
        <w:spacing w:before="0" w:beforeAutospacing="0" w:after="0" w:afterAutospacing="0"/>
      </w:pPr>
      <w:r>
        <w:t>Write</w:t>
      </w:r>
      <w:r w:rsidR="00435F0D">
        <w:t xml:space="preserve"> </w:t>
      </w:r>
      <w:r>
        <w:t>an</w:t>
      </w:r>
      <w:r w:rsidR="00435F0D">
        <w:t xml:space="preserve"> </w:t>
      </w:r>
      <w:r>
        <w:t>essay</w:t>
      </w:r>
      <w:r w:rsidR="00435F0D">
        <w:t xml:space="preserve"> </w:t>
      </w:r>
      <w:r>
        <w:t>on</w:t>
      </w:r>
      <w:r w:rsidR="00435F0D">
        <w:t xml:space="preserve"> </w:t>
      </w:r>
      <w:r>
        <w:t>Mechanism</w:t>
      </w:r>
      <w:r w:rsidR="00435F0D">
        <w:t xml:space="preserve"> </w:t>
      </w:r>
      <w:r>
        <w:t>of</w:t>
      </w:r>
      <w:r w:rsidR="00435F0D">
        <w:t xml:space="preserve"> </w:t>
      </w:r>
      <w:r>
        <w:t>respiration</w:t>
      </w:r>
      <w:r w:rsidR="00435F0D">
        <w:t xml:space="preserve"> </w:t>
      </w:r>
      <w:r>
        <w:t>and</w:t>
      </w:r>
      <w:r w:rsidR="00435F0D">
        <w:t xml:space="preserve"> control </w:t>
      </w:r>
      <w:r>
        <w:t>of</w:t>
      </w:r>
      <w:r w:rsidR="00435F0D">
        <w:t xml:space="preserve"> </w:t>
      </w:r>
      <w:r>
        <w:t>respiration</w:t>
      </w:r>
      <w:r>
        <w:rPr>
          <w:spacing w:val="-4"/>
        </w:rPr>
        <w:t xml:space="preserve"> .BT1</w:t>
      </w:r>
    </w:p>
    <w:p w14:paraId="28BA885E" w14:textId="22B80C89" w:rsidR="00F02C45" w:rsidRDefault="00000000" w:rsidP="00F62DE1">
      <w:pPr>
        <w:pStyle w:val="NormalWeb"/>
        <w:spacing w:before="0" w:beforeAutospacing="0" w:after="0" w:afterAutospacing="0"/>
      </w:pPr>
      <w:r>
        <w:t>UNIT: III</w:t>
      </w:r>
      <w:r w:rsidR="00123A9D">
        <w:t xml:space="preserve"> </w:t>
      </w:r>
      <w:r>
        <w:t>ESSAY</w:t>
      </w:r>
      <w:r w:rsidR="00560A4F">
        <w:t xml:space="preserve"> </w:t>
      </w:r>
      <w:r>
        <w:rPr>
          <w:spacing w:val="-2"/>
        </w:rPr>
        <w:t>QUESTIONS</w:t>
      </w:r>
    </w:p>
    <w:p w14:paraId="170E530C" w14:textId="577D3960" w:rsidR="00F02C45" w:rsidRDefault="00000000" w:rsidP="00F62DE1">
      <w:pPr>
        <w:pStyle w:val="NormalWeb"/>
        <w:numPr>
          <w:ilvl w:val="0"/>
          <w:numId w:val="123"/>
        </w:numPr>
        <w:spacing w:before="0" w:beforeAutospacing="0" w:after="0" w:afterAutospacing="0"/>
      </w:pPr>
      <w:r>
        <w:t>Discuss</w:t>
      </w:r>
      <w:r w:rsidR="00560A4F">
        <w:t xml:space="preserve"> </w:t>
      </w:r>
      <w:r>
        <w:t>about</w:t>
      </w:r>
      <w:r w:rsidR="00560A4F">
        <w:t xml:space="preserve"> </w:t>
      </w:r>
      <w:r>
        <w:t>the</w:t>
      </w:r>
      <w:r w:rsidR="00560A4F">
        <w:t xml:space="preserve"> </w:t>
      </w:r>
      <w:r>
        <w:t>urine</w:t>
      </w:r>
      <w:r w:rsidR="00560A4F">
        <w:t xml:space="preserve"> </w:t>
      </w:r>
      <w:r>
        <w:t>formation</w:t>
      </w:r>
      <w:r w:rsidR="00560A4F">
        <w:t xml:space="preserve"> </w:t>
      </w:r>
      <w:r>
        <w:rPr>
          <w:spacing w:val="-2"/>
        </w:rPr>
        <w:t>Mechanism.</w:t>
      </w:r>
    </w:p>
    <w:p w14:paraId="1B949F1F" w14:textId="4DC78D8C" w:rsidR="00F02C45" w:rsidRDefault="00000000" w:rsidP="00F62DE1">
      <w:pPr>
        <w:pStyle w:val="NormalWeb"/>
        <w:numPr>
          <w:ilvl w:val="0"/>
          <w:numId w:val="123"/>
        </w:numPr>
        <w:spacing w:before="0" w:beforeAutospacing="0" w:after="0" w:afterAutospacing="0"/>
      </w:pPr>
      <w:r>
        <w:t>Describe</w:t>
      </w:r>
      <w:r w:rsidR="00560A4F">
        <w:t xml:space="preserve"> </w:t>
      </w:r>
      <w:r>
        <w:t>the</w:t>
      </w:r>
      <w:r w:rsidR="00560A4F">
        <w:t xml:space="preserve"> </w:t>
      </w:r>
      <w:r>
        <w:t>structural</w:t>
      </w:r>
      <w:r w:rsidR="00560A4F">
        <w:t xml:space="preserve"> </w:t>
      </w:r>
      <w:r>
        <w:t>and</w:t>
      </w:r>
      <w:r w:rsidR="00560A4F">
        <w:t xml:space="preserve"> </w:t>
      </w:r>
      <w:r>
        <w:t>fictional</w:t>
      </w:r>
      <w:r w:rsidR="00560A4F">
        <w:t xml:space="preserve"> </w:t>
      </w:r>
      <w:r>
        <w:t>unit</w:t>
      </w:r>
      <w:r w:rsidR="00560A4F">
        <w:t xml:space="preserve"> </w:t>
      </w:r>
      <w:r>
        <w:t>of</w:t>
      </w:r>
      <w:r w:rsidR="00560A4F">
        <w:t xml:space="preserve"> </w:t>
      </w:r>
      <w:r>
        <w:rPr>
          <w:spacing w:val="-2"/>
        </w:rPr>
        <w:t>kidney.</w:t>
      </w:r>
    </w:p>
    <w:p w14:paraId="2FA91EBC" w14:textId="2BA7CF88" w:rsidR="00F02C45" w:rsidRDefault="00000000" w:rsidP="00F62DE1">
      <w:pPr>
        <w:pStyle w:val="NormalWeb"/>
        <w:numPr>
          <w:ilvl w:val="0"/>
          <w:numId w:val="123"/>
        </w:numPr>
        <w:spacing w:before="0" w:beforeAutospacing="0" w:after="0" w:afterAutospacing="0"/>
      </w:pPr>
      <w:r>
        <w:t>Describe</w:t>
      </w:r>
      <w:r w:rsidR="00560A4F">
        <w:t xml:space="preserve"> </w:t>
      </w:r>
      <w:r>
        <w:t>the</w:t>
      </w:r>
      <w:r w:rsidR="00560A4F">
        <w:t xml:space="preserve"> </w:t>
      </w:r>
      <w:r>
        <w:t>structur</w:t>
      </w:r>
      <w:r w:rsidR="00560A4F">
        <w:t xml:space="preserve">e </w:t>
      </w:r>
      <w:r>
        <w:t>and</w:t>
      </w:r>
      <w:r w:rsidR="00560A4F">
        <w:t xml:space="preserve"> </w:t>
      </w:r>
      <w:r>
        <w:t>f</w:t>
      </w:r>
      <w:r w:rsidR="00560A4F">
        <w:t>un</w:t>
      </w:r>
      <w:r>
        <w:t>ctions</w:t>
      </w:r>
      <w:r w:rsidR="00560A4F">
        <w:t xml:space="preserve"> </w:t>
      </w:r>
      <w:r>
        <w:t>of</w:t>
      </w:r>
      <w:r w:rsidR="00560A4F">
        <w:t xml:space="preserve"> </w:t>
      </w:r>
      <w:r>
        <w:rPr>
          <w:spacing w:val="-2"/>
        </w:rPr>
        <w:t>Kidney.</w:t>
      </w:r>
    </w:p>
    <w:p w14:paraId="060CEE2A" w14:textId="24EA32F8" w:rsidR="00F02C45" w:rsidRDefault="00000000" w:rsidP="00F62DE1">
      <w:pPr>
        <w:pStyle w:val="NormalWeb"/>
        <w:numPr>
          <w:ilvl w:val="0"/>
          <w:numId w:val="123"/>
        </w:numPr>
        <w:spacing w:before="0" w:beforeAutospacing="0" w:after="0" w:afterAutospacing="0"/>
      </w:pPr>
      <w:r>
        <w:t>Discuss</w:t>
      </w:r>
      <w:r w:rsidR="00560A4F">
        <w:t xml:space="preserve"> </w:t>
      </w:r>
      <w:r>
        <w:t>about</w:t>
      </w:r>
      <w:r w:rsidR="00560A4F">
        <w:t xml:space="preserve"> </w:t>
      </w:r>
      <w:r>
        <w:t>the</w:t>
      </w:r>
      <w:r w:rsidR="00560A4F">
        <w:t xml:space="preserve"> </w:t>
      </w:r>
      <w:r>
        <w:t>Regulation</w:t>
      </w:r>
      <w:r w:rsidR="00560A4F">
        <w:t xml:space="preserve"> </w:t>
      </w:r>
      <w:r>
        <w:t>of</w:t>
      </w:r>
      <w:r w:rsidR="00560A4F">
        <w:t xml:space="preserve"> </w:t>
      </w:r>
      <w:r>
        <w:t>water</w:t>
      </w:r>
      <w:r w:rsidR="00560A4F">
        <w:t xml:space="preserve"> </w:t>
      </w:r>
      <w:r>
        <w:t>and</w:t>
      </w:r>
      <w:r w:rsidR="00560A4F">
        <w:t xml:space="preserve"> </w:t>
      </w:r>
      <w:r>
        <w:t>acid-base</w:t>
      </w:r>
      <w:r w:rsidR="00560A4F">
        <w:t xml:space="preserve"> </w:t>
      </w:r>
      <w:r>
        <w:t>balance</w:t>
      </w:r>
      <w:r>
        <w:rPr>
          <w:spacing w:val="-4"/>
        </w:rPr>
        <w:t>.</w:t>
      </w:r>
    </w:p>
    <w:p w14:paraId="391968E5" w14:textId="77777777" w:rsidR="00F02C45" w:rsidRDefault="00F02C45" w:rsidP="002D498F">
      <w:pPr>
        <w:pStyle w:val="NormalWeb"/>
        <w:spacing w:before="0" w:beforeAutospacing="0" w:after="0" w:afterAutospacing="0"/>
        <w:rPr>
          <w:sz w:val="22"/>
        </w:rPr>
      </w:pPr>
    </w:p>
    <w:p w14:paraId="1ED9F668" w14:textId="77777777" w:rsidR="00F02C45" w:rsidRDefault="00000000" w:rsidP="00F62DE1">
      <w:pPr>
        <w:pStyle w:val="NormalWeb"/>
        <w:spacing w:before="0" w:beforeAutospacing="0" w:after="0" w:afterAutospacing="0"/>
      </w:pPr>
      <w:r>
        <w:rPr>
          <w:spacing w:val="-2"/>
        </w:rPr>
        <w:t>Shorts:</w:t>
      </w:r>
    </w:p>
    <w:p w14:paraId="2ACEA5C3" w14:textId="5CBC4D22" w:rsidR="00F02C45" w:rsidRDefault="00560A4F" w:rsidP="00F62DE1">
      <w:pPr>
        <w:pStyle w:val="NormalWeb"/>
        <w:numPr>
          <w:ilvl w:val="0"/>
          <w:numId w:val="124"/>
        </w:numPr>
        <w:spacing w:before="0" w:beforeAutospacing="0" w:after="0" w:afterAutospacing="0"/>
      </w:pPr>
      <w:r>
        <w:t xml:space="preserve">Kidney </w:t>
      </w:r>
      <w:r>
        <w:rPr>
          <w:spacing w:val="-2"/>
        </w:rPr>
        <w:t>structure</w:t>
      </w:r>
    </w:p>
    <w:p w14:paraId="632D3F62" w14:textId="77777777" w:rsidR="00F02C45" w:rsidRDefault="00560A4F" w:rsidP="00F62DE1">
      <w:pPr>
        <w:pStyle w:val="NormalWeb"/>
        <w:numPr>
          <w:ilvl w:val="0"/>
          <w:numId w:val="124"/>
        </w:numPr>
        <w:spacing w:before="0" w:beforeAutospacing="0" w:after="0" w:afterAutospacing="0"/>
        <w:rPr>
          <w:spacing w:val="-2"/>
        </w:rPr>
      </w:pPr>
      <w:r>
        <w:t xml:space="preserve">Counter current </w:t>
      </w:r>
      <w:r>
        <w:rPr>
          <w:spacing w:val="-2"/>
        </w:rPr>
        <w:t>Mechanism.</w:t>
      </w:r>
    </w:p>
    <w:p w14:paraId="59E572F5" w14:textId="77777777" w:rsidR="002D498F" w:rsidRDefault="002D498F" w:rsidP="00F62DE1">
      <w:pPr>
        <w:pStyle w:val="NormalWeb"/>
        <w:numPr>
          <w:ilvl w:val="0"/>
          <w:numId w:val="124"/>
        </w:numPr>
      </w:pPr>
      <w:r>
        <w:t xml:space="preserve">Regulation of water </w:t>
      </w:r>
      <w:r>
        <w:rPr>
          <w:spacing w:val="-2"/>
        </w:rPr>
        <w:t>balance</w:t>
      </w:r>
    </w:p>
    <w:p w14:paraId="7A4F53E1" w14:textId="2B619958" w:rsidR="002D498F" w:rsidRDefault="002D498F" w:rsidP="00F62DE1">
      <w:pPr>
        <w:pStyle w:val="NormalWeb"/>
        <w:numPr>
          <w:ilvl w:val="0"/>
          <w:numId w:val="124"/>
        </w:numPr>
        <w:sectPr w:rsidR="002D498F" w:rsidSect="00F62DE1">
          <w:footerReference w:type="default" r:id="rId77"/>
          <w:pgSz w:w="11930" w:h="16850"/>
          <w:pgMar w:top="1940" w:right="1015" w:bottom="280" w:left="993" w:header="0" w:footer="0" w:gutter="0"/>
          <w:cols w:space="720"/>
        </w:sectPr>
      </w:pPr>
      <w:r>
        <w:t>4</w:t>
      </w:r>
      <w:r>
        <w:rPr>
          <w:spacing w:val="-2"/>
        </w:rPr>
        <w:t xml:space="preserve">. Regulation </w:t>
      </w:r>
      <w:r>
        <w:t xml:space="preserve">of acid-base </w:t>
      </w:r>
      <w:r>
        <w:rPr>
          <w:spacing w:val="-2"/>
        </w:rPr>
        <w:t>balance</w:t>
      </w:r>
    </w:p>
    <w:p w14:paraId="0A600AFB" w14:textId="77777777" w:rsidR="00F02C45" w:rsidRDefault="00F02C45" w:rsidP="003578E4">
      <w:pPr>
        <w:pStyle w:val="NormalWeb"/>
        <w:rPr>
          <w:sz w:val="22"/>
        </w:rPr>
      </w:pPr>
    </w:p>
    <w:p w14:paraId="2191FAC1" w14:textId="77777777" w:rsidR="00F02C45" w:rsidRDefault="00F02C45" w:rsidP="003578E4">
      <w:pPr>
        <w:pStyle w:val="NormalWeb"/>
        <w:rPr>
          <w:sz w:val="22"/>
        </w:rPr>
      </w:pPr>
    </w:p>
    <w:p w14:paraId="784D8119" w14:textId="532F3679" w:rsidR="00F02C45" w:rsidRPr="00076F76" w:rsidRDefault="00000000" w:rsidP="003578E4">
      <w:pPr>
        <w:pStyle w:val="NormalWeb"/>
      </w:pPr>
      <w:r w:rsidRPr="00076F76">
        <w:t>UNIT: IV</w:t>
      </w:r>
      <w:r w:rsidR="00560A4F" w:rsidRPr="00076F76">
        <w:t xml:space="preserve"> </w:t>
      </w:r>
      <w:r w:rsidRPr="00076F76">
        <w:t>ESSAY</w:t>
      </w:r>
      <w:r w:rsidRPr="00076F76">
        <w:rPr>
          <w:spacing w:val="-2"/>
        </w:rPr>
        <w:t xml:space="preserve"> QUESTIONS</w:t>
      </w:r>
    </w:p>
    <w:p w14:paraId="505E84C2" w14:textId="49FF27F4" w:rsidR="00F02C45" w:rsidRDefault="00000000" w:rsidP="00F62DE1">
      <w:pPr>
        <w:pStyle w:val="NormalWeb"/>
        <w:numPr>
          <w:ilvl w:val="0"/>
          <w:numId w:val="125"/>
        </w:numPr>
      </w:pPr>
      <w:r>
        <w:t>Discuss</w:t>
      </w:r>
      <w:r w:rsidR="00560A4F">
        <w:t xml:space="preserve"> </w:t>
      </w:r>
      <w:r>
        <w:t>about</w:t>
      </w:r>
      <w:r w:rsidR="00560A4F">
        <w:t xml:space="preserve"> </w:t>
      </w:r>
      <w:r>
        <w:t>the</w:t>
      </w:r>
      <w:r w:rsidR="00560A4F">
        <w:t xml:space="preserve"> </w:t>
      </w:r>
      <w:r>
        <w:t>Process</w:t>
      </w:r>
      <w:r w:rsidR="00560A4F">
        <w:t xml:space="preserve"> </w:t>
      </w:r>
      <w:r>
        <w:t>of</w:t>
      </w:r>
      <w:r w:rsidR="00560A4F">
        <w:t xml:space="preserve"> </w:t>
      </w:r>
      <w:r>
        <w:t>Muscle</w:t>
      </w:r>
      <w:r w:rsidR="00560A4F">
        <w:t xml:space="preserve"> </w:t>
      </w:r>
      <w:r>
        <w:t>contractions</w:t>
      </w:r>
      <w:r>
        <w:rPr>
          <w:spacing w:val="-4"/>
        </w:rPr>
        <w:t>.BT2</w:t>
      </w:r>
    </w:p>
    <w:p w14:paraId="5517D6E0" w14:textId="5B22B790" w:rsidR="00F02C45" w:rsidRDefault="00000000" w:rsidP="00F62DE1">
      <w:pPr>
        <w:pStyle w:val="NormalWeb"/>
        <w:numPr>
          <w:ilvl w:val="0"/>
          <w:numId w:val="125"/>
        </w:numPr>
      </w:pPr>
      <w:r>
        <w:t>Write</w:t>
      </w:r>
      <w:r w:rsidR="00560A4F">
        <w:t xml:space="preserve"> </w:t>
      </w:r>
      <w:r>
        <w:t>an</w:t>
      </w:r>
      <w:r w:rsidR="00560A4F">
        <w:t xml:space="preserve"> </w:t>
      </w:r>
      <w:r>
        <w:t>essay</w:t>
      </w:r>
      <w:r w:rsidR="00560A4F">
        <w:t xml:space="preserve"> </w:t>
      </w:r>
      <w:r>
        <w:t>on</w:t>
      </w:r>
      <w:r w:rsidR="00560A4F">
        <w:t xml:space="preserve"> </w:t>
      </w:r>
      <w:r>
        <w:t>Neuron</w:t>
      </w:r>
      <w:r w:rsidR="00560A4F">
        <w:t xml:space="preserve"> </w:t>
      </w:r>
      <w:r>
        <w:t>structure</w:t>
      </w:r>
      <w:r w:rsidR="00560A4F">
        <w:t xml:space="preserve"> </w:t>
      </w:r>
      <w:r>
        <w:t>and</w:t>
      </w:r>
      <w:r w:rsidR="00560A4F">
        <w:t xml:space="preserve"> </w:t>
      </w:r>
      <w:r>
        <w:t xml:space="preserve">its types </w:t>
      </w:r>
      <w:r>
        <w:rPr>
          <w:spacing w:val="-4"/>
        </w:rPr>
        <w:t>.BT1</w:t>
      </w:r>
    </w:p>
    <w:p w14:paraId="0E9B2565" w14:textId="1457C657" w:rsidR="00F02C45" w:rsidRDefault="00000000" w:rsidP="00F62DE1">
      <w:pPr>
        <w:pStyle w:val="NormalWeb"/>
        <w:numPr>
          <w:ilvl w:val="0"/>
          <w:numId w:val="125"/>
        </w:numPr>
      </w:pPr>
      <w:r>
        <w:t xml:space="preserve"> Describe</w:t>
      </w:r>
      <w:r w:rsidR="00560A4F">
        <w:t xml:space="preserve"> </w:t>
      </w:r>
      <w:r>
        <w:t>the</w:t>
      </w:r>
      <w:r w:rsidR="00560A4F">
        <w:t xml:space="preserve"> </w:t>
      </w:r>
      <w:r>
        <w:t>Ultrastructure</w:t>
      </w:r>
      <w:r w:rsidR="00560A4F">
        <w:t xml:space="preserve"> </w:t>
      </w:r>
      <w:r>
        <w:t>of</w:t>
      </w:r>
      <w:r w:rsidR="00560A4F">
        <w:t xml:space="preserve"> </w:t>
      </w:r>
      <w:r>
        <w:rPr>
          <w:spacing w:val="-2"/>
        </w:rPr>
        <w:t>muscle.BT1</w:t>
      </w:r>
    </w:p>
    <w:p w14:paraId="70F65B3F" w14:textId="77777777" w:rsidR="00F02C45" w:rsidRPr="00076F76" w:rsidRDefault="00000000" w:rsidP="003578E4">
      <w:pPr>
        <w:pStyle w:val="NormalWeb"/>
        <w:rPr>
          <w:b/>
          <w:bCs/>
        </w:rPr>
      </w:pPr>
      <w:r w:rsidRPr="00076F76">
        <w:rPr>
          <w:b/>
          <w:bCs/>
          <w:spacing w:val="-2"/>
        </w:rPr>
        <w:t>Shorts</w:t>
      </w:r>
    </w:p>
    <w:p w14:paraId="36176BA2" w14:textId="45CFC8AC" w:rsidR="00F02C45" w:rsidRDefault="00000000" w:rsidP="00F62DE1">
      <w:pPr>
        <w:pStyle w:val="NormalWeb"/>
        <w:numPr>
          <w:ilvl w:val="0"/>
          <w:numId w:val="126"/>
        </w:numPr>
      </w:pPr>
      <w:r>
        <w:t>Nerve</w:t>
      </w:r>
      <w:r w:rsidR="00560A4F">
        <w:t xml:space="preserve"> </w:t>
      </w:r>
      <w:r>
        <w:t>impulse</w:t>
      </w:r>
      <w:r w:rsidR="00560A4F">
        <w:t xml:space="preserve"> t</w:t>
      </w:r>
      <w:r>
        <w:rPr>
          <w:spacing w:val="-2"/>
        </w:rPr>
        <w:t>ransmission.</w:t>
      </w:r>
    </w:p>
    <w:p w14:paraId="3B89077C" w14:textId="4F5243D4" w:rsidR="00F02C45" w:rsidRDefault="00000000" w:rsidP="00F62DE1">
      <w:pPr>
        <w:pStyle w:val="NormalWeb"/>
        <w:numPr>
          <w:ilvl w:val="0"/>
          <w:numId w:val="126"/>
        </w:numPr>
      </w:pPr>
      <w:r>
        <w:t>Neuron</w:t>
      </w:r>
      <w:r w:rsidR="00560A4F">
        <w:t xml:space="preserve"> </w:t>
      </w:r>
      <w:r>
        <w:rPr>
          <w:spacing w:val="-2"/>
        </w:rPr>
        <w:t>structure.</w:t>
      </w:r>
    </w:p>
    <w:p w14:paraId="12F0ED87" w14:textId="65CFB10E" w:rsidR="00F02C45" w:rsidRDefault="00000000" w:rsidP="00F62DE1">
      <w:pPr>
        <w:pStyle w:val="NormalWeb"/>
        <w:numPr>
          <w:ilvl w:val="0"/>
          <w:numId w:val="126"/>
        </w:numPr>
      </w:pPr>
      <w:r>
        <w:t>Myelinated</w:t>
      </w:r>
      <w:r w:rsidR="00560A4F">
        <w:t xml:space="preserve"> </w:t>
      </w:r>
      <w:r>
        <w:t>and</w:t>
      </w:r>
      <w:r w:rsidR="00560A4F">
        <w:t xml:space="preserve"> </w:t>
      </w:r>
      <w:r>
        <w:t>non-myelinated</w:t>
      </w:r>
      <w:r w:rsidR="00560A4F">
        <w:t xml:space="preserve"> </w:t>
      </w:r>
      <w:r>
        <w:rPr>
          <w:spacing w:val="-2"/>
        </w:rPr>
        <w:t>sheeth.</w:t>
      </w:r>
    </w:p>
    <w:p w14:paraId="3FD5007A" w14:textId="6BC84551" w:rsidR="00F02C45" w:rsidRDefault="00000000" w:rsidP="00F62DE1">
      <w:pPr>
        <w:pStyle w:val="NormalWeb"/>
        <w:numPr>
          <w:ilvl w:val="0"/>
          <w:numId w:val="126"/>
        </w:numPr>
      </w:pPr>
      <w:r>
        <w:rPr>
          <w:spacing w:val="-2"/>
        </w:rPr>
        <w:t>Neuro</w:t>
      </w:r>
      <w:r w:rsidR="00560A4F">
        <w:rPr>
          <w:spacing w:val="-2"/>
        </w:rPr>
        <w:t xml:space="preserve"> </w:t>
      </w:r>
      <w:r>
        <w:rPr>
          <w:spacing w:val="-2"/>
        </w:rPr>
        <w:t>transmitters.</w:t>
      </w:r>
    </w:p>
    <w:p w14:paraId="3BCFD623" w14:textId="7D182F74" w:rsidR="00F02C45" w:rsidRPr="00076F76" w:rsidRDefault="00000000" w:rsidP="003578E4">
      <w:pPr>
        <w:pStyle w:val="NormalWeb"/>
        <w:rPr>
          <w:b/>
          <w:bCs/>
        </w:rPr>
      </w:pPr>
      <w:r w:rsidRPr="00076F76">
        <w:rPr>
          <w:b/>
          <w:bCs/>
        </w:rPr>
        <w:t>UNIT: V</w:t>
      </w:r>
      <w:r w:rsidR="00560A4F" w:rsidRPr="00076F76">
        <w:rPr>
          <w:b/>
          <w:bCs/>
        </w:rPr>
        <w:t xml:space="preserve"> </w:t>
      </w:r>
      <w:r w:rsidRPr="00076F76">
        <w:rPr>
          <w:b/>
          <w:bCs/>
        </w:rPr>
        <w:t>ESSAY</w:t>
      </w:r>
      <w:r w:rsidRPr="00076F76">
        <w:rPr>
          <w:b/>
          <w:bCs/>
          <w:spacing w:val="-2"/>
        </w:rPr>
        <w:t xml:space="preserve"> QUESTIONS</w:t>
      </w:r>
    </w:p>
    <w:p w14:paraId="2F56E0BF" w14:textId="26D6E074" w:rsidR="00F02C45" w:rsidRDefault="00000000" w:rsidP="00F62DE1">
      <w:pPr>
        <w:pStyle w:val="NormalWeb"/>
        <w:numPr>
          <w:ilvl w:val="0"/>
          <w:numId w:val="127"/>
        </w:numPr>
      </w:pPr>
      <w:r>
        <w:t>Write</w:t>
      </w:r>
      <w:r w:rsidR="00560A4F">
        <w:t xml:space="preserve"> </w:t>
      </w:r>
      <w:r>
        <w:t>an</w:t>
      </w:r>
      <w:r w:rsidR="00560A4F">
        <w:t xml:space="preserve"> </w:t>
      </w:r>
      <w:r>
        <w:t>essay</w:t>
      </w:r>
      <w:r w:rsidR="00560A4F">
        <w:t xml:space="preserve"> </w:t>
      </w:r>
      <w:r>
        <w:t>on</w:t>
      </w:r>
      <w:r w:rsidR="00560A4F">
        <w:t xml:space="preserve"> </w:t>
      </w:r>
      <w:r>
        <w:t>cardiac</w:t>
      </w:r>
      <w:r w:rsidR="00560A4F">
        <w:t xml:space="preserve"> </w:t>
      </w:r>
      <w:r>
        <w:t>cycle.</w:t>
      </w:r>
      <w:r>
        <w:rPr>
          <w:spacing w:val="-5"/>
        </w:rPr>
        <w:t>BT2</w:t>
      </w:r>
    </w:p>
    <w:p w14:paraId="32F8C5AC" w14:textId="0865FB02" w:rsidR="00F02C45" w:rsidRDefault="00000000" w:rsidP="00F62DE1">
      <w:pPr>
        <w:pStyle w:val="NormalWeb"/>
        <w:numPr>
          <w:ilvl w:val="0"/>
          <w:numId w:val="127"/>
        </w:numPr>
      </w:pPr>
      <w:r>
        <w:t>Elucidate</w:t>
      </w:r>
      <w:r w:rsidR="00560A4F">
        <w:t xml:space="preserve"> </w:t>
      </w:r>
      <w:r>
        <w:t>the</w:t>
      </w:r>
      <w:r w:rsidR="00560A4F">
        <w:t xml:space="preserve"> </w:t>
      </w:r>
      <w:r>
        <w:t>Structure</w:t>
      </w:r>
      <w:r w:rsidR="00560A4F">
        <w:t xml:space="preserve"> </w:t>
      </w:r>
      <w:r>
        <w:t>of mammalian</w:t>
      </w:r>
      <w:r w:rsidR="00560A4F">
        <w:t xml:space="preserve"> </w:t>
      </w:r>
      <w:r>
        <w:rPr>
          <w:spacing w:val="-2"/>
        </w:rPr>
        <w:t>heart.BT2</w:t>
      </w:r>
    </w:p>
    <w:p w14:paraId="0CC41980" w14:textId="00BDC0BD" w:rsidR="00F02C45" w:rsidRDefault="00000000" w:rsidP="00F62DE1">
      <w:pPr>
        <w:pStyle w:val="NormalWeb"/>
        <w:numPr>
          <w:ilvl w:val="0"/>
          <w:numId w:val="127"/>
        </w:numPr>
      </w:pPr>
      <w:r>
        <w:t>Describe</w:t>
      </w:r>
      <w:r w:rsidR="00560A4F">
        <w:t xml:space="preserve"> </w:t>
      </w:r>
      <w:r>
        <w:t>the</w:t>
      </w:r>
      <w:r w:rsidR="00560A4F">
        <w:t xml:space="preserve"> </w:t>
      </w:r>
      <w:r>
        <w:t>Structure</w:t>
      </w:r>
      <w:r w:rsidR="00560A4F">
        <w:t xml:space="preserve"> </w:t>
      </w:r>
      <w:r>
        <w:t>and</w:t>
      </w:r>
      <w:r w:rsidR="00560A4F">
        <w:t xml:space="preserve"> </w:t>
      </w:r>
      <w:r>
        <w:t>working</w:t>
      </w:r>
      <w:r w:rsidR="00560A4F">
        <w:t xml:space="preserve"> </w:t>
      </w:r>
      <w:r>
        <w:t>of</w:t>
      </w:r>
      <w:r w:rsidR="00560A4F">
        <w:t xml:space="preserve"> </w:t>
      </w:r>
      <w:r>
        <w:rPr>
          <w:spacing w:val="-2"/>
        </w:rPr>
        <w:t>heart.BT2</w:t>
      </w:r>
    </w:p>
    <w:p w14:paraId="5A12F7F3" w14:textId="77777777" w:rsidR="00F02C45" w:rsidRPr="00076F76" w:rsidRDefault="00000000" w:rsidP="003578E4">
      <w:pPr>
        <w:pStyle w:val="NormalWeb"/>
        <w:rPr>
          <w:b/>
          <w:bCs/>
        </w:rPr>
      </w:pPr>
      <w:r w:rsidRPr="00076F76">
        <w:rPr>
          <w:b/>
          <w:bCs/>
          <w:spacing w:val="-2"/>
        </w:rPr>
        <w:t>Shorts</w:t>
      </w:r>
    </w:p>
    <w:p w14:paraId="24BF04D0" w14:textId="5CF13AA7" w:rsidR="00F02C45" w:rsidRDefault="00000000" w:rsidP="00F62DE1">
      <w:pPr>
        <w:pStyle w:val="NormalWeb"/>
        <w:numPr>
          <w:ilvl w:val="0"/>
          <w:numId w:val="128"/>
        </w:numPr>
      </w:pPr>
      <w:r>
        <w:t>1structure</w:t>
      </w:r>
      <w:r w:rsidR="00560A4F">
        <w:t xml:space="preserve"> </w:t>
      </w:r>
      <w:r>
        <w:t>of</w:t>
      </w:r>
      <w:r w:rsidR="00560A4F">
        <w:t xml:space="preserve"> </w:t>
      </w:r>
      <w:r>
        <w:rPr>
          <w:spacing w:val="-2"/>
        </w:rPr>
        <w:t>heart.</w:t>
      </w:r>
    </w:p>
    <w:p w14:paraId="4F2869BE" w14:textId="2D6404B7" w:rsidR="00F02C45" w:rsidRDefault="00000000" w:rsidP="00F62DE1">
      <w:pPr>
        <w:pStyle w:val="NormalWeb"/>
        <w:numPr>
          <w:ilvl w:val="0"/>
          <w:numId w:val="128"/>
        </w:numPr>
      </w:pPr>
      <w:r>
        <w:t>Myogenic</w:t>
      </w:r>
      <w:r w:rsidR="00560A4F">
        <w:t xml:space="preserve"> </w:t>
      </w:r>
      <w:r>
        <w:rPr>
          <w:spacing w:val="-2"/>
        </w:rPr>
        <w:t>heart.</w:t>
      </w:r>
    </w:p>
    <w:p w14:paraId="5C6D711E" w14:textId="692C7260" w:rsidR="00F02C45" w:rsidRDefault="00000000" w:rsidP="00F62DE1">
      <w:pPr>
        <w:pStyle w:val="NormalWeb"/>
        <w:numPr>
          <w:ilvl w:val="0"/>
          <w:numId w:val="128"/>
        </w:numPr>
      </w:pPr>
      <w:r>
        <w:t>Neuro</w:t>
      </w:r>
      <w:r w:rsidR="00560A4F">
        <w:t xml:space="preserve"> </w:t>
      </w:r>
      <w:r>
        <w:t>genic</w:t>
      </w:r>
      <w:r w:rsidR="00560A4F">
        <w:t xml:space="preserve"> </w:t>
      </w:r>
      <w:r>
        <w:rPr>
          <w:spacing w:val="-2"/>
        </w:rPr>
        <w:t>heart.</w:t>
      </w:r>
    </w:p>
    <w:p w14:paraId="6D997698" w14:textId="39DBBC8D" w:rsidR="00F02C45" w:rsidRDefault="00000000" w:rsidP="00F62DE1">
      <w:pPr>
        <w:pStyle w:val="NormalWeb"/>
        <w:numPr>
          <w:ilvl w:val="0"/>
          <w:numId w:val="128"/>
        </w:numPr>
      </w:pPr>
      <w:r>
        <w:t>Blood</w:t>
      </w:r>
      <w:r w:rsidR="00560A4F">
        <w:t xml:space="preserve"> </w:t>
      </w:r>
      <w:r>
        <w:t>pressure</w:t>
      </w:r>
      <w:r w:rsidR="00560A4F">
        <w:t xml:space="preserve"> </w:t>
      </w:r>
      <w:r>
        <w:t>and</w:t>
      </w:r>
      <w:r w:rsidR="00560A4F">
        <w:t xml:space="preserve"> </w:t>
      </w:r>
      <w:r>
        <w:t>its</w:t>
      </w:r>
      <w:r w:rsidR="00560A4F">
        <w:t xml:space="preserve"> </w:t>
      </w:r>
      <w:r>
        <w:rPr>
          <w:spacing w:val="-2"/>
        </w:rPr>
        <w:t>regulation.</w:t>
      </w:r>
    </w:p>
    <w:p w14:paraId="3367983C" w14:textId="77777777" w:rsidR="00F02C45" w:rsidRDefault="00F02C45" w:rsidP="003578E4">
      <w:pPr>
        <w:pStyle w:val="NormalWeb"/>
        <w:sectPr w:rsidR="00F02C45" w:rsidSect="009C49EC">
          <w:footerReference w:type="default" r:id="rId78"/>
          <w:pgSz w:w="11930" w:h="16850"/>
          <w:pgMar w:top="1180" w:right="700" w:bottom="280" w:left="993" w:header="0" w:footer="0" w:gutter="0"/>
          <w:cols w:space="720"/>
        </w:sectPr>
      </w:pPr>
    </w:p>
    <w:p w14:paraId="284808BF" w14:textId="6575BD78" w:rsidR="00F02C45" w:rsidRDefault="00F62DE1" w:rsidP="00F62DE1">
      <w:pPr>
        <w:pStyle w:val="NormalWeb"/>
        <w:jc w:val="center"/>
      </w:pPr>
      <w:r>
        <w:rPr>
          <w:spacing w:val="-2"/>
        </w:rPr>
        <w:lastRenderedPageBreak/>
        <w:t>SEMESTER-</w:t>
      </w:r>
      <w:r>
        <w:rPr>
          <w:spacing w:val="-5"/>
        </w:rPr>
        <w:t>IV</w:t>
      </w:r>
    </w:p>
    <w:p w14:paraId="6E843DC8" w14:textId="47F2243E" w:rsidR="00F02C45" w:rsidRDefault="00F62DE1" w:rsidP="00F62DE1">
      <w:pPr>
        <w:pStyle w:val="NormalWeb"/>
        <w:jc w:val="center"/>
      </w:pPr>
      <w:r>
        <w:t xml:space="preserve">COURSE X: ANIMAL PHYSIOLOGY: LIFE SUSTAINING </w:t>
      </w:r>
      <w:r>
        <w:rPr>
          <w:spacing w:val="-2"/>
        </w:rPr>
        <w:t>SYSTEMS</w:t>
      </w:r>
    </w:p>
    <w:p w14:paraId="43B90F34" w14:textId="4E7D3A09" w:rsidR="00F02C45" w:rsidRDefault="00F62DE1" w:rsidP="003578E4">
      <w:pPr>
        <w:pStyle w:val="NormalWeb"/>
      </w:pPr>
      <w:r>
        <w:t>PRACTICAL               CREDITS:</w:t>
      </w:r>
      <w:r>
        <w:rPr>
          <w:spacing w:val="-10"/>
        </w:rPr>
        <w:t>1</w:t>
      </w:r>
      <w:r>
        <w:t xml:space="preserve">                              2</w:t>
      </w:r>
      <w:r>
        <w:rPr>
          <w:spacing w:val="-2"/>
        </w:rPr>
        <w:t>HRS./WEEK</w:t>
      </w:r>
    </w:p>
    <w:p w14:paraId="2D8921B2" w14:textId="77777777" w:rsidR="00F02C45" w:rsidRDefault="00F02C45" w:rsidP="003578E4">
      <w:pPr>
        <w:pStyle w:val="NormalWeb"/>
        <w:rPr>
          <w:sz w:val="22"/>
        </w:rPr>
      </w:pPr>
    </w:p>
    <w:p w14:paraId="00DE8169" w14:textId="77777777" w:rsidR="00F02C45" w:rsidRDefault="00000000" w:rsidP="003578E4">
      <w:pPr>
        <w:pStyle w:val="NormalWeb"/>
      </w:pPr>
      <w:r>
        <w:t>LEARNING</w:t>
      </w:r>
      <w:r>
        <w:rPr>
          <w:spacing w:val="-2"/>
        </w:rPr>
        <w:t>OBJECTIVES</w:t>
      </w:r>
    </w:p>
    <w:p w14:paraId="73174127" w14:textId="285DCFB5" w:rsidR="00F02C45" w:rsidRDefault="00000000" w:rsidP="003578E4">
      <w:pPr>
        <w:pStyle w:val="NormalWeb"/>
      </w:pPr>
      <w:r>
        <w:t>To</w:t>
      </w:r>
      <w:r w:rsidR="00D17F90">
        <w:t xml:space="preserve"> </w:t>
      </w:r>
      <w:r>
        <w:t>acquire</w:t>
      </w:r>
      <w:r w:rsidR="00D17F90">
        <w:t xml:space="preserve"> </w:t>
      </w:r>
      <w:r>
        <w:t>knowledge</w:t>
      </w:r>
      <w:r w:rsidR="00D17F90">
        <w:t xml:space="preserve"> </w:t>
      </w:r>
      <w:r>
        <w:t>of</w:t>
      </w:r>
      <w:r w:rsidR="00D17F90">
        <w:t xml:space="preserve"> </w:t>
      </w:r>
      <w:r>
        <w:t>anatomy</w:t>
      </w:r>
      <w:r w:rsidR="00D17F90">
        <w:t xml:space="preserve"> </w:t>
      </w:r>
      <w:r>
        <w:t>of</w:t>
      </w:r>
      <w:r w:rsidR="00D17F90">
        <w:t xml:space="preserve"> </w:t>
      </w:r>
      <w:r>
        <w:t>certain</w:t>
      </w:r>
      <w:r w:rsidR="00D17F90">
        <w:t xml:space="preserve"> </w:t>
      </w:r>
      <w:r>
        <w:t>important</w:t>
      </w:r>
      <w:r w:rsidR="00D17F90">
        <w:t xml:space="preserve"> </w:t>
      </w:r>
      <w:r>
        <w:rPr>
          <w:spacing w:val="-2"/>
        </w:rPr>
        <w:t>organs.</w:t>
      </w:r>
    </w:p>
    <w:p w14:paraId="5E2B7538" w14:textId="19117314" w:rsidR="00F02C45" w:rsidRDefault="00000000" w:rsidP="003578E4">
      <w:pPr>
        <w:pStyle w:val="NormalWeb"/>
      </w:pPr>
      <w:r>
        <w:t>To</w:t>
      </w:r>
      <w:r w:rsidR="00D17F90">
        <w:t xml:space="preserve"> </w:t>
      </w:r>
      <w:r>
        <w:t>develop</w:t>
      </w:r>
      <w:r w:rsidR="00D17F90">
        <w:t xml:space="preserve"> </w:t>
      </w:r>
      <w:r>
        <w:t>the</w:t>
      </w:r>
      <w:r w:rsidR="00D17F90">
        <w:t xml:space="preserve"> </w:t>
      </w:r>
      <w:r>
        <w:t>ability</w:t>
      </w:r>
      <w:r w:rsidR="00D17F90">
        <w:t xml:space="preserve"> </w:t>
      </w:r>
      <w:r>
        <w:t>to</w:t>
      </w:r>
      <w:r w:rsidR="00D17F90">
        <w:t xml:space="preserve"> </w:t>
      </w:r>
      <w:r>
        <w:t>test the</w:t>
      </w:r>
      <w:r w:rsidR="00D17F90">
        <w:t xml:space="preserve"> </w:t>
      </w:r>
      <w:r>
        <w:t>biological</w:t>
      </w:r>
      <w:r w:rsidR="00D17F90">
        <w:t xml:space="preserve"> </w:t>
      </w:r>
      <w:r>
        <w:t>sample</w:t>
      </w:r>
      <w:r w:rsidR="00D17F90">
        <w:t xml:space="preserve"> </w:t>
      </w:r>
      <w:r>
        <w:t>like</w:t>
      </w:r>
      <w:r w:rsidR="00D17F90">
        <w:t xml:space="preserve"> </w:t>
      </w:r>
      <w:r>
        <w:t>saliva</w:t>
      </w:r>
      <w:r w:rsidR="00D17F90">
        <w:t xml:space="preserve"> </w:t>
      </w:r>
      <w:r>
        <w:t>and</w:t>
      </w:r>
      <w:r w:rsidR="00D17F90">
        <w:t xml:space="preserve"> </w:t>
      </w:r>
      <w:r>
        <w:rPr>
          <w:spacing w:val="-2"/>
        </w:rPr>
        <w:t>urine.</w:t>
      </w:r>
    </w:p>
    <w:p w14:paraId="443CDB0E" w14:textId="3528396C" w:rsidR="00F02C45" w:rsidRDefault="00000000" w:rsidP="003578E4">
      <w:pPr>
        <w:pStyle w:val="NormalWeb"/>
      </w:pPr>
      <w:r>
        <w:t>To</w:t>
      </w:r>
      <w:r w:rsidR="00D17F90">
        <w:t xml:space="preserve"> </w:t>
      </w:r>
      <w:r>
        <w:t>Effectively estimate</w:t>
      </w:r>
      <w:r w:rsidR="00D17F90">
        <w:t xml:space="preserve"> </w:t>
      </w:r>
      <w:r>
        <w:t>the</w:t>
      </w:r>
      <w:r w:rsidR="00D17F90">
        <w:t xml:space="preserve"> </w:t>
      </w:r>
      <w:r>
        <w:t xml:space="preserve">blood </w:t>
      </w:r>
      <w:r>
        <w:rPr>
          <w:spacing w:val="-2"/>
        </w:rPr>
        <w:t>hemoglobin.</w:t>
      </w:r>
    </w:p>
    <w:p w14:paraId="6DAC8FA2" w14:textId="1AD373B3" w:rsidR="00F02C45" w:rsidRDefault="00000000" w:rsidP="003578E4">
      <w:pPr>
        <w:pStyle w:val="NormalWeb"/>
      </w:pPr>
      <w:r>
        <w:t>To</w:t>
      </w:r>
      <w:r w:rsidR="00D17F90">
        <w:t xml:space="preserve"> </w:t>
      </w:r>
      <w:r>
        <w:t>Acquire</w:t>
      </w:r>
      <w:r w:rsidR="00D17F90">
        <w:t xml:space="preserve"> </w:t>
      </w:r>
      <w:r>
        <w:t>skill</w:t>
      </w:r>
      <w:r w:rsidR="00D17F90">
        <w:t xml:space="preserve"> </w:t>
      </w:r>
      <w:r>
        <w:t>to</w:t>
      </w:r>
      <w:r w:rsidR="00D17F90">
        <w:t xml:space="preserve"> </w:t>
      </w:r>
      <w:r>
        <w:t>use</w:t>
      </w:r>
      <w:r w:rsidR="00D17F90">
        <w:t xml:space="preserve"> </w:t>
      </w:r>
      <w:r>
        <w:t>the</w:t>
      </w:r>
      <w:r w:rsidR="00D17F90">
        <w:t xml:space="preserve"> </w:t>
      </w:r>
      <w:r>
        <w:t>sphygmomanometer</w:t>
      </w:r>
      <w:r w:rsidR="00D17F90">
        <w:t xml:space="preserve"> </w:t>
      </w:r>
      <w:r>
        <w:t>in</w:t>
      </w:r>
      <w:r w:rsidR="00D17F90">
        <w:t xml:space="preserve"> </w:t>
      </w:r>
      <w:r>
        <w:t>recording</w:t>
      </w:r>
      <w:r w:rsidR="00D17F90">
        <w:t xml:space="preserve"> </w:t>
      </w:r>
      <w:r>
        <w:t>blood</w:t>
      </w:r>
      <w:r w:rsidR="00D17F90">
        <w:t xml:space="preserve"> </w:t>
      </w:r>
      <w:r>
        <w:rPr>
          <w:spacing w:val="-2"/>
        </w:rPr>
        <w:t>pressure.</w:t>
      </w:r>
    </w:p>
    <w:p w14:paraId="335B3B06" w14:textId="632FA904" w:rsidR="00F02C45" w:rsidRPr="00F62DE1" w:rsidRDefault="00000000" w:rsidP="003578E4">
      <w:pPr>
        <w:pStyle w:val="NormalWeb"/>
      </w:pPr>
      <w:r>
        <w:t>To</w:t>
      </w:r>
      <w:r w:rsidR="00D17F90">
        <w:t xml:space="preserve"> </w:t>
      </w:r>
      <w:r>
        <w:t>observe</w:t>
      </w:r>
      <w:r w:rsidR="00D17F90">
        <w:t xml:space="preserve"> </w:t>
      </w:r>
      <w:r>
        <w:t>the</w:t>
      </w:r>
      <w:r>
        <w:rPr>
          <w:spacing w:val="-5"/>
        </w:rPr>
        <w:t xml:space="preserve"> ECG</w:t>
      </w:r>
    </w:p>
    <w:p w14:paraId="4DF42235" w14:textId="77777777" w:rsidR="00F02C45" w:rsidRDefault="00000000" w:rsidP="00F62DE1">
      <w:pPr>
        <w:pStyle w:val="NormalWeb"/>
        <w:jc w:val="center"/>
      </w:pPr>
      <w:r>
        <w:rPr>
          <w:spacing w:val="-2"/>
        </w:rPr>
        <w:t>SYLLABUS:</w:t>
      </w:r>
    </w:p>
    <w:p w14:paraId="29D11A9B" w14:textId="77777777" w:rsidR="00F02C45" w:rsidRDefault="00F02C45" w:rsidP="003578E4">
      <w:pPr>
        <w:pStyle w:val="NormalWeb"/>
        <w:rPr>
          <w:sz w:val="22"/>
        </w:rPr>
      </w:pPr>
    </w:p>
    <w:p w14:paraId="55F66D7F" w14:textId="4DE5A0A3" w:rsidR="00F02C45" w:rsidRDefault="00000000" w:rsidP="003578E4">
      <w:pPr>
        <w:pStyle w:val="NormalWeb"/>
      </w:pPr>
      <w:r>
        <w:t>Examination</w:t>
      </w:r>
      <w:r w:rsidR="00123A9D">
        <w:t xml:space="preserve"> </w:t>
      </w:r>
      <w:r>
        <w:t>of</w:t>
      </w:r>
      <w:r w:rsidR="00123A9D">
        <w:t xml:space="preserve"> </w:t>
      </w:r>
      <w:r>
        <w:t>sections</w:t>
      </w:r>
      <w:r w:rsidR="00123A9D">
        <w:t xml:space="preserve"> </w:t>
      </w:r>
      <w:r>
        <w:t>of</w:t>
      </w:r>
      <w:r w:rsidR="00123A9D">
        <w:t xml:space="preserve"> </w:t>
      </w:r>
      <w:r>
        <w:t>mammalian</w:t>
      </w:r>
      <w:r w:rsidR="00123A9D">
        <w:t xml:space="preserve"> </w:t>
      </w:r>
      <w:r>
        <w:t>esophagus,</w:t>
      </w:r>
      <w:r w:rsidR="00123A9D">
        <w:t xml:space="preserve"> stomach, duodenum</w:t>
      </w:r>
      <w:r>
        <w:t>,</w:t>
      </w:r>
      <w:r w:rsidR="00D17F90">
        <w:t xml:space="preserve"> </w:t>
      </w:r>
      <w:r>
        <w:t>ileum,</w:t>
      </w:r>
      <w:r w:rsidR="00D17F90">
        <w:t xml:space="preserve"> </w:t>
      </w:r>
      <w:r>
        <w:t>rectum</w:t>
      </w:r>
      <w:r w:rsidR="00D17F90">
        <w:t xml:space="preserve"> </w:t>
      </w:r>
      <w:r>
        <w:t>liver,</w:t>
      </w:r>
      <w:r w:rsidR="00D17F90">
        <w:t xml:space="preserve"> </w:t>
      </w:r>
      <w:r>
        <w:t>trachea,</w:t>
      </w:r>
      <w:r w:rsidR="00D17F90">
        <w:t xml:space="preserve"> </w:t>
      </w:r>
      <w:r>
        <w:t xml:space="preserve">lung, </w:t>
      </w:r>
      <w:r>
        <w:rPr>
          <w:spacing w:val="-2"/>
        </w:rPr>
        <w:t>kidney</w:t>
      </w:r>
      <w:r w:rsidR="00123A9D">
        <w:rPr>
          <w:spacing w:val="-2"/>
        </w:rPr>
        <w:t xml:space="preserve"> </w:t>
      </w:r>
    </w:p>
    <w:p w14:paraId="69D37C06" w14:textId="35E6A612" w:rsidR="00F02C45" w:rsidRDefault="00000000" w:rsidP="00F62DE1">
      <w:pPr>
        <w:pStyle w:val="NormalWeb"/>
        <w:numPr>
          <w:ilvl w:val="0"/>
          <w:numId w:val="129"/>
        </w:numPr>
      </w:pPr>
      <w:r>
        <w:t>Study</w:t>
      </w:r>
      <w:r w:rsidR="00D17F90">
        <w:t xml:space="preserve"> </w:t>
      </w:r>
      <w:r>
        <w:t>of</w:t>
      </w:r>
      <w:r w:rsidR="00D17F90">
        <w:t xml:space="preserve"> </w:t>
      </w:r>
      <w:r>
        <w:t>activity</w:t>
      </w:r>
      <w:r w:rsidR="00D17F90">
        <w:t xml:space="preserve"> </w:t>
      </w:r>
      <w:r>
        <w:t>of</w:t>
      </w:r>
      <w:r w:rsidR="00D17F90">
        <w:t xml:space="preserve"> </w:t>
      </w:r>
      <w:r>
        <w:t>Salivary</w:t>
      </w:r>
      <w:r w:rsidR="00D17F90">
        <w:t xml:space="preserve"> </w:t>
      </w:r>
      <w:r>
        <w:t>amylase</w:t>
      </w:r>
      <w:r w:rsidR="00D17F90">
        <w:t xml:space="preserve"> </w:t>
      </w:r>
      <w:r>
        <w:t>under optimum</w:t>
      </w:r>
      <w:r w:rsidR="00D17F90">
        <w:t xml:space="preserve"> </w:t>
      </w:r>
      <w:r>
        <w:rPr>
          <w:spacing w:val="-2"/>
        </w:rPr>
        <w:t>condition</w:t>
      </w:r>
    </w:p>
    <w:p w14:paraId="7149D8AE" w14:textId="534BB296" w:rsidR="00F02C45" w:rsidRDefault="00000000" w:rsidP="00F62DE1">
      <w:pPr>
        <w:pStyle w:val="NormalWeb"/>
        <w:numPr>
          <w:ilvl w:val="0"/>
          <w:numId w:val="129"/>
        </w:numPr>
      </w:pPr>
      <w:r>
        <w:t>Qualitative</w:t>
      </w:r>
      <w:r w:rsidR="00D17F90">
        <w:t xml:space="preserve"> </w:t>
      </w:r>
      <w:r>
        <w:t>tests</w:t>
      </w:r>
      <w:r w:rsidR="00D17F90">
        <w:t xml:space="preserve"> </w:t>
      </w:r>
      <w:r>
        <w:t>for</w:t>
      </w:r>
      <w:r w:rsidR="00D17F90">
        <w:t xml:space="preserve"> </w:t>
      </w:r>
      <w:r>
        <w:t>identification</w:t>
      </w:r>
      <w:r w:rsidR="00D17F90">
        <w:t xml:space="preserve"> </w:t>
      </w:r>
      <w:r>
        <w:t>of</w:t>
      </w:r>
      <w:r w:rsidR="00D17F90">
        <w:t xml:space="preserve"> </w:t>
      </w:r>
      <w:r>
        <w:rPr>
          <w:spacing w:val="-2"/>
        </w:rPr>
        <w:t>Carbohydrates</w:t>
      </w:r>
    </w:p>
    <w:p w14:paraId="390A77A2" w14:textId="42362001" w:rsidR="00F02C45" w:rsidRDefault="00000000" w:rsidP="00F62DE1">
      <w:pPr>
        <w:pStyle w:val="NormalWeb"/>
        <w:numPr>
          <w:ilvl w:val="0"/>
          <w:numId w:val="129"/>
        </w:numPr>
      </w:pPr>
      <w:r>
        <w:t>Qualitative</w:t>
      </w:r>
      <w:r w:rsidR="00D17F90">
        <w:t xml:space="preserve"> </w:t>
      </w:r>
      <w:r>
        <w:t>tests</w:t>
      </w:r>
      <w:r w:rsidR="00D17F90">
        <w:t xml:space="preserve"> </w:t>
      </w:r>
      <w:r>
        <w:t>for</w:t>
      </w:r>
      <w:r w:rsidR="00D17F90">
        <w:t xml:space="preserve"> </w:t>
      </w:r>
      <w:r>
        <w:t>identification</w:t>
      </w:r>
      <w:r w:rsidR="00D17F90">
        <w:t xml:space="preserve"> </w:t>
      </w:r>
      <w:r>
        <w:t>of</w:t>
      </w:r>
      <w:r w:rsidR="00D17F90">
        <w:t xml:space="preserve"> </w:t>
      </w:r>
      <w:r>
        <w:rPr>
          <w:spacing w:val="-2"/>
        </w:rPr>
        <w:t>Proteins</w:t>
      </w:r>
    </w:p>
    <w:p w14:paraId="619C5565" w14:textId="797BDDE0" w:rsidR="00F02C45" w:rsidRDefault="00000000" w:rsidP="00F62DE1">
      <w:pPr>
        <w:pStyle w:val="NormalWeb"/>
        <w:numPr>
          <w:ilvl w:val="0"/>
          <w:numId w:val="129"/>
        </w:numPr>
      </w:pPr>
      <w:r>
        <w:t>Qualitative</w:t>
      </w:r>
      <w:r w:rsidR="00D17F90">
        <w:t xml:space="preserve"> </w:t>
      </w:r>
      <w:r>
        <w:t>tests</w:t>
      </w:r>
      <w:r w:rsidR="00D17F90">
        <w:t xml:space="preserve"> </w:t>
      </w:r>
      <w:r>
        <w:t>for</w:t>
      </w:r>
      <w:r w:rsidR="00D17F90">
        <w:t xml:space="preserve"> </w:t>
      </w:r>
      <w:r>
        <w:t>identification</w:t>
      </w:r>
      <w:r w:rsidR="00D17F90">
        <w:t xml:space="preserve"> </w:t>
      </w:r>
      <w:r>
        <w:t>of</w:t>
      </w:r>
      <w:r w:rsidR="00D17F90">
        <w:t xml:space="preserve"> </w:t>
      </w:r>
      <w:r>
        <w:rPr>
          <w:spacing w:val="-4"/>
        </w:rPr>
        <w:t>Fats</w:t>
      </w:r>
    </w:p>
    <w:p w14:paraId="4584F1D6" w14:textId="5F898E86" w:rsidR="00F02C45" w:rsidRDefault="00000000" w:rsidP="00F62DE1">
      <w:pPr>
        <w:pStyle w:val="NormalWeb"/>
        <w:numPr>
          <w:ilvl w:val="0"/>
          <w:numId w:val="129"/>
        </w:numPr>
      </w:pPr>
      <w:r>
        <w:t>Urine</w:t>
      </w:r>
      <w:r w:rsidR="00D17F90">
        <w:t xml:space="preserve"> </w:t>
      </w:r>
      <w:r>
        <w:t>test</w:t>
      </w:r>
      <w:r w:rsidR="00D17F90">
        <w:t xml:space="preserve"> </w:t>
      </w:r>
      <w:r>
        <w:t>for sugar,</w:t>
      </w:r>
      <w:r w:rsidR="00D17F90">
        <w:t xml:space="preserve"> </w:t>
      </w:r>
      <w:r>
        <w:rPr>
          <w:spacing w:val="-2"/>
        </w:rPr>
        <w:t>albumin</w:t>
      </w:r>
    </w:p>
    <w:p w14:paraId="183E7909" w14:textId="1F84B202" w:rsidR="00F02C45" w:rsidRDefault="00000000" w:rsidP="00F62DE1">
      <w:pPr>
        <w:pStyle w:val="NormalWeb"/>
        <w:numPr>
          <w:ilvl w:val="0"/>
          <w:numId w:val="129"/>
        </w:numPr>
      </w:pPr>
      <w:r>
        <w:t>Estimation</w:t>
      </w:r>
      <w:r w:rsidR="00D17F90">
        <w:t xml:space="preserve"> </w:t>
      </w:r>
      <w:r>
        <w:t>of</w:t>
      </w:r>
      <w:r w:rsidR="00D17F90">
        <w:t xml:space="preserve"> </w:t>
      </w:r>
      <w:r>
        <w:t>hemoglobin</w:t>
      </w:r>
      <w:r w:rsidR="00D17F90">
        <w:t xml:space="preserve"> </w:t>
      </w:r>
      <w:r>
        <w:t>using</w:t>
      </w:r>
      <w:r w:rsidR="00D17F90">
        <w:t xml:space="preserve"> </w:t>
      </w:r>
      <w:r>
        <w:t>Sahli’s</w:t>
      </w:r>
      <w:r w:rsidR="00D17F90">
        <w:t xml:space="preserve"> </w:t>
      </w:r>
      <w:r>
        <w:rPr>
          <w:spacing w:val="-2"/>
        </w:rPr>
        <w:t>haemoglobinometer</w:t>
      </w:r>
    </w:p>
    <w:p w14:paraId="2FB5FD07" w14:textId="2361D071" w:rsidR="00F02C45" w:rsidRDefault="00000000" w:rsidP="00F62DE1">
      <w:pPr>
        <w:pStyle w:val="NormalWeb"/>
        <w:numPr>
          <w:ilvl w:val="0"/>
          <w:numId w:val="129"/>
        </w:numPr>
      </w:pPr>
      <w:r>
        <w:t>Recording</w:t>
      </w:r>
      <w:r w:rsidR="00D17F90">
        <w:t xml:space="preserve"> </w:t>
      </w:r>
      <w:r>
        <w:t>of</w:t>
      </w:r>
      <w:r w:rsidR="00D17F90">
        <w:t xml:space="preserve"> </w:t>
      </w:r>
      <w:r>
        <w:t>blood</w:t>
      </w:r>
      <w:r w:rsidR="00D17F90">
        <w:t xml:space="preserve"> </w:t>
      </w:r>
      <w:r>
        <w:t>pressure</w:t>
      </w:r>
      <w:r w:rsidR="00D17F90">
        <w:t xml:space="preserve"> </w:t>
      </w:r>
      <w:r>
        <w:t>using</w:t>
      </w:r>
      <w:r w:rsidR="00D17F90">
        <w:t xml:space="preserve"> </w:t>
      </w:r>
      <w:r>
        <w:t>a</w:t>
      </w:r>
      <w:r w:rsidR="00D17F90">
        <w:t xml:space="preserve"> </w:t>
      </w:r>
      <w:r>
        <w:rPr>
          <w:spacing w:val="-2"/>
        </w:rPr>
        <w:t>sphygmomanometer</w:t>
      </w:r>
    </w:p>
    <w:p w14:paraId="73B8B634" w14:textId="51B6E8A8" w:rsidR="00F02C45" w:rsidRDefault="00000000" w:rsidP="00F62DE1">
      <w:pPr>
        <w:pStyle w:val="NormalWeb"/>
        <w:numPr>
          <w:ilvl w:val="0"/>
          <w:numId w:val="129"/>
        </w:numPr>
      </w:pPr>
      <w:r>
        <w:t>Recording</w:t>
      </w:r>
      <w:r w:rsidR="00D17F90">
        <w:t xml:space="preserve"> </w:t>
      </w:r>
      <w:r>
        <w:t>of</w:t>
      </w:r>
      <w:r w:rsidR="00D17F90">
        <w:t xml:space="preserve"> </w:t>
      </w:r>
      <w:r>
        <w:t>frog’s</w:t>
      </w:r>
      <w:r w:rsidR="00D17F90">
        <w:t xml:space="preserve"> </w:t>
      </w:r>
      <w:r>
        <w:t>heart</w:t>
      </w:r>
      <w:r w:rsidR="00D17F90">
        <w:t xml:space="preserve"> </w:t>
      </w:r>
      <w:r>
        <w:t>beat</w:t>
      </w:r>
      <w:r w:rsidR="00D17F90">
        <w:t xml:space="preserve"> </w:t>
      </w:r>
      <w:r>
        <w:t>under insituand</w:t>
      </w:r>
      <w:r w:rsidR="00D17F90">
        <w:t xml:space="preserve"> </w:t>
      </w:r>
      <w:r>
        <w:t>perfused</w:t>
      </w:r>
      <w:r w:rsidR="00D17F90">
        <w:t xml:space="preserve"> </w:t>
      </w:r>
      <w:r>
        <w:rPr>
          <w:spacing w:val="-2"/>
        </w:rPr>
        <w:t>conditions</w:t>
      </w:r>
    </w:p>
    <w:p w14:paraId="58383223" w14:textId="77777777" w:rsidR="00F62DE1" w:rsidRDefault="00000000" w:rsidP="00F62DE1">
      <w:pPr>
        <w:pStyle w:val="NormalWeb"/>
        <w:numPr>
          <w:ilvl w:val="0"/>
          <w:numId w:val="129"/>
        </w:numPr>
      </w:pPr>
      <w:r>
        <w:t>ECG</w:t>
      </w:r>
      <w:r w:rsidR="00D17F90">
        <w:t xml:space="preserve"> </w:t>
      </w:r>
      <w:r>
        <w:t>observation-Spotting/identification</w:t>
      </w:r>
      <w:r w:rsidR="00D17F90">
        <w:t xml:space="preserve"> </w:t>
      </w:r>
      <w:r>
        <w:t>of</w:t>
      </w:r>
      <w:r w:rsidR="00D17F90">
        <w:t xml:space="preserve"> </w:t>
      </w:r>
      <w:r>
        <w:t>curves from</w:t>
      </w:r>
      <w:r w:rsidR="00D17F90">
        <w:t xml:space="preserve"> </w:t>
      </w:r>
      <w:r>
        <w:t>the</w:t>
      </w:r>
      <w:r w:rsidR="00D17F90">
        <w:t xml:space="preserve"> </w:t>
      </w:r>
      <w:r>
        <w:t>given</w:t>
      </w:r>
      <w:r w:rsidR="00D17F90">
        <w:t xml:space="preserve"> </w:t>
      </w:r>
      <w:r>
        <w:t>ECG</w:t>
      </w:r>
    </w:p>
    <w:p w14:paraId="1032DFBB" w14:textId="24C5ED95" w:rsidR="00F02C45" w:rsidRDefault="00000000" w:rsidP="00F62DE1">
      <w:pPr>
        <w:pStyle w:val="NormalWeb"/>
        <w:ind w:left="720"/>
      </w:pPr>
      <w:r>
        <w:t xml:space="preserve"> RFERENCE WEB LINKS:</w:t>
      </w:r>
    </w:p>
    <w:p w14:paraId="0ABDBFB6" w14:textId="77777777" w:rsidR="00F02C45" w:rsidRDefault="00000000" w:rsidP="003578E4">
      <w:pPr>
        <w:pStyle w:val="NormalWeb"/>
      </w:pPr>
      <w:r>
        <w:rPr>
          <w:spacing w:val="-2"/>
        </w:rPr>
        <w:t>https://</w:t>
      </w:r>
      <w:hyperlink r:id="rId79">
        <w:r w:rsidR="00F02C45">
          <w:rPr>
            <w:spacing w:val="-2"/>
          </w:rPr>
          <w:t>www.vlab.co.in/participating-institute-amrita-vishwa-vidyapeetham</w:t>
        </w:r>
      </w:hyperlink>
    </w:p>
    <w:p w14:paraId="2C705421" w14:textId="77777777" w:rsidR="00F02C45" w:rsidRDefault="00000000" w:rsidP="003578E4">
      <w:pPr>
        <w:pStyle w:val="NormalWeb"/>
      </w:pPr>
      <w:r>
        <w:rPr>
          <w:spacing w:val="-2"/>
        </w:rPr>
        <w:t>https://library.csi.cuny.edu/oer/virtuallabs-simulations#anatomy</w:t>
      </w:r>
    </w:p>
    <w:p w14:paraId="6C583381" w14:textId="77777777" w:rsidR="00F02C45" w:rsidRDefault="00000000" w:rsidP="003578E4">
      <w:pPr>
        <w:pStyle w:val="NormalWeb"/>
      </w:pPr>
      <w:r>
        <w:rPr>
          <w:spacing w:val="-2"/>
        </w:rPr>
        <w:t>https://</w:t>
      </w:r>
      <w:hyperlink r:id="rId80">
        <w:r w:rsidR="00F02C45">
          <w:rPr>
            <w:spacing w:val="-2"/>
          </w:rPr>
          <w:t>www.labster.com/simulations?course-packages=animal-physiology</w:t>
        </w:r>
      </w:hyperlink>
    </w:p>
    <w:p w14:paraId="0EBCBA93" w14:textId="77777777" w:rsidR="00F02C45" w:rsidRDefault="00F02C45" w:rsidP="003578E4">
      <w:pPr>
        <w:pStyle w:val="NormalWeb"/>
      </w:pPr>
      <w:hyperlink r:id="rId81">
        <w:r>
          <w:rPr>
            <w:spacing w:val="-2"/>
          </w:rPr>
          <w:t>http://www.zoologyresources.com/uploadfiles/books/dc64b77d8769325515d17c945e46</w:t>
        </w:r>
      </w:hyperlink>
      <w:r>
        <w:rPr>
          <w:spacing w:val="-2"/>
        </w:rPr>
        <w:t>1b45.pdf</w:t>
      </w:r>
    </w:p>
    <w:p w14:paraId="794E63A7" w14:textId="77777777" w:rsidR="00F02C45" w:rsidRDefault="00000000" w:rsidP="003578E4">
      <w:pPr>
        <w:pStyle w:val="NormalWeb"/>
      </w:pPr>
      <w:r>
        <w:rPr>
          <w:spacing w:val="-2"/>
        </w:rPr>
        <w:t>https://physiology.elte.hu/gyakorlat/jegyzet/Physiology_Pactical_(2013).pdf</w:t>
      </w:r>
    </w:p>
    <w:p w14:paraId="4F51FE18" w14:textId="77777777" w:rsidR="00F02C45" w:rsidRDefault="00F02C45" w:rsidP="003578E4">
      <w:pPr>
        <w:pStyle w:val="NormalWeb"/>
        <w:sectPr w:rsidR="00F02C45" w:rsidSect="009C49EC">
          <w:footerReference w:type="default" r:id="rId82"/>
          <w:pgSz w:w="11930" w:h="16850"/>
          <w:pgMar w:top="1940" w:right="700" w:bottom="280" w:left="993" w:header="0" w:footer="0" w:gutter="0"/>
          <w:cols w:space="720"/>
        </w:sectPr>
      </w:pPr>
    </w:p>
    <w:p w14:paraId="178DC573" w14:textId="734829BF" w:rsidR="00F02C45" w:rsidRDefault="00000000" w:rsidP="00F62DE1">
      <w:pPr>
        <w:pStyle w:val="NormalWeb"/>
        <w:jc w:val="center"/>
      </w:pPr>
      <w:r>
        <w:lastRenderedPageBreak/>
        <w:t>PRACTICA</w:t>
      </w:r>
      <w:r w:rsidR="00D17F90">
        <w:t xml:space="preserve"> </w:t>
      </w:r>
      <w:r>
        <w:t>LMODEL</w:t>
      </w:r>
      <w:r w:rsidR="00D17F90">
        <w:t xml:space="preserve"> </w:t>
      </w:r>
      <w:r>
        <w:rPr>
          <w:spacing w:val="-4"/>
        </w:rPr>
        <w:t>PAPER</w:t>
      </w:r>
    </w:p>
    <w:p w14:paraId="34DC8161" w14:textId="46C76239" w:rsidR="00F02C45" w:rsidRDefault="00000000" w:rsidP="00F62DE1">
      <w:pPr>
        <w:pStyle w:val="NormalWeb"/>
        <w:jc w:val="center"/>
      </w:pPr>
      <w:r>
        <w:t>ANIMAL</w:t>
      </w:r>
      <w:r w:rsidR="00904C7D">
        <w:t xml:space="preserve"> </w:t>
      </w:r>
      <w:r>
        <w:t>PHYSIOLOGY:</w:t>
      </w:r>
      <w:r w:rsidR="00904C7D">
        <w:t xml:space="preserve"> </w:t>
      </w:r>
      <w:r>
        <w:t>LIFE</w:t>
      </w:r>
      <w:r w:rsidR="00904C7D">
        <w:t xml:space="preserve"> </w:t>
      </w:r>
      <w:r>
        <w:t>SUSTAINING</w:t>
      </w:r>
      <w:r w:rsidR="00904C7D">
        <w:t xml:space="preserve"> </w:t>
      </w:r>
      <w:r>
        <w:rPr>
          <w:spacing w:val="-2"/>
        </w:rPr>
        <w:t>SYSTEMS</w:t>
      </w:r>
    </w:p>
    <w:p w14:paraId="15BA37EA" w14:textId="7EE84DB7" w:rsidR="00F02C45" w:rsidRDefault="00F02C45" w:rsidP="003578E4">
      <w:pPr>
        <w:pStyle w:val="NormalWeb"/>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63"/>
        <w:gridCol w:w="2816"/>
      </w:tblGrid>
      <w:tr w:rsidR="00F02C45" w:rsidRPr="00566740" w14:paraId="1BF8BC46" w14:textId="77777777" w:rsidTr="00566740">
        <w:trPr>
          <w:trHeight w:val="521"/>
          <w:jc w:val="center"/>
        </w:trPr>
        <w:tc>
          <w:tcPr>
            <w:tcW w:w="7363" w:type="dxa"/>
          </w:tcPr>
          <w:p w14:paraId="218CA0EA" w14:textId="7087D87A" w:rsidR="00F02C45" w:rsidRPr="00566740" w:rsidRDefault="00000000" w:rsidP="003578E4">
            <w:pPr>
              <w:pStyle w:val="NormalWeb"/>
            </w:pPr>
            <w:r w:rsidRPr="00566740">
              <w:rPr>
                <w:spacing w:val="-5"/>
              </w:rPr>
              <w:t>1.</w:t>
            </w:r>
            <w:r w:rsidRPr="00566740">
              <w:tab/>
              <w:t>Estimation</w:t>
            </w:r>
            <w:r w:rsidR="00123A9D">
              <w:t xml:space="preserve"> </w:t>
            </w:r>
            <w:r w:rsidRPr="00566740">
              <w:t>of</w:t>
            </w:r>
            <w:r w:rsidR="00123A9D">
              <w:t xml:space="preserve"> </w:t>
            </w:r>
            <w:r w:rsidRPr="00566740">
              <w:t>the</w:t>
            </w:r>
            <w:r w:rsidR="00123A9D">
              <w:t xml:space="preserve"> </w:t>
            </w:r>
            <w:r w:rsidRPr="00566740">
              <w:t>salivary</w:t>
            </w:r>
            <w:r w:rsidR="00D17F90">
              <w:t xml:space="preserve"> </w:t>
            </w:r>
            <w:r w:rsidRPr="00566740">
              <w:t>Amylase</w:t>
            </w:r>
            <w:r w:rsidR="00123A9D">
              <w:t xml:space="preserve"> </w:t>
            </w:r>
            <w:r w:rsidRPr="00566740">
              <w:rPr>
                <w:spacing w:val="-2"/>
              </w:rPr>
              <w:t>Activity.</w:t>
            </w:r>
          </w:p>
        </w:tc>
        <w:tc>
          <w:tcPr>
            <w:tcW w:w="2816" w:type="dxa"/>
          </w:tcPr>
          <w:p w14:paraId="2B05E396" w14:textId="77777777" w:rsidR="00F02C45" w:rsidRPr="00566740" w:rsidRDefault="00000000" w:rsidP="003578E4">
            <w:pPr>
              <w:pStyle w:val="NormalWeb"/>
            </w:pPr>
            <w:r w:rsidRPr="00566740">
              <w:rPr>
                <w:spacing w:val="-5"/>
              </w:rPr>
              <w:t>12M</w:t>
            </w:r>
          </w:p>
        </w:tc>
      </w:tr>
      <w:tr w:rsidR="00F02C45" w:rsidRPr="00566740" w14:paraId="687E1680" w14:textId="77777777" w:rsidTr="00566740">
        <w:trPr>
          <w:trHeight w:val="795"/>
          <w:jc w:val="center"/>
        </w:trPr>
        <w:tc>
          <w:tcPr>
            <w:tcW w:w="7363" w:type="dxa"/>
          </w:tcPr>
          <w:p w14:paraId="305B878C" w14:textId="77777777" w:rsidR="00F02C45" w:rsidRPr="00566740" w:rsidRDefault="00F02C45" w:rsidP="003578E4">
            <w:pPr>
              <w:pStyle w:val="NormalWeb"/>
            </w:pPr>
          </w:p>
          <w:p w14:paraId="426BCF97" w14:textId="34C8EFC3" w:rsidR="00F02C45" w:rsidRPr="00566740" w:rsidRDefault="00000000" w:rsidP="003578E4">
            <w:pPr>
              <w:pStyle w:val="NormalWeb"/>
            </w:pPr>
            <w:r w:rsidRPr="00566740">
              <w:rPr>
                <w:spacing w:val="-5"/>
              </w:rPr>
              <w:t>2.</w:t>
            </w:r>
            <w:r w:rsidRPr="00566740">
              <w:tab/>
              <w:t>Identi</w:t>
            </w:r>
            <w:r w:rsidR="00F62DE1">
              <w:t>fi</w:t>
            </w:r>
            <w:r w:rsidRPr="00566740">
              <w:t>cation</w:t>
            </w:r>
            <w:r w:rsidR="00123A9D">
              <w:t xml:space="preserve"> </w:t>
            </w:r>
            <w:r w:rsidRPr="00566740">
              <w:t>of</w:t>
            </w:r>
            <w:r w:rsidR="00123A9D">
              <w:t xml:space="preserve"> </w:t>
            </w:r>
            <w:r w:rsidRPr="00566740">
              <w:t>Protein</w:t>
            </w:r>
            <w:r w:rsidR="00F62DE1">
              <w:t>s</w:t>
            </w:r>
            <w:r w:rsidR="00123A9D">
              <w:t xml:space="preserve"> </w:t>
            </w:r>
            <w:r w:rsidRPr="00566740">
              <w:t>(</w:t>
            </w:r>
            <w:r w:rsidR="00F62DE1" w:rsidRPr="00566740">
              <w:t>Any</w:t>
            </w:r>
            <w:r w:rsidR="00F62DE1" w:rsidRPr="00566740">
              <w:rPr>
                <w:spacing w:val="-2"/>
              </w:rPr>
              <w:t xml:space="preserve"> Four</w:t>
            </w:r>
            <w:r w:rsidRPr="00566740">
              <w:rPr>
                <w:spacing w:val="-2"/>
              </w:rPr>
              <w:t>).</w:t>
            </w:r>
          </w:p>
        </w:tc>
        <w:tc>
          <w:tcPr>
            <w:tcW w:w="2816" w:type="dxa"/>
          </w:tcPr>
          <w:p w14:paraId="3D07A381" w14:textId="77777777" w:rsidR="00F02C45" w:rsidRPr="00566740" w:rsidRDefault="00F02C45" w:rsidP="003578E4">
            <w:pPr>
              <w:pStyle w:val="NormalWeb"/>
            </w:pPr>
          </w:p>
          <w:p w14:paraId="691868EC" w14:textId="77777777" w:rsidR="00F02C45" w:rsidRPr="00566740" w:rsidRDefault="00000000" w:rsidP="003578E4">
            <w:pPr>
              <w:pStyle w:val="NormalWeb"/>
            </w:pPr>
            <w:r w:rsidRPr="00566740">
              <w:t>8</w:t>
            </w:r>
            <w:r w:rsidRPr="00566740">
              <w:rPr>
                <w:spacing w:val="-10"/>
              </w:rPr>
              <w:t>M</w:t>
            </w:r>
          </w:p>
        </w:tc>
      </w:tr>
      <w:tr w:rsidR="00F02C45" w:rsidRPr="00566740" w14:paraId="34D77D77" w14:textId="77777777" w:rsidTr="00566740">
        <w:trPr>
          <w:trHeight w:val="798"/>
          <w:jc w:val="center"/>
        </w:trPr>
        <w:tc>
          <w:tcPr>
            <w:tcW w:w="7363" w:type="dxa"/>
          </w:tcPr>
          <w:p w14:paraId="48321480" w14:textId="77777777" w:rsidR="00F02C45" w:rsidRPr="00566740" w:rsidRDefault="00F02C45" w:rsidP="003578E4">
            <w:pPr>
              <w:pStyle w:val="NormalWeb"/>
            </w:pPr>
          </w:p>
          <w:p w14:paraId="444950D6" w14:textId="18E8D5A9" w:rsidR="00F02C45" w:rsidRPr="00566740" w:rsidRDefault="00000000" w:rsidP="003578E4">
            <w:pPr>
              <w:pStyle w:val="NormalWeb"/>
            </w:pPr>
            <w:r w:rsidRPr="00566740">
              <w:rPr>
                <w:spacing w:val="-2"/>
              </w:rPr>
              <w:t>Identification</w:t>
            </w:r>
            <w:r w:rsidR="00123A9D">
              <w:rPr>
                <w:spacing w:val="-2"/>
              </w:rPr>
              <w:t xml:space="preserve"> </w:t>
            </w:r>
            <w:r w:rsidR="008F5FA8">
              <w:rPr>
                <w:spacing w:val="-2"/>
              </w:rPr>
              <w:t>of slides</w:t>
            </w:r>
          </w:p>
        </w:tc>
        <w:tc>
          <w:tcPr>
            <w:tcW w:w="2816" w:type="dxa"/>
          </w:tcPr>
          <w:p w14:paraId="4BAEEF84" w14:textId="77777777" w:rsidR="00F02C45" w:rsidRPr="00566740" w:rsidRDefault="00F02C45" w:rsidP="003578E4">
            <w:pPr>
              <w:pStyle w:val="NormalWeb"/>
            </w:pPr>
          </w:p>
          <w:p w14:paraId="112789A0" w14:textId="77777777" w:rsidR="00F02C45" w:rsidRPr="00566740" w:rsidRDefault="00000000" w:rsidP="003578E4">
            <w:pPr>
              <w:pStyle w:val="NormalWeb"/>
            </w:pPr>
            <w:r w:rsidRPr="00566740">
              <w:rPr>
                <w:spacing w:val="-2"/>
              </w:rPr>
              <w:t>5X4=20M</w:t>
            </w:r>
          </w:p>
        </w:tc>
      </w:tr>
      <w:tr w:rsidR="00F02C45" w:rsidRPr="00566740" w14:paraId="3B123602" w14:textId="77777777" w:rsidTr="00566740">
        <w:trPr>
          <w:trHeight w:val="995"/>
          <w:jc w:val="center"/>
        </w:trPr>
        <w:tc>
          <w:tcPr>
            <w:tcW w:w="7363" w:type="dxa"/>
          </w:tcPr>
          <w:p w14:paraId="7B2690DD" w14:textId="77777777" w:rsidR="008F5FA8" w:rsidRDefault="00000000" w:rsidP="003578E4">
            <w:pPr>
              <w:pStyle w:val="NormalWeb"/>
              <w:rPr>
                <w:spacing w:val="-2"/>
              </w:rPr>
            </w:pPr>
            <w:r w:rsidRPr="00566740">
              <w:rPr>
                <w:spacing w:val="-2"/>
              </w:rPr>
              <w:t>1.kidney</w:t>
            </w:r>
          </w:p>
          <w:p w14:paraId="49F51CDD" w14:textId="3759628D" w:rsidR="00F02C45" w:rsidRPr="00566740" w:rsidRDefault="00000000" w:rsidP="003578E4">
            <w:pPr>
              <w:pStyle w:val="NormalWeb"/>
            </w:pPr>
            <w:r w:rsidRPr="00566740">
              <w:rPr>
                <w:spacing w:val="-2"/>
              </w:rPr>
              <w:t xml:space="preserve"> </w:t>
            </w:r>
            <w:r w:rsidRPr="00566740">
              <w:t>2. lung.</w:t>
            </w:r>
          </w:p>
        </w:tc>
        <w:tc>
          <w:tcPr>
            <w:tcW w:w="2816" w:type="dxa"/>
          </w:tcPr>
          <w:p w14:paraId="5B6133EF" w14:textId="77777777" w:rsidR="00F02C45" w:rsidRPr="00566740" w:rsidRDefault="00F02C45" w:rsidP="003578E4">
            <w:pPr>
              <w:pStyle w:val="NormalWeb"/>
            </w:pPr>
          </w:p>
        </w:tc>
      </w:tr>
      <w:tr w:rsidR="00F02C45" w:rsidRPr="00566740" w14:paraId="5ABD2FAE" w14:textId="77777777" w:rsidTr="00566740">
        <w:trPr>
          <w:trHeight w:val="399"/>
          <w:jc w:val="center"/>
        </w:trPr>
        <w:tc>
          <w:tcPr>
            <w:tcW w:w="7363" w:type="dxa"/>
          </w:tcPr>
          <w:p w14:paraId="44AED0EE" w14:textId="77777777" w:rsidR="00F02C45" w:rsidRPr="00566740" w:rsidRDefault="00000000" w:rsidP="003578E4">
            <w:pPr>
              <w:pStyle w:val="NormalWeb"/>
            </w:pPr>
            <w:r w:rsidRPr="00566740">
              <w:rPr>
                <w:spacing w:val="-2"/>
              </w:rPr>
              <w:t>3.liver.</w:t>
            </w:r>
          </w:p>
        </w:tc>
        <w:tc>
          <w:tcPr>
            <w:tcW w:w="2816" w:type="dxa"/>
          </w:tcPr>
          <w:p w14:paraId="01920B03" w14:textId="77777777" w:rsidR="00F02C45" w:rsidRPr="00566740" w:rsidRDefault="00F02C45" w:rsidP="003578E4">
            <w:pPr>
              <w:pStyle w:val="NormalWeb"/>
            </w:pPr>
          </w:p>
        </w:tc>
      </w:tr>
      <w:tr w:rsidR="00F02C45" w:rsidRPr="00566740" w14:paraId="46256FA3" w14:textId="77777777" w:rsidTr="00566740">
        <w:trPr>
          <w:trHeight w:val="795"/>
          <w:jc w:val="center"/>
        </w:trPr>
        <w:tc>
          <w:tcPr>
            <w:tcW w:w="7363" w:type="dxa"/>
          </w:tcPr>
          <w:p w14:paraId="26DB0BE4" w14:textId="77777777" w:rsidR="00F02C45" w:rsidRPr="00566740" w:rsidRDefault="00000000" w:rsidP="003578E4">
            <w:pPr>
              <w:pStyle w:val="NormalWeb"/>
            </w:pPr>
            <w:r w:rsidRPr="00566740">
              <w:rPr>
                <w:spacing w:val="-2"/>
              </w:rPr>
              <w:t>4.stomach</w:t>
            </w:r>
          </w:p>
          <w:p w14:paraId="3C63FB6D" w14:textId="77777777" w:rsidR="00F02C45" w:rsidRPr="00566740" w:rsidRDefault="00000000" w:rsidP="003578E4">
            <w:pPr>
              <w:pStyle w:val="NormalWeb"/>
            </w:pPr>
            <w:r w:rsidRPr="00566740">
              <w:rPr>
                <w:spacing w:val="-2"/>
              </w:rPr>
              <w:t>Record</w:t>
            </w:r>
          </w:p>
        </w:tc>
        <w:tc>
          <w:tcPr>
            <w:tcW w:w="2816" w:type="dxa"/>
          </w:tcPr>
          <w:p w14:paraId="62B15704" w14:textId="77777777" w:rsidR="00F02C45" w:rsidRPr="00566740" w:rsidRDefault="00F02C45" w:rsidP="003578E4">
            <w:pPr>
              <w:pStyle w:val="NormalWeb"/>
            </w:pPr>
          </w:p>
          <w:p w14:paraId="48642D2A" w14:textId="77777777" w:rsidR="00F02C45" w:rsidRPr="00566740" w:rsidRDefault="00000000" w:rsidP="003578E4">
            <w:pPr>
              <w:pStyle w:val="NormalWeb"/>
            </w:pPr>
            <w:r w:rsidRPr="00566740">
              <w:t>05</w:t>
            </w:r>
            <w:r w:rsidRPr="00566740">
              <w:rPr>
                <w:spacing w:val="-10"/>
              </w:rPr>
              <w:t>M</w:t>
            </w:r>
          </w:p>
        </w:tc>
      </w:tr>
      <w:tr w:rsidR="00F02C45" w:rsidRPr="00566740" w14:paraId="1D7EC2F5" w14:textId="77777777" w:rsidTr="00566740">
        <w:trPr>
          <w:trHeight w:val="798"/>
          <w:jc w:val="center"/>
        </w:trPr>
        <w:tc>
          <w:tcPr>
            <w:tcW w:w="7363" w:type="dxa"/>
          </w:tcPr>
          <w:p w14:paraId="25388FB7" w14:textId="77777777" w:rsidR="00F02C45" w:rsidRPr="00566740" w:rsidRDefault="00000000" w:rsidP="003578E4">
            <w:pPr>
              <w:pStyle w:val="NormalWeb"/>
            </w:pPr>
            <w:r w:rsidRPr="00566740">
              <w:rPr>
                <w:spacing w:val="-4"/>
              </w:rPr>
              <w:t>Viva</w:t>
            </w:r>
          </w:p>
        </w:tc>
        <w:tc>
          <w:tcPr>
            <w:tcW w:w="2816" w:type="dxa"/>
          </w:tcPr>
          <w:p w14:paraId="05EE2E9C" w14:textId="77777777" w:rsidR="00F02C45" w:rsidRPr="00566740" w:rsidRDefault="00000000" w:rsidP="003578E4">
            <w:pPr>
              <w:pStyle w:val="NormalWeb"/>
            </w:pPr>
            <w:r w:rsidRPr="00566740">
              <w:t>05</w:t>
            </w:r>
            <w:r w:rsidRPr="00566740">
              <w:rPr>
                <w:spacing w:val="-10"/>
              </w:rPr>
              <w:t>M</w:t>
            </w:r>
          </w:p>
        </w:tc>
      </w:tr>
      <w:tr w:rsidR="00F02C45" w:rsidRPr="00566740" w14:paraId="2DABEB2B" w14:textId="77777777" w:rsidTr="00566740">
        <w:trPr>
          <w:trHeight w:val="722"/>
          <w:jc w:val="center"/>
        </w:trPr>
        <w:tc>
          <w:tcPr>
            <w:tcW w:w="7363" w:type="dxa"/>
          </w:tcPr>
          <w:p w14:paraId="2309F1E5" w14:textId="77777777" w:rsidR="00F02C45" w:rsidRPr="00566740" w:rsidRDefault="00F02C45" w:rsidP="003578E4">
            <w:pPr>
              <w:pStyle w:val="NormalWeb"/>
            </w:pPr>
          </w:p>
          <w:p w14:paraId="4F919D35" w14:textId="77777777" w:rsidR="00F02C45" w:rsidRPr="00566740" w:rsidRDefault="00000000" w:rsidP="003578E4">
            <w:pPr>
              <w:pStyle w:val="NormalWeb"/>
            </w:pPr>
            <w:r w:rsidRPr="00566740">
              <w:rPr>
                <w:spacing w:val="-2"/>
              </w:rPr>
              <w:t>Total</w:t>
            </w:r>
          </w:p>
        </w:tc>
        <w:tc>
          <w:tcPr>
            <w:tcW w:w="2816" w:type="dxa"/>
          </w:tcPr>
          <w:p w14:paraId="2048CAE1" w14:textId="77777777" w:rsidR="00F02C45" w:rsidRPr="00566740" w:rsidRDefault="00F02C45" w:rsidP="003578E4">
            <w:pPr>
              <w:pStyle w:val="NormalWeb"/>
            </w:pPr>
          </w:p>
          <w:p w14:paraId="239BDE4D" w14:textId="77777777" w:rsidR="00F02C45" w:rsidRPr="00566740" w:rsidRDefault="00000000" w:rsidP="003578E4">
            <w:pPr>
              <w:pStyle w:val="NormalWeb"/>
            </w:pPr>
            <w:r w:rsidRPr="00566740">
              <w:rPr>
                <w:spacing w:val="-5"/>
              </w:rPr>
              <w:t>50M</w:t>
            </w:r>
          </w:p>
        </w:tc>
      </w:tr>
    </w:tbl>
    <w:p w14:paraId="37699721" w14:textId="77777777" w:rsidR="00F02C45" w:rsidRDefault="00F02C45" w:rsidP="003578E4">
      <w:pPr>
        <w:pStyle w:val="NormalWeb"/>
        <w:sectPr w:rsidR="00F02C45" w:rsidSect="009C49EC">
          <w:footerReference w:type="default" r:id="rId83"/>
          <w:pgSz w:w="11930" w:h="16850"/>
          <w:pgMar w:top="1940" w:right="700" w:bottom="280" w:left="993" w:header="0" w:footer="0" w:gutter="0"/>
          <w:cols w:space="720"/>
        </w:sectPr>
      </w:pPr>
    </w:p>
    <w:p w14:paraId="68D7A3E7" w14:textId="2B3E6FE6" w:rsidR="00F02C45" w:rsidRPr="000C2579" w:rsidRDefault="00E630D6" w:rsidP="00076F76">
      <w:pPr>
        <w:pStyle w:val="NormalWeb"/>
        <w:jc w:val="center"/>
        <w:rPr>
          <w:sz w:val="28"/>
          <w:szCs w:val="28"/>
        </w:rPr>
      </w:pPr>
      <w:r w:rsidRPr="000C2579">
        <w:rPr>
          <w:sz w:val="28"/>
          <w:szCs w:val="28"/>
        </w:rPr>
        <w:lastRenderedPageBreak/>
        <w:t>P</w:t>
      </w:r>
      <w:r w:rsidR="00D17F90">
        <w:rPr>
          <w:sz w:val="28"/>
          <w:szCs w:val="28"/>
        </w:rPr>
        <w:t>.</w:t>
      </w:r>
      <w:r w:rsidRPr="000C2579">
        <w:rPr>
          <w:sz w:val="28"/>
          <w:szCs w:val="28"/>
        </w:rPr>
        <w:t>R Government College</w:t>
      </w:r>
      <w:r w:rsidR="000C2579" w:rsidRPr="000C2579">
        <w:rPr>
          <w:sz w:val="28"/>
          <w:szCs w:val="28"/>
        </w:rPr>
        <w:t xml:space="preserve"> (A), Kakinada</w:t>
      </w:r>
    </w:p>
    <w:p w14:paraId="7BA0AC19" w14:textId="0A81266E" w:rsidR="000C2579" w:rsidRPr="000C2579" w:rsidRDefault="000C2579" w:rsidP="00076F76">
      <w:pPr>
        <w:pStyle w:val="NormalWeb"/>
        <w:jc w:val="center"/>
        <w:rPr>
          <w:sz w:val="28"/>
          <w:szCs w:val="28"/>
        </w:rPr>
      </w:pPr>
      <w:r w:rsidRPr="000C2579">
        <w:rPr>
          <w:sz w:val="28"/>
          <w:szCs w:val="28"/>
        </w:rPr>
        <w:t>SEMESTER IV</w:t>
      </w:r>
    </w:p>
    <w:p w14:paraId="1E81FE63" w14:textId="155798B5" w:rsidR="00F02C45" w:rsidRPr="00076F76" w:rsidRDefault="00000000" w:rsidP="00076F76">
      <w:pPr>
        <w:pStyle w:val="NormalWeb"/>
        <w:jc w:val="center"/>
        <w:rPr>
          <w:sz w:val="28"/>
          <w:szCs w:val="28"/>
          <w:u w:val="single"/>
        </w:rPr>
      </w:pPr>
      <w:r w:rsidRPr="00076F76">
        <w:rPr>
          <w:sz w:val="28"/>
          <w:szCs w:val="28"/>
          <w:u w:val="single"/>
        </w:rPr>
        <w:t>COURSE</w:t>
      </w:r>
      <w:r w:rsidR="00D17F90" w:rsidRPr="00076F76">
        <w:rPr>
          <w:sz w:val="28"/>
          <w:szCs w:val="28"/>
          <w:u w:val="single"/>
        </w:rPr>
        <w:t xml:space="preserve"> </w:t>
      </w:r>
      <w:r w:rsidRPr="00076F76">
        <w:rPr>
          <w:sz w:val="28"/>
          <w:szCs w:val="28"/>
          <w:u w:val="single"/>
        </w:rPr>
        <w:t>11:</w:t>
      </w:r>
      <w:r w:rsidR="008F5FA8" w:rsidRPr="00076F76">
        <w:rPr>
          <w:sz w:val="28"/>
          <w:szCs w:val="28"/>
          <w:u w:val="single"/>
        </w:rPr>
        <w:t xml:space="preserve"> </w:t>
      </w:r>
      <w:r w:rsidRPr="00076F76">
        <w:rPr>
          <w:spacing w:val="-2"/>
          <w:sz w:val="28"/>
          <w:szCs w:val="28"/>
          <w:u w:val="single"/>
        </w:rPr>
        <w:t>IMMUNOLOGY</w:t>
      </w:r>
    </w:p>
    <w:p w14:paraId="7C08E5EA" w14:textId="1EFEAB05" w:rsidR="00F02C45" w:rsidRPr="00076F76" w:rsidRDefault="00000000" w:rsidP="00076F76">
      <w:pPr>
        <w:pStyle w:val="NormalWeb"/>
        <w:jc w:val="center"/>
        <w:rPr>
          <w:u w:val="single"/>
        </w:rPr>
      </w:pPr>
      <w:r w:rsidRPr="00076F76">
        <w:rPr>
          <w:spacing w:val="-2"/>
          <w:u w:val="single"/>
        </w:rPr>
        <w:t>Theory</w:t>
      </w:r>
      <w:r w:rsidRPr="00076F76">
        <w:rPr>
          <w:u w:val="single"/>
        </w:rPr>
        <w:tab/>
        <w:t>Credits:</w:t>
      </w:r>
      <w:r w:rsidRPr="00076F76">
        <w:rPr>
          <w:spacing w:val="-10"/>
          <w:u w:val="single"/>
        </w:rPr>
        <w:t>3</w:t>
      </w:r>
      <w:r w:rsidRPr="00076F76">
        <w:rPr>
          <w:u w:val="single"/>
        </w:rPr>
        <w:tab/>
      </w:r>
      <w:r w:rsidR="000C2579" w:rsidRPr="00076F76">
        <w:rPr>
          <w:u w:val="single"/>
        </w:rPr>
        <w:t xml:space="preserve">                                                  </w:t>
      </w:r>
      <w:r w:rsidRPr="00076F76">
        <w:rPr>
          <w:u w:val="single"/>
        </w:rPr>
        <w:t xml:space="preserve">3 </w:t>
      </w:r>
      <w:r w:rsidRPr="00076F76">
        <w:rPr>
          <w:spacing w:val="-2"/>
          <w:u w:val="single"/>
        </w:rPr>
        <w:t>hrs/week</w:t>
      </w:r>
    </w:p>
    <w:p w14:paraId="0095599D" w14:textId="77777777" w:rsidR="000C2579" w:rsidRPr="000C2579" w:rsidRDefault="000C2579" w:rsidP="003578E4">
      <w:pPr>
        <w:pStyle w:val="NormalWeb"/>
      </w:pPr>
      <w:bookmarkStart w:id="27" w:name="SYLLABUS:_(4)"/>
      <w:bookmarkEnd w:id="27"/>
      <w:r w:rsidRPr="000C2579">
        <w:t>LEARNING</w:t>
      </w:r>
      <w:r w:rsidRPr="000C2579">
        <w:rPr>
          <w:spacing w:val="-4"/>
        </w:rPr>
        <w:t xml:space="preserve"> </w:t>
      </w:r>
      <w:r w:rsidRPr="000C2579">
        <w:rPr>
          <w:spacing w:val="-2"/>
        </w:rPr>
        <w:t>OBJECTIVES</w:t>
      </w:r>
    </w:p>
    <w:p w14:paraId="7C9B871E" w14:textId="77777777" w:rsidR="000C2579" w:rsidRPr="000C2579" w:rsidRDefault="000C2579" w:rsidP="003578E4">
      <w:pPr>
        <w:pStyle w:val="NormalWeb"/>
      </w:pPr>
      <w:r w:rsidRPr="000C2579">
        <w:t>To</w:t>
      </w:r>
      <w:r w:rsidRPr="000C2579">
        <w:rPr>
          <w:spacing w:val="-1"/>
        </w:rPr>
        <w:t xml:space="preserve"> </w:t>
      </w:r>
      <w:r w:rsidRPr="000C2579">
        <w:t>promote</w:t>
      </w:r>
      <w:r w:rsidRPr="000C2579">
        <w:rPr>
          <w:spacing w:val="-1"/>
        </w:rPr>
        <w:t xml:space="preserve"> </w:t>
      </w:r>
      <w:r w:rsidRPr="000C2579">
        <w:t>critical thinking</w:t>
      </w:r>
      <w:r w:rsidRPr="000C2579">
        <w:rPr>
          <w:spacing w:val="-2"/>
        </w:rPr>
        <w:t xml:space="preserve"> </w:t>
      </w:r>
      <w:r w:rsidRPr="000C2579">
        <w:t>among</w:t>
      </w:r>
      <w:r w:rsidRPr="000C2579">
        <w:rPr>
          <w:spacing w:val="-3"/>
        </w:rPr>
        <w:t xml:space="preserve"> </w:t>
      </w:r>
      <w:r w:rsidRPr="000C2579">
        <w:rPr>
          <w:spacing w:val="-2"/>
        </w:rPr>
        <w:t>students.</w:t>
      </w:r>
    </w:p>
    <w:p w14:paraId="759B74BF" w14:textId="77777777" w:rsidR="000C2579" w:rsidRPr="000C2579" w:rsidRDefault="000C2579" w:rsidP="003578E4">
      <w:pPr>
        <w:pStyle w:val="NormalWeb"/>
      </w:pPr>
      <w:r w:rsidRPr="000C2579">
        <w:t>To</w:t>
      </w:r>
      <w:r w:rsidRPr="000C2579">
        <w:rPr>
          <w:spacing w:val="-3"/>
        </w:rPr>
        <w:t xml:space="preserve"> </w:t>
      </w:r>
      <w:r w:rsidRPr="000C2579">
        <w:t>provide</w:t>
      </w:r>
      <w:r w:rsidRPr="000C2579">
        <w:rPr>
          <w:spacing w:val="-1"/>
        </w:rPr>
        <w:t xml:space="preserve"> </w:t>
      </w:r>
      <w:r w:rsidRPr="000C2579">
        <w:t>students</w:t>
      </w:r>
      <w:r w:rsidRPr="000C2579">
        <w:rPr>
          <w:spacing w:val="-1"/>
        </w:rPr>
        <w:t xml:space="preserve"> </w:t>
      </w:r>
      <w:r w:rsidRPr="000C2579">
        <w:t>with a</w:t>
      </w:r>
      <w:r w:rsidRPr="000C2579">
        <w:rPr>
          <w:spacing w:val="-1"/>
        </w:rPr>
        <w:t xml:space="preserve"> </w:t>
      </w:r>
      <w:r w:rsidRPr="000C2579">
        <w:t>foundation</w:t>
      </w:r>
      <w:r w:rsidRPr="000C2579">
        <w:rPr>
          <w:spacing w:val="-1"/>
        </w:rPr>
        <w:t xml:space="preserve"> </w:t>
      </w:r>
      <w:r w:rsidRPr="000C2579">
        <w:t>in</w:t>
      </w:r>
      <w:r w:rsidRPr="000C2579">
        <w:rPr>
          <w:spacing w:val="-1"/>
        </w:rPr>
        <w:t xml:space="preserve"> </w:t>
      </w:r>
      <w:r w:rsidRPr="000C2579">
        <w:t xml:space="preserve">immunological </w:t>
      </w:r>
      <w:r w:rsidRPr="000C2579">
        <w:rPr>
          <w:spacing w:val="-2"/>
        </w:rPr>
        <w:t>processes</w:t>
      </w:r>
    </w:p>
    <w:p w14:paraId="67DAA983" w14:textId="77777777" w:rsidR="000C2579" w:rsidRPr="000C2579" w:rsidRDefault="000C2579" w:rsidP="003578E4">
      <w:pPr>
        <w:pStyle w:val="NormalWeb"/>
      </w:pPr>
      <w:r w:rsidRPr="000C2579">
        <w:t>To provide students with knowledge on how the immune system works building on their previous</w:t>
      </w:r>
      <w:r w:rsidRPr="000C2579">
        <w:rPr>
          <w:spacing w:val="80"/>
        </w:rPr>
        <w:t xml:space="preserve"> </w:t>
      </w:r>
      <w:r w:rsidRPr="000C2579">
        <w:rPr>
          <w:spacing w:val="-2"/>
        </w:rPr>
        <w:t>knowledge</w:t>
      </w:r>
    </w:p>
    <w:p w14:paraId="4AA5F69B" w14:textId="77777777" w:rsidR="000C2579" w:rsidRPr="000C2579" w:rsidRDefault="000C2579" w:rsidP="003578E4">
      <w:pPr>
        <w:pStyle w:val="NormalWeb"/>
      </w:pPr>
      <w:r w:rsidRPr="000C2579">
        <w:t>To</w:t>
      </w:r>
      <w:r w:rsidRPr="000C2579">
        <w:rPr>
          <w:spacing w:val="-2"/>
        </w:rPr>
        <w:t xml:space="preserve"> </w:t>
      </w:r>
      <w:r w:rsidRPr="000C2579">
        <w:t>clearly</w:t>
      </w:r>
      <w:r w:rsidRPr="000C2579">
        <w:rPr>
          <w:spacing w:val="-5"/>
        </w:rPr>
        <w:t xml:space="preserve"> </w:t>
      </w:r>
      <w:r w:rsidRPr="000C2579">
        <w:t>state the</w:t>
      </w:r>
      <w:r w:rsidRPr="000C2579">
        <w:rPr>
          <w:spacing w:val="-1"/>
        </w:rPr>
        <w:t xml:space="preserve"> </w:t>
      </w:r>
      <w:r w:rsidRPr="000C2579">
        <w:t>role</w:t>
      </w:r>
      <w:r w:rsidRPr="000C2579">
        <w:rPr>
          <w:spacing w:val="-1"/>
        </w:rPr>
        <w:t xml:space="preserve"> </w:t>
      </w:r>
      <w:r w:rsidRPr="000C2579">
        <w:t>of</w:t>
      </w:r>
      <w:r w:rsidRPr="000C2579">
        <w:rPr>
          <w:spacing w:val="1"/>
        </w:rPr>
        <w:t xml:space="preserve"> </w:t>
      </w:r>
      <w:r w:rsidRPr="000C2579">
        <w:t>the</w:t>
      </w:r>
      <w:r w:rsidRPr="000C2579">
        <w:rPr>
          <w:spacing w:val="-2"/>
        </w:rPr>
        <w:t xml:space="preserve"> </w:t>
      </w:r>
      <w:r w:rsidRPr="000C2579">
        <w:t>immune</w:t>
      </w:r>
      <w:r w:rsidRPr="000C2579">
        <w:rPr>
          <w:spacing w:val="1"/>
        </w:rPr>
        <w:t xml:space="preserve"> </w:t>
      </w:r>
      <w:r w:rsidRPr="000C2579">
        <w:rPr>
          <w:spacing w:val="-2"/>
        </w:rPr>
        <w:t>system.</w:t>
      </w:r>
    </w:p>
    <w:p w14:paraId="5BF2875A" w14:textId="77777777" w:rsidR="000C2579" w:rsidRPr="000C2579" w:rsidRDefault="000C2579" w:rsidP="003578E4">
      <w:pPr>
        <w:pStyle w:val="NormalWeb"/>
      </w:pPr>
      <w:r w:rsidRPr="000C2579">
        <w:t>To</w:t>
      </w:r>
      <w:r w:rsidRPr="000C2579">
        <w:rPr>
          <w:spacing w:val="-3"/>
        </w:rPr>
        <w:t xml:space="preserve"> </w:t>
      </w:r>
      <w:r w:rsidRPr="000C2579">
        <w:t>compare and</w:t>
      </w:r>
      <w:r w:rsidRPr="000C2579">
        <w:rPr>
          <w:spacing w:val="-1"/>
        </w:rPr>
        <w:t xml:space="preserve"> </w:t>
      </w:r>
      <w:r w:rsidRPr="000C2579">
        <w:t>contrast</w:t>
      </w:r>
      <w:r w:rsidRPr="000C2579">
        <w:rPr>
          <w:spacing w:val="-1"/>
        </w:rPr>
        <w:t xml:space="preserve"> </w:t>
      </w:r>
      <w:r w:rsidRPr="000C2579">
        <w:t>the</w:t>
      </w:r>
      <w:r w:rsidRPr="000C2579">
        <w:rPr>
          <w:spacing w:val="-2"/>
        </w:rPr>
        <w:t xml:space="preserve"> </w:t>
      </w:r>
      <w:r w:rsidRPr="000C2579">
        <w:t>innate</w:t>
      </w:r>
      <w:r w:rsidRPr="000C2579">
        <w:rPr>
          <w:spacing w:val="-2"/>
        </w:rPr>
        <w:t xml:space="preserve"> </w:t>
      </w:r>
      <w:r w:rsidRPr="000C2579">
        <w:t>versus</w:t>
      </w:r>
      <w:r w:rsidRPr="000C2579">
        <w:rPr>
          <w:spacing w:val="-1"/>
        </w:rPr>
        <w:t xml:space="preserve"> </w:t>
      </w:r>
      <w:r w:rsidRPr="000C2579">
        <w:t>adaptive</w:t>
      </w:r>
      <w:r w:rsidRPr="000C2579">
        <w:rPr>
          <w:spacing w:val="-2"/>
        </w:rPr>
        <w:t xml:space="preserve"> </w:t>
      </w:r>
      <w:r w:rsidRPr="000C2579">
        <w:t xml:space="preserve">immune </w:t>
      </w:r>
      <w:r w:rsidRPr="000C2579">
        <w:rPr>
          <w:spacing w:val="-2"/>
        </w:rPr>
        <w:t>systems.</w:t>
      </w:r>
    </w:p>
    <w:p w14:paraId="023F68E2" w14:textId="77777777" w:rsidR="000C2579" w:rsidRPr="000C2579" w:rsidRDefault="000C2579" w:rsidP="003578E4">
      <w:pPr>
        <w:pStyle w:val="NormalWeb"/>
      </w:pPr>
      <w:r w:rsidRPr="000C2579">
        <w:t>To</w:t>
      </w:r>
      <w:r w:rsidRPr="000C2579">
        <w:rPr>
          <w:spacing w:val="-1"/>
        </w:rPr>
        <w:t xml:space="preserve"> </w:t>
      </w:r>
      <w:r w:rsidRPr="000C2579">
        <w:t>provide</w:t>
      </w:r>
      <w:r w:rsidRPr="000C2579">
        <w:rPr>
          <w:spacing w:val="-1"/>
        </w:rPr>
        <w:t xml:space="preserve"> </w:t>
      </w:r>
      <w:r w:rsidRPr="000C2579">
        <w:t>an</w:t>
      </w:r>
      <w:r w:rsidRPr="000C2579">
        <w:rPr>
          <w:spacing w:val="-1"/>
        </w:rPr>
        <w:t xml:space="preserve"> </w:t>
      </w:r>
      <w:r w:rsidRPr="000C2579">
        <w:t>overview of</w:t>
      </w:r>
      <w:r w:rsidRPr="000C2579">
        <w:rPr>
          <w:spacing w:val="-1"/>
        </w:rPr>
        <w:t xml:space="preserve"> </w:t>
      </w:r>
      <w:r w:rsidRPr="000C2579">
        <w:t>the</w:t>
      </w:r>
      <w:r w:rsidRPr="000C2579">
        <w:rPr>
          <w:spacing w:val="-3"/>
        </w:rPr>
        <w:t xml:space="preserve"> </w:t>
      </w:r>
      <w:r w:rsidRPr="000C2579">
        <w:t>interaction</w:t>
      </w:r>
      <w:r w:rsidRPr="000C2579">
        <w:rPr>
          <w:spacing w:val="-1"/>
        </w:rPr>
        <w:t xml:space="preserve"> </w:t>
      </w:r>
      <w:r w:rsidRPr="000C2579">
        <w:t>between</w:t>
      </w:r>
      <w:r w:rsidRPr="000C2579">
        <w:rPr>
          <w:spacing w:val="2"/>
        </w:rPr>
        <w:t xml:space="preserve"> </w:t>
      </w:r>
      <w:r w:rsidRPr="000C2579">
        <w:t>the</w:t>
      </w:r>
      <w:r w:rsidRPr="000C2579">
        <w:rPr>
          <w:spacing w:val="-1"/>
        </w:rPr>
        <w:t xml:space="preserve"> </w:t>
      </w:r>
      <w:r w:rsidRPr="000C2579">
        <w:t>immune</w:t>
      </w:r>
      <w:r w:rsidRPr="000C2579">
        <w:rPr>
          <w:spacing w:val="-2"/>
        </w:rPr>
        <w:t xml:space="preserve"> </w:t>
      </w:r>
      <w:r w:rsidRPr="000C2579">
        <w:t>system</w:t>
      </w:r>
      <w:r w:rsidRPr="000C2579">
        <w:rPr>
          <w:spacing w:val="-1"/>
        </w:rPr>
        <w:t xml:space="preserve"> </w:t>
      </w:r>
      <w:r w:rsidRPr="000C2579">
        <w:t>and</w:t>
      </w:r>
      <w:r w:rsidRPr="000C2579">
        <w:rPr>
          <w:spacing w:val="2"/>
        </w:rPr>
        <w:t xml:space="preserve"> </w:t>
      </w:r>
      <w:r w:rsidRPr="000C2579">
        <w:rPr>
          <w:spacing w:val="-2"/>
        </w:rPr>
        <w:t>pathogens.</w:t>
      </w:r>
    </w:p>
    <w:p w14:paraId="55A749C4" w14:textId="77777777" w:rsidR="000C2579" w:rsidRPr="000C2579" w:rsidRDefault="000C2579" w:rsidP="003578E4">
      <w:pPr>
        <w:pStyle w:val="NormalWeb"/>
      </w:pPr>
    </w:p>
    <w:p w14:paraId="0DC5CFBB" w14:textId="77777777" w:rsidR="000C2579" w:rsidRPr="000C2579" w:rsidRDefault="000C2579" w:rsidP="003578E4">
      <w:pPr>
        <w:pStyle w:val="NormalWeb"/>
      </w:pPr>
      <w:r w:rsidRPr="000C2579">
        <w:t>LEARNING</w:t>
      </w:r>
      <w:r w:rsidRPr="000C2579">
        <w:rPr>
          <w:spacing w:val="-4"/>
        </w:rPr>
        <w:t xml:space="preserve"> </w:t>
      </w:r>
      <w:r w:rsidRPr="000C2579">
        <w:rPr>
          <w:spacing w:val="-2"/>
        </w:rPr>
        <w:t>OUTCOMES:</w:t>
      </w:r>
    </w:p>
    <w:p w14:paraId="78BEF626" w14:textId="77777777" w:rsidR="000C2579" w:rsidRPr="000C2579" w:rsidRDefault="000C2579" w:rsidP="003578E4">
      <w:pPr>
        <w:pStyle w:val="NormalWeb"/>
      </w:pPr>
    </w:p>
    <w:p w14:paraId="50F5F901" w14:textId="77777777" w:rsidR="000C2579" w:rsidRPr="000C2579" w:rsidRDefault="000C2579" w:rsidP="003578E4">
      <w:pPr>
        <w:pStyle w:val="NormalWeb"/>
      </w:pPr>
      <w:r w:rsidRPr="000C2579">
        <w:t>The overall course outcome is that the student shall develop deeper understanding of concepts of immunology.</w:t>
      </w:r>
      <w:r w:rsidRPr="000C2579">
        <w:rPr>
          <w:spacing w:val="40"/>
        </w:rPr>
        <w:t xml:space="preserve"> </w:t>
      </w:r>
      <w:r w:rsidRPr="000C2579">
        <w:t>This course will provide students with a deep knowledge in immunology by</w:t>
      </w:r>
      <w:r w:rsidRPr="000C2579">
        <w:rPr>
          <w:spacing w:val="40"/>
        </w:rPr>
        <w:t xml:space="preserve"> </w:t>
      </w:r>
      <w:r w:rsidRPr="000C2579">
        <w:t>the completion of the course the graduate shall able to –</w:t>
      </w:r>
    </w:p>
    <w:p w14:paraId="075E761B" w14:textId="77777777" w:rsidR="000C2579" w:rsidRPr="000C2579" w:rsidRDefault="000C2579" w:rsidP="003578E4">
      <w:pPr>
        <w:pStyle w:val="NormalWeb"/>
      </w:pPr>
      <w:r w:rsidRPr="000C2579">
        <w:t>CO 1: Articulate</w:t>
      </w:r>
      <w:r w:rsidRPr="000C2579">
        <w:rPr>
          <w:spacing w:val="-2"/>
        </w:rPr>
        <w:t xml:space="preserve"> </w:t>
      </w:r>
      <w:r w:rsidRPr="000C2579">
        <w:t>the</w:t>
      </w:r>
      <w:r w:rsidRPr="000C2579">
        <w:rPr>
          <w:spacing w:val="-1"/>
        </w:rPr>
        <w:t xml:space="preserve"> </w:t>
      </w:r>
      <w:r w:rsidRPr="000C2579">
        <w:t>roles</w:t>
      </w:r>
      <w:r w:rsidRPr="000C2579">
        <w:rPr>
          <w:spacing w:val="-1"/>
        </w:rPr>
        <w:t xml:space="preserve"> </w:t>
      </w:r>
      <w:r w:rsidRPr="000C2579">
        <w:t>of</w:t>
      </w:r>
      <w:r w:rsidRPr="000C2579">
        <w:rPr>
          <w:spacing w:val="-1"/>
        </w:rPr>
        <w:t xml:space="preserve"> </w:t>
      </w:r>
      <w:r w:rsidRPr="000C2579">
        <w:t>innate recognition</w:t>
      </w:r>
      <w:r w:rsidRPr="000C2579">
        <w:rPr>
          <w:spacing w:val="-1"/>
        </w:rPr>
        <w:t xml:space="preserve"> </w:t>
      </w:r>
      <w:r w:rsidRPr="000C2579">
        <w:t>receptors</w:t>
      </w:r>
      <w:r w:rsidRPr="000C2579">
        <w:rPr>
          <w:spacing w:val="-1"/>
        </w:rPr>
        <w:t xml:space="preserve"> </w:t>
      </w:r>
      <w:r w:rsidRPr="000C2579">
        <w:t>in</w:t>
      </w:r>
      <w:r w:rsidRPr="000C2579">
        <w:rPr>
          <w:spacing w:val="-1"/>
        </w:rPr>
        <w:t xml:space="preserve"> </w:t>
      </w:r>
      <w:r w:rsidRPr="000C2579">
        <w:t>immune</w:t>
      </w:r>
      <w:r w:rsidRPr="000C2579">
        <w:rPr>
          <w:spacing w:val="-1"/>
        </w:rPr>
        <w:t xml:space="preserve"> </w:t>
      </w:r>
      <w:r w:rsidRPr="000C2579">
        <w:rPr>
          <w:spacing w:val="-2"/>
        </w:rPr>
        <w:t>responses</w:t>
      </w:r>
    </w:p>
    <w:p w14:paraId="4DE59C03" w14:textId="77777777" w:rsidR="000C2579" w:rsidRPr="000C2579" w:rsidRDefault="000C2579" w:rsidP="003578E4">
      <w:pPr>
        <w:pStyle w:val="NormalWeb"/>
      </w:pPr>
      <w:r w:rsidRPr="000C2579">
        <w:t>CO 2: Compare</w:t>
      </w:r>
      <w:r w:rsidRPr="000C2579">
        <w:rPr>
          <w:spacing w:val="-2"/>
        </w:rPr>
        <w:t xml:space="preserve"> </w:t>
      </w:r>
      <w:r w:rsidRPr="000C2579">
        <w:t>and</w:t>
      </w:r>
      <w:r w:rsidRPr="000C2579">
        <w:rPr>
          <w:spacing w:val="-1"/>
        </w:rPr>
        <w:t xml:space="preserve"> </w:t>
      </w:r>
      <w:r w:rsidRPr="000C2579">
        <w:t>contrast</w:t>
      </w:r>
      <w:r w:rsidRPr="000C2579">
        <w:rPr>
          <w:spacing w:val="-1"/>
        </w:rPr>
        <w:t xml:space="preserve"> </w:t>
      </w:r>
      <w:r w:rsidRPr="000C2579">
        <w:t>humoral versus</w:t>
      </w:r>
      <w:r w:rsidRPr="000C2579">
        <w:rPr>
          <w:spacing w:val="-1"/>
        </w:rPr>
        <w:t xml:space="preserve"> </w:t>
      </w:r>
      <w:r w:rsidRPr="000C2579">
        <w:t>cell-mediated</w:t>
      </w:r>
      <w:r w:rsidRPr="000C2579">
        <w:rPr>
          <w:spacing w:val="-1"/>
        </w:rPr>
        <w:t xml:space="preserve"> </w:t>
      </w:r>
      <w:r w:rsidRPr="000C2579">
        <w:t xml:space="preserve">immune </w:t>
      </w:r>
      <w:r w:rsidRPr="000C2579">
        <w:rPr>
          <w:spacing w:val="-2"/>
        </w:rPr>
        <w:t>responses</w:t>
      </w:r>
    </w:p>
    <w:p w14:paraId="7C9EED63" w14:textId="77777777" w:rsidR="000C2579" w:rsidRPr="000C2579" w:rsidRDefault="000C2579" w:rsidP="003578E4">
      <w:pPr>
        <w:pStyle w:val="NormalWeb"/>
      </w:pPr>
      <w:r w:rsidRPr="000C2579">
        <w:t>CO 3: Distinguish</w:t>
      </w:r>
      <w:r w:rsidRPr="000C2579">
        <w:rPr>
          <w:spacing w:val="-2"/>
        </w:rPr>
        <w:t xml:space="preserve"> </w:t>
      </w:r>
      <w:r w:rsidRPr="000C2579">
        <w:t>various</w:t>
      </w:r>
      <w:r w:rsidRPr="000C2579">
        <w:rPr>
          <w:spacing w:val="-1"/>
        </w:rPr>
        <w:t xml:space="preserve"> </w:t>
      </w:r>
      <w:r w:rsidRPr="000C2579">
        <w:t>cell</w:t>
      </w:r>
      <w:r w:rsidRPr="000C2579">
        <w:rPr>
          <w:spacing w:val="-2"/>
        </w:rPr>
        <w:t xml:space="preserve"> </w:t>
      </w:r>
      <w:r w:rsidRPr="000C2579">
        <w:t>types</w:t>
      </w:r>
      <w:r w:rsidRPr="000C2579">
        <w:rPr>
          <w:spacing w:val="-1"/>
        </w:rPr>
        <w:t xml:space="preserve"> </w:t>
      </w:r>
      <w:r w:rsidRPr="000C2579">
        <w:t>involved</w:t>
      </w:r>
      <w:r w:rsidRPr="000C2579">
        <w:rPr>
          <w:spacing w:val="-1"/>
        </w:rPr>
        <w:t xml:space="preserve"> </w:t>
      </w:r>
      <w:r w:rsidRPr="000C2579">
        <w:t>in</w:t>
      </w:r>
      <w:r w:rsidRPr="000C2579">
        <w:rPr>
          <w:spacing w:val="-2"/>
        </w:rPr>
        <w:t xml:space="preserve"> </w:t>
      </w:r>
      <w:r w:rsidRPr="000C2579">
        <w:t>immune responses</w:t>
      </w:r>
      <w:r w:rsidRPr="000C2579">
        <w:rPr>
          <w:spacing w:val="-2"/>
        </w:rPr>
        <w:t xml:space="preserve"> </w:t>
      </w:r>
      <w:r w:rsidRPr="000C2579">
        <w:t>and</w:t>
      </w:r>
      <w:r w:rsidRPr="000C2579">
        <w:rPr>
          <w:spacing w:val="1"/>
        </w:rPr>
        <w:t xml:space="preserve"> </w:t>
      </w:r>
      <w:r w:rsidRPr="000C2579">
        <w:t>associated</w:t>
      </w:r>
      <w:r w:rsidRPr="000C2579">
        <w:rPr>
          <w:spacing w:val="4"/>
        </w:rPr>
        <w:t xml:space="preserve"> </w:t>
      </w:r>
      <w:r w:rsidRPr="000C2579">
        <w:rPr>
          <w:spacing w:val="-2"/>
        </w:rPr>
        <w:t>functions;</w:t>
      </w:r>
    </w:p>
    <w:p w14:paraId="7805E80C" w14:textId="77777777" w:rsidR="000C2579" w:rsidRPr="000C2579" w:rsidRDefault="000C2579" w:rsidP="003578E4">
      <w:pPr>
        <w:pStyle w:val="NormalWeb"/>
      </w:pPr>
      <w:r w:rsidRPr="000C2579">
        <w:t>CO 4: Distinguish</w:t>
      </w:r>
      <w:r w:rsidRPr="000C2579">
        <w:rPr>
          <w:spacing w:val="-3"/>
        </w:rPr>
        <w:t xml:space="preserve"> </w:t>
      </w:r>
      <w:r w:rsidRPr="000C2579">
        <w:t>and</w:t>
      </w:r>
      <w:r w:rsidRPr="000C2579">
        <w:rPr>
          <w:spacing w:val="-1"/>
        </w:rPr>
        <w:t xml:space="preserve"> </w:t>
      </w:r>
      <w:r w:rsidRPr="000C2579">
        <w:t>characterize</w:t>
      </w:r>
      <w:r w:rsidRPr="000C2579">
        <w:rPr>
          <w:spacing w:val="-2"/>
        </w:rPr>
        <w:t xml:space="preserve"> </w:t>
      </w:r>
      <w:r w:rsidRPr="000C2579">
        <w:t>antibody</w:t>
      </w:r>
      <w:r w:rsidRPr="000C2579">
        <w:rPr>
          <w:spacing w:val="-5"/>
        </w:rPr>
        <w:t xml:space="preserve"> </w:t>
      </w:r>
      <w:r w:rsidRPr="000C2579">
        <w:t>isotypes,</w:t>
      </w:r>
      <w:r w:rsidRPr="000C2579">
        <w:rPr>
          <w:spacing w:val="-1"/>
        </w:rPr>
        <w:t xml:space="preserve"> </w:t>
      </w:r>
      <w:r w:rsidRPr="000C2579">
        <w:t>development,</w:t>
      </w:r>
      <w:r w:rsidRPr="000C2579">
        <w:rPr>
          <w:spacing w:val="-1"/>
        </w:rPr>
        <w:t xml:space="preserve"> </w:t>
      </w:r>
      <w:r w:rsidRPr="000C2579">
        <w:t xml:space="preserve">and </w:t>
      </w:r>
      <w:r w:rsidRPr="000C2579">
        <w:rPr>
          <w:spacing w:val="-2"/>
        </w:rPr>
        <w:t>functions</w:t>
      </w:r>
    </w:p>
    <w:p w14:paraId="15A40295" w14:textId="77777777" w:rsidR="000C2579" w:rsidRPr="000C2579" w:rsidRDefault="000C2579" w:rsidP="003578E4">
      <w:pPr>
        <w:pStyle w:val="NormalWeb"/>
      </w:pPr>
      <w:r w:rsidRPr="000C2579">
        <w:t>CO 5: Understand</w:t>
      </w:r>
      <w:r w:rsidRPr="000C2579">
        <w:rPr>
          <w:spacing w:val="-1"/>
        </w:rPr>
        <w:t xml:space="preserve"> </w:t>
      </w:r>
      <w:r w:rsidRPr="000C2579">
        <w:t>the role</w:t>
      </w:r>
      <w:r w:rsidRPr="000C2579">
        <w:rPr>
          <w:spacing w:val="-2"/>
        </w:rPr>
        <w:t xml:space="preserve"> </w:t>
      </w:r>
      <w:r w:rsidRPr="000C2579">
        <w:t>of</w:t>
      </w:r>
      <w:r w:rsidRPr="000C2579">
        <w:rPr>
          <w:spacing w:val="-1"/>
        </w:rPr>
        <w:t xml:space="preserve"> </w:t>
      </w:r>
      <w:r w:rsidRPr="000C2579">
        <w:t>cytokines</w:t>
      </w:r>
      <w:r w:rsidRPr="000C2579">
        <w:rPr>
          <w:spacing w:val="-1"/>
        </w:rPr>
        <w:t xml:space="preserve"> </w:t>
      </w:r>
      <w:r w:rsidRPr="000C2579">
        <w:t>in immunity</w:t>
      </w:r>
      <w:r w:rsidRPr="000C2579">
        <w:rPr>
          <w:spacing w:val="-9"/>
        </w:rPr>
        <w:t xml:space="preserve"> </w:t>
      </w:r>
      <w:r w:rsidRPr="000C2579">
        <w:t>and</w:t>
      </w:r>
      <w:r w:rsidRPr="000C2579">
        <w:rPr>
          <w:spacing w:val="2"/>
        </w:rPr>
        <w:t xml:space="preserve"> </w:t>
      </w:r>
      <w:r w:rsidRPr="000C2579">
        <w:t>immune</w:t>
      </w:r>
      <w:r w:rsidRPr="000C2579">
        <w:rPr>
          <w:spacing w:val="-1"/>
        </w:rPr>
        <w:t xml:space="preserve"> </w:t>
      </w:r>
      <w:r w:rsidRPr="000C2579">
        <w:t xml:space="preserve">cell </w:t>
      </w:r>
      <w:r w:rsidRPr="000C2579">
        <w:rPr>
          <w:spacing w:val="-2"/>
        </w:rPr>
        <w:t>activation;</w:t>
      </w:r>
    </w:p>
    <w:p w14:paraId="5003C919" w14:textId="77777777" w:rsidR="000C2579" w:rsidRPr="000C2579" w:rsidRDefault="000C2579" w:rsidP="003578E4">
      <w:pPr>
        <w:pStyle w:val="NormalWeb"/>
        <w:rPr>
          <w:spacing w:val="-3"/>
        </w:rPr>
      </w:pPr>
      <w:r w:rsidRPr="000C2579">
        <w:t>CO 6: Understand</w:t>
      </w:r>
      <w:r w:rsidRPr="000C2579">
        <w:rPr>
          <w:spacing w:val="-3"/>
        </w:rPr>
        <w:t xml:space="preserve"> </w:t>
      </w:r>
      <w:r w:rsidRPr="000C2579">
        <w:t>the</w:t>
      </w:r>
      <w:r w:rsidRPr="000C2579">
        <w:rPr>
          <w:spacing w:val="-3"/>
        </w:rPr>
        <w:t xml:space="preserve"> </w:t>
      </w:r>
      <w:r w:rsidRPr="000C2579">
        <w:t>significance</w:t>
      </w:r>
      <w:r w:rsidRPr="000C2579">
        <w:rPr>
          <w:spacing w:val="-4"/>
        </w:rPr>
        <w:t xml:space="preserve"> </w:t>
      </w:r>
      <w:r w:rsidRPr="000C2579">
        <w:t>the</w:t>
      </w:r>
      <w:r w:rsidRPr="000C2579">
        <w:rPr>
          <w:spacing w:val="-3"/>
        </w:rPr>
        <w:t xml:space="preserve"> </w:t>
      </w:r>
      <w:r w:rsidRPr="000C2579">
        <w:t>Major</w:t>
      </w:r>
      <w:r w:rsidRPr="000C2579">
        <w:rPr>
          <w:spacing w:val="-2"/>
        </w:rPr>
        <w:t xml:space="preserve"> </w:t>
      </w:r>
      <w:r w:rsidRPr="000C2579">
        <w:t>Histocompatibility</w:t>
      </w:r>
      <w:r w:rsidRPr="000C2579">
        <w:rPr>
          <w:spacing w:val="-10"/>
        </w:rPr>
        <w:t xml:space="preserve"> </w:t>
      </w:r>
      <w:r w:rsidRPr="000C2579">
        <w:t>Complex</w:t>
      </w:r>
      <w:r w:rsidRPr="000C2579">
        <w:rPr>
          <w:spacing w:val="-1"/>
        </w:rPr>
        <w:t xml:space="preserve"> </w:t>
      </w:r>
      <w:r w:rsidRPr="000C2579">
        <w:t>in</w:t>
      </w:r>
      <w:r w:rsidRPr="000C2579">
        <w:rPr>
          <w:spacing w:val="-3"/>
        </w:rPr>
        <w:t xml:space="preserve"> </w:t>
      </w:r>
      <w:r w:rsidRPr="000C2579">
        <w:t>terms</w:t>
      </w:r>
      <w:r w:rsidRPr="000C2579">
        <w:rPr>
          <w:spacing w:val="-3"/>
        </w:rPr>
        <w:t xml:space="preserve"> </w:t>
      </w:r>
      <w:r w:rsidRPr="000C2579">
        <w:t>of</w:t>
      </w:r>
      <w:r w:rsidRPr="000C2579">
        <w:rPr>
          <w:spacing w:val="-4"/>
        </w:rPr>
        <w:t xml:space="preserve"> </w:t>
      </w:r>
      <w:r w:rsidRPr="000C2579">
        <w:t>immune</w:t>
      </w:r>
      <w:r w:rsidRPr="000C2579">
        <w:rPr>
          <w:spacing w:val="-3"/>
        </w:rPr>
        <w:t xml:space="preserve"> </w:t>
      </w:r>
    </w:p>
    <w:p w14:paraId="3C469C0C" w14:textId="77777777" w:rsidR="000C2579" w:rsidRDefault="000C2579" w:rsidP="003578E4">
      <w:pPr>
        <w:pStyle w:val="NormalWeb"/>
      </w:pPr>
      <w:r w:rsidRPr="000C2579">
        <w:t xml:space="preserve">           response and transplantation</w:t>
      </w:r>
    </w:p>
    <w:p w14:paraId="5D97C4F9" w14:textId="77777777" w:rsidR="00076F76" w:rsidRDefault="00076F76" w:rsidP="003578E4">
      <w:pPr>
        <w:pStyle w:val="NormalWeb"/>
      </w:pPr>
    </w:p>
    <w:p w14:paraId="33A23D37" w14:textId="77777777" w:rsidR="00076F76" w:rsidRDefault="00076F76" w:rsidP="003578E4">
      <w:pPr>
        <w:pStyle w:val="NormalWeb"/>
      </w:pPr>
    </w:p>
    <w:p w14:paraId="634F3C23" w14:textId="77777777" w:rsidR="00076F76" w:rsidRDefault="00076F76" w:rsidP="003578E4">
      <w:pPr>
        <w:pStyle w:val="NormalWeb"/>
      </w:pPr>
    </w:p>
    <w:p w14:paraId="60A3C0C5" w14:textId="77777777" w:rsidR="00076F76" w:rsidRPr="000C2579" w:rsidRDefault="00076F76" w:rsidP="003578E4">
      <w:pPr>
        <w:pStyle w:val="NormalWeb"/>
      </w:pPr>
    </w:p>
    <w:p w14:paraId="7BDD5BA3" w14:textId="77777777" w:rsidR="000C2579" w:rsidRPr="000C2579" w:rsidRDefault="000C2579" w:rsidP="00F62DE1">
      <w:pPr>
        <w:pStyle w:val="NormalWeb"/>
        <w:jc w:val="center"/>
        <w:rPr>
          <w:color w:val="000000"/>
        </w:rPr>
      </w:pPr>
      <w:r w:rsidRPr="000C2579">
        <w:rPr>
          <w:color w:val="000000"/>
          <w:highlight w:val="green"/>
        </w:rPr>
        <w:t>CO-PO Mapping:</w:t>
      </w:r>
    </w:p>
    <w:p w14:paraId="76116FE7" w14:textId="77777777" w:rsidR="000C2579" w:rsidRPr="000C2579" w:rsidRDefault="000C2579" w:rsidP="003578E4">
      <w:pPr>
        <w:pStyle w:val="NormalWeb"/>
        <w:rPr>
          <w:color w:val="FF0000"/>
        </w:rPr>
      </w:pPr>
      <w:r w:rsidRPr="000C2579">
        <w:t xml:space="preserve">The COs are mapped to POs based on the relevance on a scale of 0-3 </w:t>
      </w:r>
    </w:p>
    <w:p w14:paraId="15FEDC25" w14:textId="77777777" w:rsidR="000C2579" w:rsidRPr="000C2579" w:rsidRDefault="000C2579" w:rsidP="003578E4">
      <w:pPr>
        <w:pStyle w:val="NormalWeb"/>
        <w:rPr>
          <w:color w:val="FF0000"/>
        </w:rPr>
      </w:pPr>
      <w:r w:rsidRPr="000C2579">
        <w:t>(1: Slight [Low];</w:t>
      </w:r>
      <w:r w:rsidRPr="000C2579">
        <w:tab/>
        <w:t>2: Moderate [Medium];</w:t>
      </w:r>
      <w:r w:rsidRPr="000C2579">
        <w:tab/>
        <w:t>3: Substantial [High], '-'/0: No Correlation)</w:t>
      </w:r>
    </w:p>
    <w:tbl>
      <w:tblPr>
        <w:tblW w:w="9292" w:type="dxa"/>
        <w:jc w:val="center"/>
        <w:tblLayout w:type="fixed"/>
        <w:tblCellMar>
          <w:left w:w="0" w:type="dxa"/>
          <w:right w:w="0" w:type="dxa"/>
        </w:tblCellMar>
        <w:tblLook w:val="04A0" w:firstRow="1" w:lastRow="0" w:firstColumn="1" w:lastColumn="0" w:noHBand="0" w:noVBand="1"/>
      </w:tblPr>
      <w:tblGrid>
        <w:gridCol w:w="1163"/>
        <w:gridCol w:w="774"/>
        <w:gridCol w:w="709"/>
        <w:gridCol w:w="851"/>
        <w:gridCol w:w="850"/>
        <w:gridCol w:w="851"/>
        <w:gridCol w:w="992"/>
        <w:gridCol w:w="992"/>
        <w:gridCol w:w="674"/>
        <w:gridCol w:w="672"/>
        <w:gridCol w:w="764"/>
      </w:tblGrid>
      <w:tr w:rsidR="000C2579" w:rsidRPr="000C2579" w14:paraId="04A64BB2" w14:textId="77777777" w:rsidTr="00CE1E16">
        <w:trPr>
          <w:trHeight w:val="223"/>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6D502838" w14:textId="77777777" w:rsidR="000C2579" w:rsidRPr="000C2579" w:rsidRDefault="000C2579" w:rsidP="003578E4">
            <w:pPr>
              <w:pStyle w:val="NormalWeb"/>
              <w:rPr>
                <w:color w:val="FF0000"/>
              </w:rPr>
            </w:pPr>
          </w:p>
        </w:tc>
        <w:tc>
          <w:tcPr>
            <w:tcW w:w="77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3723CFB3" w14:textId="77777777" w:rsidR="000C2579" w:rsidRPr="000C2579" w:rsidRDefault="000C2579" w:rsidP="003578E4">
            <w:pPr>
              <w:pStyle w:val="NormalWeb"/>
              <w:rPr>
                <w:color w:val="FF0000"/>
              </w:rPr>
            </w:pPr>
            <w:r w:rsidRPr="000C2579">
              <w:rPr>
                <w:rFonts w:eastAsia="Calibri"/>
                <w:color w:val="FF0000"/>
                <w:kern w:val="2"/>
                <w:lang w:val="en-IN"/>
              </w:rPr>
              <w:t>PO1</w:t>
            </w:r>
          </w:p>
        </w:tc>
        <w:tc>
          <w:tcPr>
            <w:tcW w:w="709"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73E3DA78" w14:textId="77777777" w:rsidR="000C2579" w:rsidRPr="000C2579" w:rsidRDefault="000C2579" w:rsidP="003578E4">
            <w:pPr>
              <w:pStyle w:val="NormalWeb"/>
              <w:rPr>
                <w:color w:val="FF0000"/>
              </w:rPr>
            </w:pPr>
            <w:r w:rsidRPr="000C2579">
              <w:rPr>
                <w:rFonts w:eastAsia="Calibri"/>
                <w:color w:val="FF0000"/>
                <w:kern w:val="2"/>
                <w:lang w:val="en-IN"/>
              </w:rPr>
              <w:t>PO2</w:t>
            </w:r>
          </w:p>
        </w:tc>
        <w:tc>
          <w:tcPr>
            <w:tcW w:w="851"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074122A3" w14:textId="77777777" w:rsidR="000C2579" w:rsidRPr="000C2579" w:rsidRDefault="000C2579" w:rsidP="003578E4">
            <w:pPr>
              <w:pStyle w:val="NormalWeb"/>
              <w:rPr>
                <w:color w:val="FF0000"/>
              </w:rPr>
            </w:pPr>
            <w:r w:rsidRPr="000C2579">
              <w:rPr>
                <w:rFonts w:eastAsia="Calibri"/>
                <w:color w:val="FF0000"/>
                <w:kern w:val="2"/>
                <w:lang w:val="en-IN"/>
              </w:rPr>
              <w:t>PO3</w:t>
            </w:r>
          </w:p>
        </w:tc>
        <w:tc>
          <w:tcPr>
            <w:tcW w:w="850"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68DA7033" w14:textId="77777777" w:rsidR="000C2579" w:rsidRPr="000C2579" w:rsidRDefault="000C2579" w:rsidP="003578E4">
            <w:pPr>
              <w:pStyle w:val="NormalWeb"/>
              <w:rPr>
                <w:color w:val="FF0000"/>
              </w:rPr>
            </w:pPr>
            <w:r w:rsidRPr="000C2579">
              <w:rPr>
                <w:rFonts w:eastAsia="Calibri"/>
                <w:color w:val="FF0000"/>
                <w:kern w:val="2"/>
                <w:lang w:val="en-IN"/>
              </w:rPr>
              <w:t>PO4</w:t>
            </w:r>
          </w:p>
        </w:tc>
        <w:tc>
          <w:tcPr>
            <w:tcW w:w="851"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1F0F3C15" w14:textId="77777777" w:rsidR="000C2579" w:rsidRPr="000C2579" w:rsidRDefault="000C2579" w:rsidP="003578E4">
            <w:pPr>
              <w:pStyle w:val="NormalWeb"/>
              <w:rPr>
                <w:color w:val="FF0000"/>
              </w:rPr>
            </w:pPr>
            <w:r w:rsidRPr="000C2579">
              <w:rPr>
                <w:rFonts w:eastAsia="Calibri"/>
                <w:color w:val="FF0000"/>
                <w:kern w:val="2"/>
                <w:lang w:val="en-IN"/>
              </w:rPr>
              <w:t>PO5</w:t>
            </w:r>
          </w:p>
        </w:tc>
        <w:tc>
          <w:tcPr>
            <w:tcW w:w="99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680A628" w14:textId="77777777" w:rsidR="000C2579" w:rsidRPr="000C2579" w:rsidRDefault="000C2579" w:rsidP="003578E4">
            <w:pPr>
              <w:pStyle w:val="NormalWeb"/>
              <w:rPr>
                <w:color w:val="FF0000"/>
              </w:rPr>
            </w:pPr>
            <w:r w:rsidRPr="000C2579">
              <w:rPr>
                <w:rFonts w:eastAsia="Calibri"/>
                <w:color w:val="FF0000"/>
                <w:kern w:val="2"/>
                <w:lang w:val="en-IN"/>
              </w:rPr>
              <w:t>PO6</w:t>
            </w:r>
          </w:p>
        </w:tc>
        <w:tc>
          <w:tcPr>
            <w:tcW w:w="99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30730CAC" w14:textId="77777777" w:rsidR="000C2579" w:rsidRPr="000C2579" w:rsidRDefault="000C2579" w:rsidP="003578E4">
            <w:pPr>
              <w:pStyle w:val="NormalWeb"/>
              <w:rPr>
                <w:color w:val="FF0000"/>
              </w:rPr>
            </w:pPr>
            <w:r w:rsidRPr="000C2579">
              <w:rPr>
                <w:rFonts w:eastAsia="Calibri"/>
                <w:color w:val="FF0000"/>
                <w:kern w:val="2"/>
                <w:lang w:val="en-IN"/>
              </w:rPr>
              <w:t>PO7</w:t>
            </w:r>
          </w:p>
        </w:tc>
        <w:tc>
          <w:tcPr>
            <w:tcW w:w="67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48B9E88B" w14:textId="77777777" w:rsidR="000C2579" w:rsidRPr="000C2579" w:rsidRDefault="000C2579" w:rsidP="003578E4">
            <w:pPr>
              <w:pStyle w:val="NormalWeb"/>
              <w:rPr>
                <w:color w:val="FF0000"/>
              </w:rPr>
            </w:pPr>
            <w:r w:rsidRPr="000C2579">
              <w:rPr>
                <w:rFonts w:eastAsia="Calibri"/>
                <w:color w:val="FF0000"/>
                <w:kern w:val="2"/>
                <w:lang w:val="en-IN"/>
              </w:rPr>
              <w:t>PO8</w:t>
            </w:r>
          </w:p>
        </w:tc>
        <w:tc>
          <w:tcPr>
            <w:tcW w:w="67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1F1AEFF8" w14:textId="77777777" w:rsidR="000C2579" w:rsidRPr="000C2579" w:rsidRDefault="000C2579" w:rsidP="003578E4">
            <w:pPr>
              <w:pStyle w:val="NormalWeb"/>
              <w:rPr>
                <w:color w:val="FF0000"/>
              </w:rPr>
            </w:pPr>
            <w:r w:rsidRPr="000C2579">
              <w:rPr>
                <w:rFonts w:eastAsia="Calibri"/>
                <w:color w:val="FF0000"/>
                <w:kern w:val="2"/>
                <w:lang w:val="en-IN"/>
              </w:rPr>
              <w:t>PO9</w:t>
            </w:r>
          </w:p>
        </w:tc>
        <w:tc>
          <w:tcPr>
            <w:tcW w:w="76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6774BDE8" w14:textId="77777777" w:rsidR="000C2579" w:rsidRPr="000C2579" w:rsidRDefault="000C2579" w:rsidP="003578E4">
            <w:pPr>
              <w:pStyle w:val="NormalWeb"/>
              <w:rPr>
                <w:color w:val="FF0000"/>
              </w:rPr>
            </w:pPr>
            <w:r w:rsidRPr="000C2579">
              <w:rPr>
                <w:rFonts w:eastAsia="Calibri"/>
                <w:color w:val="FF0000"/>
                <w:kern w:val="2"/>
                <w:lang w:val="en-IN"/>
              </w:rPr>
              <w:t>PO10</w:t>
            </w:r>
          </w:p>
        </w:tc>
      </w:tr>
      <w:tr w:rsidR="000C2579" w:rsidRPr="000C2579" w14:paraId="25557976" w14:textId="77777777" w:rsidTr="00CE1E16">
        <w:trPr>
          <w:trHeight w:val="275"/>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7AB29A0B" w14:textId="77777777" w:rsidR="000C2579" w:rsidRPr="000C2579" w:rsidRDefault="000C2579" w:rsidP="003578E4">
            <w:pPr>
              <w:pStyle w:val="NormalWeb"/>
              <w:rPr>
                <w:color w:val="FF0000"/>
              </w:rPr>
            </w:pPr>
            <w:r w:rsidRPr="000C2579">
              <w:rPr>
                <w:rFonts w:eastAsia="Calibri"/>
                <w:color w:val="FF0000"/>
                <w:kern w:val="2"/>
                <w:lang w:val="en-IN"/>
              </w:rPr>
              <w:t>CO1</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CC828C" w14:textId="77777777" w:rsidR="000C2579" w:rsidRPr="000C2579" w:rsidRDefault="000C2579" w:rsidP="003578E4">
            <w:pPr>
              <w:pStyle w:val="NormalWeb"/>
              <w:rPr>
                <w:color w:val="FF0000"/>
              </w:rPr>
            </w:pPr>
            <w:r w:rsidRPr="000C2579">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B8F3BA" w14:textId="77777777" w:rsidR="000C2579" w:rsidRPr="000C2579" w:rsidRDefault="000C2579" w:rsidP="003578E4">
            <w:pPr>
              <w:pStyle w:val="NormalWeb"/>
              <w:rPr>
                <w:color w:val="FF0000"/>
              </w:rPr>
            </w:pPr>
            <w:r w:rsidRPr="000C2579">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6AE942" w14:textId="77777777" w:rsidR="000C2579" w:rsidRPr="000C2579" w:rsidRDefault="000C2579" w:rsidP="003578E4">
            <w:pPr>
              <w:pStyle w:val="NormalWeb"/>
              <w:rPr>
                <w:color w:val="FF0000"/>
              </w:rPr>
            </w:pPr>
            <w:r w:rsidRPr="000C2579">
              <w:t>1</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8355C8" w14:textId="77777777" w:rsidR="000C2579" w:rsidRPr="000C2579" w:rsidRDefault="000C2579" w:rsidP="003578E4">
            <w:pPr>
              <w:pStyle w:val="NormalWeb"/>
              <w:rPr>
                <w:color w:val="FF0000"/>
              </w:rPr>
            </w:pPr>
            <w:r w:rsidRPr="000C2579">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7E941A" w14:textId="77777777" w:rsidR="000C2579" w:rsidRPr="000C2579" w:rsidRDefault="000C2579" w:rsidP="003578E4">
            <w:pPr>
              <w:pStyle w:val="NormalWeb"/>
              <w:rPr>
                <w:color w:val="FF0000"/>
              </w:rPr>
            </w:pPr>
            <w:r w:rsidRPr="000C2579">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047700" w14:textId="77777777" w:rsidR="000C2579" w:rsidRPr="000C2579" w:rsidRDefault="000C2579" w:rsidP="003578E4">
            <w:pPr>
              <w:pStyle w:val="NormalWeb"/>
              <w:rPr>
                <w:color w:val="FF0000"/>
              </w:rPr>
            </w:pPr>
            <w:r w:rsidRPr="000C2579">
              <w:t>0</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55EE68" w14:textId="77777777" w:rsidR="000C2579" w:rsidRPr="000C2579" w:rsidRDefault="000C2579" w:rsidP="003578E4">
            <w:pPr>
              <w:pStyle w:val="NormalWeb"/>
              <w:rPr>
                <w:color w:val="FF0000"/>
              </w:rPr>
            </w:pPr>
            <w:r w:rsidRPr="000C2579">
              <w:t>1</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A7B01F" w14:textId="77777777" w:rsidR="000C2579" w:rsidRPr="000C2579" w:rsidRDefault="000C2579" w:rsidP="003578E4">
            <w:pPr>
              <w:pStyle w:val="NormalWeb"/>
              <w:rPr>
                <w:color w:val="FF0000"/>
              </w:rPr>
            </w:pPr>
            <w:r w:rsidRPr="000C2579">
              <w:t>0</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1C89C4" w14:textId="77777777" w:rsidR="000C2579" w:rsidRPr="000C2579" w:rsidRDefault="000C2579" w:rsidP="003578E4">
            <w:pPr>
              <w:pStyle w:val="NormalWeb"/>
              <w:rPr>
                <w:color w:val="FF0000"/>
              </w:rPr>
            </w:pPr>
            <w:r w:rsidRPr="000C2579">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DE259B" w14:textId="77777777" w:rsidR="000C2579" w:rsidRPr="000C2579" w:rsidRDefault="000C2579" w:rsidP="003578E4">
            <w:pPr>
              <w:pStyle w:val="NormalWeb"/>
              <w:rPr>
                <w:color w:val="FF0000"/>
              </w:rPr>
            </w:pPr>
            <w:r w:rsidRPr="000C2579">
              <w:t>3</w:t>
            </w:r>
          </w:p>
        </w:tc>
      </w:tr>
      <w:tr w:rsidR="000C2579" w:rsidRPr="000C2579" w14:paraId="26709B5C" w14:textId="77777777" w:rsidTr="00CE1E16">
        <w:trPr>
          <w:trHeight w:val="275"/>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5B2168A6" w14:textId="77777777" w:rsidR="000C2579" w:rsidRPr="000C2579" w:rsidRDefault="000C2579" w:rsidP="003578E4">
            <w:pPr>
              <w:pStyle w:val="NormalWeb"/>
              <w:rPr>
                <w:color w:val="FF0000"/>
              </w:rPr>
            </w:pPr>
            <w:r w:rsidRPr="000C2579">
              <w:rPr>
                <w:rFonts w:eastAsia="Calibri"/>
                <w:color w:val="FF0000"/>
                <w:kern w:val="2"/>
                <w:lang w:val="en-IN"/>
              </w:rPr>
              <w:t>CO2</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B89EC5" w14:textId="77777777" w:rsidR="000C2579" w:rsidRPr="000C2579" w:rsidRDefault="000C2579" w:rsidP="003578E4">
            <w:pPr>
              <w:pStyle w:val="NormalWeb"/>
              <w:rPr>
                <w:color w:val="FF0000"/>
              </w:rPr>
            </w:pPr>
            <w:r w:rsidRPr="000C2579">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AFA5B5" w14:textId="77777777" w:rsidR="000C2579" w:rsidRPr="000C2579" w:rsidRDefault="000C2579" w:rsidP="003578E4">
            <w:pPr>
              <w:pStyle w:val="NormalWeb"/>
              <w:rPr>
                <w:color w:val="FF0000"/>
              </w:rPr>
            </w:pPr>
            <w:r w:rsidRPr="000C2579">
              <w:t>3</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750F28" w14:textId="77777777" w:rsidR="000C2579" w:rsidRPr="000C2579" w:rsidRDefault="000C2579" w:rsidP="003578E4">
            <w:pPr>
              <w:pStyle w:val="NormalWeb"/>
              <w:rPr>
                <w:color w:val="FF0000"/>
              </w:rPr>
            </w:pPr>
            <w:r w:rsidRPr="000C2579">
              <w:t>2</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D35BC8" w14:textId="77777777" w:rsidR="000C2579" w:rsidRPr="000C2579" w:rsidRDefault="000C2579" w:rsidP="003578E4">
            <w:pPr>
              <w:pStyle w:val="NormalWeb"/>
              <w:rPr>
                <w:color w:val="FF0000"/>
              </w:rPr>
            </w:pPr>
            <w:r w:rsidRPr="000C2579">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74D0DD" w14:textId="77777777" w:rsidR="000C2579" w:rsidRPr="000C2579" w:rsidRDefault="000C2579" w:rsidP="003578E4">
            <w:pPr>
              <w:pStyle w:val="NormalWeb"/>
              <w:rPr>
                <w:color w:val="FF0000"/>
              </w:rPr>
            </w:pPr>
            <w:r w:rsidRPr="000C2579">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7D7385" w14:textId="77777777" w:rsidR="000C2579" w:rsidRPr="000C2579" w:rsidRDefault="000C2579" w:rsidP="003578E4">
            <w:pPr>
              <w:pStyle w:val="NormalWeb"/>
              <w:rPr>
                <w:color w:val="FF0000"/>
              </w:rPr>
            </w:pPr>
            <w:r w:rsidRPr="000C2579">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C588DD" w14:textId="77777777" w:rsidR="000C2579" w:rsidRPr="000C2579" w:rsidRDefault="000C2579" w:rsidP="003578E4">
            <w:pPr>
              <w:pStyle w:val="NormalWeb"/>
              <w:rPr>
                <w:color w:val="FF0000"/>
              </w:rPr>
            </w:pPr>
            <w:r w:rsidRPr="000C2579">
              <w:t>3</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204E11" w14:textId="77777777" w:rsidR="000C2579" w:rsidRPr="000C2579" w:rsidRDefault="000C2579" w:rsidP="003578E4">
            <w:pPr>
              <w:pStyle w:val="NormalWeb"/>
              <w:rPr>
                <w:color w:val="FF0000"/>
              </w:rPr>
            </w:pPr>
            <w:r w:rsidRPr="000C2579">
              <w:t>2</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5FBC77" w14:textId="77777777" w:rsidR="000C2579" w:rsidRPr="000C2579" w:rsidRDefault="000C2579" w:rsidP="003578E4">
            <w:pPr>
              <w:pStyle w:val="NormalWeb"/>
              <w:rPr>
                <w:color w:val="FF0000"/>
              </w:rPr>
            </w:pPr>
            <w:r w:rsidRPr="000C2579">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CDF65A" w14:textId="77777777" w:rsidR="000C2579" w:rsidRPr="000C2579" w:rsidRDefault="000C2579" w:rsidP="003578E4">
            <w:pPr>
              <w:pStyle w:val="NormalWeb"/>
              <w:rPr>
                <w:color w:val="FF0000"/>
              </w:rPr>
            </w:pPr>
            <w:r w:rsidRPr="000C2579">
              <w:t>3</w:t>
            </w:r>
          </w:p>
        </w:tc>
      </w:tr>
      <w:tr w:rsidR="000C2579" w:rsidRPr="000C2579" w14:paraId="6BC0BB51" w14:textId="77777777" w:rsidTr="00CE1E16">
        <w:trPr>
          <w:trHeight w:val="276"/>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4904E8E5" w14:textId="77777777" w:rsidR="000C2579" w:rsidRPr="000C2579" w:rsidRDefault="000C2579" w:rsidP="003578E4">
            <w:pPr>
              <w:pStyle w:val="NormalWeb"/>
              <w:rPr>
                <w:color w:val="FF0000"/>
              </w:rPr>
            </w:pPr>
            <w:r w:rsidRPr="000C2579">
              <w:rPr>
                <w:rFonts w:eastAsia="Calibri"/>
                <w:color w:val="FF0000"/>
                <w:kern w:val="2"/>
                <w:lang w:val="en-IN"/>
              </w:rPr>
              <w:t>CO3</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67762D" w14:textId="77777777" w:rsidR="000C2579" w:rsidRPr="000C2579" w:rsidRDefault="000C2579" w:rsidP="003578E4">
            <w:pPr>
              <w:pStyle w:val="NormalWeb"/>
              <w:rPr>
                <w:color w:val="FF0000"/>
              </w:rPr>
            </w:pPr>
            <w:r w:rsidRPr="000C2579">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2D8626" w14:textId="77777777" w:rsidR="000C2579" w:rsidRPr="000C2579" w:rsidRDefault="000C2579" w:rsidP="003578E4">
            <w:pPr>
              <w:pStyle w:val="NormalWeb"/>
              <w:rPr>
                <w:color w:val="FF0000"/>
              </w:rPr>
            </w:pPr>
            <w:r w:rsidRPr="000C2579">
              <w:t>3</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802590" w14:textId="77777777" w:rsidR="000C2579" w:rsidRPr="000C2579" w:rsidRDefault="000C2579" w:rsidP="003578E4">
            <w:pPr>
              <w:pStyle w:val="NormalWeb"/>
              <w:rPr>
                <w:color w:val="FF0000"/>
              </w:rPr>
            </w:pPr>
            <w:r w:rsidRPr="000C2579">
              <w:t>3</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2DE346" w14:textId="77777777" w:rsidR="000C2579" w:rsidRPr="000C2579" w:rsidRDefault="000C2579" w:rsidP="003578E4">
            <w:pPr>
              <w:pStyle w:val="NormalWeb"/>
              <w:rPr>
                <w:color w:val="FF0000"/>
              </w:rPr>
            </w:pPr>
            <w:r w:rsidRPr="000C2579">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74C5B9" w14:textId="77777777" w:rsidR="000C2579" w:rsidRPr="000C2579" w:rsidRDefault="000C2579" w:rsidP="003578E4">
            <w:pPr>
              <w:pStyle w:val="NormalWeb"/>
              <w:rPr>
                <w:color w:val="FF0000"/>
              </w:rPr>
            </w:pPr>
            <w:r w:rsidRPr="000C2579">
              <w:t>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D24D7A" w14:textId="77777777" w:rsidR="000C2579" w:rsidRPr="000C2579" w:rsidRDefault="000C2579" w:rsidP="003578E4">
            <w:pPr>
              <w:pStyle w:val="NormalWeb"/>
              <w:rPr>
                <w:color w:val="FF0000"/>
              </w:rPr>
            </w:pPr>
            <w:r w:rsidRPr="000C2579">
              <w:t>0</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F34A84" w14:textId="77777777" w:rsidR="000C2579" w:rsidRPr="000C2579" w:rsidRDefault="000C2579" w:rsidP="003578E4">
            <w:pPr>
              <w:pStyle w:val="NormalWeb"/>
              <w:rPr>
                <w:color w:val="FF0000"/>
              </w:rPr>
            </w:pPr>
            <w:r w:rsidRPr="000C2579">
              <w:t>2</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7E73E7" w14:textId="77777777" w:rsidR="000C2579" w:rsidRPr="000C2579" w:rsidRDefault="000C2579" w:rsidP="003578E4">
            <w:pPr>
              <w:pStyle w:val="NormalWeb"/>
              <w:rPr>
                <w:color w:val="FF0000"/>
              </w:rPr>
            </w:pPr>
            <w:r w:rsidRPr="000C2579">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316FD6" w14:textId="77777777" w:rsidR="000C2579" w:rsidRPr="000C2579" w:rsidRDefault="000C2579" w:rsidP="003578E4">
            <w:pPr>
              <w:pStyle w:val="NormalWeb"/>
              <w:rPr>
                <w:color w:val="FF0000"/>
              </w:rPr>
            </w:pPr>
            <w:r w:rsidRPr="000C2579">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9C3598" w14:textId="77777777" w:rsidR="000C2579" w:rsidRPr="000C2579" w:rsidRDefault="000C2579" w:rsidP="003578E4">
            <w:pPr>
              <w:pStyle w:val="NormalWeb"/>
              <w:rPr>
                <w:color w:val="FF0000"/>
              </w:rPr>
            </w:pPr>
            <w:r w:rsidRPr="000C2579">
              <w:t>3</w:t>
            </w:r>
          </w:p>
        </w:tc>
      </w:tr>
      <w:tr w:rsidR="000C2579" w:rsidRPr="000C2579" w14:paraId="6D90FC08" w14:textId="77777777" w:rsidTr="00CE1E16">
        <w:trPr>
          <w:trHeight w:val="275"/>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5BDF0DFB" w14:textId="77777777" w:rsidR="000C2579" w:rsidRPr="000C2579" w:rsidRDefault="000C2579" w:rsidP="003578E4">
            <w:pPr>
              <w:pStyle w:val="NormalWeb"/>
              <w:rPr>
                <w:color w:val="FF0000"/>
              </w:rPr>
            </w:pPr>
            <w:r w:rsidRPr="000C2579">
              <w:rPr>
                <w:rFonts w:eastAsia="Calibri"/>
                <w:color w:val="FF0000"/>
                <w:kern w:val="2"/>
                <w:lang w:val="en-IN"/>
              </w:rPr>
              <w:t>CO4</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284442" w14:textId="77777777" w:rsidR="000C2579" w:rsidRPr="000C2579" w:rsidRDefault="000C2579" w:rsidP="003578E4">
            <w:pPr>
              <w:pStyle w:val="NormalWeb"/>
              <w:rPr>
                <w:color w:val="FF0000"/>
              </w:rPr>
            </w:pPr>
            <w:r w:rsidRPr="000C2579">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CF44EE" w14:textId="77777777" w:rsidR="000C2579" w:rsidRPr="000C2579" w:rsidRDefault="000C2579" w:rsidP="003578E4">
            <w:pPr>
              <w:pStyle w:val="NormalWeb"/>
              <w:rPr>
                <w:color w:val="FF0000"/>
              </w:rPr>
            </w:pPr>
            <w:r w:rsidRPr="000C2579">
              <w:t>3</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945E10" w14:textId="77777777" w:rsidR="000C2579" w:rsidRPr="000C2579" w:rsidRDefault="000C2579" w:rsidP="003578E4">
            <w:pPr>
              <w:pStyle w:val="NormalWeb"/>
              <w:rPr>
                <w:color w:val="FF0000"/>
              </w:rPr>
            </w:pPr>
            <w:r w:rsidRPr="000C2579">
              <w:t>2</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E9728B" w14:textId="77777777" w:rsidR="000C2579" w:rsidRPr="000C2579" w:rsidRDefault="000C2579" w:rsidP="003578E4">
            <w:pPr>
              <w:pStyle w:val="NormalWeb"/>
              <w:rPr>
                <w:color w:val="FF0000"/>
              </w:rPr>
            </w:pPr>
            <w:r w:rsidRPr="000C2579">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DBF32C" w14:textId="77777777" w:rsidR="000C2579" w:rsidRPr="000C2579" w:rsidRDefault="000C2579" w:rsidP="003578E4">
            <w:pPr>
              <w:pStyle w:val="NormalWeb"/>
              <w:rPr>
                <w:color w:val="FF0000"/>
              </w:rPr>
            </w:pPr>
            <w:r w:rsidRPr="000C2579">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0CAD0F" w14:textId="77777777" w:rsidR="000C2579" w:rsidRPr="000C2579" w:rsidRDefault="000C2579" w:rsidP="003578E4">
            <w:pPr>
              <w:pStyle w:val="NormalWeb"/>
              <w:rPr>
                <w:color w:val="FF0000"/>
              </w:rPr>
            </w:pPr>
            <w:r w:rsidRPr="000C2579">
              <w:t>0</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57FCA2" w14:textId="77777777" w:rsidR="000C2579" w:rsidRPr="000C2579" w:rsidRDefault="000C2579" w:rsidP="003578E4">
            <w:pPr>
              <w:pStyle w:val="NormalWeb"/>
              <w:rPr>
                <w:color w:val="FF0000"/>
              </w:rPr>
            </w:pPr>
            <w:r w:rsidRPr="000C2579">
              <w:t>3</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8380B5" w14:textId="77777777" w:rsidR="000C2579" w:rsidRPr="000C2579" w:rsidRDefault="000C2579" w:rsidP="003578E4">
            <w:pPr>
              <w:pStyle w:val="NormalWeb"/>
              <w:rPr>
                <w:color w:val="FF0000"/>
              </w:rPr>
            </w:pPr>
            <w:r w:rsidRPr="000C2579">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ED7FE3" w14:textId="77777777" w:rsidR="000C2579" w:rsidRPr="000C2579" w:rsidRDefault="000C2579" w:rsidP="003578E4">
            <w:pPr>
              <w:pStyle w:val="NormalWeb"/>
              <w:rPr>
                <w:color w:val="FF0000"/>
              </w:rPr>
            </w:pPr>
            <w:r w:rsidRPr="000C2579">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500307" w14:textId="77777777" w:rsidR="000C2579" w:rsidRPr="000C2579" w:rsidRDefault="000C2579" w:rsidP="003578E4">
            <w:pPr>
              <w:pStyle w:val="NormalWeb"/>
              <w:rPr>
                <w:color w:val="FF0000"/>
              </w:rPr>
            </w:pPr>
            <w:r w:rsidRPr="000C2579">
              <w:t>3</w:t>
            </w:r>
          </w:p>
        </w:tc>
      </w:tr>
      <w:tr w:rsidR="000C2579" w:rsidRPr="000C2579" w14:paraId="74597781" w14:textId="77777777" w:rsidTr="00CE1E16">
        <w:trPr>
          <w:trHeight w:val="278"/>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6E21AC99" w14:textId="77777777" w:rsidR="000C2579" w:rsidRPr="000C2579" w:rsidRDefault="000C2579" w:rsidP="003578E4">
            <w:pPr>
              <w:pStyle w:val="NormalWeb"/>
              <w:rPr>
                <w:color w:val="FF0000"/>
              </w:rPr>
            </w:pPr>
            <w:r w:rsidRPr="000C2579">
              <w:rPr>
                <w:rFonts w:eastAsia="Calibri"/>
                <w:color w:val="FF0000"/>
                <w:kern w:val="2"/>
                <w:lang w:val="en-IN"/>
              </w:rPr>
              <w:t>CO5</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E766CA" w14:textId="77777777" w:rsidR="000C2579" w:rsidRPr="000C2579" w:rsidRDefault="000C2579" w:rsidP="003578E4">
            <w:pPr>
              <w:pStyle w:val="NormalWeb"/>
              <w:rPr>
                <w:color w:val="FF0000"/>
              </w:rPr>
            </w:pPr>
            <w:r w:rsidRPr="000C2579">
              <w:t>3</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5F1AF0" w14:textId="77777777" w:rsidR="000C2579" w:rsidRPr="000C2579" w:rsidRDefault="000C2579" w:rsidP="003578E4">
            <w:pPr>
              <w:pStyle w:val="NormalWeb"/>
              <w:rPr>
                <w:color w:val="FF0000"/>
              </w:rPr>
            </w:pPr>
            <w:r w:rsidRPr="000C2579">
              <w:t>3</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9954EE" w14:textId="77777777" w:rsidR="000C2579" w:rsidRPr="000C2579" w:rsidRDefault="000C2579" w:rsidP="003578E4">
            <w:pPr>
              <w:pStyle w:val="NormalWeb"/>
              <w:rPr>
                <w:color w:val="FF0000"/>
              </w:rPr>
            </w:pPr>
            <w:r w:rsidRPr="000C2579">
              <w:t>1</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5C3675" w14:textId="77777777" w:rsidR="000C2579" w:rsidRPr="000C2579" w:rsidRDefault="000C2579" w:rsidP="003578E4">
            <w:pPr>
              <w:pStyle w:val="NormalWeb"/>
              <w:rPr>
                <w:color w:val="FF0000"/>
              </w:rPr>
            </w:pPr>
            <w:r w:rsidRPr="000C2579">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A1F40E" w14:textId="77777777" w:rsidR="000C2579" w:rsidRPr="000C2579" w:rsidRDefault="000C2579" w:rsidP="003578E4">
            <w:pPr>
              <w:pStyle w:val="NormalWeb"/>
              <w:rPr>
                <w:color w:val="FF0000"/>
              </w:rPr>
            </w:pPr>
            <w:r w:rsidRPr="000C2579">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1C96DA" w14:textId="77777777" w:rsidR="000C2579" w:rsidRPr="000C2579" w:rsidRDefault="000C2579" w:rsidP="003578E4">
            <w:pPr>
              <w:pStyle w:val="NormalWeb"/>
              <w:rPr>
                <w:color w:val="FF0000"/>
              </w:rPr>
            </w:pPr>
            <w:r w:rsidRPr="000C2579">
              <w:t>0</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D3F3E7" w14:textId="77777777" w:rsidR="000C2579" w:rsidRPr="000C2579" w:rsidRDefault="000C2579" w:rsidP="003578E4">
            <w:pPr>
              <w:pStyle w:val="NormalWeb"/>
              <w:rPr>
                <w:color w:val="FF0000"/>
              </w:rPr>
            </w:pPr>
            <w:r w:rsidRPr="000C2579">
              <w:t>3</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409C12" w14:textId="77777777" w:rsidR="000C2579" w:rsidRPr="000C2579" w:rsidRDefault="000C2579" w:rsidP="003578E4">
            <w:pPr>
              <w:pStyle w:val="NormalWeb"/>
              <w:rPr>
                <w:color w:val="FF0000"/>
              </w:rPr>
            </w:pPr>
            <w:r w:rsidRPr="000C2579">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B00608" w14:textId="77777777" w:rsidR="000C2579" w:rsidRPr="000C2579" w:rsidRDefault="000C2579" w:rsidP="003578E4">
            <w:pPr>
              <w:pStyle w:val="NormalWeb"/>
              <w:rPr>
                <w:color w:val="FF0000"/>
              </w:rPr>
            </w:pPr>
            <w:r w:rsidRPr="000C2579">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E409D2" w14:textId="77777777" w:rsidR="000C2579" w:rsidRPr="000C2579" w:rsidRDefault="000C2579" w:rsidP="003578E4">
            <w:pPr>
              <w:pStyle w:val="NormalWeb"/>
              <w:rPr>
                <w:color w:val="FF0000"/>
              </w:rPr>
            </w:pPr>
            <w:r w:rsidRPr="000C2579">
              <w:t>3</w:t>
            </w:r>
          </w:p>
        </w:tc>
      </w:tr>
      <w:tr w:rsidR="000C2579" w:rsidRPr="000C2579" w14:paraId="3735CF4C" w14:textId="77777777" w:rsidTr="00CE1E16">
        <w:trPr>
          <w:trHeight w:val="278"/>
          <w:jc w:val="center"/>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274A953D" w14:textId="77777777" w:rsidR="000C2579" w:rsidRPr="000C2579" w:rsidRDefault="000C2579" w:rsidP="003578E4">
            <w:pPr>
              <w:pStyle w:val="NormalWeb"/>
              <w:rPr>
                <w:color w:val="FF0000"/>
              </w:rPr>
            </w:pPr>
            <w:r w:rsidRPr="000C2579">
              <w:rPr>
                <w:rFonts w:eastAsia="Calibri"/>
                <w:color w:val="FF0000"/>
                <w:kern w:val="2"/>
                <w:lang w:val="en-IN"/>
              </w:rPr>
              <w:t>Average</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4C04EC" w14:textId="77777777" w:rsidR="000C2579" w:rsidRPr="000C2579" w:rsidRDefault="000C2579" w:rsidP="003578E4">
            <w:pPr>
              <w:pStyle w:val="NormalWeb"/>
              <w:rPr>
                <w:color w:val="FF0000"/>
              </w:rPr>
            </w:pPr>
            <w:r w:rsidRPr="000C2579">
              <w:t>3.0</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65C1AD" w14:textId="77777777" w:rsidR="000C2579" w:rsidRPr="000C2579" w:rsidRDefault="000C2579" w:rsidP="003578E4">
            <w:pPr>
              <w:pStyle w:val="NormalWeb"/>
              <w:rPr>
                <w:color w:val="FF0000"/>
              </w:rPr>
            </w:pPr>
            <w:r w:rsidRPr="000C2579">
              <w:t>2.8</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C3F213" w14:textId="77777777" w:rsidR="000C2579" w:rsidRPr="000C2579" w:rsidRDefault="000C2579" w:rsidP="003578E4">
            <w:pPr>
              <w:pStyle w:val="NormalWeb"/>
              <w:rPr>
                <w:color w:val="FF0000"/>
              </w:rPr>
            </w:pPr>
            <w:r w:rsidRPr="000C2579">
              <w:t>1.8</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2A8FC8" w14:textId="77777777" w:rsidR="000C2579" w:rsidRPr="000C2579" w:rsidRDefault="000C2579" w:rsidP="003578E4">
            <w:pPr>
              <w:pStyle w:val="NormalWeb"/>
              <w:rPr>
                <w:color w:val="FF0000"/>
              </w:rPr>
            </w:pPr>
            <w:r w:rsidRPr="000C2579">
              <w:t>1.8</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DAAD12" w14:textId="77777777" w:rsidR="000C2579" w:rsidRPr="000C2579" w:rsidRDefault="000C2579" w:rsidP="003578E4">
            <w:pPr>
              <w:pStyle w:val="NormalWeb"/>
              <w:rPr>
                <w:color w:val="FF0000"/>
              </w:rPr>
            </w:pPr>
            <w:r w:rsidRPr="000C2579">
              <w:t>1.4</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2E54F8" w14:textId="77777777" w:rsidR="000C2579" w:rsidRPr="000C2579" w:rsidRDefault="000C2579" w:rsidP="003578E4">
            <w:pPr>
              <w:pStyle w:val="NormalWeb"/>
              <w:rPr>
                <w:color w:val="FF0000"/>
              </w:rPr>
            </w:pPr>
            <w:r w:rsidRPr="000C2579">
              <w:t>0.2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7E883C" w14:textId="77777777" w:rsidR="000C2579" w:rsidRPr="000C2579" w:rsidRDefault="000C2579" w:rsidP="003578E4">
            <w:pPr>
              <w:pStyle w:val="NormalWeb"/>
              <w:rPr>
                <w:color w:val="FF0000"/>
              </w:rPr>
            </w:pPr>
            <w:r w:rsidRPr="000C2579">
              <w:t>2.4</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3D2CFA" w14:textId="77777777" w:rsidR="000C2579" w:rsidRPr="000C2579" w:rsidRDefault="000C2579" w:rsidP="003578E4">
            <w:pPr>
              <w:pStyle w:val="NormalWeb"/>
              <w:rPr>
                <w:color w:val="FF0000"/>
              </w:rPr>
            </w:pPr>
            <w:r w:rsidRPr="000C2579">
              <w:t>1.0</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F36217" w14:textId="77777777" w:rsidR="000C2579" w:rsidRPr="000C2579" w:rsidRDefault="000C2579" w:rsidP="003578E4">
            <w:pPr>
              <w:pStyle w:val="NormalWeb"/>
              <w:rPr>
                <w:color w:val="FF0000"/>
              </w:rPr>
            </w:pPr>
            <w:r w:rsidRPr="000C2579">
              <w:t>3.0</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06DC15" w14:textId="77777777" w:rsidR="000C2579" w:rsidRPr="000C2579" w:rsidRDefault="000C2579" w:rsidP="003578E4">
            <w:pPr>
              <w:pStyle w:val="NormalWeb"/>
              <w:rPr>
                <w:color w:val="FF0000"/>
              </w:rPr>
            </w:pPr>
            <w:r w:rsidRPr="000C2579">
              <w:t>3.0</w:t>
            </w:r>
          </w:p>
        </w:tc>
      </w:tr>
    </w:tbl>
    <w:p w14:paraId="3A008B2A" w14:textId="77777777" w:rsidR="000C2579" w:rsidRPr="000C2579" w:rsidRDefault="000C2579" w:rsidP="00F62DE1">
      <w:pPr>
        <w:pStyle w:val="NormalWeb"/>
        <w:jc w:val="center"/>
      </w:pPr>
      <w:r w:rsidRPr="000C2579">
        <w:rPr>
          <w:spacing w:val="-2"/>
        </w:rPr>
        <w:t>SYLLABUS:</w:t>
      </w:r>
    </w:p>
    <w:p w14:paraId="41E796E9" w14:textId="77777777" w:rsidR="000C2579" w:rsidRPr="009F1EC2" w:rsidRDefault="000C2579" w:rsidP="003578E4">
      <w:pPr>
        <w:pStyle w:val="NormalWeb"/>
        <w:rPr>
          <w:b/>
          <w:bCs/>
        </w:rPr>
      </w:pPr>
      <w:r w:rsidRPr="000C2579">
        <w:t xml:space="preserve">          </w:t>
      </w:r>
      <w:r w:rsidRPr="009F1EC2">
        <w:rPr>
          <w:b/>
          <w:bCs/>
        </w:rPr>
        <w:t>UNIT</w:t>
      </w:r>
      <w:r w:rsidRPr="009F1EC2">
        <w:rPr>
          <w:b/>
          <w:bCs/>
          <w:spacing w:val="-2"/>
        </w:rPr>
        <w:t xml:space="preserve"> </w:t>
      </w:r>
      <w:r w:rsidRPr="009F1EC2">
        <w:rPr>
          <w:b/>
          <w:bCs/>
        </w:rPr>
        <w:t>–</w:t>
      </w:r>
      <w:r w:rsidRPr="009F1EC2">
        <w:rPr>
          <w:b/>
          <w:bCs/>
          <w:spacing w:val="-2"/>
        </w:rPr>
        <w:t xml:space="preserve"> </w:t>
      </w:r>
      <w:r w:rsidRPr="009F1EC2">
        <w:rPr>
          <w:b/>
          <w:bCs/>
        </w:rPr>
        <w:t>I:</w:t>
      </w:r>
      <w:r w:rsidRPr="009F1EC2">
        <w:rPr>
          <w:b/>
          <w:bCs/>
          <w:spacing w:val="-2"/>
        </w:rPr>
        <w:t xml:space="preserve"> </w:t>
      </w:r>
      <w:r w:rsidRPr="009F1EC2">
        <w:rPr>
          <w:b/>
          <w:bCs/>
        </w:rPr>
        <w:t>Overview of Immune</w:t>
      </w:r>
      <w:r w:rsidRPr="009F1EC2">
        <w:rPr>
          <w:b/>
          <w:bCs/>
          <w:spacing w:val="-2"/>
        </w:rPr>
        <w:t xml:space="preserve"> system</w:t>
      </w:r>
    </w:p>
    <w:p w14:paraId="6C953B83" w14:textId="09A7E684" w:rsidR="000C2579" w:rsidRPr="000C2579" w:rsidRDefault="00F62DE1" w:rsidP="009F1EC2">
      <w:pPr>
        <w:pStyle w:val="NormalWeb"/>
        <w:jc w:val="both"/>
      </w:pPr>
      <w:r>
        <w:t>1.1</w:t>
      </w:r>
      <w:r w:rsidR="000C2579" w:rsidRPr="000C2579">
        <w:t>Introduction</w:t>
      </w:r>
      <w:r w:rsidR="000C2579" w:rsidRPr="000C2579">
        <w:rPr>
          <w:spacing w:val="-4"/>
        </w:rPr>
        <w:t xml:space="preserve"> </w:t>
      </w:r>
      <w:r w:rsidR="000C2579" w:rsidRPr="000C2579">
        <w:t>to</w:t>
      </w:r>
      <w:r w:rsidR="000C2579" w:rsidRPr="000C2579">
        <w:rPr>
          <w:spacing w:val="-2"/>
        </w:rPr>
        <w:t xml:space="preserve"> </w:t>
      </w:r>
      <w:r w:rsidR="000C2579" w:rsidRPr="000C2579">
        <w:t>basic</w:t>
      </w:r>
      <w:r w:rsidR="000C2579" w:rsidRPr="000C2579">
        <w:rPr>
          <w:spacing w:val="-1"/>
        </w:rPr>
        <w:t xml:space="preserve"> </w:t>
      </w:r>
      <w:r w:rsidR="000C2579" w:rsidRPr="000C2579">
        <w:t>concepts</w:t>
      </w:r>
      <w:r w:rsidR="000C2579" w:rsidRPr="000C2579">
        <w:rPr>
          <w:spacing w:val="-2"/>
        </w:rPr>
        <w:t xml:space="preserve"> </w:t>
      </w:r>
      <w:r w:rsidR="000C2579" w:rsidRPr="000C2579">
        <w:t>in</w:t>
      </w:r>
      <w:r w:rsidR="000C2579" w:rsidRPr="000C2579">
        <w:rPr>
          <w:spacing w:val="1"/>
        </w:rPr>
        <w:t xml:space="preserve"> </w:t>
      </w:r>
      <w:r w:rsidR="000C2579" w:rsidRPr="000C2579">
        <w:rPr>
          <w:spacing w:val="-2"/>
        </w:rPr>
        <w:t>Immunology</w:t>
      </w:r>
    </w:p>
    <w:p w14:paraId="34190CBF" w14:textId="0F082B5C" w:rsidR="000C2579" w:rsidRPr="000C2579" w:rsidRDefault="00F62DE1" w:rsidP="009F1EC2">
      <w:pPr>
        <w:pStyle w:val="NormalWeb"/>
        <w:jc w:val="both"/>
      </w:pPr>
      <w:r>
        <w:t>1.2</w:t>
      </w:r>
      <w:r w:rsidR="000C2579" w:rsidRPr="000C2579">
        <w:t>Innate</w:t>
      </w:r>
      <w:r w:rsidR="000C2579" w:rsidRPr="000C2579">
        <w:rPr>
          <w:spacing w:val="-3"/>
        </w:rPr>
        <w:t xml:space="preserve"> </w:t>
      </w:r>
      <w:r w:rsidR="000C2579" w:rsidRPr="000C2579">
        <w:t>and</w:t>
      </w:r>
      <w:r w:rsidR="000C2579" w:rsidRPr="000C2579">
        <w:rPr>
          <w:spacing w:val="-2"/>
        </w:rPr>
        <w:t xml:space="preserve"> </w:t>
      </w:r>
      <w:r w:rsidR="000C2579" w:rsidRPr="000C2579">
        <w:t>adaptive</w:t>
      </w:r>
      <w:r w:rsidR="000C2579" w:rsidRPr="000C2579">
        <w:rPr>
          <w:spacing w:val="-3"/>
        </w:rPr>
        <w:t xml:space="preserve"> </w:t>
      </w:r>
      <w:r w:rsidR="000C2579" w:rsidRPr="000C2579">
        <w:rPr>
          <w:spacing w:val="-2"/>
        </w:rPr>
        <w:t>immunity</w:t>
      </w:r>
    </w:p>
    <w:p w14:paraId="400AD47A" w14:textId="066862F9" w:rsidR="000C2579" w:rsidRPr="000C2579" w:rsidRDefault="00F62DE1" w:rsidP="009F1EC2">
      <w:pPr>
        <w:pStyle w:val="NormalWeb"/>
        <w:jc w:val="both"/>
      </w:pPr>
      <w:r>
        <w:t>1.3</w:t>
      </w:r>
      <w:r w:rsidR="000C2579" w:rsidRPr="000C2579">
        <w:t>Cells</w:t>
      </w:r>
      <w:r w:rsidR="000C2579" w:rsidRPr="000C2579">
        <w:rPr>
          <w:spacing w:val="-1"/>
        </w:rPr>
        <w:t xml:space="preserve"> </w:t>
      </w:r>
      <w:r w:rsidR="000C2579" w:rsidRPr="000C2579">
        <w:t>of immune</w:t>
      </w:r>
      <w:r w:rsidR="000C2579" w:rsidRPr="000C2579">
        <w:rPr>
          <w:spacing w:val="-1"/>
        </w:rPr>
        <w:t xml:space="preserve"> </w:t>
      </w:r>
      <w:r w:rsidR="000C2579" w:rsidRPr="000C2579">
        <w:rPr>
          <w:spacing w:val="-2"/>
        </w:rPr>
        <w:t>system</w:t>
      </w:r>
    </w:p>
    <w:p w14:paraId="0747A683" w14:textId="17B5F611" w:rsidR="000C2579" w:rsidRPr="000C2579" w:rsidRDefault="00F62DE1" w:rsidP="009F1EC2">
      <w:pPr>
        <w:pStyle w:val="NormalWeb"/>
        <w:jc w:val="both"/>
      </w:pPr>
      <w:r>
        <w:t>1.4</w:t>
      </w:r>
      <w:r w:rsidR="000C2579" w:rsidRPr="000C2579">
        <w:t>Organs</w:t>
      </w:r>
      <w:r w:rsidR="000C2579" w:rsidRPr="000C2579">
        <w:rPr>
          <w:spacing w:val="-2"/>
        </w:rPr>
        <w:t xml:space="preserve"> </w:t>
      </w:r>
      <w:r w:rsidR="000C2579" w:rsidRPr="000C2579">
        <w:t>of</w:t>
      </w:r>
      <w:r w:rsidR="000C2579" w:rsidRPr="000C2579">
        <w:rPr>
          <w:spacing w:val="-1"/>
        </w:rPr>
        <w:t xml:space="preserve"> </w:t>
      </w:r>
      <w:r w:rsidR="000C2579" w:rsidRPr="000C2579">
        <w:t>immune</w:t>
      </w:r>
      <w:r w:rsidR="000C2579" w:rsidRPr="000C2579">
        <w:rPr>
          <w:spacing w:val="-2"/>
        </w:rPr>
        <w:t xml:space="preserve"> system</w:t>
      </w:r>
    </w:p>
    <w:p w14:paraId="62CB93C7" w14:textId="77777777" w:rsidR="000C2579" w:rsidRPr="000C2579" w:rsidRDefault="000C2579" w:rsidP="009F1EC2">
      <w:pPr>
        <w:pStyle w:val="NormalWeb"/>
        <w:jc w:val="both"/>
        <w:rPr>
          <w:i/>
        </w:rPr>
      </w:pPr>
      <w:r w:rsidRPr="000C2579">
        <w:rPr>
          <w:i/>
        </w:rPr>
        <w:t>Activity:</w:t>
      </w:r>
      <w:r w:rsidRPr="000C2579">
        <w:rPr>
          <w:i/>
          <w:spacing w:val="-1"/>
        </w:rPr>
        <w:t xml:space="preserve"> </w:t>
      </w:r>
      <w:r w:rsidRPr="000C2579">
        <w:rPr>
          <w:i/>
        </w:rPr>
        <w:t>Assignment /Students Seminar/Quiz/Project/Peer teaching/Report writing after watching any video on the above/Model chart preparation of cells/organs of immune system</w:t>
      </w:r>
    </w:p>
    <w:p w14:paraId="36F12F3B" w14:textId="77777777" w:rsidR="000C2579" w:rsidRPr="000C2579" w:rsidRDefault="000C2579" w:rsidP="009F1EC2">
      <w:pPr>
        <w:pStyle w:val="NormalWeb"/>
        <w:jc w:val="both"/>
        <w:rPr>
          <w:i/>
        </w:rPr>
      </w:pPr>
      <w:r w:rsidRPr="000C2579">
        <w:rPr>
          <w:i/>
        </w:rPr>
        <w:t>Evaluation:</w:t>
      </w:r>
      <w:r w:rsidRPr="000C2579">
        <w:rPr>
          <w:i/>
          <w:spacing w:val="35"/>
        </w:rPr>
        <w:t xml:space="preserve"> </w:t>
      </w:r>
      <w:r w:rsidRPr="000C2579">
        <w:rPr>
          <w:i/>
        </w:rPr>
        <w:t>Instructor</w:t>
      </w:r>
      <w:r w:rsidRPr="000C2579">
        <w:rPr>
          <w:i/>
          <w:spacing w:val="34"/>
        </w:rPr>
        <w:t xml:space="preserve"> </w:t>
      </w:r>
      <w:r w:rsidRPr="000C2579">
        <w:rPr>
          <w:i/>
        </w:rPr>
        <w:t>supposed</w:t>
      </w:r>
      <w:r w:rsidRPr="000C2579">
        <w:rPr>
          <w:i/>
          <w:spacing w:val="36"/>
        </w:rPr>
        <w:t xml:space="preserve"> </w:t>
      </w:r>
      <w:r w:rsidRPr="000C2579">
        <w:rPr>
          <w:i/>
        </w:rPr>
        <w:t>to</w:t>
      </w:r>
      <w:r w:rsidRPr="000C2579">
        <w:rPr>
          <w:i/>
          <w:spacing w:val="36"/>
        </w:rPr>
        <w:t xml:space="preserve"> </w:t>
      </w:r>
      <w:r w:rsidRPr="000C2579">
        <w:rPr>
          <w:i/>
        </w:rPr>
        <w:t>prepare</w:t>
      </w:r>
      <w:r w:rsidRPr="000C2579">
        <w:rPr>
          <w:i/>
          <w:spacing w:val="35"/>
        </w:rPr>
        <w:t xml:space="preserve"> </w:t>
      </w:r>
      <w:r w:rsidRPr="000C2579">
        <w:rPr>
          <w:i/>
        </w:rPr>
        <w:t>a</w:t>
      </w:r>
      <w:r w:rsidRPr="000C2579">
        <w:rPr>
          <w:i/>
          <w:spacing w:val="38"/>
        </w:rPr>
        <w:t xml:space="preserve"> </w:t>
      </w:r>
      <w:r w:rsidRPr="000C2579">
        <w:rPr>
          <w:i/>
        </w:rPr>
        <w:t>detailed</w:t>
      </w:r>
      <w:r w:rsidRPr="000C2579">
        <w:rPr>
          <w:i/>
          <w:spacing w:val="35"/>
        </w:rPr>
        <w:t xml:space="preserve"> </w:t>
      </w:r>
      <w:r w:rsidRPr="000C2579">
        <w:rPr>
          <w:i/>
        </w:rPr>
        <w:t>Rubrics</w:t>
      </w:r>
      <w:r w:rsidRPr="000C2579">
        <w:rPr>
          <w:i/>
          <w:spacing w:val="36"/>
        </w:rPr>
        <w:t xml:space="preserve"> </w:t>
      </w:r>
      <w:r w:rsidRPr="000C2579">
        <w:rPr>
          <w:i/>
        </w:rPr>
        <w:t>for</w:t>
      </w:r>
      <w:r w:rsidRPr="000C2579">
        <w:rPr>
          <w:i/>
          <w:spacing w:val="35"/>
        </w:rPr>
        <w:t xml:space="preserve"> </w:t>
      </w:r>
      <w:r w:rsidRPr="000C2579">
        <w:rPr>
          <w:i/>
        </w:rPr>
        <w:t>the</w:t>
      </w:r>
      <w:r w:rsidRPr="000C2579">
        <w:rPr>
          <w:i/>
          <w:spacing w:val="35"/>
        </w:rPr>
        <w:t xml:space="preserve"> </w:t>
      </w:r>
      <w:r w:rsidRPr="000C2579">
        <w:rPr>
          <w:i/>
        </w:rPr>
        <w:t>evaluation</w:t>
      </w:r>
      <w:r w:rsidRPr="000C2579">
        <w:rPr>
          <w:i/>
          <w:spacing w:val="36"/>
        </w:rPr>
        <w:t xml:space="preserve"> </w:t>
      </w:r>
      <w:r w:rsidRPr="000C2579">
        <w:rPr>
          <w:i/>
        </w:rPr>
        <w:t>of</w:t>
      </w:r>
      <w:r w:rsidRPr="000C2579">
        <w:rPr>
          <w:i/>
          <w:spacing w:val="35"/>
        </w:rPr>
        <w:t xml:space="preserve"> </w:t>
      </w:r>
      <w:r w:rsidRPr="000C2579">
        <w:rPr>
          <w:i/>
        </w:rPr>
        <w:t>the</w:t>
      </w:r>
      <w:r w:rsidRPr="000C2579">
        <w:rPr>
          <w:i/>
          <w:spacing w:val="35"/>
        </w:rPr>
        <w:t xml:space="preserve"> </w:t>
      </w:r>
      <w:r w:rsidRPr="000C2579">
        <w:rPr>
          <w:i/>
        </w:rPr>
        <w:t xml:space="preserve">above </w:t>
      </w:r>
      <w:r w:rsidRPr="000C2579">
        <w:rPr>
          <w:i/>
          <w:spacing w:val="-2"/>
        </w:rPr>
        <w:t>activity</w:t>
      </w:r>
    </w:p>
    <w:p w14:paraId="5DADC086" w14:textId="77777777" w:rsidR="000C2579" w:rsidRPr="009F1EC2" w:rsidRDefault="000C2579" w:rsidP="003578E4">
      <w:pPr>
        <w:pStyle w:val="NormalWeb"/>
        <w:rPr>
          <w:b/>
          <w:bCs/>
        </w:rPr>
      </w:pPr>
      <w:r w:rsidRPr="009F1EC2">
        <w:rPr>
          <w:b/>
          <w:bCs/>
        </w:rPr>
        <w:t>UNIT</w:t>
      </w:r>
      <w:r w:rsidRPr="009F1EC2">
        <w:rPr>
          <w:b/>
          <w:bCs/>
          <w:spacing w:val="-1"/>
        </w:rPr>
        <w:t xml:space="preserve"> </w:t>
      </w:r>
      <w:r w:rsidRPr="009F1EC2">
        <w:rPr>
          <w:b/>
          <w:bCs/>
        </w:rPr>
        <w:t>–</w:t>
      </w:r>
      <w:r w:rsidRPr="009F1EC2">
        <w:rPr>
          <w:b/>
          <w:bCs/>
          <w:spacing w:val="-1"/>
        </w:rPr>
        <w:t xml:space="preserve"> </w:t>
      </w:r>
      <w:r w:rsidRPr="009F1EC2">
        <w:rPr>
          <w:b/>
          <w:bCs/>
        </w:rPr>
        <w:t xml:space="preserve">II : </w:t>
      </w:r>
      <w:r w:rsidRPr="009F1EC2">
        <w:rPr>
          <w:b/>
          <w:bCs/>
          <w:spacing w:val="-2"/>
        </w:rPr>
        <w:t>Antigens</w:t>
      </w:r>
    </w:p>
    <w:p w14:paraId="6DBFC991" w14:textId="4E5F360D" w:rsidR="000C2579" w:rsidRPr="000C2579" w:rsidRDefault="00F62DE1" w:rsidP="009F1EC2">
      <w:pPr>
        <w:pStyle w:val="NormalWeb"/>
        <w:jc w:val="both"/>
      </w:pPr>
      <w:r>
        <w:t>2.1</w:t>
      </w:r>
      <w:r w:rsidR="000C2579" w:rsidRPr="000C2579">
        <w:t>Basic</w:t>
      </w:r>
      <w:r w:rsidR="000C2579" w:rsidRPr="000C2579">
        <w:rPr>
          <w:spacing w:val="-2"/>
        </w:rPr>
        <w:t xml:space="preserve"> </w:t>
      </w:r>
      <w:r w:rsidR="000C2579" w:rsidRPr="000C2579">
        <w:t>properties</w:t>
      </w:r>
      <w:r w:rsidR="000C2579" w:rsidRPr="000C2579">
        <w:rPr>
          <w:spacing w:val="-2"/>
        </w:rPr>
        <w:t xml:space="preserve"> </w:t>
      </w:r>
      <w:r w:rsidR="000C2579" w:rsidRPr="000C2579">
        <w:t xml:space="preserve">of </w:t>
      </w:r>
      <w:r w:rsidR="000C2579" w:rsidRPr="000C2579">
        <w:rPr>
          <w:spacing w:val="-2"/>
        </w:rPr>
        <w:t>antigens</w:t>
      </w:r>
    </w:p>
    <w:p w14:paraId="71A4A74D" w14:textId="2DDAC91F" w:rsidR="000C2579" w:rsidRPr="000C2579" w:rsidRDefault="00F62DE1" w:rsidP="009F1EC2">
      <w:pPr>
        <w:pStyle w:val="NormalWeb"/>
        <w:jc w:val="both"/>
      </w:pPr>
      <w:r>
        <w:t>2.2</w:t>
      </w:r>
      <w:r w:rsidR="000C2579" w:rsidRPr="000C2579">
        <w:t>B</w:t>
      </w:r>
      <w:r w:rsidR="000C2579" w:rsidRPr="000C2579">
        <w:rPr>
          <w:spacing w:val="-3"/>
        </w:rPr>
        <w:t xml:space="preserve"> </w:t>
      </w:r>
      <w:r w:rsidR="000C2579" w:rsidRPr="000C2579">
        <w:t>and</w:t>
      </w:r>
      <w:r w:rsidR="000C2579" w:rsidRPr="000C2579">
        <w:rPr>
          <w:spacing w:val="-1"/>
        </w:rPr>
        <w:t xml:space="preserve"> </w:t>
      </w:r>
      <w:r w:rsidR="000C2579" w:rsidRPr="000C2579">
        <w:t>T</w:t>
      </w:r>
      <w:r w:rsidR="000C2579" w:rsidRPr="000C2579">
        <w:rPr>
          <w:spacing w:val="1"/>
        </w:rPr>
        <w:t xml:space="preserve"> </w:t>
      </w:r>
      <w:r w:rsidR="000C2579" w:rsidRPr="000C2579">
        <w:t>cell</w:t>
      </w:r>
      <w:r w:rsidR="000C2579" w:rsidRPr="000C2579">
        <w:rPr>
          <w:spacing w:val="-1"/>
        </w:rPr>
        <w:t xml:space="preserve"> </w:t>
      </w:r>
      <w:r w:rsidR="000C2579" w:rsidRPr="000C2579">
        <w:t>epitopes,</w:t>
      </w:r>
      <w:r w:rsidR="000C2579" w:rsidRPr="000C2579">
        <w:rPr>
          <w:spacing w:val="1"/>
        </w:rPr>
        <w:t xml:space="preserve"> </w:t>
      </w:r>
      <w:r w:rsidR="000C2579" w:rsidRPr="000C2579">
        <w:rPr>
          <w:spacing w:val="-2"/>
        </w:rPr>
        <w:t>paratopes</w:t>
      </w:r>
    </w:p>
    <w:p w14:paraId="54B316E7" w14:textId="31C7682D" w:rsidR="000C2579" w:rsidRPr="000C2579" w:rsidRDefault="00F62DE1" w:rsidP="009F1EC2">
      <w:pPr>
        <w:pStyle w:val="NormalWeb"/>
        <w:jc w:val="both"/>
      </w:pPr>
      <w:r>
        <w:t>2.3</w:t>
      </w:r>
      <w:r w:rsidR="000C2579" w:rsidRPr="000C2579">
        <w:t>Haptens</w:t>
      </w:r>
      <w:r w:rsidR="000C2579" w:rsidRPr="000C2579">
        <w:rPr>
          <w:spacing w:val="-2"/>
        </w:rPr>
        <w:t xml:space="preserve"> </w:t>
      </w:r>
      <w:r w:rsidR="000C2579" w:rsidRPr="000C2579">
        <w:t xml:space="preserve">and </w:t>
      </w:r>
      <w:r w:rsidR="000C2579" w:rsidRPr="000C2579">
        <w:rPr>
          <w:spacing w:val="-2"/>
        </w:rPr>
        <w:t>adjuvants</w:t>
      </w:r>
    </w:p>
    <w:p w14:paraId="75828557" w14:textId="1D14E1F9" w:rsidR="000C2579" w:rsidRPr="000C2579" w:rsidRDefault="00F62DE1" w:rsidP="009F1EC2">
      <w:pPr>
        <w:pStyle w:val="NormalWeb"/>
        <w:jc w:val="both"/>
      </w:pPr>
      <w:r>
        <w:t>2.4</w:t>
      </w:r>
      <w:r w:rsidR="000C2579" w:rsidRPr="000C2579">
        <w:t>Factors</w:t>
      </w:r>
      <w:r w:rsidR="000C2579" w:rsidRPr="000C2579">
        <w:rPr>
          <w:spacing w:val="-2"/>
        </w:rPr>
        <w:t xml:space="preserve"> </w:t>
      </w:r>
      <w:r w:rsidR="000C2579" w:rsidRPr="000C2579">
        <w:t>influencing</w:t>
      </w:r>
      <w:r w:rsidR="000C2579" w:rsidRPr="000C2579">
        <w:rPr>
          <w:spacing w:val="-4"/>
        </w:rPr>
        <w:t xml:space="preserve"> </w:t>
      </w:r>
      <w:r w:rsidR="000C2579" w:rsidRPr="000C2579">
        <w:rPr>
          <w:spacing w:val="-2"/>
        </w:rPr>
        <w:t>immunogenicity</w:t>
      </w:r>
    </w:p>
    <w:p w14:paraId="2B424A40" w14:textId="77777777" w:rsidR="000C2579" w:rsidRPr="000C2579" w:rsidRDefault="000C2579" w:rsidP="009F1EC2">
      <w:pPr>
        <w:pStyle w:val="NormalWeb"/>
        <w:jc w:val="both"/>
        <w:rPr>
          <w:i/>
        </w:rPr>
      </w:pPr>
      <w:r w:rsidRPr="000C2579">
        <w:rPr>
          <w:i/>
        </w:rPr>
        <w:t xml:space="preserve">Activity: Assignment /Students Seminar/Quiz/Project/Peer teaching/ Model chart preparation of </w:t>
      </w:r>
      <w:r w:rsidRPr="000C2579">
        <w:rPr>
          <w:i/>
          <w:spacing w:val="-2"/>
        </w:rPr>
        <w:t>organogenesis</w:t>
      </w:r>
    </w:p>
    <w:p w14:paraId="2927459B" w14:textId="77777777" w:rsidR="000C2579" w:rsidRPr="000C2579" w:rsidRDefault="000C2579" w:rsidP="009F1EC2">
      <w:pPr>
        <w:pStyle w:val="NormalWeb"/>
        <w:jc w:val="both"/>
        <w:rPr>
          <w:i/>
        </w:rPr>
      </w:pPr>
      <w:r w:rsidRPr="000C2579">
        <w:rPr>
          <w:i/>
        </w:rPr>
        <w:t>Evaluation:</w:t>
      </w:r>
      <w:r w:rsidRPr="000C2579">
        <w:rPr>
          <w:i/>
          <w:spacing w:val="35"/>
        </w:rPr>
        <w:t xml:space="preserve"> </w:t>
      </w:r>
      <w:r w:rsidRPr="000C2579">
        <w:rPr>
          <w:i/>
        </w:rPr>
        <w:t>Instructor</w:t>
      </w:r>
      <w:r w:rsidRPr="000C2579">
        <w:rPr>
          <w:i/>
          <w:spacing w:val="34"/>
        </w:rPr>
        <w:t xml:space="preserve"> </w:t>
      </w:r>
      <w:r w:rsidRPr="000C2579">
        <w:rPr>
          <w:i/>
        </w:rPr>
        <w:t>supposed</w:t>
      </w:r>
      <w:r w:rsidRPr="000C2579">
        <w:rPr>
          <w:i/>
          <w:spacing w:val="36"/>
        </w:rPr>
        <w:t xml:space="preserve"> </w:t>
      </w:r>
      <w:r w:rsidRPr="000C2579">
        <w:rPr>
          <w:i/>
        </w:rPr>
        <w:t>to</w:t>
      </w:r>
      <w:r w:rsidRPr="000C2579">
        <w:rPr>
          <w:i/>
          <w:spacing w:val="36"/>
        </w:rPr>
        <w:t xml:space="preserve"> </w:t>
      </w:r>
      <w:r w:rsidRPr="000C2579">
        <w:rPr>
          <w:i/>
        </w:rPr>
        <w:t>prepare</w:t>
      </w:r>
      <w:r w:rsidRPr="000C2579">
        <w:rPr>
          <w:i/>
          <w:spacing w:val="35"/>
        </w:rPr>
        <w:t xml:space="preserve"> </w:t>
      </w:r>
      <w:r w:rsidRPr="000C2579">
        <w:rPr>
          <w:i/>
        </w:rPr>
        <w:t>a</w:t>
      </w:r>
      <w:r w:rsidRPr="000C2579">
        <w:rPr>
          <w:i/>
          <w:spacing w:val="38"/>
        </w:rPr>
        <w:t xml:space="preserve"> </w:t>
      </w:r>
      <w:r w:rsidRPr="000C2579">
        <w:rPr>
          <w:i/>
        </w:rPr>
        <w:t>detailed</w:t>
      </w:r>
      <w:r w:rsidRPr="000C2579">
        <w:rPr>
          <w:i/>
          <w:spacing w:val="35"/>
        </w:rPr>
        <w:t xml:space="preserve"> </w:t>
      </w:r>
      <w:r w:rsidRPr="000C2579">
        <w:rPr>
          <w:i/>
        </w:rPr>
        <w:t>Rubrics</w:t>
      </w:r>
      <w:r w:rsidRPr="000C2579">
        <w:rPr>
          <w:i/>
          <w:spacing w:val="36"/>
        </w:rPr>
        <w:t xml:space="preserve"> </w:t>
      </w:r>
      <w:r w:rsidRPr="000C2579">
        <w:rPr>
          <w:i/>
        </w:rPr>
        <w:t>for</w:t>
      </w:r>
      <w:r w:rsidRPr="000C2579">
        <w:rPr>
          <w:i/>
          <w:spacing w:val="35"/>
        </w:rPr>
        <w:t xml:space="preserve"> </w:t>
      </w:r>
      <w:r w:rsidRPr="000C2579">
        <w:rPr>
          <w:i/>
        </w:rPr>
        <w:t>the</w:t>
      </w:r>
      <w:r w:rsidRPr="000C2579">
        <w:rPr>
          <w:i/>
          <w:spacing w:val="35"/>
        </w:rPr>
        <w:t xml:space="preserve"> </w:t>
      </w:r>
      <w:r w:rsidRPr="000C2579">
        <w:rPr>
          <w:i/>
        </w:rPr>
        <w:t>evaluation</w:t>
      </w:r>
      <w:r w:rsidRPr="000C2579">
        <w:rPr>
          <w:i/>
          <w:spacing w:val="36"/>
        </w:rPr>
        <w:t xml:space="preserve"> </w:t>
      </w:r>
      <w:r w:rsidRPr="000C2579">
        <w:rPr>
          <w:i/>
        </w:rPr>
        <w:t>of</w:t>
      </w:r>
      <w:r w:rsidRPr="000C2579">
        <w:rPr>
          <w:i/>
          <w:spacing w:val="35"/>
        </w:rPr>
        <w:t xml:space="preserve"> </w:t>
      </w:r>
      <w:r w:rsidRPr="000C2579">
        <w:rPr>
          <w:i/>
        </w:rPr>
        <w:t>the</w:t>
      </w:r>
      <w:r w:rsidRPr="000C2579">
        <w:rPr>
          <w:i/>
          <w:spacing w:val="35"/>
        </w:rPr>
        <w:t xml:space="preserve"> </w:t>
      </w:r>
      <w:r w:rsidRPr="000C2579">
        <w:rPr>
          <w:i/>
        </w:rPr>
        <w:t xml:space="preserve">above </w:t>
      </w:r>
      <w:r w:rsidRPr="000C2579">
        <w:rPr>
          <w:i/>
          <w:spacing w:val="-2"/>
        </w:rPr>
        <w:t>activity</w:t>
      </w:r>
    </w:p>
    <w:p w14:paraId="62A6024E" w14:textId="77777777" w:rsidR="000C2579" w:rsidRPr="009F1EC2" w:rsidRDefault="000C2579" w:rsidP="003578E4">
      <w:pPr>
        <w:pStyle w:val="NormalWeb"/>
        <w:rPr>
          <w:b/>
          <w:bCs/>
        </w:rPr>
      </w:pPr>
      <w:r w:rsidRPr="009F1EC2">
        <w:rPr>
          <w:b/>
          <w:bCs/>
        </w:rPr>
        <w:t>UNIT</w:t>
      </w:r>
      <w:r w:rsidRPr="009F1EC2">
        <w:rPr>
          <w:b/>
          <w:bCs/>
          <w:spacing w:val="-1"/>
        </w:rPr>
        <w:t xml:space="preserve"> </w:t>
      </w:r>
      <w:r w:rsidRPr="009F1EC2">
        <w:rPr>
          <w:b/>
          <w:bCs/>
        </w:rPr>
        <w:t>–</w:t>
      </w:r>
      <w:r w:rsidRPr="009F1EC2">
        <w:rPr>
          <w:b/>
          <w:bCs/>
          <w:spacing w:val="-1"/>
        </w:rPr>
        <w:t xml:space="preserve"> </w:t>
      </w:r>
      <w:r w:rsidRPr="009F1EC2">
        <w:rPr>
          <w:b/>
          <w:bCs/>
        </w:rPr>
        <w:t>III:</w:t>
      </w:r>
      <w:r w:rsidRPr="009F1EC2">
        <w:rPr>
          <w:b/>
          <w:bCs/>
          <w:spacing w:val="-1"/>
        </w:rPr>
        <w:t xml:space="preserve"> </w:t>
      </w:r>
      <w:r w:rsidRPr="009F1EC2">
        <w:rPr>
          <w:b/>
          <w:bCs/>
          <w:spacing w:val="-2"/>
        </w:rPr>
        <w:t>Antibodies</w:t>
      </w:r>
    </w:p>
    <w:p w14:paraId="15B3509E" w14:textId="3CA33B83" w:rsidR="000C2579" w:rsidRPr="000C2579" w:rsidRDefault="00F62DE1" w:rsidP="009F1EC2">
      <w:pPr>
        <w:pStyle w:val="NormalWeb"/>
        <w:jc w:val="both"/>
      </w:pPr>
      <w:r>
        <w:t>3.1</w:t>
      </w:r>
      <w:r w:rsidR="000C2579" w:rsidRPr="000C2579">
        <w:t>Structure</w:t>
      </w:r>
      <w:r w:rsidR="000C2579" w:rsidRPr="000C2579">
        <w:rPr>
          <w:spacing w:val="-3"/>
        </w:rPr>
        <w:t xml:space="preserve"> </w:t>
      </w:r>
      <w:r w:rsidR="000C2579" w:rsidRPr="000C2579">
        <w:t>of</w:t>
      </w:r>
      <w:r w:rsidR="000C2579" w:rsidRPr="000C2579">
        <w:rPr>
          <w:spacing w:val="-1"/>
        </w:rPr>
        <w:t xml:space="preserve"> </w:t>
      </w:r>
      <w:r w:rsidR="000C2579" w:rsidRPr="000C2579">
        <w:rPr>
          <w:spacing w:val="-2"/>
        </w:rPr>
        <w:t>antibody</w:t>
      </w:r>
    </w:p>
    <w:p w14:paraId="1B286E8E" w14:textId="61D1761E" w:rsidR="000C2579" w:rsidRPr="000C2579" w:rsidRDefault="00F62DE1" w:rsidP="009F1EC2">
      <w:pPr>
        <w:pStyle w:val="NormalWeb"/>
        <w:jc w:val="both"/>
      </w:pPr>
      <w:r>
        <w:t>3.2</w:t>
      </w:r>
      <w:r w:rsidR="000C2579" w:rsidRPr="000C2579">
        <w:t>Classes</w:t>
      </w:r>
      <w:r w:rsidR="000C2579" w:rsidRPr="000C2579">
        <w:rPr>
          <w:spacing w:val="-1"/>
        </w:rPr>
        <w:t xml:space="preserve"> </w:t>
      </w:r>
      <w:r w:rsidR="000C2579" w:rsidRPr="000C2579">
        <w:t xml:space="preserve">of </w:t>
      </w:r>
      <w:r w:rsidR="000C2579" w:rsidRPr="000C2579">
        <w:rPr>
          <w:spacing w:val="-2"/>
        </w:rPr>
        <w:t>antibodies</w:t>
      </w:r>
    </w:p>
    <w:p w14:paraId="7925F70E" w14:textId="38ED8B81" w:rsidR="000C2579" w:rsidRPr="000C2579" w:rsidRDefault="00F62DE1" w:rsidP="009F1EC2">
      <w:pPr>
        <w:pStyle w:val="NormalWeb"/>
        <w:jc w:val="both"/>
      </w:pPr>
      <w:r>
        <w:lastRenderedPageBreak/>
        <w:t>3.3</w:t>
      </w:r>
      <w:r w:rsidR="000C2579" w:rsidRPr="000C2579">
        <w:t>Functions</w:t>
      </w:r>
      <w:r w:rsidR="000C2579" w:rsidRPr="000C2579">
        <w:rPr>
          <w:spacing w:val="-2"/>
        </w:rPr>
        <w:t xml:space="preserve"> </w:t>
      </w:r>
      <w:r w:rsidR="000C2579" w:rsidRPr="000C2579">
        <w:t>of</w:t>
      </w:r>
      <w:r w:rsidR="000C2579" w:rsidRPr="000C2579">
        <w:rPr>
          <w:spacing w:val="-1"/>
        </w:rPr>
        <w:t xml:space="preserve"> </w:t>
      </w:r>
      <w:r w:rsidR="000C2579" w:rsidRPr="000C2579">
        <w:rPr>
          <w:spacing w:val="-2"/>
        </w:rPr>
        <w:t>antibodies</w:t>
      </w:r>
    </w:p>
    <w:p w14:paraId="504E40E0" w14:textId="59C70D0D" w:rsidR="000C2579" w:rsidRPr="000C2579" w:rsidRDefault="00F62DE1" w:rsidP="009F1EC2">
      <w:pPr>
        <w:pStyle w:val="NormalWeb"/>
        <w:jc w:val="both"/>
      </w:pPr>
      <w:r>
        <w:t>3.4</w:t>
      </w:r>
      <w:r w:rsidR="000C2579" w:rsidRPr="000C2579">
        <w:t>Monoclonal</w:t>
      </w:r>
      <w:r w:rsidR="000C2579" w:rsidRPr="000C2579">
        <w:rPr>
          <w:spacing w:val="-1"/>
        </w:rPr>
        <w:t xml:space="preserve"> </w:t>
      </w:r>
      <w:r w:rsidR="000C2579" w:rsidRPr="000C2579">
        <w:rPr>
          <w:spacing w:val="-2"/>
        </w:rPr>
        <w:t>antibodies</w:t>
      </w:r>
    </w:p>
    <w:p w14:paraId="651BAE0F" w14:textId="77777777" w:rsidR="000C2579" w:rsidRPr="000C2579" w:rsidRDefault="000C2579" w:rsidP="009F1EC2">
      <w:pPr>
        <w:pStyle w:val="NormalWeb"/>
        <w:jc w:val="both"/>
        <w:rPr>
          <w:i/>
        </w:rPr>
      </w:pPr>
      <w:r w:rsidRPr="000C2579">
        <w:rPr>
          <w:i/>
        </w:rPr>
        <w:t xml:space="preserve">Activity: Assignment /Students Seminar/Quiz/Project/Peer teaching/ Model chart preparation of </w:t>
      </w:r>
      <w:r w:rsidRPr="000C2579">
        <w:rPr>
          <w:i/>
          <w:spacing w:val="-2"/>
        </w:rPr>
        <w:t>antibodies</w:t>
      </w:r>
    </w:p>
    <w:p w14:paraId="55724DE7" w14:textId="492627DE" w:rsidR="000C2579" w:rsidRPr="000C2579" w:rsidRDefault="000C2579" w:rsidP="003578E4">
      <w:pPr>
        <w:pStyle w:val="NormalWeb"/>
        <w:rPr>
          <w:i/>
        </w:rPr>
      </w:pPr>
      <w:r w:rsidRPr="000C2579">
        <w:rPr>
          <w:i/>
        </w:rPr>
        <w:t>Evaluation:</w:t>
      </w:r>
      <w:r w:rsidRPr="000C2579">
        <w:rPr>
          <w:i/>
          <w:spacing w:val="35"/>
        </w:rPr>
        <w:t xml:space="preserve"> </w:t>
      </w:r>
      <w:r w:rsidRPr="000C2579">
        <w:rPr>
          <w:i/>
        </w:rPr>
        <w:t>Instructor</w:t>
      </w:r>
      <w:r w:rsidRPr="000C2579">
        <w:rPr>
          <w:i/>
          <w:spacing w:val="34"/>
        </w:rPr>
        <w:t xml:space="preserve"> </w:t>
      </w:r>
      <w:r w:rsidRPr="000C2579">
        <w:rPr>
          <w:i/>
        </w:rPr>
        <w:t>supposed</w:t>
      </w:r>
      <w:r w:rsidRPr="000C2579">
        <w:rPr>
          <w:i/>
          <w:spacing w:val="36"/>
        </w:rPr>
        <w:t xml:space="preserve"> </w:t>
      </w:r>
      <w:r w:rsidRPr="000C2579">
        <w:rPr>
          <w:i/>
        </w:rPr>
        <w:t>to</w:t>
      </w:r>
      <w:r w:rsidRPr="000C2579">
        <w:rPr>
          <w:i/>
          <w:spacing w:val="36"/>
        </w:rPr>
        <w:t xml:space="preserve"> </w:t>
      </w:r>
      <w:r w:rsidRPr="000C2579">
        <w:rPr>
          <w:i/>
        </w:rPr>
        <w:t>prepare</w:t>
      </w:r>
      <w:r w:rsidRPr="000C2579">
        <w:rPr>
          <w:i/>
          <w:spacing w:val="35"/>
        </w:rPr>
        <w:t xml:space="preserve"> </w:t>
      </w:r>
      <w:r w:rsidRPr="000C2579">
        <w:rPr>
          <w:i/>
        </w:rPr>
        <w:t>a</w:t>
      </w:r>
      <w:r w:rsidRPr="000C2579">
        <w:rPr>
          <w:i/>
          <w:spacing w:val="38"/>
        </w:rPr>
        <w:t xml:space="preserve"> </w:t>
      </w:r>
      <w:r w:rsidRPr="000C2579">
        <w:rPr>
          <w:i/>
        </w:rPr>
        <w:t>detailed</w:t>
      </w:r>
      <w:r w:rsidRPr="000C2579">
        <w:rPr>
          <w:i/>
          <w:spacing w:val="35"/>
        </w:rPr>
        <w:t xml:space="preserve"> </w:t>
      </w:r>
      <w:r w:rsidRPr="000C2579">
        <w:rPr>
          <w:i/>
        </w:rPr>
        <w:t>Rubrics</w:t>
      </w:r>
      <w:r w:rsidRPr="000C2579">
        <w:rPr>
          <w:i/>
          <w:spacing w:val="36"/>
        </w:rPr>
        <w:t xml:space="preserve"> </w:t>
      </w:r>
      <w:r w:rsidRPr="000C2579">
        <w:rPr>
          <w:i/>
        </w:rPr>
        <w:t>for</w:t>
      </w:r>
      <w:r w:rsidRPr="000C2579">
        <w:rPr>
          <w:i/>
          <w:spacing w:val="35"/>
        </w:rPr>
        <w:t xml:space="preserve"> </w:t>
      </w:r>
      <w:r w:rsidRPr="000C2579">
        <w:rPr>
          <w:i/>
        </w:rPr>
        <w:t>the</w:t>
      </w:r>
      <w:r w:rsidRPr="000C2579">
        <w:rPr>
          <w:i/>
          <w:spacing w:val="35"/>
        </w:rPr>
        <w:t xml:space="preserve"> </w:t>
      </w:r>
      <w:r w:rsidRPr="000C2579">
        <w:rPr>
          <w:i/>
        </w:rPr>
        <w:t>evaluation</w:t>
      </w:r>
      <w:r w:rsidRPr="000C2579">
        <w:rPr>
          <w:i/>
          <w:spacing w:val="36"/>
        </w:rPr>
        <w:t xml:space="preserve"> </w:t>
      </w:r>
      <w:r w:rsidRPr="000C2579">
        <w:rPr>
          <w:i/>
        </w:rPr>
        <w:t>of</w:t>
      </w:r>
      <w:r w:rsidRPr="000C2579">
        <w:rPr>
          <w:i/>
          <w:spacing w:val="35"/>
        </w:rPr>
        <w:t xml:space="preserve"> </w:t>
      </w:r>
      <w:r w:rsidRPr="000C2579">
        <w:rPr>
          <w:i/>
        </w:rPr>
        <w:t>the</w:t>
      </w:r>
      <w:r w:rsidRPr="000C2579">
        <w:rPr>
          <w:i/>
          <w:spacing w:val="35"/>
        </w:rPr>
        <w:t xml:space="preserve"> </w:t>
      </w:r>
      <w:r w:rsidRPr="000C2579">
        <w:rPr>
          <w:i/>
        </w:rPr>
        <w:t xml:space="preserve">above </w:t>
      </w:r>
      <w:r w:rsidRPr="000C2579">
        <w:rPr>
          <w:i/>
          <w:spacing w:val="-2"/>
        </w:rPr>
        <w:t>activity</w:t>
      </w:r>
    </w:p>
    <w:p w14:paraId="1D237375" w14:textId="77777777" w:rsidR="000C2579" w:rsidRPr="009F1EC2" w:rsidRDefault="000C2579" w:rsidP="003578E4">
      <w:pPr>
        <w:pStyle w:val="NormalWeb"/>
        <w:rPr>
          <w:b/>
          <w:bCs/>
        </w:rPr>
      </w:pPr>
      <w:r w:rsidRPr="009F1EC2">
        <w:rPr>
          <w:b/>
          <w:bCs/>
        </w:rPr>
        <w:t>UNIT</w:t>
      </w:r>
      <w:r w:rsidRPr="009F1EC2">
        <w:rPr>
          <w:b/>
          <w:bCs/>
          <w:spacing w:val="-2"/>
        </w:rPr>
        <w:t xml:space="preserve"> </w:t>
      </w:r>
      <w:r w:rsidRPr="009F1EC2">
        <w:rPr>
          <w:b/>
          <w:bCs/>
        </w:rPr>
        <w:t>–</w:t>
      </w:r>
      <w:r w:rsidRPr="009F1EC2">
        <w:rPr>
          <w:b/>
          <w:bCs/>
          <w:spacing w:val="-2"/>
        </w:rPr>
        <w:t xml:space="preserve"> </w:t>
      </w:r>
      <w:r w:rsidRPr="009F1EC2">
        <w:rPr>
          <w:b/>
          <w:bCs/>
        </w:rPr>
        <w:t>IV:</w:t>
      </w:r>
      <w:r w:rsidRPr="009F1EC2">
        <w:rPr>
          <w:b/>
          <w:bCs/>
          <w:spacing w:val="-2"/>
        </w:rPr>
        <w:t xml:space="preserve"> </w:t>
      </w:r>
      <w:r w:rsidRPr="009F1EC2">
        <w:rPr>
          <w:b/>
          <w:bCs/>
        </w:rPr>
        <w:t>Working</w:t>
      </w:r>
      <w:r w:rsidRPr="009F1EC2">
        <w:rPr>
          <w:b/>
          <w:bCs/>
          <w:spacing w:val="-2"/>
        </w:rPr>
        <w:t xml:space="preserve"> </w:t>
      </w:r>
      <w:r w:rsidRPr="009F1EC2">
        <w:rPr>
          <w:b/>
          <w:bCs/>
        </w:rPr>
        <w:t>of</w:t>
      </w:r>
      <w:r w:rsidRPr="009F1EC2">
        <w:rPr>
          <w:b/>
          <w:bCs/>
          <w:spacing w:val="-1"/>
        </w:rPr>
        <w:t xml:space="preserve"> </w:t>
      </w:r>
      <w:r w:rsidRPr="009F1EC2">
        <w:rPr>
          <w:b/>
          <w:bCs/>
        </w:rPr>
        <w:t>Immune</w:t>
      </w:r>
      <w:r w:rsidRPr="009F1EC2">
        <w:rPr>
          <w:b/>
          <w:bCs/>
          <w:spacing w:val="-2"/>
        </w:rPr>
        <w:t xml:space="preserve"> system</w:t>
      </w:r>
    </w:p>
    <w:p w14:paraId="74110F7D" w14:textId="159666B2" w:rsidR="000C2579" w:rsidRPr="000C2579" w:rsidRDefault="009F1EC2" w:rsidP="003578E4">
      <w:pPr>
        <w:pStyle w:val="NormalWeb"/>
      </w:pPr>
      <w:r>
        <w:t>4.1</w:t>
      </w:r>
      <w:r w:rsidR="000C2579" w:rsidRPr="000C2579">
        <w:t>Structure</w:t>
      </w:r>
      <w:r w:rsidR="000C2579" w:rsidRPr="000C2579">
        <w:rPr>
          <w:spacing w:val="-5"/>
        </w:rPr>
        <w:t xml:space="preserve"> </w:t>
      </w:r>
      <w:r w:rsidR="000C2579" w:rsidRPr="000C2579">
        <w:t>and functions</w:t>
      </w:r>
      <w:r w:rsidR="000C2579" w:rsidRPr="000C2579">
        <w:rPr>
          <w:spacing w:val="-1"/>
        </w:rPr>
        <w:t xml:space="preserve"> </w:t>
      </w:r>
      <w:r w:rsidR="000C2579" w:rsidRPr="000C2579">
        <w:t>of</w:t>
      </w:r>
      <w:r w:rsidR="000C2579" w:rsidRPr="000C2579">
        <w:rPr>
          <w:spacing w:val="-1"/>
        </w:rPr>
        <w:t xml:space="preserve"> </w:t>
      </w:r>
      <w:r w:rsidR="000C2579" w:rsidRPr="000C2579">
        <w:t>major histocompatibility</w:t>
      </w:r>
      <w:r w:rsidR="000C2579" w:rsidRPr="000C2579">
        <w:rPr>
          <w:spacing w:val="-6"/>
        </w:rPr>
        <w:t xml:space="preserve"> </w:t>
      </w:r>
      <w:r w:rsidR="000C2579" w:rsidRPr="000C2579">
        <w:rPr>
          <w:spacing w:val="-2"/>
        </w:rPr>
        <w:t>complexes</w:t>
      </w:r>
    </w:p>
    <w:p w14:paraId="4D8C3342" w14:textId="17409D04" w:rsidR="000C2579" w:rsidRPr="000C2579" w:rsidRDefault="009F1EC2" w:rsidP="003578E4">
      <w:pPr>
        <w:pStyle w:val="NormalWeb"/>
      </w:pPr>
      <w:r>
        <w:t xml:space="preserve">4.2 </w:t>
      </w:r>
      <w:r w:rsidR="000C2579" w:rsidRPr="000C2579">
        <w:t>Exogenous</w:t>
      </w:r>
      <w:r w:rsidR="000C2579" w:rsidRPr="000C2579">
        <w:rPr>
          <w:spacing w:val="-1"/>
        </w:rPr>
        <w:t xml:space="preserve"> </w:t>
      </w:r>
      <w:r w:rsidR="000C2579" w:rsidRPr="000C2579">
        <w:t>pathway</w:t>
      </w:r>
      <w:r w:rsidR="000C2579" w:rsidRPr="000C2579">
        <w:rPr>
          <w:spacing w:val="-4"/>
        </w:rPr>
        <w:t xml:space="preserve"> </w:t>
      </w:r>
      <w:r w:rsidR="000C2579" w:rsidRPr="000C2579">
        <w:t>of antigen</w:t>
      </w:r>
      <w:r w:rsidR="000C2579" w:rsidRPr="000C2579">
        <w:rPr>
          <w:spacing w:val="-1"/>
        </w:rPr>
        <w:t xml:space="preserve"> </w:t>
      </w:r>
      <w:r w:rsidR="000C2579" w:rsidRPr="000C2579">
        <w:t>presentation</w:t>
      </w:r>
      <w:r w:rsidR="000C2579" w:rsidRPr="000C2579">
        <w:rPr>
          <w:spacing w:val="-1"/>
        </w:rPr>
        <w:t xml:space="preserve"> </w:t>
      </w:r>
      <w:r w:rsidR="000C2579" w:rsidRPr="000C2579">
        <w:t xml:space="preserve">and </w:t>
      </w:r>
      <w:r w:rsidR="000C2579" w:rsidRPr="000C2579">
        <w:rPr>
          <w:spacing w:val="-2"/>
        </w:rPr>
        <w:t>processing</w:t>
      </w:r>
    </w:p>
    <w:p w14:paraId="169746C4" w14:textId="1510A370" w:rsidR="000C2579" w:rsidRPr="000C2579" w:rsidRDefault="009F1EC2" w:rsidP="003578E4">
      <w:pPr>
        <w:pStyle w:val="NormalWeb"/>
      </w:pPr>
      <w:r>
        <w:t>4.3</w:t>
      </w:r>
      <w:r w:rsidR="000C2579" w:rsidRPr="000C2579">
        <w:t>Endogenous</w:t>
      </w:r>
      <w:r w:rsidR="000C2579" w:rsidRPr="000C2579">
        <w:rPr>
          <w:spacing w:val="-3"/>
        </w:rPr>
        <w:t xml:space="preserve"> </w:t>
      </w:r>
      <w:r w:rsidR="000C2579" w:rsidRPr="000C2579">
        <w:t>pathway</w:t>
      </w:r>
      <w:r w:rsidR="000C2579" w:rsidRPr="000C2579">
        <w:rPr>
          <w:spacing w:val="-3"/>
        </w:rPr>
        <w:t xml:space="preserve"> </w:t>
      </w:r>
      <w:r w:rsidR="000C2579" w:rsidRPr="000C2579">
        <w:t>of</w:t>
      </w:r>
      <w:r w:rsidR="000C2579" w:rsidRPr="000C2579">
        <w:rPr>
          <w:spacing w:val="-1"/>
        </w:rPr>
        <w:t xml:space="preserve"> </w:t>
      </w:r>
      <w:r w:rsidR="000C2579" w:rsidRPr="000C2579">
        <w:t>antigen presentation</w:t>
      </w:r>
      <w:r w:rsidR="000C2579" w:rsidRPr="000C2579">
        <w:rPr>
          <w:spacing w:val="-1"/>
        </w:rPr>
        <w:t xml:space="preserve"> </w:t>
      </w:r>
      <w:r w:rsidR="000C2579" w:rsidRPr="000C2579">
        <w:t xml:space="preserve">and </w:t>
      </w:r>
      <w:r w:rsidR="000C2579" w:rsidRPr="000C2579">
        <w:rPr>
          <w:spacing w:val="-2"/>
        </w:rPr>
        <w:t>processing</w:t>
      </w:r>
    </w:p>
    <w:p w14:paraId="607DA321" w14:textId="444C7F58" w:rsidR="000C2579" w:rsidRPr="000C2579" w:rsidRDefault="000C2579" w:rsidP="003578E4">
      <w:pPr>
        <w:pStyle w:val="NormalWeb"/>
      </w:pPr>
      <w:r w:rsidRPr="000C2579">
        <w:t>4.4.</w:t>
      </w:r>
      <w:r w:rsidRPr="000C2579">
        <w:rPr>
          <w:spacing w:val="-2"/>
        </w:rPr>
        <w:t xml:space="preserve"> </w:t>
      </w:r>
      <w:r w:rsidRPr="000C2579">
        <w:t>Basic</w:t>
      </w:r>
      <w:r w:rsidRPr="000C2579">
        <w:rPr>
          <w:spacing w:val="-2"/>
        </w:rPr>
        <w:t xml:space="preserve"> </w:t>
      </w:r>
      <w:r w:rsidRPr="000C2579">
        <w:t>properties</w:t>
      </w:r>
      <w:r w:rsidRPr="000C2579">
        <w:rPr>
          <w:spacing w:val="-1"/>
        </w:rPr>
        <w:t xml:space="preserve"> </w:t>
      </w:r>
      <w:r w:rsidRPr="000C2579">
        <w:t>and</w:t>
      </w:r>
      <w:r w:rsidRPr="000C2579">
        <w:rPr>
          <w:spacing w:val="1"/>
        </w:rPr>
        <w:t xml:space="preserve"> </w:t>
      </w:r>
      <w:r w:rsidRPr="000C2579">
        <w:t>functions</w:t>
      </w:r>
      <w:r w:rsidRPr="000C2579">
        <w:rPr>
          <w:spacing w:val="-1"/>
        </w:rPr>
        <w:t xml:space="preserve"> </w:t>
      </w:r>
      <w:r w:rsidRPr="000C2579">
        <w:t>of</w:t>
      </w:r>
      <w:r w:rsidRPr="000C2579">
        <w:rPr>
          <w:spacing w:val="-1"/>
        </w:rPr>
        <w:t xml:space="preserve"> </w:t>
      </w:r>
      <w:r w:rsidRPr="000C2579">
        <w:rPr>
          <w:spacing w:val="-2"/>
        </w:rPr>
        <w:t>cytokines</w:t>
      </w:r>
    </w:p>
    <w:p w14:paraId="4EE800F4" w14:textId="77777777" w:rsidR="000C2579" w:rsidRPr="000C2579" w:rsidRDefault="000C2579" w:rsidP="003578E4">
      <w:pPr>
        <w:pStyle w:val="NormalWeb"/>
        <w:rPr>
          <w:i/>
        </w:rPr>
      </w:pPr>
      <w:r w:rsidRPr="000C2579">
        <w:rPr>
          <w:i/>
        </w:rPr>
        <w:t xml:space="preserve">Activity: Assignment /Students Seminar/Quiz/Project/Peer teaching/ Model chart preparation of </w:t>
      </w:r>
      <w:r w:rsidRPr="000C2579">
        <w:rPr>
          <w:i/>
          <w:spacing w:val="-4"/>
        </w:rPr>
        <w:t>MHC</w:t>
      </w:r>
    </w:p>
    <w:p w14:paraId="0F60F210" w14:textId="57D44358" w:rsidR="000C2579" w:rsidRPr="000C2579" w:rsidRDefault="000C2579" w:rsidP="003578E4">
      <w:pPr>
        <w:pStyle w:val="NormalWeb"/>
        <w:rPr>
          <w:i/>
        </w:rPr>
      </w:pPr>
      <w:r w:rsidRPr="000C2579">
        <w:rPr>
          <w:i/>
        </w:rPr>
        <w:t>Evaluation:</w:t>
      </w:r>
      <w:r w:rsidRPr="000C2579">
        <w:rPr>
          <w:i/>
          <w:spacing w:val="35"/>
        </w:rPr>
        <w:t xml:space="preserve"> </w:t>
      </w:r>
      <w:r w:rsidRPr="000C2579">
        <w:rPr>
          <w:i/>
        </w:rPr>
        <w:t>Instructor</w:t>
      </w:r>
      <w:r w:rsidRPr="000C2579">
        <w:rPr>
          <w:i/>
          <w:spacing w:val="34"/>
        </w:rPr>
        <w:t xml:space="preserve"> </w:t>
      </w:r>
      <w:r w:rsidRPr="000C2579">
        <w:rPr>
          <w:i/>
        </w:rPr>
        <w:t>supposed</w:t>
      </w:r>
      <w:r w:rsidRPr="000C2579">
        <w:rPr>
          <w:i/>
          <w:spacing w:val="36"/>
        </w:rPr>
        <w:t xml:space="preserve"> </w:t>
      </w:r>
      <w:r w:rsidRPr="000C2579">
        <w:rPr>
          <w:i/>
        </w:rPr>
        <w:t>to</w:t>
      </w:r>
      <w:r w:rsidRPr="000C2579">
        <w:rPr>
          <w:i/>
          <w:spacing w:val="36"/>
        </w:rPr>
        <w:t xml:space="preserve"> </w:t>
      </w:r>
      <w:r w:rsidRPr="000C2579">
        <w:rPr>
          <w:i/>
        </w:rPr>
        <w:t>prepare</w:t>
      </w:r>
      <w:r w:rsidRPr="000C2579">
        <w:rPr>
          <w:i/>
          <w:spacing w:val="35"/>
        </w:rPr>
        <w:t xml:space="preserve"> </w:t>
      </w:r>
      <w:r w:rsidRPr="000C2579">
        <w:rPr>
          <w:i/>
        </w:rPr>
        <w:t>a</w:t>
      </w:r>
      <w:r w:rsidRPr="000C2579">
        <w:rPr>
          <w:i/>
          <w:spacing w:val="38"/>
        </w:rPr>
        <w:t xml:space="preserve"> </w:t>
      </w:r>
      <w:r w:rsidRPr="000C2579">
        <w:rPr>
          <w:i/>
        </w:rPr>
        <w:t>detailed</w:t>
      </w:r>
      <w:r w:rsidRPr="000C2579">
        <w:rPr>
          <w:i/>
          <w:spacing w:val="35"/>
        </w:rPr>
        <w:t xml:space="preserve"> </w:t>
      </w:r>
      <w:r w:rsidRPr="000C2579">
        <w:rPr>
          <w:i/>
        </w:rPr>
        <w:t>Rubrics</w:t>
      </w:r>
      <w:r w:rsidRPr="000C2579">
        <w:rPr>
          <w:i/>
          <w:spacing w:val="36"/>
        </w:rPr>
        <w:t xml:space="preserve"> </w:t>
      </w:r>
      <w:r w:rsidRPr="000C2579">
        <w:rPr>
          <w:i/>
        </w:rPr>
        <w:t>for</w:t>
      </w:r>
      <w:r w:rsidRPr="000C2579">
        <w:rPr>
          <w:i/>
          <w:spacing w:val="35"/>
        </w:rPr>
        <w:t xml:space="preserve"> </w:t>
      </w:r>
      <w:r w:rsidRPr="000C2579">
        <w:rPr>
          <w:i/>
        </w:rPr>
        <w:t>the</w:t>
      </w:r>
      <w:r w:rsidRPr="000C2579">
        <w:rPr>
          <w:i/>
          <w:spacing w:val="35"/>
        </w:rPr>
        <w:t xml:space="preserve"> </w:t>
      </w:r>
      <w:r w:rsidRPr="000C2579">
        <w:rPr>
          <w:i/>
        </w:rPr>
        <w:t>evaluation</w:t>
      </w:r>
      <w:r w:rsidRPr="000C2579">
        <w:rPr>
          <w:i/>
          <w:spacing w:val="36"/>
        </w:rPr>
        <w:t xml:space="preserve"> </w:t>
      </w:r>
      <w:r w:rsidRPr="000C2579">
        <w:rPr>
          <w:i/>
        </w:rPr>
        <w:t>of</w:t>
      </w:r>
      <w:r w:rsidRPr="000C2579">
        <w:rPr>
          <w:i/>
          <w:spacing w:val="35"/>
        </w:rPr>
        <w:t xml:space="preserve"> </w:t>
      </w:r>
      <w:r w:rsidRPr="000C2579">
        <w:rPr>
          <w:i/>
        </w:rPr>
        <w:t>the</w:t>
      </w:r>
      <w:r w:rsidRPr="000C2579">
        <w:rPr>
          <w:i/>
          <w:spacing w:val="35"/>
        </w:rPr>
        <w:t xml:space="preserve"> </w:t>
      </w:r>
      <w:r w:rsidRPr="000C2579">
        <w:rPr>
          <w:i/>
        </w:rPr>
        <w:t xml:space="preserve">above </w:t>
      </w:r>
      <w:r w:rsidRPr="000C2579">
        <w:rPr>
          <w:i/>
          <w:spacing w:val="-2"/>
        </w:rPr>
        <w:t>activity</w:t>
      </w:r>
    </w:p>
    <w:p w14:paraId="153314AD" w14:textId="77777777" w:rsidR="000C2579" w:rsidRPr="000C2579" w:rsidRDefault="000C2579" w:rsidP="003578E4">
      <w:pPr>
        <w:pStyle w:val="NormalWeb"/>
      </w:pPr>
      <w:r w:rsidRPr="000C2579">
        <w:t>UNIT</w:t>
      </w:r>
      <w:r w:rsidRPr="000C2579">
        <w:rPr>
          <w:spacing w:val="-1"/>
        </w:rPr>
        <w:t xml:space="preserve"> </w:t>
      </w:r>
      <w:r w:rsidRPr="000C2579">
        <w:t>–</w:t>
      </w:r>
      <w:r w:rsidRPr="000C2579">
        <w:rPr>
          <w:spacing w:val="-1"/>
        </w:rPr>
        <w:t xml:space="preserve"> </w:t>
      </w:r>
      <w:r w:rsidRPr="000C2579">
        <w:t>V:</w:t>
      </w:r>
      <w:r w:rsidRPr="000C2579">
        <w:rPr>
          <w:spacing w:val="-2"/>
        </w:rPr>
        <w:t xml:space="preserve"> </w:t>
      </w:r>
      <w:r w:rsidRPr="000C2579">
        <w:t>Immune</w:t>
      </w:r>
      <w:r w:rsidRPr="000C2579">
        <w:rPr>
          <w:spacing w:val="-1"/>
        </w:rPr>
        <w:t xml:space="preserve"> </w:t>
      </w:r>
      <w:r w:rsidRPr="000C2579">
        <w:t>system</w:t>
      </w:r>
      <w:r w:rsidRPr="000C2579">
        <w:rPr>
          <w:spacing w:val="-5"/>
        </w:rPr>
        <w:t xml:space="preserve"> </w:t>
      </w:r>
      <w:r w:rsidRPr="000C2579">
        <w:t>in</w:t>
      </w:r>
      <w:r w:rsidRPr="000C2579">
        <w:rPr>
          <w:spacing w:val="1"/>
        </w:rPr>
        <w:t xml:space="preserve"> </w:t>
      </w:r>
      <w:r w:rsidRPr="000C2579">
        <w:t>health</w:t>
      </w:r>
      <w:r w:rsidRPr="000C2579">
        <w:rPr>
          <w:spacing w:val="-1"/>
        </w:rPr>
        <w:t xml:space="preserve"> </w:t>
      </w:r>
      <w:r w:rsidRPr="000C2579">
        <w:t xml:space="preserve">and </w:t>
      </w:r>
      <w:r w:rsidRPr="000C2579">
        <w:rPr>
          <w:spacing w:val="-2"/>
        </w:rPr>
        <w:t>disease</w:t>
      </w:r>
    </w:p>
    <w:p w14:paraId="63ACE18D" w14:textId="37F65695" w:rsidR="000C2579" w:rsidRPr="000C2579" w:rsidRDefault="00F62DE1" w:rsidP="003578E4">
      <w:pPr>
        <w:pStyle w:val="NormalWeb"/>
      </w:pPr>
      <w:r>
        <w:t>5.1</w:t>
      </w:r>
      <w:r w:rsidR="000C2579" w:rsidRPr="000C2579">
        <w:t>Gell</w:t>
      </w:r>
      <w:r w:rsidR="000C2579" w:rsidRPr="000C2579">
        <w:rPr>
          <w:spacing w:val="-4"/>
        </w:rPr>
        <w:t xml:space="preserve"> </w:t>
      </w:r>
      <w:r w:rsidR="000C2579" w:rsidRPr="000C2579">
        <w:t>and</w:t>
      </w:r>
      <w:r w:rsidR="000C2579" w:rsidRPr="000C2579">
        <w:rPr>
          <w:spacing w:val="-2"/>
        </w:rPr>
        <w:t xml:space="preserve"> </w:t>
      </w:r>
      <w:r w:rsidR="000C2579" w:rsidRPr="000C2579">
        <w:t>Coombs’</w:t>
      </w:r>
      <w:r w:rsidR="000C2579" w:rsidRPr="000C2579">
        <w:rPr>
          <w:spacing w:val="-2"/>
        </w:rPr>
        <w:t xml:space="preserve"> </w:t>
      </w:r>
      <w:r w:rsidR="000C2579" w:rsidRPr="000C2579">
        <w:t>classification</w:t>
      </w:r>
      <w:r w:rsidR="000C2579" w:rsidRPr="000C2579">
        <w:rPr>
          <w:spacing w:val="-2"/>
        </w:rPr>
        <w:t xml:space="preserve"> </w:t>
      </w:r>
      <w:r w:rsidR="000C2579" w:rsidRPr="000C2579">
        <w:t>and</w:t>
      </w:r>
      <w:r w:rsidR="000C2579" w:rsidRPr="000C2579">
        <w:rPr>
          <w:spacing w:val="-2"/>
        </w:rPr>
        <w:t xml:space="preserve"> </w:t>
      </w:r>
      <w:r w:rsidR="000C2579" w:rsidRPr="000C2579">
        <w:t>brief</w:t>
      </w:r>
      <w:r w:rsidR="000C2579" w:rsidRPr="000C2579">
        <w:rPr>
          <w:spacing w:val="-1"/>
        </w:rPr>
        <w:t xml:space="preserve"> </w:t>
      </w:r>
      <w:r w:rsidR="000C2579" w:rsidRPr="000C2579">
        <w:t>description</w:t>
      </w:r>
      <w:r w:rsidR="000C2579" w:rsidRPr="000C2579">
        <w:rPr>
          <w:spacing w:val="-2"/>
        </w:rPr>
        <w:t xml:space="preserve"> </w:t>
      </w:r>
      <w:r w:rsidR="000C2579" w:rsidRPr="000C2579">
        <w:t>of</w:t>
      </w:r>
      <w:r w:rsidR="000C2579" w:rsidRPr="000C2579">
        <w:rPr>
          <w:spacing w:val="-2"/>
        </w:rPr>
        <w:t xml:space="preserve"> </w:t>
      </w:r>
      <w:r w:rsidR="000C2579" w:rsidRPr="000C2579">
        <w:t>various</w:t>
      </w:r>
      <w:r w:rsidR="000C2579" w:rsidRPr="000C2579">
        <w:rPr>
          <w:spacing w:val="-3"/>
        </w:rPr>
        <w:t xml:space="preserve"> </w:t>
      </w:r>
      <w:r w:rsidR="000C2579" w:rsidRPr="000C2579">
        <w:t>types of</w:t>
      </w:r>
      <w:r w:rsidR="000C2579" w:rsidRPr="000C2579">
        <w:rPr>
          <w:spacing w:val="-1"/>
        </w:rPr>
        <w:t xml:space="preserve"> </w:t>
      </w:r>
      <w:r w:rsidR="000C2579" w:rsidRPr="000C2579">
        <w:rPr>
          <w:spacing w:val="-2"/>
        </w:rPr>
        <w:t>hypersensitivities</w:t>
      </w:r>
    </w:p>
    <w:p w14:paraId="7A55BA9B" w14:textId="3FE6C67D" w:rsidR="000C2579" w:rsidRPr="000C2579" w:rsidRDefault="00F62DE1" w:rsidP="003578E4">
      <w:pPr>
        <w:pStyle w:val="NormalWeb"/>
      </w:pPr>
      <w:r>
        <w:t>5.2</w:t>
      </w:r>
      <w:r w:rsidR="000C2579" w:rsidRPr="000C2579">
        <w:t>Introduction</w:t>
      </w:r>
      <w:r w:rsidR="000C2579" w:rsidRPr="000C2579">
        <w:rPr>
          <w:spacing w:val="-4"/>
        </w:rPr>
        <w:t xml:space="preserve"> </w:t>
      </w:r>
      <w:r w:rsidR="000C2579" w:rsidRPr="000C2579">
        <w:t>to</w:t>
      </w:r>
      <w:r w:rsidR="000C2579" w:rsidRPr="000C2579">
        <w:rPr>
          <w:spacing w:val="-1"/>
        </w:rPr>
        <w:t xml:space="preserve"> </w:t>
      </w:r>
      <w:r w:rsidR="000C2579" w:rsidRPr="000C2579">
        <w:t>concepts</w:t>
      </w:r>
      <w:r w:rsidR="000C2579" w:rsidRPr="000C2579">
        <w:rPr>
          <w:spacing w:val="-1"/>
        </w:rPr>
        <w:t xml:space="preserve"> </w:t>
      </w:r>
      <w:r w:rsidR="000C2579" w:rsidRPr="000C2579">
        <w:t>of</w:t>
      </w:r>
      <w:r w:rsidR="000C2579" w:rsidRPr="000C2579">
        <w:rPr>
          <w:spacing w:val="-1"/>
        </w:rPr>
        <w:t xml:space="preserve"> </w:t>
      </w:r>
      <w:r w:rsidR="000C2579" w:rsidRPr="000C2579">
        <w:t>autoimmunity</w:t>
      </w:r>
      <w:r w:rsidR="000C2579" w:rsidRPr="000C2579">
        <w:rPr>
          <w:spacing w:val="-6"/>
        </w:rPr>
        <w:t xml:space="preserve"> </w:t>
      </w:r>
      <w:r w:rsidR="000C2579" w:rsidRPr="000C2579">
        <w:t>and</w:t>
      </w:r>
      <w:r w:rsidR="000C2579" w:rsidRPr="000C2579">
        <w:rPr>
          <w:spacing w:val="1"/>
        </w:rPr>
        <w:t xml:space="preserve"> </w:t>
      </w:r>
      <w:r w:rsidR="000C2579" w:rsidRPr="000C2579">
        <w:rPr>
          <w:spacing w:val="-2"/>
        </w:rPr>
        <w:t>immunodeficiency</w:t>
      </w:r>
    </w:p>
    <w:p w14:paraId="45E4CB16" w14:textId="04852B8A" w:rsidR="000C2579" w:rsidRPr="000C2579" w:rsidRDefault="00F62DE1" w:rsidP="003578E4">
      <w:pPr>
        <w:pStyle w:val="NormalWeb"/>
      </w:pPr>
      <w:r>
        <w:t>5.3</w:t>
      </w:r>
      <w:r w:rsidR="000C2579" w:rsidRPr="000C2579">
        <w:t>General</w:t>
      </w:r>
      <w:r w:rsidR="000C2579" w:rsidRPr="000C2579">
        <w:rPr>
          <w:spacing w:val="-4"/>
        </w:rPr>
        <w:t xml:space="preserve"> </w:t>
      </w:r>
      <w:r w:rsidR="000C2579" w:rsidRPr="000C2579">
        <w:t>introduction</w:t>
      </w:r>
      <w:r w:rsidR="000C2579" w:rsidRPr="000C2579">
        <w:rPr>
          <w:spacing w:val="-1"/>
        </w:rPr>
        <w:t xml:space="preserve"> </w:t>
      </w:r>
      <w:r w:rsidR="000C2579" w:rsidRPr="000C2579">
        <w:t>to</w:t>
      </w:r>
      <w:r w:rsidR="000C2579" w:rsidRPr="000C2579">
        <w:rPr>
          <w:spacing w:val="-1"/>
        </w:rPr>
        <w:t xml:space="preserve"> </w:t>
      </w:r>
      <w:r w:rsidR="000C2579" w:rsidRPr="000C2579">
        <w:t>vaccines</w:t>
      </w:r>
      <w:r w:rsidR="000C2579" w:rsidRPr="000C2579">
        <w:rPr>
          <w:spacing w:val="-1"/>
        </w:rPr>
        <w:t xml:space="preserve"> </w:t>
      </w:r>
      <w:r w:rsidR="000C2579" w:rsidRPr="000C2579">
        <w:t>Types</w:t>
      </w:r>
      <w:r w:rsidR="000C2579" w:rsidRPr="000C2579">
        <w:rPr>
          <w:spacing w:val="-2"/>
        </w:rPr>
        <w:t xml:space="preserve"> </w:t>
      </w:r>
      <w:r w:rsidR="000C2579" w:rsidRPr="000C2579">
        <w:t>of</w:t>
      </w:r>
      <w:r w:rsidR="000C2579" w:rsidRPr="000C2579">
        <w:rPr>
          <w:spacing w:val="-1"/>
        </w:rPr>
        <w:t xml:space="preserve"> </w:t>
      </w:r>
      <w:r w:rsidR="000C2579" w:rsidRPr="000C2579">
        <w:t>vaccines, Immunization</w:t>
      </w:r>
      <w:r w:rsidR="000C2579" w:rsidRPr="000C2579">
        <w:rPr>
          <w:spacing w:val="-1"/>
        </w:rPr>
        <w:t xml:space="preserve"> </w:t>
      </w:r>
      <w:r w:rsidR="000C2579" w:rsidRPr="000C2579">
        <w:rPr>
          <w:spacing w:val="-2"/>
        </w:rPr>
        <w:t>programme</w:t>
      </w:r>
    </w:p>
    <w:p w14:paraId="6D72CE82" w14:textId="7B4C4F3D" w:rsidR="000C2579" w:rsidRPr="00076F76" w:rsidRDefault="00F62DE1" w:rsidP="003578E4">
      <w:pPr>
        <w:pStyle w:val="NormalWeb"/>
      </w:pPr>
      <w:r>
        <w:t>5.4</w:t>
      </w:r>
      <w:r w:rsidR="000C2579" w:rsidRPr="000C2579">
        <w:t>Organ</w:t>
      </w:r>
      <w:r w:rsidR="000C2579" w:rsidRPr="000C2579">
        <w:rPr>
          <w:spacing w:val="-2"/>
        </w:rPr>
        <w:t xml:space="preserve"> </w:t>
      </w:r>
      <w:r w:rsidR="000C2579" w:rsidRPr="000C2579">
        <w:t>transplantation-</w:t>
      </w:r>
      <w:r w:rsidR="000C2579" w:rsidRPr="000C2579">
        <w:rPr>
          <w:spacing w:val="-2"/>
        </w:rPr>
        <w:t xml:space="preserve"> </w:t>
      </w:r>
      <w:r w:rsidR="000C2579" w:rsidRPr="000C2579">
        <w:t>Graft</w:t>
      </w:r>
      <w:r w:rsidR="000C2579" w:rsidRPr="000C2579">
        <w:rPr>
          <w:spacing w:val="-2"/>
        </w:rPr>
        <w:t xml:space="preserve"> </w:t>
      </w:r>
      <w:r w:rsidR="000C2579" w:rsidRPr="000C2579">
        <w:t>rejection,</w:t>
      </w:r>
      <w:r w:rsidR="000C2579" w:rsidRPr="000C2579">
        <w:rPr>
          <w:spacing w:val="-1"/>
        </w:rPr>
        <w:t xml:space="preserve"> </w:t>
      </w:r>
      <w:r w:rsidR="000C2579" w:rsidRPr="000C2579">
        <w:t>immune</w:t>
      </w:r>
      <w:r w:rsidR="000C2579" w:rsidRPr="000C2579">
        <w:rPr>
          <w:spacing w:val="-1"/>
        </w:rPr>
        <w:t xml:space="preserve"> </w:t>
      </w:r>
      <w:r w:rsidR="000C2579" w:rsidRPr="000C2579">
        <w:rPr>
          <w:spacing w:val="-2"/>
        </w:rPr>
        <w:t>suppressors</w:t>
      </w:r>
    </w:p>
    <w:p w14:paraId="68693A59" w14:textId="77777777" w:rsidR="000C2579" w:rsidRPr="000C2579" w:rsidRDefault="000C2579" w:rsidP="003578E4">
      <w:pPr>
        <w:pStyle w:val="NormalWeb"/>
        <w:rPr>
          <w:i/>
        </w:rPr>
      </w:pPr>
      <w:r w:rsidRPr="000C2579">
        <w:rPr>
          <w:i/>
        </w:rPr>
        <w:t>Activity: Assignment /Students Seminar/Quiz/Project/Peer teaching/ Model chart preparation of classification of Hypersensitivity</w:t>
      </w:r>
    </w:p>
    <w:p w14:paraId="27F0628B" w14:textId="77777777" w:rsidR="000C2579" w:rsidRPr="000C2579" w:rsidRDefault="000C2579" w:rsidP="003578E4">
      <w:pPr>
        <w:pStyle w:val="NormalWeb"/>
        <w:rPr>
          <w:i/>
          <w:spacing w:val="-2"/>
        </w:rPr>
      </w:pPr>
      <w:r w:rsidRPr="000C2579">
        <w:rPr>
          <w:i/>
        </w:rPr>
        <w:t>Evaluation:</w:t>
      </w:r>
      <w:r w:rsidRPr="000C2579">
        <w:rPr>
          <w:i/>
          <w:spacing w:val="35"/>
        </w:rPr>
        <w:t xml:space="preserve"> </w:t>
      </w:r>
      <w:r w:rsidRPr="000C2579">
        <w:rPr>
          <w:i/>
        </w:rPr>
        <w:t>Instructor</w:t>
      </w:r>
      <w:r w:rsidRPr="000C2579">
        <w:rPr>
          <w:i/>
          <w:spacing w:val="34"/>
        </w:rPr>
        <w:t xml:space="preserve"> </w:t>
      </w:r>
      <w:r w:rsidRPr="000C2579">
        <w:rPr>
          <w:i/>
        </w:rPr>
        <w:t>supposed</w:t>
      </w:r>
      <w:r w:rsidRPr="000C2579">
        <w:rPr>
          <w:i/>
          <w:spacing w:val="36"/>
        </w:rPr>
        <w:t xml:space="preserve"> </w:t>
      </w:r>
      <w:r w:rsidRPr="000C2579">
        <w:rPr>
          <w:i/>
        </w:rPr>
        <w:t>to</w:t>
      </w:r>
      <w:r w:rsidRPr="000C2579">
        <w:rPr>
          <w:i/>
          <w:spacing w:val="36"/>
        </w:rPr>
        <w:t xml:space="preserve"> </w:t>
      </w:r>
      <w:r w:rsidRPr="000C2579">
        <w:rPr>
          <w:i/>
        </w:rPr>
        <w:t>prepare</w:t>
      </w:r>
      <w:r w:rsidRPr="000C2579">
        <w:rPr>
          <w:i/>
          <w:spacing w:val="35"/>
        </w:rPr>
        <w:t xml:space="preserve"> </w:t>
      </w:r>
      <w:r w:rsidRPr="000C2579">
        <w:rPr>
          <w:i/>
        </w:rPr>
        <w:t>a</w:t>
      </w:r>
      <w:r w:rsidRPr="000C2579">
        <w:rPr>
          <w:i/>
          <w:spacing w:val="38"/>
        </w:rPr>
        <w:t xml:space="preserve"> </w:t>
      </w:r>
      <w:r w:rsidRPr="000C2579">
        <w:rPr>
          <w:i/>
        </w:rPr>
        <w:t>detailed</w:t>
      </w:r>
      <w:r w:rsidRPr="000C2579">
        <w:rPr>
          <w:i/>
          <w:spacing w:val="35"/>
        </w:rPr>
        <w:t xml:space="preserve"> </w:t>
      </w:r>
      <w:r w:rsidRPr="000C2579">
        <w:rPr>
          <w:i/>
        </w:rPr>
        <w:t>Rubrics</w:t>
      </w:r>
      <w:r w:rsidRPr="000C2579">
        <w:rPr>
          <w:i/>
          <w:spacing w:val="40"/>
        </w:rPr>
        <w:t xml:space="preserve"> </w:t>
      </w:r>
      <w:r w:rsidRPr="000C2579">
        <w:rPr>
          <w:i/>
        </w:rPr>
        <w:t>for</w:t>
      </w:r>
      <w:r w:rsidRPr="000C2579">
        <w:rPr>
          <w:i/>
          <w:spacing w:val="35"/>
        </w:rPr>
        <w:t xml:space="preserve"> </w:t>
      </w:r>
      <w:r w:rsidRPr="000C2579">
        <w:rPr>
          <w:i/>
        </w:rPr>
        <w:t>the</w:t>
      </w:r>
      <w:r w:rsidRPr="000C2579">
        <w:rPr>
          <w:i/>
          <w:spacing w:val="35"/>
        </w:rPr>
        <w:t xml:space="preserve"> </w:t>
      </w:r>
      <w:r w:rsidRPr="000C2579">
        <w:rPr>
          <w:i/>
        </w:rPr>
        <w:t>evaluation</w:t>
      </w:r>
      <w:r w:rsidRPr="000C2579">
        <w:rPr>
          <w:i/>
          <w:spacing w:val="36"/>
        </w:rPr>
        <w:t xml:space="preserve"> </w:t>
      </w:r>
      <w:r w:rsidRPr="000C2579">
        <w:rPr>
          <w:i/>
        </w:rPr>
        <w:t>of</w:t>
      </w:r>
      <w:r w:rsidRPr="000C2579">
        <w:rPr>
          <w:i/>
          <w:spacing w:val="35"/>
        </w:rPr>
        <w:t xml:space="preserve"> </w:t>
      </w:r>
      <w:r w:rsidRPr="000C2579">
        <w:rPr>
          <w:i/>
        </w:rPr>
        <w:t>the</w:t>
      </w:r>
      <w:r w:rsidRPr="000C2579">
        <w:rPr>
          <w:i/>
          <w:spacing w:val="35"/>
        </w:rPr>
        <w:t xml:space="preserve"> </w:t>
      </w:r>
      <w:r w:rsidRPr="000C2579">
        <w:rPr>
          <w:i/>
        </w:rPr>
        <w:t xml:space="preserve">above </w:t>
      </w:r>
      <w:r w:rsidRPr="000C2579">
        <w:rPr>
          <w:i/>
          <w:spacing w:val="-2"/>
        </w:rPr>
        <w:t>activity</w:t>
      </w:r>
    </w:p>
    <w:p w14:paraId="4C012BC9" w14:textId="60C4A236" w:rsidR="000C2579" w:rsidRPr="00F62DE1" w:rsidRDefault="000C2579" w:rsidP="00F62DE1">
      <w:pPr>
        <w:pStyle w:val="NormalWeb"/>
        <w:spacing w:after="0" w:afterAutospacing="0"/>
        <w:rPr>
          <w:b/>
          <w:bCs/>
          <w:iCs/>
          <w:spacing w:val="-2"/>
        </w:rPr>
      </w:pPr>
      <w:r w:rsidRPr="00F62DE1">
        <w:rPr>
          <w:b/>
          <w:bCs/>
          <w:iCs/>
          <w:spacing w:val="-2"/>
        </w:rPr>
        <w:t xml:space="preserve">Additional </w:t>
      </w:r>
      <w:r w:rsidR="00F62DE1" w:rsidRPr="00F62DE1">
        <w:rPr>
          <w:b/>
          <w:bCs/>
          <w:iCs/>
          <w:spacing w:val="-2"/>
        </w:rPr>
        <w:t>inputs</w:t>
      </w:r>
      <w:r w:rsidRPr="00F62DE1">
        <w:rPr>
          <w:b/>
          <w:bCs/>
          <w:iCs/>
          <w:spacing w:val="-2"/>
        </w:rPr>
        <w:t>:</w:t>
      </w:r>
    </w:p>
    <w:p w14:paraId="63F9AE2F" w14:textId="77777777" w:rsidR="000C2579" w:rsidRPr="000C2579" w:rsidRDefault="000C2579" w:rsidP="00F62DE1">
      <w:pPr>
        <w:pStyle w:val="NormalWeb"/>
        <w:spacing w:after="0" w:afterAutospacing="0"/>
      </w:pPr>
      <w:r w:rsidRPr="000C2579">
        <w:t xml:space="preserve">Autoimmune disorders </w:t>
      </w:r>
    </w:p>
    <w:p w14:paraId="7C9C3E0D" w14:textId="77777777" w:rsidR="000C2579" w:rsidRPr="000C2579" w:rsidRDefault="000C2579" w:rsidP="00F62DE1">
      <w:pPr>
        <w:pStyle w:val="NormalWeb"/>
        <w:spacing w:after="0" w:afterAutospacing="0"/>
      </w:pPr>
      <w:r w:rsidRPr="000C2579">
        <w:t>Immunodeficiency disorders</w:t>
      </w:r>
    </w:p>
    <w:p w14:paraId="6BF06123" w14:textId="4651A26A" w:rsidR="000C2579" w:rsidRPr="00076F76" w:rsidRDefault="000C2579" w:rsidP="00F62DE1">
      <w:pPr>
        <w:pStyle w:val="NormalWeb"/>
        <w:spacing w:after="0" w:afterAutospacing="0"/>
      </w:pPr>
      <w:r w:rsidRPr="000C2579">
        <w:t>Anti-venom</w:t>
      </w:r>
    </w:p>
    <w:p w14:paraId="7FCB67AF" w14:textId="77777777" w:rsidR="000C2579" w:rsidRPr="000C2579" w:rsidRDefault="000C2579" w:rsidP="003578E4">
      <w:pPr>
        <w:pStyle w:val="NormalWeb"/>
      </w:pPr>
      <w:r w:rsidRPr="000C2579">
        <w:t>Co-curricular</w:t>
      </w:r>
      <w:r w:rsidRPr="000C2579">
        <w:rPr>
          <w:spacing w:val="-4"/>
        </w:rPr>
        <w:t xml:space="preserve"> </w:t>
      </w:r>
      <w:r w:rsidRPr="000C2579">
        <w:t>activities</w:t>
      </w:r>
      <w:r w:rsidRPr="000C2579">
        <w:rPr>
          <w:spacing w:val="-1"/>
        </w:rPr>
        <w:t xml:space="preserve"> </w:t>
      </w:r>
      <w:r w:rsidRPr="000C2579">
        <w:rPr>
          <w:spacing w:val="-2"/>
        </w:rPr>
        <w:t>(suggested)</w:t>
      </w:r>
    </w:p>
    <w:p w14:paraId="39559B09" w14:textId="77777777" w:rsidR="000C2579" w:rsidRPr="000C2579" w:rsidRDefault="000C2579" w:rsidP="003578E4">
      <w:pPr>
        <w:pStyle w:val="NormalWeb"/>
      </w:pPr>
      <w:r w:rsidRPr="000C2579">
        <w:t>Organizing</w:t>
      </w:r>
      <w:r w:rsidRPr="000C2579">
        <w:rPr>
          <w:spacing w:val="80"/>
        </w:rPr>
        <w:t xml:space="preserve"> </w:t>
      </w:r>
      <w:r w:rsidRPr="000C2579">
        <w:t>awareness</w:t>
      </w:r>
      <w:r w:rsidRPr="000C2579">
        <w:rPr>
          <w:spacing w:val="80"/>
        </w:rPr>
        <w:t xml:space="preserve"> </w:t>
      </w:r>
      <w:r w:rsidRPr="000C2579">
        <w:t>on</w:t>
      </w:r>
      <w:r w:rsidRPr="000C2579">
        <w:rPr>
          <w:spacing w:val="80"/>
        </w:rPr>
        <w:t xml:space="preserve"> </w:t>
      </w:r>
      <w:r w:rsidRPr="000C2579">
        <w:t>immunization</w:t>
      </w:r>
      <w:r w:rsidRPr="000C2579">
        <w:rPr>
          <w:spacing w:val="80"/>
        </w:rPr>
        <w:t xml:space="preserve"> </w:t>
      </w:r>
      <w:r w:rsidRPr="000C2579">
        <w:t>importance</w:t>
      </w:r>
      <w:r w:rsidRPr="000C2579">
        <w:rPr>
          <w:spacing w:val="80"/>
        </w:rPr>
        <w:t xml:space="preserve"> </w:t>
      </w:r>
      <w:r w:rsidRPr="000C2579">
        <w:t>in</w:t>
      </w:r>
      <w:r w:rsidRPr="000C2579">
        <w:rPr>
          <w:spacing w:val="80"/>
        </w:rPr>
        <w:t xml:space="preserve"> </w:t>
      </w:r>
      <w:r w:rsidRPr="000C2579">
        <w:t>local</w:t>
      </w:r>
      <w:r w:rsidRPr="000C2579">
        <w:rPr>
          <w:spacing w:val="80"/>
        </w:rPr>
        <w:t xml:space="preserve"> </w:t>
      </w:r>
      <w:r w:rsidRPr="000C2579">
        <w:t>village</w:t>
      </w:r>
      <w:r w:rsidRPr="000C2579">
        <w:rPr>
          <w:spacing w:val="80"/>
        </w:rPr>
        <w:t xml:space="preserve"> </w:t>
      </w:r>
      <w:r w:rsidRPr="000C2579">
        <w:t>in</w:t>
      </w:r>
      <w:r w:rsidRPr="000C2579">
        <w:rPr>
          <w:spacing w:val="80"/>
        </w:rPr>
        <w:t xml:space="preserve"> </w:t>
      </w:r>
      <w:r w:rsidRPr="000C2579">
        <w:t>association</w:t>
      </w:r>
      <w:r w:rsidRPr="000C2579">
        <w:rPr>
          <w:spacing w:val="80"/>
        </w:rPr>
        <w:t xml:space="preserve"> </w:t>
      </w:r>
      <w:r w:rsidRPr="000C2579">
        <w:t>with</w:t>
      </w:r>
      <w:r w:rsidRPr="000C2579">
        <w:rPr>
          <w:spacing w:val="80"/>
        </w:rPr>
        <w:t xml:space="preserve"> </w:t>
      </w:r>
      <w:r w:rsidRPr="000C2579">
        <w:t>NCC and NSS teams</w:t>
      </w:r>
    </w:p>
    <w:p w14:paraId="242988DB" w14:textId="77777777" w:rsidR="000C2579" w:rsidRPr="000C2579" w:rsidRDefault="000C2579" w:rsidP="003578E4">
      <w:pPr>
        <w:pStyle w:val="NormalWeb"/>
      </w:pPr>
      <w:r w:rsidRPr="000C2579">
        <w:t>Charts</w:t>
      </w:r>
      <w:r w:rsidRPr="000C2579">
        <w:rPr>
          <w:spacing w:val="-2"/>
        </w:rPr>
        <w:t xml:space="preserve"> </w:t>
      </w:r>
      <w:r w:rsidRPr="000C2579">
        <w:t>on</w:t>
      </w:r>
      <w:r w:rsidRPr="000C2579">
        <w:rPr>
          <w:spacing w:val="-1"/>
        </w:rPr>
        <w:t xml:space="preserve"> </w:t>
      </w:r>
      <w:r w:rsidRPr="000C2579">
        <w:t>types</w:t>
      </w:r>
      <w:r w:rsidRPr="000C2579">
        <w:rPr>
          <w:spacing w:val="-1"/>
        </w:rPr>
        <w:t xml:space="preserve"> </w:t>
      </w:r>
      <w:r w:rsidRPr="000C2579">
        <w:t>of</w:t>
      </w:r>
      <w:r w:rsidRPr="000C2579">
        <w:rPr>
          <w:spacing w:val="-1"/>
        </w:rPr>
        <w:t xml:space="preserve"> </w:t>
      </w:r>
      <w:r w:rsidRPr="000C2579">
        <w:t>cells</w:t>
      </w:r>
      <w:r w:rsidRPr="000C2579">
        <w:rPr>
          <w:spacing w:val="1"/>
        </w:rPr>
        <w:t xml:space="preserve"> </w:t>
      </w:r>
      <w:r w:rsidRPr="000C2579">
        <w:t>and</w:t>
      </w:r>
      <w:r w:rsidRPr="000C2579">
        <w:rPr>
          <w:spacing w:val="-1"/>
        </w:rPr>
        <w:t xml:space="preserve"> </w:t>
      </w:r>
      <w:r w:rsidRPr="000C2579">
        <w:t>organs</w:t>
      </w:r>
      <w:r w:rsidRPr="000C2579">
        <w:rPr>
          <w:spacing w:val="-1"/>
        </w:rPr>
        <w:t xml:space="preserve"> </w:t>
      </w:r>
      <w:r w:rsidRPr="000C2579">
        <w:t>of</w:t>
      </w:r>
      <w:r w:rsidRPr="000C2579">
        <w:rPr>
          <w:spacing w:val="-1"/>
        </w:rPr>
        <w:t xml:space="preserve"> </w:t>
      </w:r>
      <w:r w:rsidRPr="000C2579">
        <w:t>immune</w:t>
      </w:r>
      <w:r w:rsidRPr="000C2579">
        <w:rPr>
          <w:spacing w:val="-2"/>
        </w:rPr>
        <w:t xml:space="preserve"> system</w:t>
      </w:r>
    </w:p>
    <w:p w14:paraId="6873F234" w14:textId="77777777" w:rsidR="000C2579" w:rsidRPr="000C2579" w:rsidRDefault="000C2579" w:rsidP="003578E4">
      <w:pPr>
        <w:pStyle w:val="NormalWeb"/>
      </w:pPr>
      <w:r w:rsidRPr="000C2579">
        <w:lastRenderedPageBreak/>
        <w:t>Student study projects on aspects such as – identification of allergies among students (hypersensitivity),</w:t>
      </w:r>
      <w:r w:rsidRPr="000C2579">
        <w:rPr>
          <w:spacing w:val="79"/>
          <w:w w:val="150"/>
        </w:rPr>
        <w:t xml:space="preserve"> </w:t>
      </w:r>
      <w:r w:rsidRPr="000C2579">
        <w:t>blood</w:t>
      </w:r>
      <w:r w:rsidRPr="000C2579">
        <w:rPr>
          <w:spacing w:val="78"/>
          <w:w w:val="150"/>
        </w:rPr>
        <w:t xml:space="preserve"> </w:t>
      </w:r>
      <w:r w:rsidRPr="000C2579">
        <w:t>groups</w:t>
      </w:r>
      <w:r w:rsidRPr="000C2579">
        <w:rPr>
          <w:spacing w:val="78"/>
          <w:w w:val="150"/>
        </w:rPr>
        <w:t xml:space="preserve"> </w:t>
      </w:r>
      <w:r w:rsidRPr="000C2579">
        <w:t>in</w:t>
      </w:r>
      <w:r w:rsidRPr="000C2579">
        <w:rPr>
          <w:spacing w:val="78"/>
          <w:w w:val="150"/>
        </w:rPr>
        <w:t xml:space="preserve"> </w:t>
      </w:r>
      <w:r w:rsidRPr="000C2579">
        <w:t>the</w:t>
      </w:r>
      <w:r w:rsidRPr="000C2579">
        <w:rPr>
          <w:spacing w:val="77"/>
          <w:w w:val="150"/>
        </w:rPr>
        <w:t xml:space="preserve"> </w:t>
      </w:r>
      <w:r w:rsidRPr="000C2579">
        <w:t>class</w:t>
      </w:r>
      <w:r w:rsidRPr="000C2579">
        <w:rPr>
          <w:spacing w:val="80"/>
          <w:w w:val="150"/>
        </w:rPr>
        <w:t xml:space="preserve"> </w:t>
      </w:r>
      <w:r w:rsidRPr="000C2579">
        <w:t>(antigens</w:t>
      </w:r>
      <w:r w:rsidRPr="000C2579">
        <w:rPr>
          <w:spacing w:val="78"/>
          <w:w w:val="150"/>
        </w:rPr>
        <w:t xml:space="preserve"> </w:t>
      </w:r>
      <w:r w:rsidRPr="000C2579">
        <w:t>and</w:t>
      </w:r>
      <w:r w:rsidRPr="000C2579">
        <w:rPr>
          <w:spacing w:val="80"/>
          <w:w w:val="150"/>
        </w:rPr>
        <w:t xml:space="preserve"> </w:t>
      </w:r>
      <w:r w:rsidRPr="000C2579">
        <w:t>antibodies</w:t>
      </w:r>
      <w:r w:rsidRPr="000C2579">
        <w:rPr>
          <w:spacing w:val="77"/>
          <w:w w:val="150"/>
        </w:rPr>
        <w:t xml:space="preserve"> </w:t>
      </w:r>
      <w:r w:rsidRPr="000C2579">
        <w:t>duly</w:t>
      </w:r>
      <w:r w:rsidRPr="000C2579">
        <w:rPr>
          <w:spacing w:val="75"/>
          <w:w w:val="150"/>
        </w:rPr>
        <w:t xml:space="preserve"> </w:t>
      </w:r>
      <w:r w:rsidRPr="000C2579">
        <w:t>reported)</w:t>
      </w:r>
      <w:r w:rsidRPr="000C2579">
        <w:rPr>
          <w:spacing w:val="77"/>
          <w:w w:val="150"/>
        </w:rPr>
        <w:t xml:space="preserve"> </w:t>
      </w:r>
      <w:r w:rsidRPr="000C2579">
        <w:t>etc., as per the creativity and vision of the lecturer and students</w:t>
      </w:r>
    </w:p>
    <w:p w14:paraId="431F9B05" w14:textId="77777777" w:rsidR="000C2579" w:rsidRPr="000C2579" w:rsidRDefault="000C2579" w:rsidP="003578E4">
      <w:pPr>
        <w:pStyle w:val="NormalWeb"/>
      </w:pPr>
      <w:r w:rsidRPr="000C2579">
        <w:t>REFERENCES</w:t>
      </w:r>
      <w:r w:rsidRPr="000C2579">
        <w:rPr>
          <w:spacing w:val="-3"/>
        </w:rPr>
        <w:t xml:space="preserve"> </w:t>
      </w:r>
      <w:r w:rsidRPr="000C2579">
        <w:rPr>
          <w:spacing w:val="-2"/>
        </w:rPr>
        <w:t>BOOKS:</w:t>
      </w:r>
    </w:p>
    <w:p w14:paraId="2E8AD866" w14:textId="77777777" w:rsidR="000C2579" w:rsidRPr="000C2579" w:rsidRDefault="000C2579" w:rsidP="003578E4">
      <w:pPr>
        <w:pStyle w:val="NormalWeb"/>
      </w:pPr>
      <w:r w:rsidRPr="000C2579">
        <w:t>Judy</w:t>
      </w:r>
      <w:r w:rsidRPr="000C2579">
        <w:rPr>
          <w:spacing w:val="-10"/>
        </w:rPr>
        <w:t xml:space="preserve"> </w:t>
      </w:r>
      <w:r w:rsidRPr="000C2579">
        <w:t>Owen,</w:t>
      </w:r>
      <w:r w:rsidRPr="000C2579">
        <w:rPr>
          <w:spacing w:val="-2"/>
        </w:rPr>
        <w:t xml:space="preserve"> </w:t>
      </w:r>
      <w:r w:rsidRPr="000C2579">
        <w:t>Jenni</w:t>
      </w:r>
      <w:r w:rsidRPr="000C2579">
        <w:rPr>
          <w:spacing w:val="-2"/>
        </w:rPr>
        <w:t xml:space="preserve"> </w:t>
      </w:r>
      <w:r w:rsidRPr="000C2579">
        <w:t>Punt,</w:t>
      </w:r>
      <w:r w:rsidRPr="000C2579">
        <w:rPr>
          <w:spacing w:val="-4"/>
        </w:rPr>
        <w:t xml:space="preserve"> </w:t>
      </w:r>
      <w:r w:rsidRPr="000C2579">
        <w:t>Sharon</w:t>
      </w:r>
      <w:r w:rsidRPr="000C2579">
        <w:rPr>
          <w:spacing w:val="-2"/>
        </w:rPr>
        <w:t xml:space="preserve"> </w:t>
      </w:r>
      <w:r w:rsidRPr="000C2579">
        <w:t>Stranford</w:t>
      </w:r>
      <w:r w:rsidRPr="000C2579">
        <w:rPr>
          <w:spacing w:val="-2"/>
        </w:rPr>
        <w:t xml:space="preserve"> </w:t>
      </w:r>
      <w:r w:rsidRPr="000C2579">
        <w:t>2013</w:t>
      </w:r>
      <w:r w:rsidRPr="000C2579">
        <w:rPr>
          <w:spacing w:val="-2"/>
        </w:rPr>
        <w:t xml:space="preserve"> </w:t>
      </w:r>
      <w:r w:rsidRPr="000C2579">
        <w:t>Kuby</w:t>
      </w:r>
      <w:r w:rsidRPr="000C2579">
        <w:rPr>
          <w:spacing w:val="-5"/>
        </w:rPr>
        <w:t xml:space="preserve"> </w:t>
      </w:r>
      <w:r w:rsidRPr="000C2579">
        <w:t>Immunology: International</w:t>
      </w:r>
      <w:r w:rsidRPr="000C2579">
        <w:rPr>
          <w:spacing w:val="-2"/>
        </w:rPr>
        <w:t xml:space="preserve"> </w:t>
      </w:r>
      <w:r w:rsidRPr="000C2579">
        <w:t>Edition</w:t>
      </w:r>
      <w:r w:rsidRPr="000C2579">
        <w:rPr>
          <w:spacing w:val="-2"/>
        </w:rPr>
        <w:t xml:space="preserve"> </w:t>
      </w:r>
      <w:r w:rsidRPr="000C2579">
        <w:t>W.</w:t>
      </w:r>
      <w:r w:rsidRPr="000C2579">
        <w:rPr>
          <w:spacing w:val="-2"/>
        </w:rPr>
        <w:t xml:space="preserve"> </w:t>
      </w:r>
      <w:r w:rsidRPr="000C2579">
        <w:t xml:space="preserve">H. </w:t>
      </w:r>
      <w:r w:rsidRPr="000C2579">
        <w:rPr>
          <w:spacing w:val="-2"/>
        </w:rPr>
        <w:t>Freeman</w:t>
      </w:r>
    </w:p>
    <w:p w14:paraId="1F9C82C5" w14:textId="77777777" w:rsidR="000C2579" w:rsidRPr="000C2579" w:rsidRDefault="000C2579" w:rsidP="003578E4">
      <w:pPr>
        <w:pStyle w:val="NormalWeb"/>
      </w:pPr>
      <w:r w:rsidRPr="000C2579">
        <w:t>Abbas</w:t>
      </w:r>
      <w:r w:rsidRPr="000C2579">
        <w:rPr>
          <w:spacing w:val="-1"/>
        </w:rPr>
        <w:t xml:space="preserve"> </w:t>
      </w:r>
      <w:r w:rsidRPr="000C2579">
        <w:t>AK,</w:t>
      </w:r>
      <w:r w:rsidRPr="000C2579">
        <w:rPr>
          <w:spacing w:val="-1"/>
        </w:rPr>
        <w:t xml:space="preserve"> </w:t>
      </w:r>
      <w:r w:rsidRPr="000C2579">
        <w:t>2011,</w:t>
      </w:r>
      <w:r w:rsidRPr="000C2579">
        <w:rPr>
          <w:spacing w:val="-1"/>
        </w:rPr>
        <w:t xml:space="preserve"> </w:t>
      </w:r>
      <w:r w:rsidRPr="000C2579">
        <w:t>Cellular</w:t>
      </w:r>
      <w:r w:rsidRPr="000C2579">
        <w:rPr>
          <w:spacing w:val="-1"/>
        </w:rPr>
        <w:t xml:space="preserve"> </w:t>
      </w:r>
      <w:r w:rsidRPr="000C2579">
        <w:t>and</w:t>
      </w:r>
      <w:r w:rsidRPr="000C2579">
        <w:rPr>
          <w:spacing w:val="-1"/>
        </w:rPr>
        <w:t xml:space="preserve"> </w:t>
      </w:r>
      <w:r w:rsidRPr="000C2579">
        <w:t>Molecular Immunology</w:t>
      </w:r>
      <w:r w:rsidRPr="000C2579">
        <w:rPr>
          <w:spacing w:val="-6"/>
        </w:rPr>
        <w:t xml:space="preserve"> </w:t>
      </w:r>
      <w:r w:rsidRPr="000C2579">
        <w:t>7th</w:t>
      </w:r>
      <w:r w:rsidRPr="000C2579">
        <w:rPr>
          <w:spacing w:val="-1"/>
        </w:rPr>
        <w:t xml:space="preserve"> </w:t>
      </w:r>
      <w:r w:rsidRPr="000C2579">
        <w:t>Ed.</w:t>
      </w:r>
      <w:r w:rsidRPr="000C2579">
        <w:rPr>
          <w:spacing w:val="-1"/>
        </w:rPr>
        <w:t xml:space="preserve"> </w:t>
      </w:r>
      <w:r w:rsidRPr="000C2579">
        <w:t>Elsevier</w:t>
      </w:r>
      <w:r w:rsidRPr="000C2579">
        <w:rPr>
          <w:spacing w:val="-1"/>
        </w:rPr>
        <w:t xml:space="preserve"> </w:t>
      </w:r>
      <w:r w:rsidRPr="000C2579">
        <w:t>Health</w:t>
      </w:r>
      <w:r w:rsidRPr="000C2579">
        <w:rPr>
          <w:spacing w:val="-1"/>
        </w:rPr>
        <w:t xml:space="preserve"> </w:t>
      </w:r>
      <w:r w:rsidRPr="000C2579">
        <w:t>Sciences</w:t>
      </w:r>
      <w:r w:rsidRPr="000C2579">
        <w:rPr>
          <w:spacing w:val="4"/>
        </w:rPr>
        <w:t xml:space="preserve"> </w:t>
      </w:r>
      <w:r w:rsidRPr="000C2579">
        <w:t>–</w:t>
      </w:r>
      <w:r w:rsidRPr="000C2579">
        <w:rPr>
          <w:spacing w:val="2"/>
        </w:rPr>
        <w:t xml:space="preserve"> </w:t>
      </w:r>
      <w:r w:rsidRPr="000C2579">
        <w:rPr>
          <w:spacing w:val="-2"/>
        </w:rPr>
        <w:t>India.</w:t>
      </w:r>
    </w:p>
    <w:p w14:paraId="52517E81" w14:textId="77777777" w:rsidR="000C2579" w:rsidRPr="000C2579" w:rsidRDefault="000C2579" w:rsidP="003578E4">
      <w:pPr>
        <w:pStyle w:val="NormalWeb"/>
      </w:pPr>
      <w:r w:rsidRPr="000C2579">
        <w:t>Delves</w:t>
      </w:r>
      <w:r w:rsidRPr="000C2579">
        <w:rPr>
          <w:spacing w:val="-4"/>
        </w:rPr>
        <w:t xml:space="preserve"> </w:t>
      </w:r>
      <w:r w:rsidRPr="000C2579">
        <w:t>P,</w:t>
      </w:r>
      <w:r w:rsidRPr="000C2579">
        <w:rPr>
          <w:spacing w:val="-3"/>
        </w:rPr>
        <w:t xml:space="preserve"> </w:t>
      </w:r>
      <w:r w:rsidRPr="000C2579">
        <w:t>Martin</w:t>
      </w:r>
      <w:r w:rsidRPr="000C2579">
        <w:rPr>
          <w:spacing w:val="-3"/>
        </w:rPr>
        <w:t xml:space="preserve"> </w:t>
      </w:r>
      <w:r w:rsidRPr="000C2579">
        <w:t>S,</w:t>
      </w:r>
      <w:r w:rsidRPr="000C2579">
        <w:rPr>
          <w:spacing w:val="-3"/>
        </w:rPr>
        <w:t xml:space="preserve"> </w:t>
      </w:r>
      <w:r w:rsidRPr="000C2579">
        <w:t>Burton</w:t>
      </w:r>
      <w:r w:rsidRPr="000C2579">
        <w:rPr>
          <w:spacing w:val="-3"/>
        </w:rPr>
        <w:t xml:space="preserve"> </w:t>
      </w:r>
      <w:r w:rsidRPr="000C2579">
        <w:t>D,</w:t>
      </w:r>
      <w:r w:rsidRPr="000C2579">
        <w:rPr>
          <w:spacing w:val="-3"/>
        </w:rPr>
        <w:t xml:space="preserve"> </w:t>
      </w:r>
      <w:r w:rsidRPr="000C2579">
        <w:t>Roitt</w:t>
      </w:r>
      <w:r w:rsidRPr="000C2579">
        <w:rPr>
          <w:spacing w:val="-1"/>
        </w:rPr>
        <w:t xml:space="preserve"> </w:t>
      </w:r>
      <w:r w:rsidRPr="000C2579">
        <w:t>IM</w:t>
      </w:r>
      <w:r w:rsidRPr="000C2579">
        <w:rPr>
          <w:spacing w:val="-4"/>
        </w:rPr>
        <w:t xml:space="preserve"> </w:t>
      </w:r>
      <w:r w:rsidRPr="000C2579">
        <w:t>2011</w:t>
      </w:r>
      <w:r w:rsidRPr="000C2579">
        <w:rPr>
          <w:spacing w:val="-3"/>
        </w:rPr>
        <w:t xml:space="preserve"> </w:t>
      </w:r>
      <w:r w:rsidRPr="000C2579">
        <w:t>Roitt’s</w:t>
      </w:r>
      <w:r w:rsidRPr="000C2579">
        <w:rPr>
          <w:spacing w:val="-4"/>
        </w:rPr>
        <w:t xml:space="preserve"> </w:t>
      </w:r>
      <w:r w:rsidRPr="000C2579">
        <w:t>Essential</w:t>
      </w:r>
      <w:r w:rsidRPr="000C2579">
        <w:rPr>
          <w:spacing w:val="-1"/>
        </w:rPr>
        <w:t xml:space="preserve"> </w:t>
      </w:r>
      <w:r w:rsidRPr="000C2579">
        <w:t>Immunology.</w:t>
      </w:r>
      <w:r w:rsidRPr="000C2579">
        <w:rPr>
          <w:spacing w:val="-1"/>
        </w:rPr>
        <w:t xml:space="preserve"> </w:t>
      </w:r>
      <w:r w:rsidRPr="000C2579">
        <w:t>12th</w:t>
      </w:r>
      <w:r w:rsidRPr="000C2579">
        <w:rPr>
          <w:spacing w:val="-3"/>
        </w:rPr>
        <w:t xml:space="preserve"> </w:t>
      </w:r>
      <w:r w:rsidRPr="000C2579">
        <w:t>Ed.</w:t>
      </w:r>
      <w:r w:rsidRPr="000C2579">
        <w:rPr>
          <w:spacing w:val="-3"/>
        </w:rPr>
        <w:t xml:space="preserve"> </w:t>
      </w:r>
      <w:r w:rsidRPr="000C2579">
        <w:t>Wiley- Blackwell Scientific Publication, Oxford.</w:t>
      </w:r>
    </w:p>
    <w:p w14:paraId="1B6F0AE2" w14:textId="77777777" w:rsidR="000C2579" w:rsidRPr="000C2579" w:rsidRDefault="000C2579" w:rsidP="003578E4">
      <w:pPr>
        <w:pStyle w:val="NormalWeb"/>
      </w:pPr>
      <w:r w:rsidRPr="000C2579">
        <w:t>Murphy</w:t>
      </w:r>
      <w:r w:rsidRPr="000C2579">
        <w:rPr>
          <w:spacing w:val="-9"/>
        </w:rPr>
        <w:t xml:space="preserve"> </w:t>
      </w:r>
      <w:r w:rsidRPr="000C2579">
        <w:t>K,</w:t>
      </w:r>
      <w:r w:rsidRPr="000C2579">
        <w:rPr>
          <w:spacing w:val="-1"/>
        </w:rPr>
        <w:t xml:space="preserve"> </w:t>
      </w:r>
      <w:r w:rsidRPr="000C2579">
        <w:t>2011</w:t>
      </w:r>
      <w:r w:rsidRPr="000C2579">
        <w:rPr>
          <w:spacing w:val="-1"/>
        </w:rPr>
        <w:t xml:space="preserve"> </w:t>
      </w:r>
      <w:r w:rsidRPr="000C2579">
        <w:t>Janeway’s</w:t>
      </w:r>
      <w:r w:rsidRPr="000C2579">
        <w:rPr>
          <w:spacing w:val="2"/>
        </w:rPr>
        <w:t xml:space="preserve"> </w:t>
      </w:r>
      <w:r w:rsidRPr="000C2579">
        <w:t>Immunobiology.</w:t>
      </w:r>
      <w:r w:rsidRPr="000C2579">
        <w:rPr>
          <w:spacing w:val="-1"/>
        </w:rPr>
        <w:t xml:space="preserve"> </w:t>
      </w:r>
      <w:r w:rsidRPr="000C2579">
        <w:t>8th Ed.</w:t>
      </w:r>
      <w:r w:rsidRPr="000C2579">
        <w:rPr>
          <w:spacing w:val="-1"/>
        </w:rPr>
        <w:t xml:space="preserve"> </w:t>
      </w:r>
      <w:r w:rsidRPr="000C2579">
        <w:t>Garland</w:t>
      </w:r>
      <w:r w:rsidRPr="000C2579">
        <w:rPr>
          <w:spacing w:val="-1"/>
        </w:rPr>
        <w:t xml:space="preserve"> </w:t>
      </w:r>
      <w:r w:rsidRPr="000C2579">
        <w:t>Science</w:t>
      </w:r>
      <w:r w:rsidRPr="000C2579">
        <w:rPr>
          <w:spacing w:val="-3"/>
        </w:rPr>
        <w:t xml:space="preserve"> </w:t>
      </w:r>
      <w:r w:rsidRPr="000C2579">
        <w:t>Publishers,</w:t>
      </w:r>
      <w:r w:rsidRPr="000C2579">
        <w:rPr>
          <w:spacing w:val="-1"/>
        </w:rPr>
        <w:t xml:space="preserve"> </w:t>
      </w:r>
      <w:r w:rsidRPr="000C2579">
        <w:t>New</w:t>
      </w:r>
      <w:r w:rsidRPr="000C2579">
        <w:rPr>
          <w:spacing w:val="-2"/>
        </w:rPr>
        <w:t xml:space="preserve"> York.</w:t>
      </w:r>
    </w:p>
    <w:p w14:paraId="0E0148C9" w14:textId="77777777" w:rsidR="000C2579" w:rsidRPr="000C2579" w:rsidRDefault="000C2579" w:rsidP="003578E4">
      <w:pPr>
        <w:pStyle w:val="NormalWeb"/>
      </w:pPr>
      <w:r w:rsidRPr="000C2579">
        <w:t>Peakman</w:t>
      </w:r>
      <w:r w:rsidRPr="000C2579">
        <w:rPr>
          <w:spacing w:val="-4"/>
        </w:rPr>
        <w:t xml:space="preserve"> </w:t>
      </w:r>
      <w:r w:rsidRPr="000C2579">
        <w:t>M,</w:t>
      </w:r>
      <w:r w:rsidRPr="000C2579">
        <w:rPr>
          <w:spacing w:val="-4"/>
        </w:rPr>
        <w:t xml:space="preserve"> </w:t>
      </w:r>
      <w:r w:rsidRPr="000C2579">
        <w:t>and</w:t>
      </w:r>
      <w:r w:rsidRPr="000C2579">
        <w:rPr>
          <w:spacing w:val="-4"/>
        </w:rPr>
        <w:t xml:space="preserve"> </w:t>
      </w:r>
      <w:r w:rsidRPr="000C2579">
        <w:t>Vergani</w:t>
      </w:r>
      <w:r w:rsidRPr="000C2579">
        <w:rPr>
          <w:spacing w:val="-2"/>
        </w:rPr>
        <w:t xml:space="preserve"> </w:t>
      </w:r>
      <w:r w:rsidRPr="000C2579">
        <w:t>D.</w:t>
      </w:r>
      <w:r w:rsidRPr="000C2579">
        <w:rPr>
          <w:spacing w:val="-4"/>
        </w:rPr>
        <w:t xml:space="preserve"> </w:t>
      </w:r>
      <w:r w:rsidRPr="000C2579">
        <w:t>(2009).</w:t>
      </w:r>
      <w:r w:rsidRPr="000C2579">
        <w:rPr>
          <w:spacing w:val="-2"/>
        </w:rPr>
        <w:t xml:space="preserve"> </w:t>
      </w:r>
      <w:r w:rsidRPr="000C2579">
        <w:t>Basic</w:t>
      </w:r>
      <w:r w:rsidRPr="000C2579">
        <w:rPr>
          <w:spacing w:val="-4"/>
        </w:rPr>
        <w:t xml:space="preserve"> </w:t>
      </w:r>
      <w:r w:rsidRPr="000C2579">
        <w:t>and</w:t>
      </w:r>
      <w:r w:rsidRPr="000C2579">
        <w:rPr>
          <w:spacing w:val="-4"/>
        </w:rPr>
        <w:t xml:space="preserve"> </w:t>
      </w:r>
      <w:r w:rsidRPr="000C2579">
        <w:t>Clinical</w:t>
      </w:r>
      <w:r w:rsidRPr="000C2579">
        <w:rPr>
          <w:spacing w:val="-2"/>
        </w:rPr>
        <w:t xml:space="preserve"> </w:t>
      </w:r>
      <w:r w:rsidRPr="000C2579">
        <w:t>Immunology.</w:t>
      </w:r>
      <w:r w:rsidRPr="000C2579">
        <w:rPr>
          <w:spacing w:val="-4"/>
        </w:rPr>
        <w:t xml:space="preserve"> </w:t>
      </w:r>
      <w:r w:rsidRPr="000C2579">
        <w:t>2nd</w:t>
      </w:r>
      <w:r w:rsidRPr="000C2579">
        <w:rPr>
          <w:spacing w:val="-4"/>
        </w:rPr>
        <w:t xml:space="preserve"> </w:t>
      </w:r>
      <w:r w:rsidRPr="000C2579">
        <w:t>edition</w:t>
      </w:r>
      <w:r w:rsidRPr="000C2579">
        <w:rPr>
          <w:spacing w:val="-4"/>
        </w:rPr>
        <w:t xml:space="preserve"> </w:t>
      </w:r>
      <w:r w:rsidRPr="000C2579">
        <w:t>Churchill Livingstone Publishers, Edinberg.</w:t>
      </w:r>
    </w:p>
    <w:p w14:paraId="625201D6" w14:textId="77777777" w:rsidR="000C2579" w:rsidRPr="000C2579" w:rsidRDefault="000C2579" w:rsidP="003578E4">
      <w:pPr>
        <w:pStyle w:val="NormalWeb"/>
      </w:pPr>
      <w:r w:rsidRPr="000C2579">
        <w:t>Richard</w:t>
      </w:r>
      <w:r w:rsidRPr="000C2579">
        <w:rPr>
          <w:spacing w:val="-3"/>
        </w:rPr>
        <w:t xml:space="preserve"> </w:t>
      </w:r>
      <w:r w:rsidRPr="000C2579">
        <w:t>Coico,</w:t>
      </w:r>
      <w:r w:rsidRPr="000C2579">
        <w:rPr>
          <w:spacing w:val="-3"/>
        </w:rPr>
        <w:t xml:space="preserve"> </w:t>
      </w:r>
      <w:r w:rsidRPr="000C2579">
        <w:t>Geoffrey</w:t>
      </w:r>
      <w:r w:rsidRPr="000C2579">
        <w:rPr>
          <w:spacing w:val="-6"/>
        </w:rPr>
        <w:t xml:space="preserve"> </w:t>
      </w:r>
      <w:r w:rsidRPr="000C2579">
        <w:t>Sunshine</w:t>
      </w:r>
      <w:r w:rsidRPr="000C2579">
        <w:rPr>
          <w:spacing w:val="-4"/>
        </w:rPr>
        <w:t xml:space="preserve"> </w:t>
      </w:r>
      <w:r w:rsidRPr="000C2579">
        <w:t>2008</w:t>
      </w:r>
      <w:r w:rsidRPr="000C2579">
        <w:rPr>
          <w:spacing w:val="-1"/>
        </w:rPr>
        <w:t xml:space="preserve"> </w:t>
      </w:r>
      <w:r w:rsidRPr="000C2579">
        <w:t>Immunology:</w:t>
      </w:r>
      <w:r w:rsidRPr="000C2579">
        <w:rPr>
          <w:spacing w:val="-3"/>
        </w:rPr>
        <w:t xml:space="preserve"> </w:t>
      </w:r>
      <w:r w:rsidRPr="000C2579">
        <w:t>A</w:t>
      </w:r>
      <w:r w:rsidRPr="000C2579">
        <w:rPr>
          <w:spacing w:val="-3"/>
        </w:rPr>
        <w:t xml:space="preserve"> </w:t>
      </w:r>
      <w:r w:rsidRPr="000C2579">
        <w:t>Short</w:t>
      </w:r>
      <w:r w:rsidRPr="000C2579">
        <w:rPr>
          <w:spacing w:val="-3"/>
        </w:rPr>
        <w:t xml:space="preserve"> </w:t>
      </w:r>
      <w:r w:rsidRPr="000C2579">
        <w:t>Course,</w:t>
      </w:r>
      <w:r w:rsidRPr="000C2579">
        <w:rPr>
          <w:spacing w:val="-3"/>
        </w:rPr>
        <w:t xml:space="preserve"> </w:t>
      </w:r>
      <w:r w:rsidRPr="000C2579">
        <w:t>6th</w:t>
      </w:r>
      <w:r w:rsidRPr="000C2579">
        <w:rPr>
          <w:spacing w:val="-1"/>
        </w:rPr>
        <w:t xml:space="preserve"> </w:t>
      </w:r>
      <w:r w:rsidRPr="000C2579">
        <w:t>Edition</w:t>
      </w:r>
      <w:r w:rsidRPr="000C2579">
        <w:rPr>
          <w:spacing w:val="-3"/>
        </w:rPr>
        <w:t xml:space="preserve"> </w:t>
      </w:r>
      <w:r w:rsidRPr="000C2579">
        <w:t xml:space="preserve">Wiley- </w:t>
      </w:r>
      <w:r w:rsidRPr="000C2579">
        <w:rPr>
          <w:spacing w:val="-2"/>
        </w:rPr>
        <w:t>Blackwell</w:t>
      </w:r>
    </w:p>
    <w:p w14:paraId="7F1D5F22" w14:textId="77777777" w:rsidR="000C2579" w:rsidRPr="000C2579" w:rsidRDefault="000C2579" w:rsidP="003578E4">
      <w:pPr>
        <w:pStyle w:val="NormalWeb"/>
      </w:pPr>
      <w:r w:rsidRPr="000C2579">
        <w:t>Sudha</w:t>
      </w:r>
      <w:r w:rsidRPr="000C2579">
        <w:rPr>
          <w:spacing w:val="-5"/>
        </w:rPr>
        <w:t xml:space="preserve"> </w:t>
      </w:r>
      <w:r w:rsidRPr="000C2579">
        <w:t>Gangal</w:t>
      </w:r>
      <w:r w:rsidRPr="000C2579">
        <w:rPr>
          <w:spacing w:val="-1"/>
        </w:rPr>
        <w:t xml:space="preserve"> </w:t>
      </w:r>
      <w:r w:rsidRPr="000C2579">
        <w:t>2013</w:t>
      </w:r>
      <w:r w:rsidRPr="000C2579">
        <w:rPr>
          <w:spacing w:val="-1"/>
        </w:rPr>
        <w:t xml:space="preserve"> </w:t>
      </w:r>
      <w:r w:rsidRPr="000C2579">
        <w:t>Textbook</w:t>
      </w:r>
      <w:r w:rsidRPr="000C2579">
        <w:rPr>
          <w:spacing w:val="-1"/>
        </w:rPr>
        <w:t xml:space="preserve"> </w:t>
      </w:r>
      <w:r w:rsidRPr="000C2579">
        <w:t>of</w:t>
      </w:r>
      <w:r w:rsidRPr="000C2579">
        <w:rPr>
          <w:spacing w:val="-1"/>
        </w:rPr>
        <w:t xml:space="preserve"> </w:t>
      </w:r>
      <w:r w:rsidRPr="000C2579">
        <w:t>Basic</w:t>
      </w:r>
      <w:r w:rsidRPr="000C2579">
        <w:rPr>
          <w:spacing w:val="-2"/>
        </w:rPr>
        <w:t xml:space="preserve"> </w:t>
      </w:r>
      <w:r w:rsidRPr="000C2579">
        <w:t>and</w:t>
      </w:r>
      <w:r w:rsidRPr="000C2579">
        <w:rPr>
          <w:spacing w:val="-2"/>
        </w:rPr>
        <w:t xml:space="preserve"> </w:t>
      </w:r>
      <w:r w:rsidRPr="000C2579">
        <w:t>Clinical</w:t>
      </w:r>
      <w:r w:rsidRPr="000C2579">
        <w:rPr>
          <w:spacing w:val="1"/>
        </w:rPr>
        <w:t xml:space="preserve"> </w:t>
      </w:r>
      <w:r w:rsidRPr="000C2579">
        <w:t>Immunology</w:t>
      </w:r>
      <w:r w:rsidRPr="000C2579">
        <w:rPr>
          <w:spacing w:val="-6"/>
        </w:rPr>
        <w:t xml:space="preserve"> </w:t>
      </w:r>
      <w:r w:rsidRPr="000C2579">
        <w:t>Orient</w:t>
      </w:r>
      <w:r w:rsidRPr="000C2579">
        <w:rPr>
          <w:spacing w:val="-1"/>
        </w:rPr>
        <w:t xml:space="preserve"> </w:t>
      </w:r>
      <w:r w:rsidRPr="000C2579">
        <w:t>Blackswan</w:t>
      </w:r>
      <w:r w:rsidRPr="000C2579">
        <w:rPr>
          <w:spacing w:val="-1"/>
        </w:rPr>
        <w:t xml:space="preserve"> </w:t>
      </w:r>
      <w:r w:rsidRPr="000C2579">
        <w:t xml:space="preserve">Private </w:t>
      </w:r>
      <w:r w:rsidRPr="000C2579">
        <w:rPr>
          <w:spacing w:val="-2"/>
        </w:rPr>
        <w:t>Limited</w:t>
      </w:r>
    </w:p>
    <w:p w14:paraId="24D786E0" w14:textId="77777777" w:rsidR="000C2579" w:rsidRPr="000C2579" w:rsidRDefault="000C2579" w:rsidP="003578E4">
      <w:pPr>
        <w:pStyle w:val="NormalWeb"/>
      </w:pPr>
      <w:r w:rsidRPr="000C2579">
        <w:t>-</w:t>
      </w:r>
      <w:r w:rsidRPr="000C2579">
        <w:rPr>
          <w:spacing w:val="-2"/>
        </w:rPr>
        <w:t xml:space="preserve"> </w:t>
      </w:r>
      <w:r w:rsidRPr="000C2579">
        <w:t>New</w:t>
      </w:r>
      <w:r w:rsidRPr="000C2579">
        <w:rPr>
          <w:spacing w:val="-1"/>
        </w:rPr>
        <w:t xml:space="preserve"> </w:t>
      </w:r>
      <w:r w:rsidRPr="000C2579">
        <w:rPr>
          <w:spacing w:val="-2"/>
        </w:rPr>
        <w:t>Delhi</w:t>
      </w:r>
    </w:p>
    <w:p w14:paraId="7B5E0C06" w14:textId="77777777" w:rsidR="000C2579" w:rsidRPr="000C2579" w:rsidRDefault="000C2579" w:rsidP="003578E4">
      <w:pPr>
        <w:pStyle w:val="NormalWeb"/>
      </w:pPr>
    </w:p>
    <w:p w14:paraId="62003B69" w14:textId="77777777" w:rsidR="000C2579" w:rsidRPr="000C2579" w:rsidRDefault="000C2579" w:rsidP="00F62DE1">
      <w:pPr>
        <w:pStyle w:val="NormalWeb"/>
        <w:jc w:val="center"/>
      </w:pPr>
      <w:r w:rsidRPr="000C2579">
        <w:rPr>
          <w:spacing w:val="-2"/>
        </w:rPr>
        <w:t>******</w:t>
      </w:r>
    </w:p>
    <w:p w14:paraId="3DF42773" w14:textId="77777777" w:rsidR="000C2579" w:rsidRPr="000C2579" w:rsidRDefault="000C2579" w:rsidP="003578E4">
      <w:pPr>
        <w:pStyle w:val="NormalWeb"/>
      </w:pPr>
    </w:p>
    <w:p w14:paraId="5A9A4DBA" w14:textId="77777777" w:rsidR="000C2579" w:rsidRPr="000C2579" w:rsidRDefault="000C2579" w:rsidP="003578E4">
      <w:pPr>
        <w:pStyle w:val="NormalWeb"/>
      </w:pPr>
    </w:p>
    <w:p w14:paraId="5E580167" w14:textId="77777777" w:rsidR="008F5FA8" w:rsidRPr="000C2579" w:rsidRDefault="008F5FA8" w:rsidP="003578E4">
      <w:pPr>
        <w:pStyle w:val="NormalWeb"/>
        <w:sectPr w:rsidR="008F5FA8" w:rsidRPr="000C2579" w:rsidSect="00F62DE1">
          <w:footerReference w:type="default" r:id="rId84"/>
          <w:pgSz w:w="11930" w:h="16850"/>
          <w:pgMar w:top="900" w:right="700" w:bottom="993" w:left="993" w:header="0" w:footer="0" w:gutter="0"/>
          <w:cols w:space="720"/>
        </w:sectPr>
      </w:pPr>
    </w:p>
    <w:p w14:paraId="4F1550C4" w14:textId="022AB16C" w:rsidR="00D70BCA" w:rsidRPr="00F62DE1" w:rsidRDefault="00F62DE1" w:rsidP="00F62DE1">
      <w:pPr>
        <w:pStyle w:val="NormalWeb"/>
        <w:spacing w:before="240" w:beforeAutospacing="0" w:after="0" w:afterAutospacing="0"/>
        <w:jc w:val="center"/>
        <w:rPr>
          <w:b/>
          <w:bCs/>
        </w:rPr>
      </w:pPr>
      <w:r w:rsidRPr="00F62DE1">
        <w:rPr>
          <w:b/>
          <w:bCs/>
        </w:rPr>
        <w:lastRenderedPageBreak/>
        <w:t>SEMESTER IV</w:t>
      </w:r>
    </w:p>
    <w:p w14:paraId="06E55977" w14:textId="35858827" w:rsidR="00F62DE1" w:rsidRPr="00F62DE1" w:rsidRDefault="00F62DE1" w:rsidP="00F62DE1">
      <w:pPr>
        <w:pStyle w:val="NormalWeb"/>
        <w:spacing w:before="240" w:beforeAutospacing="0" w:after="0" w:afterAutospacing="0"/>
        <w:jc w:val="center"/>
        <w:rPr>
          <w:b/>
          <w:bCs/>
          <w:lang w:val="en-IN" w:eastAsia="en-IN"/>
        </w:rPr>
      </w:pPr>
      <w:r w:rsidRPr="00F62DE1">
        <w:rPr>
          <w:b/>
          <w:bCs/>
        </w:rPr>
        <w:t xml:space="preserve">Course XI      </w:t>
      </w:r>
      <w:r w:rsidRPr="00F62DE1">
        <w:rPr>
          <w:b/>
          <w:bCs/>
          <w:lang w:val="en-IN" w:eastAsia="en-IN"/>
        </w:rPr>
        <w:t>IMMUNOLOGY</w:t>
      </w:r>
    </w:p>
    <w:p w14:paraId="326ABC3F" w14:textId="26CB1146" w:rsidR="00D70BCA" w:rsidRPr="00F62DE1" w:rsidRDefault="00D70BCA" w:rsidP="00F62DE1">
      <w:pPr>
        <w:pStyle w:val="NormalWeb"/>
        <w:spacing w:before="240" w:beforeAutospacing="0" w:after="0" w:afterAutospacing="0"/>
        <w:jc w:val="center"/>
        <w:rPr>
          <w:b/>
          <w:bCs/>
          <w:lang w:val="en-IN" w:eastAsia="en-IN"/>
        </w:rPr>
      </w:pPr>
      <w:r w:rsidRPr="00F62DE1">
        <w:rPr>
          <w:b/>
          <w:bCs/>
          <w:lang w:val="en-IN" w:eastAsia="en-IN"/>
        </w:rPr>
        <w:t>BLUE PRINT</w:t>
      </w:r>
    </w:p>
    <w:p w14:paraId="43C49E25" w14:textId="170566D9" w:rsidR="00D70BCA" w:rsidRPr="00D70BCA" w:rsidRDefault="00D70BCA" w:rsidP="00F62DE1">
      <w:pPr>
        <w:pStyle w:val="NormalWeb"/>
        <w:jc w:val="center"/>
        <w:rPr>
          <w:lang w:val="en-IN" w:eastAsia="en-IN"/>
        </w:rPr>
      </w:pPr>
      <w:r w:rsidRPr="00D70BCA">
        <w:rPr>
          <w:lang w:val="en-IN" w:eastAsia="en-IN"/>
        </w:rPr>
        <w:t>Time: 2 hrs</w:t>
      </w:r>
      <w:r w:rsidRPr="00D70BCA">
        <w:rPr>
          <w:lang w:val="en-IN" w:eastAsia="en-IN"/>
        </w:rPr>
        <w:t> </w:t>
      </w:r>
      <w:r w:rsidRPr="00D70BCA">
        <w:rPr>
          <w:lang w:val="en-IN" w:eastAsia="en-IN"/>
        </w:rPr>
        <w:t> </w:t>
      </w:r>
      <w:r>
        <w:rPr>
          <w:lang w:val="en-IN" w:eastAsia="en-IN"/>
        </w:rPr>
        <w:t xml:space="preserve">                                          </w:t>
      </w:r>
      <w:r w:rsidRPr="00D70BCA">
        <w:rPr>
          <w:lang w:val="en-IN" w:eastAsia="en-IN"/>
        </w:rPr>
        <w:t>Max. Marks: 50</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48"/>
        <w:gridCol w:w="1559"/>
        <w:gridCol w:w="1417"/>
        <w:gridCol w:w="2410"/>
      </w:tblGrid>
      <w:tr w:rsidR="00D70BCA" w:rsidRPr="00D70BCA" w14:paraId="2503F717" w14:textId="77777777" w:rsidTr="00F62DE1">
        <w:trPr>
          <w:tblHeader/>
          <w:tblCellSpacing w:w="15" w:type="dxa"/>
          <w:jc w:val="center"/>
        </w:trPr>
        <w:tc>
          <w:tcPr>
            <w:tcW w:w="1003" w:type="dxa"/>
            <w:vAlign w:val="center"/>
            <w:hideMark/>
          </w:tcPr>
          <w:p w14:paraId="68F3C270" w14:textId="77777777" w:rsidR="00D70BCA" w:rsidRPr="00D70BCA" w:rsidRDefault="00D70BCA" w:rsidP="003578E4">
            <w:pPr>
              <w:pStyle w:val="NormalWeb"/>
              <w:rPr>
                <w:lang w:val="en-IN" w:eastAsia="en-IN"/>
              </w:rPr>
            </w:pPr>
            <w:r w:rsidRPr="00D70BCA">
              <w:rPr>
                <w:lang w:val="en-IN" w:eastAsia="en-IN"/>
              </w:rPr>
              <w:t>Unit</w:t>
            </w:r>
          </w:p>
        </w:tc>
        <w:tc>
          <w:tcPr>
            <w:tcW w:w="1529" w:type="dxa"/>
            <w:vAlign w:val="center"/>
            <w:hideMark/>
          </w:tcPr>
          <w:p w14:paraId="6A772A16" w14:textId="767AB265" w:rsidR="00D70BCA" w:rsidRPr="00D70BCA" w:rsidRDefault="00D70BCA" w:rsidP="003578E4">
            <w:pPr>
              <w:pStyle w:val="NormalWeb"/>
              <w:rPr>
                <w:lang w:val="en-IN" w:eastAsia="en-IN"/>
              </w:rPr>
            </w:pPr>
            <w:r w:rsidRPr="00D70BCA">
              <w:rPr>
                <w:lang w:val="en-IN" w:eastAsia="en-IN"/>
              </w:rPr>
              <w:t>Essay</w:t>
            </w:r>
            <w:r>
              <w:rPr>
                <w:lang w:val="en-IN" w:eastAsia="en-IN"/>
              </w:rPr>
              <w:t xml:space="preserve"> 10M</w:t>
            </w:r>
          </w:p>
        </w:tc>
        <w:tc>
          <w:tcPr>
            <w:tcW w:w="1387" w:type="dxa"/>
            <w:vAlign w:val="center"/>
            <w:hideMark/>
          </w:tcPr>
          <w:p w14:paraId="7896814E" w14:textId="6183BF81" w:rsidR="00D70BCA" w:rsidRPr="00D70BCA" w:rsidRDefault="00D70BCA" w:rsidP="003578E4">
            <w:pPr>
              <w:pStyle w:val="NormalWeb"/>
              <w:rPr>
                <w:lang w:val="en-IN" w:eastAsia="en-IN"/>
              </w:rPr>
            </w:pPr>
            <w:r w:rsidRPr="00D70BCA">
              <w:rPr>
                <w:lang w:val="en-IN" w:eastAsia="en-IN"/>
              </w:rPr>
              <w:t>Short</w:t>
            </w:r>
            <w:r>
              <w:rPr>
                <w:lang w:val="en-IN" w:eastAsia="en-IN"/>
              </w:rPr>
              <w:t xml:space="preserve"> 5 M</w:t>
            </w:r>
          </w:p>
        </w:tc>
        <w:tc>
          <w:tcPr>
            <w:tcW w:w="2365" w:type="dxa"/>
            <w:vAlign w:val="center"/>
            <w:hideMark/>
          </w:tcPr>
          <w:p w14:paraId="40EB7C15" w14:textId="77777777" w:rsidR="00D70BCA" w:rsidRPr="00D70BCA" w:rsidRDefault="00D70BCA" w:rsidP="003578E4">
            <w:pPr>
              <w:pStyle w:val="NormalWeb"/>
              <w:rPr>
                <w:lang w:val="en-IN" w:eastAsia="en-IN"/>
              </w:rPr>
            </w:pPr>
            <w:r w:rsidRPr="00D70BCA">
              <w:rPr>
                <w:lang w:val="en-IN" w:eastAsia="en-IN"/>
              </w:rPr>
              <w:t>Marks allotted to the Unit</w:t>
            </w:r>
          </w:p>
        </w:tc>
      </w:tr>
      <w:tr w:rsidR="00D70BCA" w:rsidRPr="00D70BCA" w14:paraId="716F9C8B" w14:textId="77777777" w:rsidTr="00F62DE1">
        <w:trPr>
          <w:tblCellSpacing w:w="15" w:type="dxa"/>
          <w:jc w:val="center"/>
        </w:trPr>
        <w:tc>
          <w:tcPr>
            <w:tcW w:w="1003" w:type="dxa"/>
            <w:vAlign w:val="center"/>
            <w:hideMark/>
          </w:tcPr>
          <w:p w14:paraId="242AEF72" w14:textId="77777777" w:rsidR="00D70BCA" w:rsidRPr="00D70BCA" w:rsidRDefault="00D70BCA" w:rsidP="003578E4">
            <w:pPr>
              <w:pStyle w:val="NormalWeb"/>
              <w:rPr>
                <w:lang w:val="en-IN" w:eastAsia="en-IN"/>
              </w:rPr>
            </w:pPr>
            <w:r w:rsidRPr="00D70BCA">
              <w:rPr>
                <w:lang w:val="en-IN" w:eastAsia="en-IN"/>
              </w:rPr>
              <w:t>I</w:t>
            </w:r>
          </w:p>
        </w:tc>
        <w:tc>
          <w:tcPr>
            <w:tcW w:w="1529" w:type="dxa"/>
            <w:vAlign w:val="center"/>
            <w:hideMark/>
          </w:tcPr>
          <w:p w14:paraId="1E30A3D6" w14:textId="77777777" w:rsidR="00D70BCA" w:rsidRPr="00D70BCA" w:rsidRDefault="00D70BCA" w:rsidP="003578E4">
            <w:pPr>
              <w:pStyle w:val="NormalWeb"/>
              <w:rPr>
                <w:lang w:val="en-IN" w:eastAsia="en-IN"/>
              </w:rPr>
            </w:pPr>
            <w:r w:rsidRPr="00D70BCA">
              <w:rPr>
                <w:lang w:val="en-IN" w:eastAsia="en-IN"/>
              </w:rPr>
              <w:t>1</w:t>
            </w:r>
          </w:p>
        </w:tc>
        <w:tc>
          <w:tcPr>
            <w:tcW w:w="1387" w:type="dxa"/>
            <w:vAlign w:val="center"/>
            <w:hideMark/>
          </w:tcPr>
          <w:p w14:paraId="4B09FDCB" w14:textId="77777777" w:rsidR="00D70BCA" w:rsidRPr="00D70BCA" w:rsidRDefault="00D70BCA" w:rsidP="003578E4">
            <w:pPr>
              <w:pStyle w:val="NormalWeb"/>
              <w:rPr>
                <w:lang w:val="en-IN" w:eastAsia="en-IN"/>
              </w:rPr>
            </w:pPr>
            <w:r w:rsidRPr="00D70BCA">
              <w:rPr>
                <w:lang w:val="en-IN" w:eastAsia="en-IN"/>
              </w:rPr>
              <w:t>1</w:t>
            </w:r>
          </w:p>
        </w:tc>
        <w:tc>
          <w:tcPr>
            <w:tcW w:w="2365" w:type="dxa"/>
            <w:vAlign w:val="center"/>
            <w:hideMark/>
          </w:tcPr>
          <w:p w14:paraId="595A1F4C" w14:textId="77777777" w:rsidR="00D70BCA" w:rsidRPr="00D70BCA" w:rsidRDefault="00D70BCA" w:rsidP="003578E4">
            <w:pPr>
              <w:pStyle w:val="NormalWeb"/>
              <w:rPr>
                <w:lang w:val="en-IN" w:eastAsia="en-IN"/>
              </w:rPr>
            </w:pPr>
            <w:r w:rsidRPr="00D70BCA">
              <w:rPr>
                <w:lang w:val="en-IN" w:eastAsia="en-IN"/>
              </w:rPr>
              <w:t>15</w:t>
            </w:r>
          </w:p>
        </w:tc>
      </w:tr>
      <w:tr w:rsidR="00D70BCA" w:rsidRPr="00D70BCA" w14:paraId="562CA596" w14:textId="77777777" w:rsidTr="00F62DE1">
        <w:trPr>
          <w:tblCellSpacing w:w="15" w:type="dxa"/>
          <w:jc w:val="center"/>
        </w:trPr>
        <w:tc>
          <w:tcPr>
            <w:tcW w:w="1003" w:type="dxa"/>
            <w:vAlign w:val="center"/>
            <w:hideMark/>
          </w:tcPr>
          <w:p w14:paraId="61D57CF3" w14:textId="77777777" w:rsidR="00D70BCA" w:rsidRPr="00D70BCA" w:rsidRDefault="00D70BCA" w:rsidP="003578E4">
            <w:pPr>
              <w:pStyle w:val="NormalWeb"/>
              <w:rPr>
                <w:lang w:val="en-IN" w:eastAsia="en-IN"/>
              </w:rPr>
            </w:pPr>
            <w:r w:rsidRPr="00D70BCA">
              <w:rPr>
                <w:lang w:val="en-IN" w:eastAsia="en-IN"/>
              </w:rPr>
              <w:t>II</w:t>
            </w:r>
          </w:p>
        </w:tc>
        <w:tc>
          <w:tcPr>
            <w:tcW w:w="1529" w:type="dxa"/>
            <w:vAlign w:val="center"/>
            <w:hideMark/>
          </w:tcPr>
          <w:p w14:paraId="56276B3D" w14:textId="77777777" w:rsidR="00D70BCA" w:rsidRPr="00D70BCA" w:rsidRDefault="00D70BCA" w:rsidP="003578E4">
            <w:pPr>
              <w:pStyle w:val="NormalWeb"/>
              <w:rPr>
                <w:lang w:val="en-IN" w:eastAsia="en-IN"/>
              </w:rPr>
            </w:pPr>
            <w:r w:rsidRPr="00D70BCA">
              <w:rPr>
                <w:lang w:val="en-IN" w:eastAsia="en-IN"/>
              </w:rPr>
              <w:t>1</w:t>
            </w:r>
          </w:p>
        </w:tc>
        <w:tc>
          <w:tcPr>
            <w:tcW w:w="1387" w:type="dxa"/>
            <w:vAlign w:val="center"/>
            <w:hideMark/>
          </w:tcPr>
          <w:p w14:paraId="4149F1C1" w14:textId="77777777" w:rsidR="00D70BCA" w:rsidRPr="00D70BCA" w:rsidRDefault="00D70BCA" w:rsidP="003578E4">
            <w:pPr>
              <w:pStyle w:val="NormalWeb"/>
              <w:rPr>
                <w:lang w:val="en-IN" w:eastAsia="en-IN"/>
              </w:rPr>
            </w:pPr>
            <w:r w:rsidRPr="00D70BCA">
              <w:rPr>
                <w:lang w:val="en-IN" w:eastAsia="en-IN"/>
              </w:rPr>
              <w:t>1</w:t>
            </w:r>
          </w:p>
        </w:tc>
        <w:tc>
          <w:tcPr>
            <w:tcW w:w="2365" w:type="dxa"/>
            <w:vAlign w:val="center"/>
            <w:hideMark/>
          </w:tcPr>
          <w:p w14:paraId="4CCC56D9" w14:textId="77777777" w:rsidR="00D70BCA" w:rsidRPr="00D70BCA" w:rsidRDefault="00D70BCA" w:rsidP="003578E4">
            <w:pPr>
              <w:pStyle w:val="NormalWeb"/>
              <w:rPr>
                <w:lang w:val="en-IN" w:eastAsia="en-IN"/>
              </w:rPr>
            </w:pPr>
            <w:r w:rsidRPr="00D70BCA">
              <w:rPr>
                <w:lang w:val="en-IN" w:eastAsia="en-IN"/>
              </w:rPr>
              <w:t>15</w:t>
            </w:r>
          </w:p>
        </w:tc>
      </w:tr>
      <w:tr w:rsidR="00D70BCA" w:rsidRPr="00D70BCA" w14:paraId="382B49FA" w14:textId="77777777" w:rsidTr="00F62DE1">
        <w:trPr>
          <w:tblCellSpacing w:w="15" w:type="dxa"/>
          <w:jc w:val="center"/>
        </w:trPr>
        <w:tc>
          <w:tcPr>
            <w:tcW w:w="1003" w:type="dxa"/>
            <w:vAlign w:val="center"/>
            <w:hideMark/>
          </w:tcPr>
          <w:p w14:paraId="09D954C5" w14:textId="77777777" w:rsidR="00D70BCA" w:rsidRPr="00D70BCA" w:rsidRDefault="00D70BCA" w:rsidP="003578E4">
            <w:pPr>
              <w:pStyle w:val="NormalWeb"/>
              <w:rPr>
                <w:lang w:val="en-IN" w:eastAsia="en-IN"/>
              </w:rPr>
            </w:pPr>
            <w:r w:rsidRPr="00D70BCA">
              <w:rPr>
                <w:lang w:val="en-IN" w:eastAsia="en-IN"/>
              </w:rPr>
              <w:t>III</w:t>
            </w:r>
          </w:p>
        </w:tc>
        <w:tc>
          <w:tcPr>
            <w:tcW w:w="1529" w:type="dxa"/>
            <w:vAlign w:val="center"/>
            <w:hideMark/>
          </w:tcPr>
          <w:p w14:paraId="7195C4E8" w14:textId="77777777" w:rsidR="00D70BCA" w:rsidRPr="00D70BCA" w:rsidRDefault="00D70BCA" w:rsidP="003578E4">
            <w:pPr>
              <w:pStyle w:val="NormalWeb"/>
              <w:rPr>
                <w:lang w:val="en-IN" w:eastAsia="en-IN"/>
              </w:rPr>
            </w:pPr>
            <w:r w:rsidRPr="00D70BCA">
              <w:rPr>
                <w:lang w:val="en-IN" w:eastAsia="en-IN"/>
              </w:rPr>
              <w:t>1</w:t>
            </w:r>
          </w:p>
        </w:tc>
        <w:tc>
          <w:tcPr>
            <w:tcW w:w="1387" w:type="dxa"/>
            <w:vAlign w:val="center"/>
            <w:hideMark/>
          </w:tcPr>
          <w:p w14:paraId="19AFF317" w14:textId="77777777" w:rsidR="00D70BCA" w:rsidRPr="00D70BCA" w:rsidRDefault="00D70BCA" w:rsidP="003578E4">
            <w:pPr>
              <w:pStyle w:val="NormalWeb"/>
              <w:rPr>
                <w:lang w:val="en-IN" w:eastAsia="en-IN"/>
              </w:rPr>
            </w:pPr>
            <w:r w:rsidRPr="00D70BCA">
              <w:rPr>
                <w:lang w:val="en-IN" w:eastAsia="en-IN"/>
              </w:rPr>
              <w:t>2</w:t>
            </w:r>
          </w:p>
        </w:tc>
        <w:tc>
          <w:tcPr>
            <w:tcW w:w="2365" w:type="dxa"/>
            <w:vAlign w:val="center"/>
            <w:hideMark/>
          </w:tcPr>
          <w:p w14:paraId="0E0D881C" w14:textId="77777777" w:rsidR="00D70BCA" w:rsidRPr="00D70BCA" w:rsidRDefault="00D70BCA" w:rsidP="003578E4">
            <w:pPr>
              <w:pStyle w:val="NormalWeb"/>
              <w:rPr>
                <w:lang w:val="en-IN" w:eastAsia="en-IN"/>
              </w:rPr>
            </w:pPr>
            <w:r w:rsidRPr="00D70BCA">
              <w:rPr>
                <w:lang w:val="en-IN" w:eastAsia="en-IN"/>
              </w:rPr>
              <w:t>20</w:t>
            </w:r>
          </w:p>
        </w:tc>
      </w:tr>
      <w:tr w:rsidR="00D70BCA" w:rsidRPr="00D70BCA" w14:paraId="3BBCD124" w14:textId="77777777" w:rsidTr="00F62DE1">
        <w:trPr>
          <w:tblCellSpacing w:w="15" w:type="dxa"/>
          <w:jc w:val="center"/>
        </w:trPr>
        <w:tc>
          <w:tcPr>
            <w:tcW w:w="1003" w:type="dxa"/>
            <w:vAlign w:val="center"/>
            <w:hideMark/>
          </w:tcPr>
          <w:p w14:paraId="6FC1D150" w14:textId="77777777" w:rsidR="00D70BCA" w:rsidRPr="00D70BCA" w:rsidRDefault="00D70BCA" w:rsidP="003578E4">
            <w:pPr>
              <w:pStyle w:val="NormalWeb"/>
              <w:rPr>
                <w:lang w:val="en-IN" w:eastAsia="en-IN"/>
              </w:rPr>
            </w:pPr>
            <w:r w:rsidRPr="00D70BCA">
              <w:rPr>
                <w:lang w:val="en-IN" w:eastAsia="en-IN"/>
              </w:rPr>
              <w:t>IV</w:t>
            </w:r>
          </w:p>
        </w:tc>
        <w:tc>
          <w:tcPr>
            <w:tcW w:w="1529" w:type="dxa"/>
            <w:vAlign w:val="center"/>
            <w:hideMark/>
          </w:tcPr>
          <w:p w14:paraId="7987CD90" w14:textId="77777777" w:rsidR="00D70BCA" w:rsidRPr="00D70BCA" w:rsidRDefault="00D70BCA" w:rsidP="003578E4">
            <w:pPr>
              <w:pStyle w:val="NormalWeb"/>
              <w:rPr>
                <w:lang w:val="en-IN" w:eastAsia="en-IN"/>
              </w:rPr>
            </w:pPr>
            <w:r w:rsidRPr="00D70BCA">
              <w:rPr>
                <w:lang w:val="en-IN" w:eastAsia="en-IN"/>
              </w:rPr>
              <w:t>2</w:t>
            </w:r>
          </w:p>
        </w:tc>
        <w:tc>
          <w:tcPr>
            <w:tcW w:w="1387" w:type="dxa"/>
            <w:vAlign w:val="center"/>
            <w:hideMark/>
          </w:tcPr>
          <w:p w14:paraId="69E615E8" w14:textId="77777777" w:rsidR="00D70BCA" w:rsidRPr="00D70BCA" w:rsidRDefault="00D70BCA" w:rsidP="003578E4">
            <w:pPr>
              <w:pStyle w:val="NormalWeb"/>
              <w:rPr>
                <w:lang w:val="en-IN" w:eastAsia="en-IN"/>
              </w:rPr>
            </w:pPr>
            <w:r w:rsidRPr="00D70BCA">
              <w:rPr>
                <w:lang w:val="en-IN" w:eastAsia="en-IN"/>
              </w:rPr>
              <w:t>2</w:t>
            </w:r>
          </w:p>
        </w:tc>
        <w:tc>
          <w:tcPr>
            <w:tcW w:w="2365" w:type="dxa"/>
            <w:vAlign w:val="center"/>
            <w:hideMark/>
          </w:tcPr>
          <w:p w14:paraId="3AE34437" w14:textId="77777777" w:rsidR="00D70BCA" w:rsidRPr="00D70BCA" w:rsidRDefault="00D70BCA" w:rsidP="003578E4">
            <w:pPr>
              <w:pStyle w:val="NormalWeb"/>
              <w:rPr>
                <w:lang w:val="en-IN" w:eastAsia="en-IN"/>
              </w:rPr>
            </w:pPr>
            <w:r w:rsidRPr="00D70BCA">
              <w:rPr>
                <w:lang w:val="en-IN" w:eastAsia="en-IN"/>
              </w:rPr>
              <w:t>30</w:t>
            </w:r>
          </w:p>
        </w:tc>
      </w:tr>
      <w:tr w:rsidR="00D70BCA" w:rsidRPr="00D70BCA" w14:paraId="3FEB6CC7" w14:textId="77777777" w:rsidTr="00F62DE1">
        <w:trPr>
          <w:tblCellSpacing w:w="15" w:type="dxa"/>
          <w:jc w:val="center"/>
        </w:trPr>
        <w:tc>
          <w:tcPr>
            <w:tcW w:w="1003" w:type="dxa"/>
            <w:vAlign w:val="center"/>
            <w:hideMark/>
          </w:tcPr>
          <w:p w14:paraId="55B01FC7" w14:textId="77777777" w:rsidR="00D70BCA" w:rsidRPr="00D70BCA" w:rsidRDefault="00D70BCA" w:rsidP="003578E4">
            <w:pPr>
              <w:pStyle w:val="NormalWeb"/>
              <w:rPr>
                <w:lang w:val="en-IN" w:eastAsia="en-IN"/>
              </w:rPr>
            </w:pPr>
            <w:r w:rsidRPr="00D70BCA">
              <w:rPr>
                <w:lang w:val="en-IN" w:eastAsia="en-IN"/>
              </w:rPr>
              <w:t>V</w:t>
            </w:r>
          </w:p>
        </w:tc>
        <w:tc>
          <w:tcPr>
            <w:tcW w:w="1529" w:type="dxa"/>
            <w:vAlign w:val="center"/>
            <w:hideMark/>
          </w:tcPr>
          <w:p w14:paraId="60BFFCFE" w14:textId="77777777" w:rsidR="00D70BCA" w:rsidRPr="00D70BCA" w:rsidRDefault="00D70BCA" w:rsidP="003578E4">
            <w:pPr>
              <w:pStyle w:val="NormalWeb"/>
              <w:rPr>
                <w:lang w:val="en-IN" w:eastAsia="en-IN"/>
              </w:rPr>
            </w:pPr>
            <w:r w:rsidRPr="00D70BCA">
              <w:rPr>
                <w:lang w:val="en-IN" w:eastAsia="en-IN"/>
              </w:rPr>
              <w:t>1</w:t>
            </w:r>
          </w:p>
        </w:tc>
        <w:tc>
          <w:tcPr>
            <w:tcW w:w="1387" w:type="dxa"/>
            <w:vAlign w:val="center"/>
            <w:hideMark/>
          </w:tcPr>
          <w:p w14:paraId="40598519" w14:textId="77777777" w:rsidR="00D70BCA" w:rsidRPr="00D70BCA" w:rsidRDefault="00D70BCA" w:rsidP="003578E4">
            <w:pPr>
              <w:pStyle w:val="NormalWeb"/>
              <w:rPr>
                <w:lang w:val="en-IN" w:eastAsia="en-IN"/>
              </w:rPr>
            </w:pPr>
            <w:r w:rsidRPr="00D70BCA">
              <w:rPr>
                <w:lang w:val="en-IN" w:eastAsia="en-IN"/>
              </w:rPr>
              <w:t>1</w:t>
            </w:r>
          </w:p>
        </w:tc>
        <w:tc>
          <w:tcPr>
            <w:tcW w:w="2365" w:type="dxa"/>
            <w:vAlign w:val="center"/>
            <w:hideMark/>
          </w:tcPr>
          <w:p w14:paraId="4553EE58" w14:textId="77777777" w:rsidR="00D70BCA" w:rsidRPr="00D70BCA" w:rsidRDefault="00D70BCA" w:rsidP="003578E4">
            <w:pPr>
              <w:pStyle w:val="NormalWeb"/>
              <w:rPr>
                <w:lang w:val="en-IN" w:eastAsia="en-IN"/>
              </w:rPr>
            </w:pPr>
            <w:r w:rsidRPr="00D70BCA">
              <w:rPr>
                <w:lang w:val="en-IN" w:eastAsia="en-IN"/>
              </w:rPr>
              <w:t>15</w:t>
            </w:r>
          </w:p>
        </w:tc>
      </w:tr>
      <w:tr w:rsidR="00D70BCA" w:rsidRPr="00D70BCA" w14:paraId="1478E969" w14:textId="77777777" w:rsidTr="00F62DE1">
        <w:trPr>
          <w:tblCellSpacing w:w="15" w:type="dxa"/>
          <w:jc w:val="center"/>
        </w:trPr>
        <w:tc>
          <w:tcPr>
            <w:tcW w:w="1003" w:type="dxa"/>
            <w:vAlign w:val="center"/>
            <w:hideMark/>
          </w:tcPr>
          <w:p w14:paraId="45B8DAB8" w14:textId="77777777" w:rsidR="00D70BCA" w:rsidRPr="00D70BCA" w:rsidRDefault="00D70BCA" w:rsidP="003578E4">
            <w:pPr>
              <w:pStyle w:val="NormalWeb"/>
              <w:rPr>
                <w:lang w:val="en-IN" w:eastAsia="en-IN"/>
              </w:rPr>
            </w:pPr>
            <w:r w:rsidRPr="00D70BCA">
              <w:rPr>
                <w:lang w:val="en-IN" w:eastAsia="en-IN"/>
              </w:rPr>
              <w:t>Total</w:t>
            </w:r>
          </w:p>
        </w:tc>
        <w:tc>
          <w:tcPr>
            <w:tcW w:w="1529" w:type="dxa"/>
            <w:vAlign w:val="center"/>
            <w:hideMark/>
          </w:tcPr>
          <w:p w14:paraId="5FABA92C" w14:textId="77777777" w:rsidR="00D70BCA" w:rsidRPr="00D70BCA" w:rsidRDefault="00D70BCA" w:rsidP="003578E4">
            <w:pPr>
              <w:pStyle w:val="NormalWeb"/>
              <w:rPr>
                <w:lang w:val="en-IN" w:eastAsia="en-IN"/>
              </w:rPr>
            </w:pPr>
            <w:r w:rsidRPr="00D70BCA">
              <w:rPr>
                <w:lang w:val="en-IN" w:eastAsia="en-IN"/>
              </w:rPr>
              <w:t>6</w:t>
            </w:r>
          </w:p>
        </w:tc>
        <w:tc>
          <w:tcPr>
            <w:tcW w:w="1387" w:type="dxa"/>
            <w:vAlign w:val="center"/>
            <w:hideMark/>
          </w:tcPr>
          <w:p w14:paraId="5785DF24" w14:textId="77777777" w:rsidR="00D70BCA" w:rsidRPr="00D70BCA" w:rsidRDefault="00D70BCA" w:rsidP="003578E4">
            <w:pPr>
              <w:pStyle w:val="NormalWeb"/>
              <w:rPr>
                <w:lang w:val="en-IN" w:eastAsia="en-IN"/>
              </w:rPr>
            </w:pPr>
            <w:r w:rsidRPr="00D70BCA">
              <w:rPr>
                <w:lang w:val="en-IN" w:eastAsia="en-IN"/>
              </w:rPr>
              <w:t>7</w:t>
            </w:r>
          </w:p>
        </w:tc>
        <w:tc>
          <w:tcPr>
            <w:tcW w:w="2365" w:type="dxa"/>
            <w:vAlign w:val="center"/>
            <w:hideMark/>
          </w:tcPr>
          <w:p w14:paraId="45CE3FF8" w14:textId="77777777" w:rsidR="00D70BCA" w:rsidRPr="00D70BCA" w:rsidRDefault="00D70BCA" w:rsidP="003578E4">
            <w:pPr>
              <w:pStyle w:val="NormalWeb"/>
              <w:rPr>
                <w:lang w:val="en-IN" w:eastAsia="en-IN"/>
              </w:rPr>
            </w:pPr>
            <w:r w:rsidRPr="00D70BCA">
              <w:rPr>
                <w:lang w:val="en-IN" w:eastAsia="en-IN"/>
              </w:rPr>
              <w:t>95</w:t>
            </w:r>
          </w:p>
        </w:tc>
      </w:tr>
    </w:tbl>
    <w:p w14:paraId="7D9F0C3A" w14:textId="48D463CC" w:rsidR="00D70BCA" w:rsidRDefault="00D70BCA" w:rsidP="00F62DE1">
      <w:pPr>
        <w:pStyle w:val="NormalWeb"/>
        <w:jc w:val="center"/>
        <w:rPr>
          <w:lang w:val="en-IN" w:eastAsia="en-IN"/>
        </w:rPr>
      </w:pPr>
      <w:r w:rsidRPr="00D70BCA">
        <w:rPr>
          <w:lang w:val="en-IN" w:eastAsia="en-IN"/>
        </w:rPr>
        <w:t>Out of 6</w:t>
      </w:r>
      <w:r>
        <w:rPr>
          <w:lang w:val="en-IN" w:eastAsia="en-IN"/>
        </w:rPr>
        <w:t xml:space="preserve"> essays</w:t>
      </w:r>
      <w:r w:rsidRPr="00D70BCA">
        <w:rPr>
          <w:lang w:val="en-IN" w:eastAsia="en-IN"/>
        </w:rPr>
        <w:t>, 3 questions should be answered</w:t>
      </w:r>
      <w:r w:rsidRPr="00D70BCA">
        <w:rPr>
          <w:lang w:val="en-IN" w:eastAsia="en-IN"/>
        </w:rPr>
        <w:t> </w:t>
      </w:r>
      <w:r w:rsidRPr="00D70BCA">
        <w:rPr>
          <w:lang w:val="en-IN" w:eastAsia="en-IN"/>
        </w:rPr>
        <w:t>3 × 10 = 30M</w:t>
      </w:r>
      <w:r w:rsidRPr="00D70BCA">
        <w:rPr>
          <w:lang w:val="en-IN" w:eastAsia="en-IN"/>
        </w:rPr>
        <w:br/>
      </w:r>
      <w:r>
        <w:rPr>
          <w:lang w:val="en-IN" w:eastAsia="en-IN"/>
        </w:rPr>
        <w:t xml:space="preserve">        </w:t>
      </w:r>
      <w:r w:rsidRPr="00D70BCA">
        <w:rPr>
          <w:lang w:val="en-IN" w:eastAsia="en-IN"/>
        </w:rPr>
        <w:t>Out of 7</w:t>
      </w:r>
      <w:r>
        <w:rPr>
          <w:lang w:val="en-IN" w:eastAsia="en-IN"/>
        </w:rPr>
        <w:t xml:space="preserve"> SAQ</w:t>
      </w:r>
      <w:r w:rsidRPr="00D70BCA">
        <w:rPr>
          <w:lang w:val="en-IN" w:eastAsia="en-IN"/>
        </w:rPr>
        <w:t>, 4 questions should be answered</w:t>
      </w:r>
      <w:r w:rsidRPr="00D70BCA">
        <w:rPr>
          <w:lang w:val="en-IN" w:eastAsia="en-IN"/>
        </w:rPr>
        <w:t> </w:t>
      </w:r>
      <w:r w:rsidRPr="00D70BCA">
        <w:rPr>
          <w:lang w:val="en-IN" w:eastAsia="en-IN"/>
        </w:rPr>
        <w:t>4 × 5 = 20M</w:t>
      </w:r>
    </w:p>
    <w:p w14:paraId="7E2F0001" w14:textId="77777777" w:rsidR="00D70BCA" w:rsidRDefault="00D70BCA" w:rsidP="003578E4">
      <w:pPr>
        <w:pStyle w:val="NormalWeb"/>
        <w:rPr>
          <w:lang w:val="en-IN" w:eastAsia="en-IN"/>
        </w:rPr>
      </w:pPr>
    </w:p>
    <w:p w14:paraId="2DBA8D4C" w14:textId="77777777" w:rsidR="00BF39E0" w:rsidRDefault="00BF39E0" w:rsidP="003578E4">
      <w:pPr>
        <w:pStyle w:val="NormalWeb"/>
        <w:rPr>
          <w:lang w:val="en-IN" w:eastAsia="en-IN"/>
        </w:rPr>
      </w:pPr>
    </w:p>
    <w:p w14:paraId="60412ECF" w14:textId="77777777" w:rsidR="00BF39E0" w:rsidRDefault="00BF39E0" w:rsidP="003578E4">
      <w:pPr>
        <w:pStyle w:val="NormalWeb"/>
        <w:rPr>
          <w:lang w:val="en-IN" w:eastAsia="en-IN"/>
        </w:rPr>
      </w:pPr>
    </w:p>
    <w:p w14:paraId="05B93E94" w14:textId="77777777" w:rsidR="00BF39E0" w:rsidRDefault="00BF39E0" w:rsidP="003578E4">
      <w:pPr>
        <w:pStyle w:val="NormalWeb"/>
        <w:rPr>
          <w:lang w:val="en-IN" w:eastAsia="en-IN"/>
        </w:rPr>
      </w:pPr>
    </w:p>
    <w:p w14:paraId="277C45E7" w14:textId="77777777" w:rsidR="00BF39E0" w:rsidRDefault="00BF39E0" w:rsidP="003578E4">
      <w:pPr>
        <w:pStyle w:val="NormalWeb"/>
        <w:rPr>
          <w:lang w:val="en-IN" w:eastAsia="en-IN"/>
        </w:rPr>
      </w:pPr>
    </w:p>
    <w:p w14:paraId="4116D1D7" w14:textId="77777777" w:rsidR="00BF39E0" w:rsidRDefault="00BF39E0" w:rsidP="003578E4">
      <w:pPr>
        <w:pStyle w:val="NormalWeb"/>
        <w:rPr>
          <w:lang w:val="en-IN" w:eastAsia="en-IN"/>
        </w:rPr>
      </w:pPr>
    </w:p>
    <w:p w14:paraId="0BA9AE79" w14:textId="77777777" w:rsidR="00BF39E0" w:rsidRDefault="00BF39E0" w:rsidP="003578E4">
      <w:pPr>
        <w:pStyle w:val="NormalWeb"/>
        <w:rPr>
          <w:lang w:val="en-IN" w:eastAsia="en-IN"/>
        </w:rPr>
      </w:pPr>
    </w:p>
    <w:p w14:paraId="46BB88B9" w14:textId="77777777" w:rsidR="00BF39E0" w:rsidRDefault="00BF39E0" w:rsidP="003578E4">
      <w:pPr>
        <w:pStyle w:val="NormalWeb"/>
        <w:rPr>
          <w:lang w:val="en-IN" w:eastAsia="en-IN"/>
        </w:rPr>
      </w:pPr>
    </w:p>
    <w:p w14:paraId="73778AB3" w14:textId="77777777" w:rsidR="00BF39E0" w:rsidRDefault="00BF39E0" w:rsidP="003578E4">
      <w:pPr>
        <w:pStyle w:val="NormalWeb"/>
        <w:rPr>
          <w:lang w:val="en-IN" w:eastAsia="en-IN"/>
        </w:rPr>
      </w:pPr>
    </w:p>
    <w:p w14:paraId="41ED268F" w14:textId="77777777" w:rsidR="00BF39E0" w:rsidRDefault="00BF39E0" w:rsidP="003578E4">
      <w:pPr>
        <w:pStyle w:val="NormalWeb"/>
        <w:rPr>
          <w:lang w:val="en-IN" w:eastAsia="en-IN"/>
        </w:rPr>
      </w:pPr>
    </w:p>
    <w:p w14:paraId="40584D52" w14:textId="77777777" w:rsidR="00BF39E0" w:rsidRDefault="00BF39E0" w:rsidP="003578E4">
      <w:pPr>
        <w:pStyle w:val="NormalWeb"/>
        <w:rPr>
          <w:lang w:val="en-IN" w:eastAsia="en-IN"/>
        </w:rPr>
      </w:pPr>
    </w:p>
    <w:p w14:paraId="58107960" w14:textId="77777777" w:rsidR="00BF39E0" w:rsidRDefault="00BF39E0" w:rsidP="003578E4">
      <w:pPr>
        <w:pStyle w:val="NormalWeb"/>
        <w:rPr>
          <w:lang w:val="en-IN" w:eastAsia="en-IN"/>
        </w:rPr>
      </w:pPr>
    </w:p>
    <w:p w14:paraId="144D2A40" w14:textId="77777777" w:rsidR="00BF39E0" w:rsidRDefault="00BF39E0" w:rsidP="003578E4">
      <w:pPr>
        <w:pStyle w:val="NormalWeb"/>
        <w:rPr>
          <w:lang w:val="en-IN" w:eastAsia="en-IN"/>
        </w:rPr>
      </w:pPr>
    </w:p>
    <w:p w14:paraId="01315D99" w14:textId="77777777" w:rsidR="00BF39E0" w:rsidRDefault="00BF39E0" w:rsidP="003578E4">
      <w:pPr>
        <w:pStyle w:val="NormalWeb"/>
        <w:rPr>
          <w:lang w:val="en-IN" w:eastAsia="en-IN"/>
        </w:rPr>
      </w:pPr>
    </w:p>
    <w:p w14:paraId="054613A5" w14:textId="77777777" w:rsidR="00BF39E0" w:rsidRDefault="00BF39E0" w:rsidP="003578E4">
      <w:pPr>
        <w:pStyle w:val="NormalWeb"/>
        <w:rPr>
          <w:lang w:val="en-IN" w:eastAsia="en-IN"/>
        </w:rPr>
      </w:pPr>
    </w:p>
    <w:p w14:paraId="114E914C" w14:textId="77777777" w:rsidR="00BF39E0" w:rsidRDefault="00BF39E0" w:rsidP="003578E4">
      <w:pPr>
        <w:pStyle w:val="NormalWeb"/>
        <w:rPr>
          <w:lang w:val="en-IN" w:eastAsia="en-IN"/>
        </w:rPr>
      </w:pPr>
    </w:p>
    <w:p w14:paraId="5038EC29" w14:textId="77777777" w:rsidR="00BF39E0" w:rsidRPr="00D70BCA" w:rsidRDefault="00BF39E0" w:rsidP="003578E4">
      <w:pPr>
        <w:pStyle w:val="NormalWeb"/>
        <w:rPr>
          <w:lang w:val="en-IN" w:eastAsia="en-IN"/>
        </w:rPr>
      </w:pPr>
    </w:p>
    <w:p w14:paraId="6E5D50F8" w14:textId="75FE8E83" w:rsidR="00F62DE1" w:rsidRDefault="00F62DE1" w:rsidP="00F62DE1">
      <w:pPr>
        <w:pStyle w:val="NormalWeb"/>
        <w:jc w:val="center"/>
        <w:rPr>
          <w:b/>
          <w:bCs/>
          <w:lang w:val="en-IN" w:eastAsia="en-IN"/>
        </w:rPr>
      </w:pPr>
      <w:r w:rsidRPr="00F62DE1">
        <w:rPr>
          <w:b/>
          <w:bCs/>
          <w:lang w:val="en-IN" w:eastAsia="en-IN"/>
        </w:rPr>
        <w:lastRenderedPageBreak/>
        <w:t>PITHAPUR RAJAH’S GOVT. DEGREE COLLEGE (A), KAKINADA</w:t>
      </w:r>
      <w:r w:rsidRPr="00F62DE1">
        <w:rPr>
          <w:b/>
          <w:bCs/>
          <w:lang w:val="en-IN" w:eastAsia="en-IN"/>
        </w:rPr>
        <w:br/>
        <w:t>B.SC. HONOURS ZOOLOGY</w:t>
      </w:r>
    </w:p>
    <w:p w14:paraId="716582AB" w14:textId="03299C49" w:rsidR="00BF39E0" w:rsidRPr="00F62DE1" w:rsidRDefault="00F62DE1" w:rsidP="00F62DE1">
      <w:pPr>
        <w:pStyle w:val="NormalWeb"/>
        <w:jc w:val="center"/>
        <w:rPr>
          <w:b/>
          <w:bCs/>
          <w:lang w:val="en-IN" w:eastAsia="en-IN"/>
        </w:rPr>
      </w:pPr>
      <w:r w:rsidRPr="00F62DE1">
        <w:rPr>
          <w:b/>
          <w:bCs/>
          <w:lang w:val="en-IN" w:eastAsia="en-IN"/>
        </w:rPr>
        <w:t>SEMESTER IV</w:t>
      </w:r>
      <w:r w:rsidRPr="00F62DE1">
        <w:rPr>
          <w:b/>
          <w:bCs/>
          <w:lang w:val="en-IN" w:eastAsia="en-IN"/>
        </w:rPr>
        <w:br/>
        <w:t>COURSE XI: IMMUNOLOGY</w:t>
      </w:r>
    </w:p>
    <w:p w14:paraId="5041D0A2" w14:textId="0F159B47" w:rsidR="00BF39E0" w:rsidRPr="00F62DE1" w:rsidRDefault="00F62DE1" w:rsidP="00F62DE1">
      <w:pPr>
        <w:pStyle w:val="NormalWeb"/>
        <w:jc w:val="center"/>
        <w:rPr>
          <w:b/>
          <w:bCs/>
          <w:lang w:val="en-IN" w:eastAsia="en-IN"/>
        </w:rPr>
      </w:pPr>
      <w:r w:rsidRPr="00F62DE1">
        <w:rPr>
          <w:b/>
          <w:bCs/>
          <w:lang w:val="en-IN" w:eastAsia="en-IN"/>
        </w:rPr>
        <w:t>MODEL QUESTION PAPER</w:t>
      </w:r>
    </w:p>
    <w:p w14:paraId="292A2F86" w14:textId="40FBD9BD" w:rsidR="00BF39E0" w:rsidRDefault="00BF39E0" w:rsidP="003578E4">
      <w:pPr>
        <w:pStyle w:val="NormalWeb"/>
        <w:rPr>
          <w:lang w:val="en-IN" w:eastAsia="en-IN"/>
        </w:rPr>
      </w:pPr>
      <w:r w:rsidRPr="00BF39E0">
        <w:rPr>
          <w:lang w:val="en-IN" w:eastAsia="en-IN"/>
        </w:rPr>
        <w:t>Time: 2</w:t>
      </w:r>
      <w:r>
        <w:rPr>
          <w:lang w:val="en-IN" w:eastAsia="en-IN"/>
        </w:rPr>
        <w:t>hrs</w:t>
      </w:r>
      <w:r w:rsidRPr="00BF39E0">
        <w:rPr>
          <w:lang w:val="en-IN" w:eastAsia="en-IN"/>
        </w:rPr>
        <w:t> </w:t>
      </w:r>
      <w:r w:rsidRPr="00BF39E0">
        <w:rPr>
          <w:lang w:val="en-IN" w:eastAsia="en-IN"/>
        </w:rPr>
        <w:t> </w:t>
      </w:r>
      <w:r>
        <w:rPr>
          <w:lang w:val="en-IN" w:eastAsia="en-IN"/>
        </w:rPr>
        <w:t xml:space="preserve">                                                 </w:t>
      </w:r>
      <w:r w:rsidR="002911B0">
        <w:rPr>
          <w:lang w:val="en-IN" w:eastAsia="en-IN"/>
        </w:rPr>
        <w:t xml:space="preserve">              </w:t>
      </w:r>
      <w:r>
        <w:rPr>
          <w:lang w:val="en-IN" w:eastAsia="en-IN"/>
        </w:rPr>
        <w:t xml:space="preserve">            </w:t>
      </w:r>
      <w:r w:rsidRPr="00BF39E0">
        <w:rPr>
          <w:lang w:val="en-IN" w:eastAsia="en-IN"/>
        </w:rPr>
        <w:t>Max. Marks: 50</w:t>
      </w:r>
    </w:p>
    <w:p w14:paraId="32C0EE0F" w14:textId="09949A63" w:rsidR="002911B0" w:rsidRPr="00BF39E0" w:rsidRDefault="002911B0" w:rsidP="002911B0">
      <w:pPr>
        <w:pStyle w:val="NormalWeb"/>
        <w:jc w:val="center"/>
        <w:rPr>
          <w:lang w:val="en-IN" w:eastAsia="en-IN"/>
        </w:rPr>
      </w:pPr>
      <w:r w:rsidRPr="002911B0">
        <w:rPr>
          <w:lang w:val="en-IN" w:eastAsia="en-IN"/>
        </w:rPr>
        <w:t>SECTION – A</w:t>
      </w:r>
    </w:p>
    <w:p w14:paraId="079553FB" w14:textId="42A5389F" w:rsidR="002911B0" w:rsidRDefault="00BF39E0" w:rsidP="003578E4">
      <w:pPr>
        <w:pStyle w:val="NormalWeb"/>
        <w:rPr>
          <w:lang w:val="en-IN" w:eastAsia="en-IN"/>
        </w:rPr>
      </w:pPr>
      <w:r w:rsidRPr="00BF39E0">
        <w:rPr>
          <w:lang w:val="en-IN" w:eastAsia="en-IN"/>
        </w:rPr>
        <w:t>Answer any THREE of the following, choosing at least one from each</w:t>
      </w:r>
      <w:r>
        <w:rPr>
          <w:lang w:val="en-IN" w:eastAsia="en-IN"/>
        </w:rPr>
        <w:t xml:space="preserve"> part</w:t>
      </w:r>
      <w:r w:rsidRPr="00BF39E0">
        <w:rPr>
          <w:lang w:val="en-IN" w:eastAsia="en-IN"/>
        </w:rPr>
        <w:t xml:space="preserve"> </w:t>
      </w:r>
      <w:r w:rsidR="002911B0">
        <w:rPr>
          <w:lang w:val="en-IN" w:eastAsia="en-IN"/>
        </w:rPr>
        <w:t xml:space="preserve">  </w:t>
      </w:r>
      <w:r w:rsidRPr="00BF39E0">
        <w:rPr>
          <w:lang w:val="en-IN" w:eastAsia="en-IN"/>
        </w:rPr>
        <w:t>3 × 10 = 30</w:t>
      </w:r>
      <w:r w:rsidR="002911B0">
        <w:rPr>
          <w:lang w:val="en-IN" w:eastAsia="en-IN"/>
        </w:rPr>
        <w:t xml:space="preserve">  M</w:t>
      </w:r>
    </w:p>
    <w:p w14:paraId="36756045" w14:textId="79383B29" w:rsidR="00BF39E0" w:rsidRPr="00BF39E0" w:rsidRDefault="00BF39E0" w:rsidP="003578E4">
      <w:pPr>
        <w:pStyle w:val="NormalWeb"/>
        <w:rPr>
          <w:lang w:val="en-IN" w:eastAsia="en-IN"/>
        </w:rPr>
      </w:pPr>
      <w:r>
        <w:rPr>
          <w:lang w:val="en-IN" w:eastAsia="en-IN"/>
        </w:rPr>
        <w:t xml:space="preserve"> </w:t>
      </w:r>
      <w:r w:rsidRPr="00BF39E0">
        <w:rPr>
          <w:lang w:val="en-IN" w:eastAsia="en-IN"/>
        </w:rPr>
        <w:t xml:space="preserve">Draw </w:t>
      </w:r>
      <w:r w:rsidR="002911B0" w:rsidRPr="00BF39E0">
        <w:rPr>
          <w:lang w:val="en-IN" w:eastAsia="en-IN"/>
        </w:rPr>
        <w:t>labelled</w:t>
      </w:r>
      <w:r w:rsidRPr="00BF39E0">
        <w:rPr>
          <w:lang w:val="en-IN" w:eastAsia="en-IN"/>
        </w:rPr>
        <w:t xml:space="preserve"> diagrams wherever necessar</w:t>
      </w:r>
      <w:r>
        <w:rPr>
          <w:lang w:val="en-IN" w:eastAsia="en-IN"/>
        </w:rPr>
        <w:t>y</w:t>
      </w:r>
    </w:p>
    <w:p w14:paraId="4FFB0B83" w14:textId="5A297728" w:rsidR="00BF39E0" w:rsidRPr="002911B0" w:rsidRDefault="00BF39E0" w:rsidP="002911B0">
      <w:pPr>
        <w:pStyle w:val="NormalWeb"/>
        <w:jc w:val="center"/>
        <w:rPr>
          <w:lang w:val="en-IN" w:eastAsia="en-IN"/>
        </w:rPr>
      </w:pPr>
      <w:r w:rsidRPr="002911B0">
        <w:rPr>
          <w:lang w:val="en-IN" w:eastAsia="en-IN"/>
        </w:rPr>
        <w:t>PART – I</w:t>
      </w:r>
    </w:p>
    <w:p w14:paraId="6CF56F43" w14:textId="77777777" w:rsidR="00BF39E0" w:rsidRPr="00BF39E0" w:rsidRDefault="00BF39E0" w:rsidP="002911B0">
      <w:pPr>
        <w:pStyle w:val="NormalWeb"/>
        <w:numPr>
          <w:ilvl w:val="0"/>
          <w:numId w:val="130"/>
        </w:numPr>
        <w:rPr>
          <w:lang w:val="en-IN" w:eastAsia="en-IN"/>
        </w:rPr>
      </w:pPr>
      <w:r w:rsidRPr="00BF39E0">
        <w:rPr>
          <w:lang w:val="en-IN" w:eastAsia="en-IN"/>
        </w:rPr>
        <w:t>Explain the components of the immune system and differentiate between innate and adaptive immunity.</w:t>
      </w:r>
    </w:p>
    <w:p w14:paraId="1EBA52E8" w14:textId="77777777" w:rsidR="00BF39E0" w:rsidRPr="00BF39E0" w:rsidRDefault="00BF39E0" w:rsidP="002911B0">
      <w:pPr>
        <w:pStyle w:val="NormalWeb"/>
        <w:numPr>
          <w:ilvl w:val="0"/>
          <w:numId w:val="130"/>
        </w:numPr>
        <w:rPr>
          <w:lang w:val="en-IN" w:eastAsia="en-IN"/>
        </w:rPr>
      </w:pPr>
      <w:r w:rsidRPr="00BF39E0">
        <w:rPr>
          <w:lang w:val="en-IN" w:eastAsia="en-IN"/>
        </w:rPr>
        <w:t>Describe the properties and types of antigens.</w:t>
      </w:r>
    </w:p>
    <w:p w14:paraId="6D0B419B" w14:textId="77777777" w:rsidR="00BF39E0" w:rsidRPr="00BF39E0" w:rsidRDefault="00BF39E0" w:rsidP="002911B0">
      <w:pPr>
        <w:pStyle w:val="NormalWeb"/>
        <w:numPr>
          <w:ilvl w:val="0"/>
          <w:numId w:val="130"/>
        </w:numPr>
        <w:rPr>
          <w:lang w:val="en-IN" w:eastAsia="en-IN"/>
        </w:rPr>
      </w:pPr>
      <w:r w:rsidRPr="00BF39E0">
        <w:rPr>
          <w:lang w:val="en-IN" w:eastAsia="en-IN"/>
        </w:rPr>
        <w:t>Explain the structure and functions of different classes of antibodies.</w:t>
      </w:r>
    </w:p>
    <w:p w14:paraId="63E0C168" w14:textId="77777777" w:rsidR="00BF39E0" w:rsidRPr="00BF39E0" w:rsidRDefault="00BF39E0" w:rsidP="002911B0">
      <w:pPr>
        <w:pStyle w:val="NormalWeb"/>
        <w:jc w:val="center"/>
        <w:rPr>
          <w:lang w:val="en-IN" w:eastAsia="en-IN"/>
        </w:rPr>
      </w:pPr>
      <w:r w:rsidRPr="00BF39E0">
        <w:rPr>
          <w:lang w:val="en-IN" w:eastAsia="en-IN"/>
        </w:rPr>
        <w:t>PART – II</w:t>
      </w:r>
    </w:p>
    <w:p w14:paraId="4068946A" w14:textId="62C38BA6" w:rsidR="00BF39E0" w:rsidRPr="00BF39E0" w:rsidRDefault="002911B0" w:rsidP="003578E4">
      <w:pPr>
        <w:pStyle w:val="NormalWeb"/>
        <w:rPr>
          <w:lang w:val="en-IN" w:eastAsia="en-IN"/>
        </w:rPr>
      </w:pPr>
      <w:r>
        <w:rPr>
          <w:lang w:val="en-IN" w:eastAsia="en-IN"/>
        </w:rPr>
        <w:t>4.</w:t>
      </w:r>
      <w:r w:rsidR="00BF39E0" w:rsidRPr="00BF39E0">
        <w:rPr>
          <w:lang w:val="en-IN" w:eastAsia="en-IN"/>
        </w:rPr>
        <w:t>Explain the structure and functions of MHC molecules.</w:t>
      </w:r>
    </w:p>
    <w:p w14:paraId="071273FD" w14:textId="32391335" w:rsidR="00BF39E0" w:rsidRPr="00BF39E0" w:rsidRDefault="002911B0" w:rsidP="003578E4">
      <w:pPr>
        <w:pStyle w:val="NormalWeb"/>
        <w:rPr>
          <w:lang w:val="en-IN" w:eastAsia="en-IN"/>
        </w:rPr>
      </w:pPr>
      <w:r>
        <w:rPr>
          <w:lang w:val="en-IN" w:eastAsia="en-IN"/>
        </w:rPr>
        <w:t>5.</w:t>
      </w:r>
      <w:r w:rsidR="00BF39E0" w:rsidRPr="00BF39E0">
        <w:rPr>
          <w:lang w:val="en-IN" w:eastAsia="en-IN"/>
        </w:rPr>
        <w:t>Describe the hypersensitivity reactions as per Gell and Coombs classification.</w:t>
      </w:r>
    </w:p>
    <w:p w14:paraId="69F85D57" w14:textId="42A638CA" w:rsidR="00BF39E0" w:rsidRPr="00BF39E0" w:rsidRDefault="002911B0" w:rsidP="003578E4">
      <w:pPr>
        <w:pStyle w:val="NormalWeb"/>
        <w:rPr>
          <w:lang w:val="en-IN" w:eastAsia="en-IN"/>
        </w:rPr>
      </w:pPr>
      <w:r>
        <w:rPr>
          <w:lang w:val="en-IN" w:eastAsia="en-IN"/>
        </w:rPr>
        <w:t>6.</w:t>
      </w:r>
      <w:r w:rsidR="00BF39E0" w:rsidRPr="00BF39E0">
        <w:rPr>
          <w:lang w:val="en-IN" w:eastAsia="en-IN"/>
        </w:rPr>
        <w:t>Write an essay on vaccines and immunization programmes in India.</w:t>
      </w:r>
    </w:p>
    <w:p w14:paraId="7821C7CA" w14:textId="40319987" w:rsidR="00BF39E0" w:rsidRPr="00BF39E0" w:rsidRDefault="00BF39E0" w:rsidP="003578E4">
      <w:pPr>
        <w:pStyle w:val="NormalWeb"/>
        <w:rPr>
          <w:lang w:val="en-IN" w:eastAsia="en-IN"/>
        </w:rPr>
      </w:pPr>
    </w:p>
    <w:p w14:paraId="42FA93E2" w14:textId="7DDD6263" w:rsidR="00BF39E0" w:rsidRPr="00BF39E0" w:rsidRDefault="00BF39E0" w:rsidP="002911B0">
      <w:pPr>
        <w:pStyle w:val="NormalWeb"/>
        <w:jc w:val="center"/>
        <w:rPr>
          <w:lang w:val="en-IN" w:eastAsia="en-IN"/>
        </w:rPr>
      </w:pPr>
      <w:r w:rsidRPr="00BF39E0">
        <w:rPr>
          <w:lang w:val="en-IN" w:eastAsia="en-IN"/>
        </w:rPr>
        <w:t>SECTION – B</w:t>
      </w:r>
    </w:p>
    <w:p w14:paraId="2208168D" w14:textId="5D37667F" w:rsidR="00BF39E0" w:rsidRPr="00BF39E0" w:rsidRDefault="00BF39E0" w:rsidP="003578E4">
      <w:pPr>
        <w:pStyle w:val="NormalWeb"/>
        <w:rPr>
          <w:lang w:val="en-IN" w:eastAsia="en-IN"/>
        </w:rPr>
      </w:pPr>
      <w:r w:rsidRPr="00BF39E0">
        <w:rPr>
          <w:lang w:val="en-IN" w:eastAsia="en-IN"/>
        </w:rPr>
        <w:t xml:space="preserve">Answer any FOUR of the following </w:t>
      </w:r>
      <w:r w:rsidR="007A5B4B">
        <w:rPr>
          <w:lang w:val="en-IN" w:eastAsia="en-IN"/>
        </w:rPr>
        <w:t xml:space="preserve">                                                      </w:t>
      </w:r>
      <w:r w:rsidRPr="00BF39E0">
        <w:rPr>
          <w:i/>
          <w:iCs/>
          <w:lang w:val="en-IN" w:eastAsia="en-IN"/>
        </w:rPr>
        <w:t>4 × 5 = 20M</w:t>
      </w:r>
    </w:p>
    <w:p w14:paraId="2B55E3B5" w14:textId="11E2431B" w:rsidR="00BF39E0" w:rsidRPr="00BF39E0" w:rsidRDefault="002911B0" w:rsidP="002911B0">
      <w:pPr>
        <w:pStyle w:val="NormalWeb"/>
        <w:numPr>
          <w:ilvl w:val="0"/>
          <w:numId w:val="131"/>
        </w:numPr>
        <w:rPr>
          <w:lang w:val="en-IN" w:eastAsia="en-IN"/>
        </w:rPr>
      </w:pPr>
      <w:r>
        <w:rPr>
          <w:lang w:val="en-IN" w:eastAsia="en-IN"/>
        </w:rPr>
        <w:t>Secondary</w:t>
      </w:r>
      <w:r w:rsidR="000C2579">
        <w:rPr>
          <w:lang w:val="en-IN" w:eastAsia="en-IN"/>
        </w:rPr>
        <w:t xml:space="preserve"> </w:t>
      </w:r>
      <w:r w:rsidR="00BF39E0" w:rsidRPr="00BF39E0">
        <w:rPr>
          <w:lang w:val="en-IN" w:eastAsia="en-IN"/>
        </w:rPr>
        <w:t>Lymphoid organs</w:t>
      </w:r>
    </w:p>
    <w:p w14:paraId="190D7158" w14:textId="77777777" w:rsidR="00BF39E0" w:rsidRPr="00BF39E0" w:rsidRDefault="00BF39E0" w:rsidP="002911B0">
      <w:pPr>
        <w:pStyle w:val="NormalWeb"/>
        <w:numPr>
          <w:ilvl w:val="0"/>
          <w:numId w:val="131"/>
        </w:numPr>
        <w:rPr>
          <w:lang w:val="en-IN" w:eastAsia="en-IN"/>
        </w:rPr>
      </w:pPr>
      <w:r w:rsidRPr="00BF39E0">
        <w:rPr>
          <w:lang w:val="en-IN" w:eastAsia="en-IN"/>
        </w:rPr>
        <w:t>Epitopes and haptens</w:t>
      </w:r>
    </w:p>
    <w:p w14:paraId="33C20799" w14:textId="30350E0B" w:rsidR="00BF39E0" w:rsidRPr="00BF39E0" w:rsidRDefault="00BF39E0" w:rsidP="002911B0">
      <w:pPr>
        <w:pStyle w:val="NormalWeb"/>
        <w:numPr>
          <w:ilvl w:val="0"/>
          <w:numId w:val="131"/>
        </w:numPr>
        <w:rPr>
          <w:lang w:val="en-IN" w:eastAsia="en-IN"/>
        </w:rPr>
      </w:pPr>
      <w:r w:rsidRPr="00BF39E0">
        <w:rPr>
          <w:lang w:val="en-IN" w:eastAsia="en-IN"/>
        </w:rPr>
        <w:t xml:space="preserve">Monoclonal antibodies </w:t>
      </w:r>
    </w:p>
    <w:p w14:paraId="35AA4F20" w14:textId="20003CCC" w:rsidR="00BF39E0" w:rsidRPr="00BF39E0" w:rsidRDefault="002911B0" w:rsidP="002911B0">
      <w:pPr>
        <w:pStyle w:val="NormalWeb"/>
        <w:numPr>
          <w:ilvl w:val="0"/>
          <w:numId w:val="131"/>
        </w:numPr>
        <w:rPr>
          <w:lang w:val="en-IN" w:eastAsia="en-IN"/>
        </w:rPr>
      </w:pPr>
      <w:r>
        <w:rPr>
          <w:lang w:val="en-IN" w:eastAsia="en-IN"/>
        </w:rPr>
        <w:t>E</w:t>
      </w:r>
      <w:r w:rsidR="00BF39E0" w:rsidRPr="00BF39E0">
        <w:rPr>
          <w:lang w:val="en-IN" w:eastAsia="en-IN"/>
        </w:rPr>
        <w:t>xogenous pathway</w:t>
      </w:r>
    </w:p>
    <w:p w14:paraId="61AA5098" w14:textId="77777777" w:rsidR="00BF39E0" w:rsidRPr="00BF39E0" w:rsidRDefault="00BF39E0" w:rsidP="002911B0">
      <w:pPr>
        <w:pStyle w:val="NormalWeb"/>
        <w:numPr>
          <w:ilvl w:val="0"/>
          <w:numId w:val="131"/>
        </w:numPr>
        <w:rPr>
          <w:lang w:val="en-IN" w:eastAsia="en-IN"/>
        </w:rPr>
      </w:pPr>
      <w:r w:rsidRPr="00BF39E0">
        <w:rPr>
          <w:lang w:val="en-IN" w:eastAsia="en-IN"/>
        </w:rPr>
        <w:t>Autoimmunity — causes and examples</w:t>
      </w:r>
    </w:p>
    <w:p w14:paraId="5DE2CC7B" w14:textId="77777777" w:rsidR="00BF39E0" w:rsidRPr="00BF39E0" w:rsidRDefault="00BF39E0" w:rsidP="002911B0">
      <w:pPr>
        <w:pStyle w:val="NormalWeb"/>
        <w:numPr>
          <w:ilvl w:val="0"/>
          <w:numId w:val="131"/>
        </w:numPr>
        <w:rPr>
          <w:lang w:val="en-IN" w:eastAsia="en-IN"/>
        </w:rPr>
      </w:pPr>
      <w:r w:rsidRPr="00BF39E0">
        <w:rPr>
          <w:lang w:val="en-IN" w:eastAsia="en-IN"/>
        </w:rPr>
        <w:t>Immunodeficiency disorders</w:t>
      </w:r>
    </w:p>
    <w:p w14:paraId="60CB6EC9" w14:textId="77777777" w:rsidR="00BF39E0" w:rsidRDefault="00BF39E0" w:rsidP="002911B0">
      <w:pPr>
        <w:pStyle w:val="NormalWeb"/>
        <w:numPr>
          <w:ilvl w:val="0"/>
          <w:numId w:val="131"/>
        </w:numPr>
        <w:rPr>
          <w:lang w:val="en-IN" w:eastAsia="en-IN"/>
        </w:rPr>
      </w:pPr>
      <w:r w:rsidRPr="00BF39E0">
        <w:rPr>
          <w:lang w:val="en-IN" w:eastAsia="en-IN"/>
        </w:rPr>
        <w:t>Graft rejection mechanisms</w:t>
      </w:r>
    </w:p>
    <w:p w14:paraId="4BB21EEA" w14:textId="77777777" w:rsidR="000C2579" w:rsidRDefault="000C2579" w:rsidP="003578E4">
      <w:pPr>
        <w:pStyle w:val="NormalWeb"/>
        <w:rPr>
          <w:lang w:val="en-IN" w:eastAsia="en-IN"/>
        </w:rPr>
      </w:pPr>
    </w:p>
    <w:p w14:paraId="0AF0F745" w14:textId="77777777" w:rsidR="004607B5" w:rsidRDefault="004607B5" w:rsidP="003578E4">
      <w:pPr>
        <w:pStyle w:val="NormalWeb"/>
        <w:rPr>
          <w:lang w:val="en-IN" w:eastAsia="en-IN"/>
        </w:rPr>
      </w:pPr>
    </w:p>
    <w:p w14:paraId="234D0565" w14:textId="77777777" w:rsidR="004607B5" w:rsidRDefault="004607B5" w:rsidP="003578E4">
      <w:pPr>
        <w:pStyle w:val="NormalWeb"/>
        <w:rPr>
          <w:lang w:val="en-IN" w:eastAsia="en-IN"/>
        </w:rPr>
      </w:pPr>
    </w:p>
    <w:p w14:paraId="7BD2DCC4" w14:textId="77777777" w:rsidR="002911B0" w:rsidRDefault="002911B0" w:rsidP="003578E4">
      <w:pPr>
        <w:pStyle w:val="NormalWeb"/>
        <w:rPr>
          <w:lang w:val="en-IN" w:eastAsia="en-IN"/>
        </w:rPr>
      </w:pPr>
    </w:p>
    <w:p w14:paraId="4B901239" w14:textId="77777777" w:rsidR="002911B0" w:rsidRPr="00BF39E0" w:rsidRDefault="002911B0" w:rsidP="003578E4">
      <w:pPr>
        <w:pStyle w:val="NormalWeb"/>
        <w:rPr>
          <w:lang w:val="en-IN" w:eastAsia="en-IN"/>
        </w:rPr>
      </w:pPr>
    </w:p>
    <w:p w14:paraId="776608A1" w14:textId="3A628ECD" w:rsidR="00BF39E0" w:rsidRPr="00BF39E0" w:rsidRDefault="00BF39E0" w:rsidP="003578E4">
      <w:pPr>
        <w:pStyle w:val="NormalWeb"/>
        <w:rPr>
          <w:lang w:val="en-IN" w:eastAsia="en-IN"/>
        </w:rPr>
      </w:pPr>
    </w:p>
    <w:p w14:paraId="5F1B4404" w14:textId="3CCB722E" w:rsidR="003F7BB3" w:rsidRPr="004607B5" w:rsidRDefault="003F7BB3" w:rsidP="003578E4">
      <w:pPr>
        <w:pStyle w:val="NormalWeb"/>
        <w:rPr>
          <w:b/>
          <w:bCs/>
          <w:lang w:val="en-IN" w:eastAsia="en-IN"/>
        </w:rPr>
      </w:pPr>
      <w:r w:rsidRPr="004607B5">
        <w:rPr>
          <w:b/>
          <w:bCs/>
          <w:lang w:val="en-IN" w:eastAsia="en-IN"/>
        </w:rPr>
        <w:lastRenderedPageBreak/>
        <w:t xml:space="preserve">                                             </w:t>
      </w:r>
      <w:r w:rsidR="002911B0" w:rsidRPr="004607B5">
        <w:rPr>
          <w:b/>
          <w:bCs/>
          <w:lang w:val="en-IN" w:eastAsia="en-IN"/>
        </w:rPr>
        <w:t xml:space="preserve">QUESTION BANK                   </w:t>
      </w:r>
    </w:p>
    <w:p w14:paraId="368D23CA" w14:textId="5C573BAB" w:rsidR="003F7BB3" w:rsidRPr="004607B5" w:rsidRDefault="002911B0" w:rsidP="003578E4">
      <w:pPr>
        <w:pStyle w:val="NormalWeb"/>
        <w:rPr>
          <w:b/>
          <w:bCs/>
          <w:lang w:val="en-IN" w:eastAsia="en-IN"/>
        </w:rPr>
      </w:pPr>
      <w:r w:rsidRPr="004607B5">
        <w:rPr>
          <w:b/>
          <w:bCs/>
          <w:lang w:val="en-IN" w:eastAsia="en-IN"/>
        </w:rPr>
        <w:t xml:space="preserve">                                                     IMMUNOLOGY</w:t>
      </w:r>
    </w:p>
    <w:p w14:paraId="5FA2C9C8" w14:textId="1DD14D24" w:rsidR="003F7BB3" w:rsidRPr="004607B5" w:rsidRDefault="002911B0" w:rsidP="003578E4">
      <w:pPr>
        <w:pStyle w:val="NormalWeb"/>
        <w:rPr>
          <w:b/>
          <w:bCs/>
          <w:lang w:val="en-IN" w:eastAsia="en-IN"/>
        </w:rPr>
      </w:pPr>
      <w:r w:rsidRPr="004607B5">
        <w:rPr>
          <w:b/>
          <w:bCs/>
          <w:lang w:val="en-IN" w:eastAsia="en-IN"/>
        </w:rPr>
        <w:t xml:space="preserve">                                            SEMESTER IV — COURSE XI</w:t>
      </w:r>
    </w:p>
    <w:p w14:paraId="0323EFDA" w14:textId="77777777" w:rsidR="003F7BB3" w:rsidRPr="004607B5" w:rsidRDefault="003F7BB3" w:rsidP="003578E4">
      <w:pPr>
        <w:pStyle w:val="NormalWeb"/>
        <w:rPr>
          <w:b/>
          <w:bCs/>
          <w:lang w:val="en-IN" w:eastAsia="en-IN"/>
        </w:rPr>
      </w:pPr>
      <w:r w:rsidRPr="004607B5">
        <w:rPr>
          <w:b/>
          <w:bCs/>
          <w:lang w:val="en-IN" w:eastAsia="en-IN"/>
        </w:rPr>
        <w:t>Essay Questions (10M each)</w:t>
      </w:r>
    </w:p>
    <w:p w14:paraId="14B52AC8" w14:textId="77777777" w:rsidR="003F7BB3" w:rsidRPr="003F7BB3" w:rsidRDefault="003F7BB3" w:rsidP="004607B5">
      <w:pPr>
        <w:pStyle w:val="NormalWeb"/>
        <w:numPr>
          <w:ilvl w:val="0"/>
          <w:numId w:val="114"/>
        </w:numPr>
        <w:rPr>
          <w:lang w:val="en-IN" w:eastAsia="en-IN"/>
        </w:rPr>
      </w:pPr>
      <w:r w:rsidRPr="003F7BB3">
        <w:rPr>
          <w:lang w:val="en-IN" w:eastAsia="en-IN"/>
        </w:rPr>
        <w:t>Explain the components of the immune system and differentiate between innate and adaptive immunity.</w:t>
      </w:r>
    </w:p>
    <w:p w14:paraId="0536F10F" w14:textId="77777777" w:rsidR="003F7BB3" w:rsidRPr="003F7BB3" w:rsidRDefault="003F7BB3" w:rsidP="004607B5">
      <w:pPr>
        <w:pStyle w:val="NormalWeb"/>
        <w:numPr>
          <w:ilvl w:val="0"/>
          <w:numId w:val="114"/>
        </w:numPr>
        <w:rPr>
          <w:lang w:val="en-IN" w:eastAsia="en-IN"/>
        </w:rPr>
      </w:pPr>
      <w:r w:rsidRPr="003F7BB3">
        <w:rPr>
          <w:lang w:val="en-IN" w:eastAsia="en-IN"/>
        </w:rPr>
        <w:t>Describe the properties and types of antigens with examples.</w:t>
      </w:r>
    </w:p>
    <w:p w14:paraId="27CA91FC" w14:textId="77777777" w:rsidR="003F7BB3" w:rsidRPr="003F7BB3" w:rsidRDefault="003F7BB3" w:rsidP="004607B5">
      <w:pPr>
        <w:pStyle w:val="NormalWeb"/>
        <w:numPr>
          <w:ilvl w:val="0"/>
          <w:numId w:val="114"/>
        </w:numPr>
        <w:rPr>
          <w:lang w:val="en-IN" w:eastAsia="en-IN"/>
        </w:rPr>
      </w:pPr>
      <w:r w:rsidRPr="003F7BB3">
        <w:rPr>
          <w:lang w:val="en-IN" w:eastAsia="en-IN"/>
        </w:rPr>
        <w:t>Explain the structure and functions of different classes of antibodies.</w:t>
      </w:r>
    </w:p>
    <w:p w14:paraId="214F399B" w14:textId="77777777" w:rsidR="003F7BB3" w:rsidRPr="003F7BB3" w:rsidRDefault="003F7BB3" w:rsidP="004607B5">
      <w:pPr>
        <w:pStyle w:val="NormalWeb"/>
        <w:numPr>
          <w:ilvl w:val="0"/>
          <w:numId w:val="114"/>
        </w:numPr>
        <w:rPr>
          <w:lang w:val="en-IN" w:eastAsia="en-IN"/>
        </w:rPr>
      </w:pPr>
      <w:r w:rsidRPr="003F7BB3">
        <w:rPr>
          <w:lang w:val="en-IN" w:eastAsia="en-IN"/>
        </w:rPr>
        <w:t>Describe the structure and functions of lymphoid organs.</w:t>
      </w:r>
    </w:p>
    <w:p w14:paraId="7761A69A" w14:textId="77777777" w:rsidR="003F7BB3" w:rsidRPr="003F7BB3" w:rsidRDefault="003F7BB3" w:rsidP="004607B5">
      <w:pPr>
        <w:pStyle w:val="NormalWeb"/>
        <w:numPr>
          <w:ilvl w:val="0"/>
          <w:numId w:val="114"/>
        </w:numPr>
        <w:rPr>
          <w:lang w:val="en-IN" w:eastAsia="en-IN"/>
        </w:rPr>
      </w:pPr>
      <w:r w:rsidRPr="003F7BB3">
        <w:rPr>
          <w:lang w:val="en-IN" w:eastAsia="en-IN"/>
        </w:rPr>
        <w:t>Explain the structure, classes, and role of MHC molecules.</w:t>
      </w:r>
    </w:p>
    <w:p w14:paraId="78416418" w14:textId="77777777" w:rsidR="003F7BB3" w:rsidRPr="003F7BB3" w:rsidRDefault="003F7BB3" w:rsidP="004607B5">
      <w:pPr>
        <w:pStyle w:val="NormalWeb"/>
        <w:numPr>
          <w:ilvl w:val="0"/>
          <w:numId w:val="114"/>
        </w:numPr>
        <w:rPr>
          <w:lang w:val="en-IN" w:eastAsia="en-IN"/>
        </w:rPr>
      </w:pPr>
      <w:r w:rsidRPr="003F7BB3">
        <w:rPr>
          <w:lang w:val="en-IN" w:eastAsia="en-IN"/>
        </w:rPr>
        <w:t>Describe antigen processing and presentation through exogenous and endogenous pathways.</w:t>
      </w:r>
    </w:p>
    <w:p w14:paraId="7FA9DA2F" w14:textId="77777777" w:rsidR="003F7BB3" w:rsidRPr="003F7BB3" w:rsidRDefault="003F7BB3" w:rsidP="004607B5">
      <w:pPr>
        <w:pStyle w:val="NormalWeb"/>
        <w:numPr>
          <w:ilvl w:val="0"/>
          <w:numId w:val="114"/>
        </w:numPr>
        <w:rPr>
          <w:lang w:val="en-IN" w:eastAsia="en-IN"/>
        </w:rPr>
      </w:pPr>
      <w:r w:rsidRPr="003F7BB3">
        <w:rPr>
          <w:lang w:val="en-IN" w:eastAsia="en-IN"/>
        </w:rPr>
        <w:t>Classify hypersensitivity reactions and explain any two types.</w:t>
      </w:r>
    </w:p>
    <w:p w14:paraId="32244BD0" w14:textId="77777777" w:rsidR="003F7BB3" w:rsidRPr="003F7BB3" w:rsidRDefault="003F7BB3" w:rsidP="004607B5">
      <w:pPr>
        <w:pStyle w:val="NormalWeb"/>
        <w:numPr>
          <w:ilvl w:val="0"/>
          <w:numId w:val="114"/>
        </w:numPr>
        <w:rPr>
          <w:lang w:val="en-IN" w:eastAsia="en-IN"/>
        </w:rPr>
      </w:pPr>
      <w:r w:rsidRPr="003F7BB3">
        <w:rPr>
          <w:lang w:val="en-IN" w:eastAsia="en-IN"/>
        </w:rPr>
        <w:t>Discuss autoimmunity and immunodeficiency disorders with examples.</w:t>
      </w:r>
    </w:p>
    <w:p w14:paraId="357D4574" w14:textId="77777777" w:rsidR="003F7BB3" w:rsidRPr="003F7BB3" w:rsidRDefault="003F7BB3" w:rsidP="004607B5">
      <w:pPr>
        <w:pStyle w:val="NormalWeb"/>
        <w:numPr>
          <w:ilvl w:val="0"/>
          <w:numId w:val="114"/>
        </w:numPr>
        <w:rPr>
          <w:lang w:val="en-IN" w:eastAsia="en-IN"/>
        </w:rPr>
      </w:pPr>
      <w:r w:rsidRPr="003F7BB3">
        <w:rPr>
          <w:lang w:val="en-IN" w:eastAsia="en-IN"/>
        </w:rPr>
        <w:t>Write an essay on vaccines and immunization programmes in India.</w:t>
      </w:r>
    </w:p>
    <w:p w14:paraId="21DE3348" w14:textId="77777777" w:rsidR="003F7BB3" w:rsidRPr="003F7BB3" w:rsidRDefault="003F7BB3" w:rsidP="004607B5">
      <w:pPr>
        <w:pStyle w:val="NormalWeb"/>
        <w:numPr>
          <w:ilvl w:val="0"/>
          <w:numId w:val="114"/>
        </w:numPr>
        <w:rPr>
          <w:lang w:val="en-IN" w:eastAsia="en-IN"/>
        </w:rPr>
      </w:pPr>
      <w:r w:rsidRPr="003F7BB3">
        <w:rPr>
          <w:lang w:val="en-IN" w:eastAsia="en-IN"/>
        </w:rPr>
        <w:t>Explain the types, causes, and mechanisms of graft rejection.</w:t>
      </w:r>
    </w:p>
    <w:p w14:paraId="64621736" w14:textId="3F6270CA" w:rsidR="003F7BB3" w:rsidRPr="003F7BB3" w:rsidRDefault="003F7BB3" w:rsidP="003578E4">
      <w:pPr>
        <w:pStyle w:val="NormalWeb"/>
        <w:rPr>
          <w:lang w:val="en-IN" w:eastAsia="en-IN"/>
        </w:rPr>
      </w:pPr>
    </w:p>
    <w:p w14:paraId="22216C74" w14:textId="77777777" w:rsidR="003F7BB3" w:rsidRPr="004607B5" w:rsidRDefault="003F7BB3" w:rsidP="003578E4">
      <w:pPr>
        <w:pStyle w:val="NormalWeb"/>
        <w:rPr>
          <w:b/>
          <w:bCs/>
          <w:lang w:val="en-IN" w:eastAsia="en-IN"/>
        </w:rPr>
      </w:pPr>
      <w:r w:rsidRPr="004607B5">
        <w:rPr>
          <w:b/>
          <w:bCs/>
          <w:lang w:val="en-IN" w:eastAsia="en-IN"/>
        </w:rPr>
        <w:t>Short Answer Questions (5M each)</w:t>
      </w:r>
    </w:p>
    <w:p w14:paraId="774A5EF3" w14:textId="77777777" w:rsidR="003F7BB3" w:rsidRPr="003F7BB3" w:rsidRDefault="003F7BB3" w:rsidP="004607B5">
      <w:pPr>
        <w:pStyle w:val="NormalWeb"/>
        <w:numPr>
          <w:ilvl w:val="0"/>
          <w:numId w:val="115"/>
        </w:numPr>
        <w:rPr>
          <w:lang w:val="en-IN" w:eastAsia="en-IN"/>
        </w:rPr>
      </w:pPr>
      <w:r w:rsidRPr="003F7BB3">
        <w:rPr>
          <w:lang w:val="en-IN" w:eastAsia="en-IN"/>
        </w:rPr>
        <w:t>Innate immunity</w:t>
      </w:r>
    </w:p>
    <w:p w14:paraId="7B29950C" w14:textId="77777777" w:rsidR="003F7BB3" w:rsidRPr="003F7BB3" w:rsidRDefault="003F7BB3" w:rsidP="004607B5">
      <w:pPr>
        <w:pStyle w:val="NormalWeb"/>
        <w:numPr>
          <w:ilvl w:val="0"/>
          <w:numId w:val="115"/>
        </w:numPr>
        <w:rPr>
          <w:lang w:val="en-IN" w:eastAsia="en-IN"/>
        </w:rPr>
      </w:pPr>
      <w:r w:rsidRPr="003F7BB3">
        <w:rPr>
          <w:lang w:val="en-IN" w:eastAsia="en-IN"/>
        </w:rPr>
        <w:t>Adaptive immunity</w:t>
      </w:r>
    </w:p>
    <w:p w14:paraId="0547E878" w14:textId="77777777" w:rsidR="003F7BB3" w:rsidRPr="003F7BB3" w:rsidRDefault="003F7BB3" w:rsidP="004607B5">
      <w:pPr>
        <w:pStyle w:val="NormalWeb"/>
        <w:numPr>
          <w:ilvl w:val="0"/>
          <w:numId w:val="115"/>
        </w:numPr>
        <w:rPr>
          <w:lang w:val="en-IN" w:eastAsia="en-IN"/>
        </w:rPr>
      </w:pPr>
      <w:r w:rsidRPr="003F7BB3">
        <w:rPr>
          <w:lang w:val="en-IN" w:eastAsia="en-IN"/>
        </w:rPr>
        <w:t>Epitopes and haptens</w:t>
      </w:r>
    </w:p>
    <w:p w14:paraId="32AE07DB" w14:textId="77777777" w:rsidR="003F7BB3" w:rsidRPr="003F7BB3" w:rsidRDefault="003F7BB3" w:rsidP="004607B5">
      <w:pPr>
        <w:pStyle w:val="NormalWeb"/>
        <w:numPr>
          <w:ilvl w:val="0"/>
          <w:numId w:val="115"/>
        </w:numPr>
        <w:rPr>
          <w:lang w:val="en-IN" w:eastAsia="en-IN"/>
        </w:rPr>
      </w:pPr>
      <w:r w:rsidRPr="003F7BB3">
        <w:rPr>
          <w:lang w:val="en-IN" w:eastAsia="en-IN"/>
        </w:rPr>
        <w:t>Factors affecting immunogenicity</w:t>
      </w:r>
    </w:p>
    <w:p w14:paraId="5970223E" w14:textId="77777777" w:rsidR="003F7BB3" w:rsidRPr="003F7BB3" w:rsidRDefault="003F7BB3" w:rsidP="004607B5">
      <w:pPr>
        <w:pStyle w:val="NormalWeb"/>
        <w:numPr>
          <w:ilvl w:val="0"/>
          <w:numId w:val="115"/>
        </w:numPr>
        <w:rPr>
          <w:lang w:val="en-IN" w:eastAsia="en-IN"/>
        </w:rPr>
      </w:pPr>
      <w:r w:rsidRPr="003F7BB3">
        <w:rPr>
          <w:lang w:val="en-IN" w:eastAsia="en-IN"/>
        </w:rPr>
        <w:t>Hybridoma technology</w:t>
      </w:r>
    </w:p>
    <w:p w14:paraId="3DDE7B84" w14:textId="77777777" w:rsidR="003F7BB3" w:rsidRPr="003F7BB3" w:rsidRDefault="003F7BB3" w:rsidP="004607B5">
      <w:pPr>
        <w:pStyle w:val="NormalWeb"/>
        <w:numPr>
          <w:ilvl w:val="0"/>
          <w:numId w:val="115"/>
        </w:numPr>
        <w:rPr>
          <w:lang w:val="en-IN" w:eastAsia="en-IN"/>
        </w:rPr>
      </w:pPr>
      <w:r w:rsidRPr="003F7BB3">
        <w:rPr>
          <w:lang w:val="en-IN" w:eastAsia="en-IN"/>
        </w:rPr>
        <w:t>Monoclonal antibodies – production and uses</w:t>
      </w:r>
    </w:p>
    <w:p w14:paraId="1B354C60" w14:textId="77777777" w:rsidR="003F7BB3" w:rsidRPr="003F7BB3" w:rsidRDefault="003F7BB3" w:rsidP="004607B5">
      <w:pPr>
        <w:pStyle w:val="NormalWeb"/>
        <w:numPr>
          <w:ilvl w:val="0"/>
          <w:numId w:val="115"/>
        </w:numPr>
        <w:rPr>
          <w:lang w:val="en-IN" w:eastAsia="en-IN"/>
        </w:rPr>
      </w:pPr>
      <w:r w:rsidRPr="003F7BB3">
        <w:rPr>
          <w:lang w:val="en-IN" w:eastAsia="en-IN"/>
        </w:rPr>
        <w:t>Structure of IgG</w:t>
      </w:r>
    </w:p>
    <w:p w14:paraId="66BFB50C" w14:textId="77777777" w:rsidR="003F7BB3" w:rsidRPr="003F7BB3" w:rsidRDefault="003F7BB3" w:rsidP="004607B5">
      <w:pPr>
        <w:pStyle w:val="NormalWeb"/>
        <w:numPr>
          <w:ilvl w:val="0"/>
          <w:numId w:val="115"/>
        </w:numPr>
        <w:rPr>
          <w:lang w:val="en-IN" w:eastAsia="en-IN"/>
        </w:rPr>
      </w:pPr>
      <w:r w:rsidRPr="003F7BB3">
        <w:rPr>
          <w:lang w:val="en-IN" w:eastAsia="en-IN"/>
        </w:rPr>
        <w:t>Complement system – classical pathway</w:t>
      </w:r>
    </w:p>
    <w:p w14:paraId="639173B6" w14:textId="77777777" w:rsidR="003F7BB3" w:rsidRPr="003F7BB3" w:rsidRDefault="003F7BB3" w:rsidP="004607B5">
      <w:pPr>
        <w:pStyle w:val="NormalWeb"/>
        <w:numPr>
          <w:ilvl w:val="0"/>
          <w:numId w:val="115"/>
        </w:numPr>
        <w:rPr>
          <w:lang w:val="en-IN" w:eastAsia="en-IN"/>
        </w:rPr>
      </w:pPr>
      <w:r w:rsidRPr="003F7BB3">
        <w:rPr>
          <w:lang w:val="en-IN" w:eastAsia="en-IN"/>
        </w:rPr>
        <w:t>Functions of macrophages</w:t>
      </w:r>
    </w:p>
    <w:p w14:paraId="5E10EB9A" w14:textId="77777777" w:rsidR="003F7BB3" w:rsidRPr="003F7BB3" w:rsidRDefault="003F7BB3" w:rsidP="004607B5">
      <w:pPr>
        <w:pStyle w:val="NormalWeb"/>
        <w:numPr>
          <w:ilvl w:val="0"/>
          <w:numId w:val="115"/>
        </w:numPr>
        <w:rPr>
          <w:lang w:val="en-IN" w:eastAsia="en-IN"/>
        </w:rPr>
      </w:pPr>
      <w:r w:rsidRPr="003F7BB3">
        <w:rPr>
          <w:lang w:val="en-IN" w:eastAsia="en-IN"/>
        </w:rPr>
        <w:t>Cytokines – types and roles</w:t>
      </w:r>
    </w:p>
    <w:p w14:paraId="4A2B4EA8" w14:textId="77777777" w:rsidR="003F7BB3" w:rsidRPr="003F7BB3" w:rsidRDefault="003F7BB3" w:rsidP="004607B5">
      <w:pPr>
        <w:pStyle w:val="NormalWeb"/>
        <w:numPr>
          <w:ilvl w:val="0"/>
          <w:numId w:val="115"/>
        </w:numPr>
        <w:rPr>
          <w:lang w:val="en-IN" w:eastAsia="en-IN"/>
        </w:rPr>
      </w:pPr>
      <w:r w:rsidRPr="003F7BB3">
        <w:rPr>
          <w:lang w:val="en-IN" w:eastAsia="en-IN"/>
        </w:rPr>
        <w:t>Immunological memory</w:t>
      </w:r>
    </w:p>
    <w:p w14:paraId="7A756974" w14:textId="77777777" w:rsidR="003F7BB3" w:rsidRPr="003F7BB3" w:rsidRDefault="003F7BB3" w:rsidP="004607B5">
      <w:pPr>
        <w:pStyle w:val="NormalWeb"/>
        <w:numPr>
          <w:ilvl w:val="0"/>
          <w:numId w:val="115"/>
        </w:numPr>
        <w:rPr>
          <w:lang w:val="en-IN" w:eastAsia="en-IN"/>
        </w:rPr>
      </w:pPr>
      <w:r w:rsidRPr="003F7BB3">
        <w:rPr>
          <w:lang w:val="en-IN" w:eastAsia="en-IN"/>
        </w:rPr>
        <w:t>Examples of autoimmune diseases</w:t>
      </w:r>
    </w:p>
    <w:p w14:paraId="055B92F6" w14:textId="77777777" w:rsidR="003F7BB3" w:rsidRPr="003F7BB3" w:rsidRDefault="003F7BB3" w:rsidP="004607B5">
      <w:pPr>
        <w:pStyle w:val="NormalWeb"/>
        <w:numPr>
          <w:ilvl w:val="0"/>
          <w:numId w:val="115"/>
        </w:numPr>
        <w:rPr>
          <w:lang w:val="en-IN" w:eastAsia="en-IN"/>
        </w:rPr>
      </w:pPr>
      <w:r w:rsidRPr="003F7BB3">
        <w:rPr>
          <w:lang w:val="en-IN" w:eastAsia="en-IN"/>
        </w:rPr>
        <w:t>SCID and AIDS (brief note)</w:t>
      </w:r>
    </w:p>
    <w:p w14:paraId="252198BF" w14:textId="77777777" w:rsidR="003F7BB3" w:rsidRPr="003F7BB3" w:rsidRDefault="003F7BB3" w:rsidP="004607B5">
      <w:pPr>
        <w:pStyle w:val="NormalWeb"/>
        <w:numPr>
          <w:ilvl w:val="0"/>
          <w:numId w:val="115"/>
        </w:numPr>
        <w:rPr>
          <w:lang w:val="en-IN" w:eastAsia="en-IN"/>
        </w:rPr>
      </w:pPr>
      <w:r w:rsidRPr="003F7BB3">
        <w:rPr>
          <w:lang w:val="en-IN" w:eastAsia="en-IN"/>
        </w:rPr>
        <w:t>Live attenuated vaccines</w:t>
      </w:r>
    </w:p>
    <w:p w14:paraId="14EDA5C4" w14:textId="77777777" w:rsidR="003F7BB3" w:rsidRPr="003F7BB3" w:rsidRDefault="003F7BB3" w:rsidP="004607B5">
      <w:pPr>
        <w:pStyle w:val="NormalWeb"/>
        <w:numPr>
          <w:ilvl w:val="0"/>
          <w:numId w:val="115"/>
        </w:numPr>
        <w:rPr>
          <w:lang w:val="en-IN" w:eastAsia="en-IN"/>
        </w:rPr>
      </w:pPr>
      <w:r w:rsidRPr="003F7BB3">
        <w:rPr>
          <w:lang w:val="en-IN" w:eastAsia="en-IN"/>
        </w:rPr>
        <w:t>Types of grafts in transplantation</w:t>
      </w:r>
    </w:p>
    <w:p w14:paraId="2066131C" w14:textId="139A73C4" w:rsidR="00BF39E0" w:rsidRPr="00BF39E0" w:rsidRDefault="00BF39E0" w:rsidP="003578E4">
      <w:pPr>
        <w:pStyle w:val="NormalWeb"/>
        <w:rPr>
          <w:lang w:val="en-IN" w:eastAsia="en-IN"/>
        </w:rPr>
      </w:pPr>
    </w:p>
    <w:p w14:paraId="418D1DD5" w14:textId="77777777" w:rsidR="00D70BCA" w:rsidRPr="00D70BCA" w:rsidRDefault="00D70BCA" w:rsidP="003578E4">
      <w:pPr>
        <w:pStyle w:val="NormalWeb"/>
      </w:pPr>
    </w:p>
    <w:p w14:paraId="3974DEF2" w14:textId="25CA180E" w:rsidR="00F02C45" w:rsidRDefault="00F02C45" w:rsidP="003578E4">
      <w:pPr>
        <w:pStyle w:val="NormalWeb"/>
        <w:sectPr w:rsidR="00F02C45" w:rsidSect="002911B0">
          <w:footerReference w:type="default" r:id="rId85"/>
          <w:pgSz w:w="11930" w:h="16850"/>
          <w:pgMar w:top="900" w:right="700" w:bottom="280" w:left="1276" w:header="0" w:footer="0" w:gutter="0"/>
          <w:cols w:space="720"/>
        </w:sectPr>
      </w:pPr>
    </w:p>
    <w:p w14:paraId="5399BD3C" w14:textId="0C8A45F1" w:rsidR="00F02C45" w:rsidRPr="004607B5" w:rsidRDefault="008F5FA8" w:rsidP="003578E4">
      <w:pPr>
        <w:pStyle w:val="NormalWeb"/>
        <w:rPr>
          <w:b/>
          <w:bCs/>
        </w:rPr>
      </w:pPr>
      <w:r>
        <w:rPr>
          <w:sz w:val="28"/>
        </w:rPr>
        <w:lastRenderedPageBreak/>
        <w:t xml:space="preserve">                                      </w:t>
      </w:r>
      <w:r w:rsidRPr="004607B5">
        <w:rPr>
          <w:b/>
          <w:bCs/>
          <w:sz w:val="28"/>
        </w:rPr>
        <w:t xml:space="preserve">COURSE11: </w:t>
      </w:r>
      <w:r w:rsidRPr="004607B5">
        <w:rPr>
          <w:b/>
          <w:bCs/>
          <w:spacing w:val="-2"/>
        </w:rPr>
        <w:t>IMMUNOLOGY</w:t>
      </w:r>
    </w:p>
    <w:p w14:paraId="4BFD8009" w14:textId="1B866047" w:rsidR="00F02C45" w:rsidRPr="004607B5" w:rsidRDefault="00000000" w:rsidP="003578E4">
      <w:pPr>
        <w:pStyle w:val="NormalWeb"/>
        <w:rPr>
          <w:b/>
          <w:bCs/>
        </w:rPr>
      </w:pPr>
      <w:r>
        <w:rPr>
          <w:b/>
          <w:bCs/>
        </w:rPr>
        <w:pict w14:anchorId="213E71E1">
          <v:shape id="Graphic 147" o:spid="_x0000_s2072" style="position:absolute;margin-left:48.95pt;margin-top:12.55pt;width:483.45pt;height:.6pt;z-index:251655168;mso-position-horizontal-relative:page;mso-width-relative:page;mso-height-relative:page" coordsize="61398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" path="m6139815,l,,,7620r6139815,l6139815,xe" fillcolor="black" stroked="f">
            <v:path arrowok="t"/>
            <w10:wrap anchorx="page"/>
          </v:shape>
        </w:pict>
      </w:r>
      <w:r w:rsidR="008F5FA8" w:rsidRPr="004607B5">
        <w:rPr>
          <w:b/>
          <w:bCs/>
          <w:spacing w:val="-2"/>
        </w:rPr>
        <w:t xml:space="preserve">       </w:t>
      </w:r>
      <w:r w:rsidRPr="004607B5">
        <w:rPr>
          <w:b/>
          <w:bCs/>
          <w:spacing w:val="-2"/>
        </w:rPr>
        <w:t>Practical</w:t>
      </w:r>
      <w:r w:rsidR="008F5FA8" w:rsidRPr="004607B5">
        <w:rPr>
          <w:b/>
          <w:bCs/>
          <w:spacing w:val="-2"/>
        </w:rPr>
        <w:t>s lab</w:t>
      </w:r>
      <w:r w:rsidRPr="004607B5">
        <w:rPr>
          <w:b/>
          <w:bCs/>
        </w:rPr>
        <w:tab/>
      </w:r>
      <w:r w:rsidR="008F5FA8" w:rsidRPr="004607B5">
        <w:rPr>
          <w:b/>
          <w:bCs/>
        </w:rPr>
        <w:t xml:space="preserve">                            </w:t>
      </w:r>
      <w:r w:rsidRPr="004607B5">
        <w:rPr>
          <w:b/>
          <w:bCs/>
        </w:rPr>
        <w:t>Credits:</w:t>
      </w:r>
      <w:r w:rsidRPr="004607B5">
        <w:rPr>
          <w:b/>
          <w:bCs/>
          <w:spacing w:val="-10"/>
        </w:rPr>
        <w:t>1</w:t>
      </w:r>
      <w:r w:rsidRPr="004607B5">
        <w:rPr>
          <w:b/>
          <w:bCs/>
        </w:rPr>
        <w:tab/>
      </w:r>
      <w:r w:rsidR="008F5FA8" w:rsidRPr="004607B5">
        <w:rPr>
          <w:b/>
          <w:bCs/>
        </w:rPr>
        <w:t xml:space="preserve">                                                    </w:t>
      </w:r>
      <w:r w:rsidRPr="004607B5">
        <w:rPr>
          <w:b/>
          <w:bCs/>
        </w:rPr>
        <w:t xml:space="preserve">2 </w:t>
      </w:r>
      <w:r w:rsidRPr="004607B5">
        <w:rPr>
          <w:b/>
          <w:bCs/>
          <w:spacing w:val="-2"/>
        </w:rPr>
        <w:t>hrs/week</w:t>
      </w:r>
    </w:p>
    <w:p w14:paraId="5DDA137B" w14:textId="77777777" w:rsidR="00F02C45" w:rsidRPr="004607B5" w:rsidRDefault="00000000" w:rsidP="003578E4">
      <w:pPr>
        <w:pStyle w:val="NormalWeb"/>
        <w:rPr>
          <w:b/>
          <w:bCs/>
        </w:rPr>
      </w:pPr>
      <w:bookmarkStart w:id="28" w:name="LEARNING_OBJECTIVES_(5)"/>
      <w:bookmarkStart w:id="29" w:name="SYLLABUS:_(5)"/>
      <w:bookmarkEnd w:id="28"/>
      <w:bookmarkEnd w:id="29"/>
      <w:r w:rsidRPr="004607B5">
        <w:rPr>
          <w:b/>
          <w:bCs/>
          <w:spacing w:val="-2"/>
        </w:rPr>
        <w:t>SYLLABUS:</w:t>
      </w:r>
    </w:p>
    <w:p w14:paraId="122A4BD9" w14:textId="03817A1B" w:rsidR="00F02C45" w:rsidRDefault="002911B0" w:rsidP="003578E4">
      <w:pPr>
        <w:pStyle w:val="NormalWeb"/>
      </w:pPr>
      <w:r>
        <w:t>1.Demonstration</w:t>
      </w:r>
      <w:r w:rsidR="008F5FA8">
        <w:t xml:space="preserve"> </w:t>
      </w:r>
      <w:r>
        <w:t>of</w:t>
      </w:r>
      <w:r w:rsidR="008F5FA8">
        <w:t xml:space="preserve"> </w:t>
      </w:r>
      <w:r>
        <w:t>lymphoid</w:t>
      </w:r>
      <w:r w:rsidR="008F5FA8">
        <w:t xml:space="preserve"> </w:t>
      </w:r>
      <w:r>
        <w:t>organs</w:t>
      </w:r>
      <w:r w:rsidR="008F5FA8">
        <w:t xml:space="preserve"> </w:t>
      </w:r>
      <w:r>
        <w:t>(asperUGC</w:t>
      </w:r>
      <w:r>
        <w:rPr>
          <w:spacing w:val="-2"/>
        </w:rPr>
        <w:t xml:space="preserve"> guidelines)</w:t>
      </w:r>
    </w:p>
    <w:p w14:paraId="7BAC8877" w14:textId="49A101EE" w:rsidR="00F02C45" w:rsidRDefault="002911B0" w:rsidP="003578E4">
      <w:pPr>
        <w:pStyle w:val="NormalWeb"/>
      </w:pPr>
      <w:r>
        <w:t>2.Histological</w:t>
      </w:r>
      <w:r w:rsidR="008F5FA8">
        <w:t xml:space="preserve"> </w:t>
      </w:r>
      <w:r>
        <w:t>study</w:t>
      </w:r>
      <w:r w:rsidR="008F5FA8">
        <w:t xml:space="preserve"> </w:t>
      </w:r>
      <w:r>
        <w:t>of</w:t>
      </w:r>
      <w:r w:rsidR="008F5FA8">
        <w:t xml:space="preserve"> </w:t>
      </w:r>
      <w:r>
        <w:t>spleen,</w:t>
      </w:r>
      <w:r w:rsidR="008F5FA8">
        <w:t xml:space="preserve"> </w:t>
      </w:r>
      <w:r>
        <w:t>thymusandlymphnodes</w:t>
      </w:r>
      <w:r w:rsidR="008F5FA8">
        <w:t xml:space="preserve"> </w:t>
      </w:r>
      <w:r>
        <w:t>(throughprepared</w:t>
      </w:r>
      <w:r>
        <w:rPr>
          <w:spacing w:val="-2"/>
        </w:rPr>
        <w:t>slides)</w:t>
      </w:r>
    </w:p>
    <w:p w14:paraId="24FC25C2" w14:textId="1C8A5448" w:rsidR="00F02C45" w:rsidRDefault="002911B0" w:rsidP="003578E4">
      <w:pPr>
        <w:pStyle w:val="NormalWeb"/>
      </w:pPr>
      <w:r>
        <w:t>3.Bloodgroup</w:t>
      </w:r>
      <w:r w:rsidR="008F5FA8">
        <w:t xml:space="preserve"> </w:t>
      </w:r>
      <w:r>
        <w:rPr>
          <w:spacing w:val="-2"/>
        </w:rPr>
        <w:t>determination</w:t>
      </w:r>
    </w:p>
    <w:p w14:paraId="784145EF" w14:textId="282863FE" w:rsidR="00F02C45" w:rsidRDefault="002911B0" w:rsidP="003578E4">
      <w:pPr>
        <w:pStyle w:val="NormalWeb"/>
      </w:pPr>
      <w:r>
        <w:t>4.Demonstration</w:t>
      </w:r>
      <w:r w:rsidR="008F5FA8">
        <w:t xml:space="preserve"> </w:t>
      </w:r>
      <w:r>
        <w:t>of</w:t>
      </w:r>
      <w:r w:rsidR="008F5FA8">
        <w:t xml:space="preserve"> </w:t>
      </w:r>
      <w:r>
        <w:rPr>
          <w:spacing w:val="-4"/>
        </w:rPr>
        <w:t>ELISA</w:t>
      </w:r>
    </w:p>
    <w:p w14:paraId="7B24E672" w14:textId="4035E86D" w:rsidR="00F02C45" w:rsidRDefault="002911B0" w:rsidP="003578E4">
      <w:pPr>
        <w:pStyle w:val="NormalWeb"/>
      </w:pPr>
      <w:r>
        <w:t>5.Demonstration</w:t>
      </w:r>
      <w:r w:rsidR="008F5FA8">
        <w:t xml:space="preserve"> </w:t>
      </w:r>
      <w:r>
        <w:t>of</w:t>
      </w:r>
      <w:r w:rsidR="008F5FA8">
        <w:t xml:space="preserve"> </w:t>
      </w:r>
      <w:r>
        <w:rPr>
          <w:spacing w:val="-2"/>
        </w:rPr>
        <w:t>Immuno</w:t>
      </w:r>
      <w:r w:rsidR="008F5FA8">
        <w:rPr>
          <w:spacing w:val="-2"/>
        </w:rPr>
        <w:t xml:space="preserve"> </w:t>
      </w:r>
      <w:r>
        <w:rPr>
          <w:spacing w:val="-2"/>
        </w:rPr>
        <w:t>electrophoresis</w:t>
      </w:r>
    </w:p>
    <w:p w14:paraId="51A990BC" w14:textId="19AB8596" w:rsidR="00F02C45" w:rsidRDefault="002911B0" w:rsidP="003578E4">
      <w:pPr>
        <w:pStyle w:val="NormalWeb"/>
      </w:pPr>
      <w:r>
        <w:t>6.TestingforTyphoid</w:t>
      </w:r>
      <w:r w:rsidR="008F5FA8">
        <w:t xml:space="preserve"> </w:t>
      </w:r>
      <w:r>
        <w:t>antigens</w:t>
      </w:r>
      <w:r w:rsidR="008F5FA8">
        <w:t xml:space="preserve"> </w:t>
      </w:r>
      <w:r>
        <w:t>byWidal</w:t>
      </w:r>
      <w:r>
        <w:rPr>
          <w:spacing w:val="-4"/>
        </w:rPr>
        <w:t>test.</w:t>
      </w:r>
    </w:p>
    <w:p w14:paraId="712256BC" w14:textId="32D74987" w:rsidR="00F02C45" w:rsidRDefault="002911B0" w:rsidP="003578E4">
      <w:pPr>
        <w:pStyle w:val="NormalWeb"/>
      </w:pPr>
      <w:r>
        <w:t>7.Differential</w:t>
      </w:r>
      <w:r w:rsidR="008F5FA8">
        <w:t xml:space="preserve"> </w:t>
      </w:r>
      <w:r>
        <w:t>Leukocyte</w:t>
      </w:r>
      <w:r w:rsidR="008F5FA8">
        <w:t xml:space="preserve"> </w:t>
      </w:r>
      <w:r>
        <w:rPr>
          <w:spacing w:val="-4"/>
        </w:rPr>
        <w:t>Count</w:t>
      </w:r>
    </w:p>
    <w:p w14:paraId="4D664D5A" w14:textId="0817F237" w:rsidR="00F02C45" w:rsidRDefault="002911B0" w:rsidP="003578E4">
      <w:pPr>
        <w:pStyle w:val="NormalWeb"/>
      </w:pPr>
      <w:r>
        <w:t>8.Isolationof</w:t>
      </w:r>
      <w:r w:rsidR="008F5FA8">
        <w:t xml:space="preserve"> </w:t>
      </w:r>
      <w:r>
        <w:t>monocytes</w:t>
      </w:r>
      <w:r w:rsidR="008F5FA8">
        <w:t xml:space="preserve"> </w:t>
      </w:r>
      <w:r>
        <w:t xml:space="preserve">from </w:t>
      </w:r>
      <w:r>
        <w:rPr>
          <w:spacing w:val="-2"/>
        </w:rPr>
        <w:t>blood.</w:t>
      </w:r>
    </w:p>
    <w:p w14:paraId="68B254A1" w14:textId="2572581B" w:rsidR="00F02C45" w:rsidRDefault="002911B0" w:rsidP="003578E4">
      <w:pPr>
        <w:pStyle w:val="NormalWeb"/>
      </w:pPr>
      <w:r>
        <w:t>9.Rapid</w:t>
      </w:r>
      <w:r w:rsidR="008F5FA8">
        <w:t xml:space="preserve"> </w:t>
      </w:r>
      <w:r>
        <w:t>Plasma</w:t>
      </w:r>
      <w:r w:rsidR="008F5FA8">
        <w:t xml:space="preserve"> </w:t>
      </w:r>
      <w:r>
        <w:t>Reagin</w:t>
      </w:r>
      <w:r w:rsidR="008F5FA8">
        <w:t xml:space="preserve"> </w:t>
      </w:r>
      <w:r>
        <w:t>(RPR)</w:t>
      </w:r>
      <w:r>
        <w:rPr>
          <w:spacing w:val="-4"/>
        </w:rPr>
        <w:t>Test</w:t>
      </w:r>
    </w:p>
    <w:p w14:paraId="1C6583A6" w14:textId="77777777" w:rsidR="00F02C45" w:rsidRDefault="00F02C45" w:rsidP="003578E4">
      <w:pPr>
        <w:pStyle w:val="NormalWeb"/>
      </w:pPr>
    </w:p>
    <w:p w14:paraId="7D784500" w14:textId="77777777" w:rsidR="00F02C45" w:rsidRDefault="00000000" w:rsidP="003578E4">
      <w:pPr>
        <w:pStyle w:val="NormalWeb"/>
      </w:pPr>
      <w:bookmarkStart w:id="30" w:name="RFERENCE_WEB_LINKS:_(1)"/>
      <w:bookmarkEnd w:id="30"/>
      <w:r>
        <w:t>RFERENCEWEB</w:t>
      </w:r>
      <w:r>
        <w:rPr>
          <w:spacing w:val="-2"/>
        </w:rPr>
        <w:t>LINKS:</w:t>
      </w:r>
    </w:p>
    <w:p w14:paraId="09FC1F11" w14:textId="77777777" w:rsidR="00F02C45" w:rsidRDefault="00F02C45" w:rsidP="003578E4">
      <w:pPr>
        <w:pStyle w:val="NormalWeb"/>
      </w:pPr>
      <w:hyperlink r:id="rId86">
        <w:r>
          <w:rPr>
            <w:color w:val="0461C1"/>
            <w:spacing w:val="-2"/>
            <w:u w:val="single" w:color="0461C1"/>
          </w:rPr>
          <w:t>https://vlab.amrita.edu/?sub=3&amp;brch=69</w:t>
        </w:r>
      </w:hyperlink>
    </w:p>
    <w:p w14:paraId="284091A4" w14:textId="77777777" w:rsidR="00F02C45" w:rsidRDefault="00F02C45" w:rsidP="003578E4">
      <w:pPr>
        <w:pStyle w:val="NormalWeb"/>
      </w:pPr>
      <w:hyperlink r:id="rId87">
        <w:r>
          <w:rPr>
            <w:color w:val="0461C1"/>
            <w:spacing w:val="-2"/>
            <w:u w:val="single" w:color="0461C1"/>
          </w:rPr>
          <w:t>https://ivl1-au.vlabs.ac.in/List%20of%20experiments.html</w:t>
        </w:r>
      </w:hyperlink>
    </w:p>
    <w:p w14:paraId="501FF879" w14:textId="77777777" w:rsidR="00F02C45" w:rsidRDefault="00F02C45" w:rsidP="003578E4">
      <w:pPr>
        <w:pStyle w:val="NormalWeb"/>
      </w:pPr>
      <w:hyperlink r:id="rId88">
        <w:r>
          <w:rPr>
            <w:color w:val="0461C1"/>
            <w:spacing w:val="-2"/>
            <w:u w:val="single" w:color="0461C1"/>
          </w:rPr>
          <w:t>https://ivl2-au.vlabs.ac.in/List%20of%20experiments.html</w:t>
        </w:r>
      </w:hyperlink>
    </w:p>
    <w:p w14:paraId="758C2720" w14:textId="77777777" w:rsidR="00F02C45" w:rsidRDefault="00F02C45" w:rsidP="003578E4">
      <w:pPr>
        <w:pStyle w:val="NormalWeb"/>
      </w:pPr>
      <w:hyperlink r:id="rId89">
        <w:r>
          <w:rPr>
            <w:color w:val="0461C1"/>
            <w:spacing w:val="-2"/>
            <w:u w:val="single" w:color="0461C1"/>
          </w:rPr>
          <w:t>https://www.medicine.mcgill.ca/physio/vlab/immun/vlabmenuimmun.htm</w:t>
        </w:r>
      </w:hyperlink>
    </w:p>
    <w:p w14:paraId="1CC5E96B" w14:textId="77777777" w:rsidR="00F02C45" w:rsidRDefault="00F02C45" w:rsidP="003578E4">
      <w:pPr>
        <w:pStyle w:val="NormalWeb"/>
      </w:pPr>
      <w:hyperlink r:id="rId90">
        <w:r>
          <w:rPr>
            <w:color w:val="0461C1"/>
            <w:spacing w:val="-2"/>
            <w:u w:val="single" w:color="0461C1"/>
          </w:rPr>
          <w:t>http://www.zoologyresources.com/uploadfiles/books/dc64b77d8769325515d17c945e461b45.pdf</w:t>
        </w:r>
      </w:hyperlink>
    </w:p>
    <w:p w14:paraId="6F986BD6" w14:textId="77777777" w:rsidR="00F02C45" w:rsidRDefault="00F02C45" w:rsidP="003578E4">
      <w:pPr>
        <w:pStyle w:val="NormalWeb"/>
      </w:pPr>
      <w:hyperlink r:id="rId91">
        <w:r>
          <w:rPr>
            <w:color w:val="0461C1"/>
            <w:spacing w:val="-2"/>
            <w:u w:val="single" w:color="0461C1"/>
          </w:rPr>
          <w:t>http://www.lucp.net/books-</w:t>
        </w:r>
      </w:hyperlink>
      <w:hyperlink r:id="rId92">
        <w:r>
          <w:rPr>
            <w:color w:val="0461C1"/>
            <w:spacing w:val="-2"/>
            <w:u w:val="single" w:color="0461C1"/>
          </w:rPr>
          <w:t>pdf/Lab%20Manual%20Dr.%20Idris%20Adewale%20Ahmed/15.%20BASIC%20IMMUNOLOGY</w:t>
        </w:r>
      </w:hyperlink>
    </w:p>
    <w:p w14:paraId="456DD2E6" w14:textId="77777777" w:rsidR="00F02C45" w:rsidRDefault="00F02C45" w:rsidP="003578E4">
      <w:pPr>
        <w:pStyle w:val="NormalWeb"/>
      </w:pPr>
      <w:hyperlink r:id="rId93">
        <w:r>
          <w:rPr>
            <w:color w:val="0461C1"/>
            <w:spacing w:val="-4"/>
            <w:u w:val="single" w:color="0461C1"/>
          </w:rPr>
          <w:t>.pdf</w:t>
        </w:r>
      </w:hyperlink>
    </w:p>
    <w:p w14:paraId="21409999" w14:textId="77777777" w:rsidR="00F02C45" w:rsidRDefault="00F02C45" w:rsidP="003578E4">
      <w:pPr>
        <w:pStyle w:val="NormalWeb"/>
      </w:pPr>
      <w:hyperlink r:id="rId94">
        <w:r>
          <w:rPr>
            <w:color w:val="0461C1"/>
            <w:spacing w:val="-2"/>
            <w:u w:val="single" w:color="0461C1"/>
          </w:rPr>
          <w:t>https://www.avit.ac.in/lab/immunology_bioprocess_engineering_lab/download/17BTCC89/lab_ma</w:t>
        </w:r>
      </w:hyperlink>
      <w:hyperlink r:id="rId95">
        <w:r>
          <w:rPr>
            <w:color w:val="0461C1"/>
            <w:spacing w:val="-2"/>
            <w:u w:val="single" w:color="0461C1"/>
          </w:rPr>
          <w:t>n</w:t>
        </w:r>
      </w:hyperlink>
      <w:hyperlink r:id="rId96">
        <w:r>
          <w:rPr>
            <w:color w:val="0461C1"/>
            <w:spacing w:val="-2"/>
            <w:u w:val="single" w:color="0461C1"/>
          </w:rPr>
          <w:t>ual.pdf</w:t>
        </w:r>
      </w:hyperlink>
    </w:p>
    <w:p w14:paraId="46514678" w14:textId="77777777" w:rsidR="00F02C45" w:rsidRDefault="00F02C45" w:rsidP="003578E4">
      <w:pPr>
        <w:pStyle w:val="NormalWeb"/>
      </w:pPr>
      <w:hyperlink r:id="rId97">
        <w:r>
          <w:rPr>
            <w:color w:val="0461C1"/>
            <w:spacing w:val="-2"/>
            <w:u w:val="single" w:color="0461C1"/>
          </w:rPr>
          <w:t>https://www.urmc.rochester.edu/MediaLibraries/URMCMedia/labs/frelinger</w:t>
        </w:r>
      </w:hyperlink>
    </w:p>
    <w:p w14:paraId="370932CD" w14:textId="77777777" w:rsidR="00F02C45" w:rsidRDefault="00F02C45" w:rsidP="003578E4">
      <w:pPr>
        <w:pStyle w:val="NormalWeb"/>
      </w:pPr>
      <w:hyperlink r:id="rId98">
        <w:r>
          <w:rPr>
            <w:color w:val="0461C1"/>
            <w:spacing w:val="-2"/>
            <w:u w:val="single" w:color="0461C1"/>
          </w:rPr>
          <w:t>-</w:t>
        </w:r>
      </w:hyperlink>
      <w:hyperlink r:id="rId99">
        <w:r>
          <w:rPr>
            <w:color w:val="0461C1"/>
            <w:spacing w:val="-2"/>
            <w:u w:val="single" w:color="0461C1"/>
          </w:rPr>
          <w:t>lab/documents/Immunology-Lab-Manual.pdf</w:t>
        </w:r>
      </w:hyperlink>
    </w:p>
    <w:p w14:paraId="5415ACC5" w14:textId="65C30BC7" w:rsidR="00F02C45" w:rsidRDefault="00F02C45" w:rsidP="003578E4">
      <w:pPr>
        <w:pStyle w:val="NormalWeb"/>
      </w:pPr>
      <w:hyperlink r:id="rId100">
        <w:r>
          <w:rPr>
            <w:color w:val="0461C1"/>
            <w:spacing w:val="-2"/>
            <w:u w:val="single" w:color="0461C1"/>
          </w:rPr>
          <w:t>https://webstor.srmist.edu.in/web_assets/downloads/2021/18BTC106J-lab-manual.pdf</w:t>
        </w:r>
      </w:hyperlink>
    </w:p>
    <w:p w14:paraId="3975AA3B" w14:textId="77777777" w:rsidR="00D17F90" w:rsidRPr="004607B5" w:rsidRDefault="00D17F90" w:rsidP="004607B5">
      <w:pPr>
        <w:pStyle w:val="NormalWeb"/>
        <w:jc w:val="center"/>
        <w:rPr>
          <w:b/>
          <w:bCs/>
          <w:lang w:val="en-IN"/>
        </w:rPr>
      </w:pPr>
    </w:p>
    <w:p w14:paraId="16A924F3" w14:textId="4696FE22" w:rsidR="002911B0" w:rsidRDefault="002911B0" w:rsidP="002911B0">
      <w:pPr>
        <w:pStyle w:val="NormalWeb"/>
        <w:spacing w:before="0" w:beforeAutospacing="0" w:after="0" w:afterAutospacing="0"/>
        <w:jc w:val="center"/>
        <w:rPr>
          <w:b/>
          <w:bCs/>
          <w:lang w:val="en-IN"/>
        </w:rPr>
      </w:pPr>
      <w:r w:rsidRPr="004607B5">
        <w:rPr>
          <w:b/>
          <w:bCs/>
          <w:lang w:val="en-IN"/>
        </w:rPr>
        <w:t>PITHAPUR RAJAH’S GOVT. DEGREE COLLEGE (A), KAKINADA</w:t>
      </w:r>
      <w:r w:rsidRPr="004607B5">
        <w:rPr>
          <w:b/>
          <w:bCs/>
          <w:lang w:val="en-IN"/>
        </w:rPr>
        <w:br/>
        <w:t xml:space="preserve"> B.SC. HONOURS IN ZOOLOGY</w:t>
      </w:r>
    </w:p>
    <w:p w14:paraId="592CA836" w14:textId="78880EB5" w:rsidR="00B67137" w:rsidRPr="004607B5" w:rsidRDefault="002911B0" w:rsidP="002911B0">
      <w:pPr>
        <w:pStyle w:val="NormalWeb"/>
        <w:spacing w:before="0" w:beforeAutospacing="0" w:after="0" w:afterAutospacing="0"/>
        <w:jc w:val="center"/>
        <w:rPr>
          <w:b/>
          <w:bCs/>
          <w:lang w:val="en-IN"/>
        </w:rPr>
      </w:pPr>
      <w:r w:rsidRPr="004607B5">
        <w:rPr>
          <w:b/>
          <w:bCs/>
          <w:lang w:val="en-IN"/>
        </w:rPr>
        <w:t>SEMESTER IV</w:t>
      </w:r>
      <w:r w:rsidRPr="004607B5">
        <w:rPr>
          <w:b/>
          <w:bCs/>
          <w:lang w:val="en-IN"/>
        </w:rPr>
        <w:br/>
        <w:t xml:space="preserve"> COURSE XI: IMMUNOLOGY </w:t>
      </w:r>
    </w:p>
    <w:p w14:paraId="634117C2" w14:textId="71488C0B" w:rsidR="00B67137" w:rsidRPr="004607B5" w:rsidRDefault="002911B0" w:rsidP="002911B0">
      <w:pPr>
        <w:pStyle w:val="NormalWeb"/>
        <w:spacing w:before="0" w:beforeAutospacing="0" w:after="0" w:afterAutospacing="0"/>
        <w:jc w:val="center"/>
        <w:rPr>
          <w:b/>
          <w:bCs/>
          <w:lang w:val="en-IN"/>
        </w:rPr>
      </w:pPr>
      <w:r w:rsidRPr="004607B5">
        <w:rPr>
          <w:b/>
          <w:bCs/>
          <w:lang w:val="en-IN"/>
        </w:rPr>
        <w:t>PRACTICAL</w:t>
      </w:r>
    </w:p>
    <w:p w14:paraId="533948BD" w14:textId="2D1E880C" w:rsidR="00B67137" w:rsidRPr="004607B5" w:rsidRDefault="002911B0" w:rsidP="002911B0">
      <w:pPr>
        <w:pStyle w:val="NormalWeb"/>
        <w:spacing w:before="0" w:beforeAutospacing="0" w:after="0" w:afterAutospacing="0"/>
        <w:jc w:val="center"/>
        <w:rPr>
          <w:b/>
          <w:bCs/>
          <w:lang w:val="en-IN"/>
        </w:rPr>
      </w:pPr>
      <w:r w:rsidRPr="004607B5">
        <w:rPr>
          <w:b/>
          <w:bCs/>
          <w:lang w:val="en-IN"/>
        </w:rPr>
        <w:t>MODEL QUESTION PAPER</w:t>
      </w:r>
      <w:r w:rsidRPr="004607B5">
        <w:rPr>
          <w:b/>
          <w:bCs/>
          <w:lang w:val="en-IN"/>
        </w:rPr>
        <w:br/>
      </w:r>
      <w:r w:rsidR="00B67137" w:rsidRPr="004607B5">
        <w:rPr>
          <w:b/>
          <w:bCs/>
          <w:lang w:val="en-IN"/>
        </w:rPr>
        <w:t> </w:t>
      </w:r>
      <w:r w:rsidR="00B67137" w:rsidRPr="004607B5">
        <w:rPr>
          <w:b/>
          <w:bCs/>
          <w:lang w:val="en-IN"/>
        </w:rPr>
        <w:t> </w:t>
      </w:r>
      <w:r w:rsidR="00B67137" w:rsidRPr="004607B5">
        <w:rPr>
          <w:b/>
          <w:bCs/>
          <w:lang w:val="en-IN"/>
        </w:rPr>
        <w:t xml:space="preserve">Time: </w:t>
      </w:r>
      <w:r>
        <w:rPr>
          <w:b/>
          <w:bCs/>
          <w:lang w:val="en-IN"/>
        </w:rPr>
        <w:t>2</w:t>
      </w:r>
      <w:r w:rsidR="00B67137" w:rsidRPr="004607B5">
        <w:rPr>
          <w:b/>
          <w:bCs/>
          <w:lang w:val="en-IN"/>
        </w:rPr>
        <w:t xml:space="preserve"> Hrs                                                                       Max. Marks: 50</w:t>
      </w:r>
    </w:p>
    <w:p w14:paraId="57A85DA4" w14:textId="77777777" w:rsidR="00B67137" w:rsidRPr="00B67137" w:rsidRDefault="00000000" w:rsidP="004607B5">
      <w:pPr>
        <w:pStyle w:val="NormalWeb"/>
        <w:jc w:val="center"/>
        <w:rPr>
          <w:lang w:val="en-IN"/>
        </w:rPr>
      </w:pPr>
      <w:r>
        <w:rPr>
          <w:b/>
          <w:bCs/>
          <w:lang w:val="en-IN"/>
        </w:rPr>
        <w:pict w14:anchorId="44F4232F">
          <v:rect id="_x0000_i1026" style="width:0;height:1.5pt" o:hralign="center" o:hrstd="t" o:hr="t" fillcolor="#a0a0a0" stroked="f"/>
        </w:pict>
      </w:r>
    </w:p>
    <w:p w14:paraId="31879CA2" w14:textId="0755F0C1" w:rsidR="00B67137" w:rsidRPr="00B67137" w:rsidRDefault="00B67137" w:rsidP="00CE0710">
      <w:pPr>
        <w:pStyle w:val="NormalWeb"/>
        <w:spacing w:line="360" w:lineRule="auto"/>
        <w:rPr>
          <w:lang w:val="en-IN"/>
        </w:rPr>
      </w:pPr>
      <w:r>
        <w:rPr>
          <w:lang w:val="en-IN"/>
        </w:rPr>
        <w:t>I a</w:t>
      </w:r>
      <w:r w:rsidRPr="00B67137">
        <w:rPr>
          <w:lang w:val="en-IN"/>
        </w:rPr>
        <w:t>) ABO and Rh blood grouping in humans</w:t>
      </w:r>
      <w:r>
        <w:rPr>
          <w:lang w:val="en-IN"/>
        </w:rPr>
        <w:t xml:space="preserve">                                                         12 M</w:t>
      </w:r>
    </w:p>
    <w:p w14:paraId="4A3F644C" w14:textId="27EBB930" w:rsidR="00B67137" w:rsidRDefault="00B67137" w:rsidP="00CE0710">
      <w:pPr>
        <w:pStyle w:val="NormalWeb"/>
        <w:spacing w:line="360" w:lineRule="auto"/>
        <w:rPr>
          <w:lang w:val="en-IN"/>
        </w:rPr>
      </w:pPr>
      <w:r>
        <w:rPr>
          <w:lang w:val="en-IN"/>
        </w:rPr>
        <w:t xml:space="preserve">  b)</w:t>
      </w:r>
      <w:r w:rsidRPr="00B67137">
        <w:rPr>
          <w:lang w:val="en-IN"/>
        </w:rPr>
        <w:t xml:space="preserve"> Demonstration of ELISA technique</w:t>
      </w:r>
      <w:r>
        <w:rPr>
          <w:lang w:val="en-IN"/>
        </w:rPr>
        <w:t xml:space="preserve">                                                                  8M</w:t>
      </w:r>
    </w:p>
    <w:p w14:paraId="086FDC0A" w14:textId="147066C1" w:rsidR="00B67137" w:rsidRDefault="00B67137" w:rsidP="00CE0710">
      <w:pPr>
        <w:pStyle w:val="NormalWeb"/>
        <w:spacing w:line="360" w:lineRule="auto"/>
        <w:rPr>
          <w:lang w:val="en-IN"/>
        </w:rPr>
      </w:pPr>
      <w:r>
        <w:rPr>
          <w:lang w:val="en-IN"/>
        </w:rPr>
        <w:t xml:space="preserve"> II</w:t>
      </w:r>
      <w:r w:rsidRPr="00B67137">
        <w:rPr>
          <w:lang w:val="en-IN"/>
        </w:rPr>
        <w:t xml:space="preserve">. </w:t>
      </w:r>
      <w:r w:rsidR="00CE0710" w:rsidRPr="00B67137">
        <w:rPr>
          <w:lang w:val="en-IN"/>
        </w:rPr>
        <w:t>Answer the</w:t>
      </w:r>
      <w:r w:rsidRPr="00B67137">
        <w:rPr>
          <w:lang w:val="en-IN"/>
        </w:rPr>
        <w:t xml:space="preserve"> following experiment</w:t>
      </w:r>
      <w:r w:rsidRPr="00B67137">
        <w:rPr>
          <w:lang w:val="en-IN"/>
        </w:rPr>
        <w:br/>
        <w:t xml:space="preserve"> Preparation of smear for identification of lymphocytes and neutrophils</w:t>
      </w:r>
      <w:r w:rsidR="005971DB">
        <w:rPr>
          <w:lang w:val="en-IN"/>
        </w:rPr>
        <w:t xml:space="preserve">   </w:t>
      </w:r>
      <w:r w:rsidR="002911B0">
        <w:rPr>
          <w:lang w:val="en-IN"/>
        </w:rPr>
        <w:t xml:space="preserve">     </w:t>
      </w:r>
      <w:r w:rsidR="005971DB">
        <w:rPr>
          <w:lang w:val="en-IN"/>
        </w:rPr>
        <w:t xml:space="preserve">     5M</w:t>
      </w:r>
      <w:r w:rsidRPr="00B67137">
        <w:rPr>
          <w:lang w:val="en-IN"/>
        </w:rPr>
        <w:t xml:space="preserve"> </w:t>
      </w:r>
      <w:r w:rsidRPr="00B67137">
        <w:rPr>
          <w:lang w:val="en-IN"/>
        </w:rPr>
        <w:br/>
      </w:r>
      <w:r w:rsidR="005971DB">
        <w:rPr>
          <w:lang w:val="en-IN"/>
        </w:rPr>
        <w:t>III</w:t>
      </w:r>
      <w:r w:rsidRPr="00B67137">
        <w:rPr>
          <w:lang w:val="en-IN"/>
        </w:rPr>
        <w:t xml:space="preserve">) Identification of prepared slides with </w:t>
      </w:r>
      <w:r w:rsidR="005971DB">
        <w:rPr>
          <w:lang w:val="en-IN"/>
        </w:rPr>
        <w:t xml:space="preserve">labelled diagram                 </w:t>
      </w:r>
      <w:r w:rsidR="002911B0">
        <w:rPr>
          <w:lang w:val="en-IN"/>
        </w:rPr>
        <w:t xml:space="preserve">        </w:t>
      </w:r>
      <w:r w:rsidR="005971DB">
        <w:rPr>
          <w:lang w:val="en-IN"/>
        </w:rPr>
        <w:t xml:space="preserve">  </w:t>
      </w:r>
      <w:r w:rsidR="002911B0">
        <w:rPr>
          <w:lang w:val="en-IN"/>
        </w:rPr>
        <w:t xml:space="preserve">    </w:t>
      </w:r>
      <w:r w:rsidR="005971DB">
        <w:rPr>
          <w:lang w:val="en-IN"/>
        </w:rPr>
        <w:t xml:space="preserve">   3X5=15</w:t>
      </w:r>
    </w:p>
    <w:p w14:paraId="6434149D" w14:textId="25A75A1E" w:rsidR="005971DB" w:rsidRDefault="005971DB" w:rsidP="003578E4">
      <w:pPr>
        <w:pStyle w:val="NormalWeb"/>
        <w:rPr>
          <w:lang w:val="en-IN"/>
        </w:rPr>
      </w:pPr>
      <w:r>
        <w:rPr>
          <w:lang w:val="en-IN"/>
        </w:rPr>
        <w:t xml:space="preserve">            A</w:t>
      </w:r>
    </w:p>
    <w:p w14:paraId="475AE676" w14:textId="1ABBE835" w:rsidR="005971DB" w:rsidRDefault="005971DB" w:rsidP="003578E4">
      <w:pPr>
        <w:pStyle w:val="NormalWeb"/>
        <w:rPr>
          <w:lang w:val="en-IN"/>
        </w:rPr>
      </w:pPr>
      <w:r>
        <w:rPr>
          <w:lang w:val="en-IN"/>
        </w:rPr>
        <w:t xml:space="preserve">            B</w:t>
      </w:r>
    </w:p>
    <w:p w14:paraId="18EB3624" w14:textId="35C7EDDB" w:rsidR="005971DB" w:rsidRPr="00B67137" w:rsidRDefault="005971DB" w:rsidP="003578E4">
      <w:pPr>
        <w:pStyle w:val="NormalWeb"/>
        <w:rPr>
          <w:lang w:val="en-IN"/>
        </w:rPr>
      </w:pPr>
      <w:r>
        <w:rPr>
          <w:lang w:val="en-IN"/>
        </w:rPr>
        <w:t xml:space="preserve">            C</w:t>
      </w:r>
    </w:p>
    <w:p w14:paraId="46591AEA" w14:textId="20FCBBC3" w:rsidR="00B67137" w:rsidRPr="00B67137" w:rsidRDefault="005971DB" w:rsidP="003578E4">
      <w:pPr>
        <w:pStyle w:val="NormalWeb"/>
        <w:rPr>
          <w:lang w:val="en-IN"/>
        </w:rPr>
      </w:pPr>
      <w:r>
        <w:rPr>
          <w:lang w:val="en-IN"/>
        </w:rPr>
        <w:t xml:space="preserve">    4</w:t>
      </w:r>
      <w:r w:rsidR="00B67137" w:rsidRPr="00B67137">
        <w:rPr>
          <w:lang w:val="en-IN"/>
        </w:rPr>
        <w:t xml:space="preserve">. Viva voce — </w:t>
      </w:r>
      <w:r w:rsidR="000C2579">
        <w:rPr>
          <w:lang w:val="en-IN"/>
        </w:rPr>
        <w:t xml:space="preserve">                                                                                                      </w:t>
      </w:r>
      <w:r>
        <w:rPr>
          <w:lang w:val="en-IN"/>
        </w:rPr>
        <w:t>5</w:t>
      </w:r>
      <w:r w:rsidR="00B67137" w:rsidRPr="00B67137">
        <w:rPr>
          <w:lang w:val="en-IN"/>
        </w:rPr>
        <w:t>M</w:t>
      </w:r>
    </w:p>
    <w:p w14:paraId="636A4E16" w14:textId="0A50A33F" w:rsidR="00B67137" w:rsidRPr="00B67137" w:rsidRDefault="005971DB" w:rsidP="003578E4">
      <w:pPr>
        <w:pStyle w:val="NormalWeb"/>
        <w:rPr>
          <w:lang w:val="en-IN"/>
        </w:rPr>
      </w:pPr>
      <w:r>
        <w:rPr>
          <w:lang w:val="en-IN"/>
        </w:rPr>
        <w:t xml:space="preserve">    5</w:t>
      </w:r>
      <w:r w:rsidR="00B67137" w:rsidRPr="00B67137">
        <w:rPr>
          <w:lang w:val="en-IN"/>
        </w:rPr>
        <w:t xml:space="preserve">. Record — </w:t>
      </w:r>
      <w:r>
        <w:rPr>
          <w:lang w:val="en-IN"/>
        </w:rPr>
        <w:t>5</w:t>
      </w:r>
      <w:r w:rsidR="00B67137" w:rsidRPr="00B67137">
        <w:rPr>
          <w:lang w:val="en-IN"/>
        </w:rPr>
        <w:t>M</w:t>
      </w:r>
    </w:p>
    <w:p w14:paraId="00427BFC" w14:textId="40DA88DA" w:rsidR="00B67137" w:rsidRPr="00B67137" w:rsidRDefault="00B67137" w:rsidP="003578E4">
      <w:pPr>
        <w:pStyle w:val="NormalWeb"/>
        <w:rPr>
          <w:lang w:val="en-IN"/>
        </w:rPr>
      </w:pPr>
    </w:p>
    <w:p w14:paraId="119B2BCC" w14:textId="3F330E08" w:rsidR="00B67137" w:rsidRPr="00B67137" w:rsidRDefault="000C2579" w:rsidP="003578E4">
      <w:pPr>
        <w:pStyle w:val="NormalWeb"/>
        <w:rPr>
          <w:lang w:val="en-IN"/>
        </w:rPr>
      </w:pPr>
      <w:r>
        <w:rPr>
          <w:lang w:val="en-IN"/>
        </w:rPr>
        <w:t xml:space="preserve">       </w:t>
      </w:r>
      <w:r w:rsidR="00B67137" w:rsidRPr="00B67137">
        <w:rPr>
          <w:lang w:val="en-IN"/>
        </w:rPr>
        <w:t xml:space="preserve">Total: </w:t>
      </w:r>
      <w:r w:rsidR="00CE0710">
        <w:rPr>
          <w:lang w:val="en-IN"/>
        </w:rPr>
        <w:t xml:space="preserve">                                                                                                                  </w:t>
      </w:r>
      <w:r w:rsidR="00B67137" w:rsidRPr="00B67137">
        <w:rPr>
          <w:lang w:val="en-IN"/>
        </w:rPr>
        <w:t>50 Marks</w:t>
      </w:r>
    </w:p>
    <w:p w14:paraId="2C073F31" w14:textId="77777777" w:rsidR="00B67137" w:rsidRDefault="00B67137" w:rsidP="003578E4">
      <w:pPr>
        <w:pStyle w:val="NormalWeb"/>
      </w:pPr>
    </w:p>
    <w:p w14:paraId="5A7D372F" w14:textId="77777777" w:rsidR="004607B5" w:rsidRDefault="004607B5" w:rsidP="003578E4">
      <w:pPr>
        <w:pStyle w:val="NormalWeb"/>
      </w:pPr>
    </w:p>
    <w:p w14:paraId="6EDEC6A4" w14:textId="77777777" w:rsidR="004607B5" w:rsidRDefault="004607B5" w:rsidP="003578E4">
      <w:pPr>
        <w:pStyle w:val="NormalWeb"/>
      </w:pPr>
    </w:p>
    <w:p w14:paraId="462B9BE9" w14:textId="77777777" w:rsidR="004607B5" w:rsidRDefault="004607B5" w:rsidP="003578E4">
      <w:pPr>
        <w:pStyle w:val="NormalWeb"/>
      </w:pPr>
    </w:p>
    <w:p w14:paraId="00011BF3" w14:textId="77777777" w:rsidR="004607B5" w:rsidRDefault="004607B5" w:rsidP="003578E4">
      <w:pPr>
        <w:pStyle w:val="NormalWeb"/>
      </w:pPr>
    </w:p>
    <w:p w14:paraId="3BFD06B8" w14:textId="77777777" w:rsidR="004607B5" w:rsidRDefault="004607B5" w:rsidP="003578E4">
      <w:pPr>
        <w:pStyle w:val="NormalWeb"/>
      </w:pPr>
    </w:p>
    <w:p w14:paraId="5A7D172B" w14:textId="77777777" w:rsidR="004607B5" w:rsidRDefault="004607B5" w:rsidP="003578E4">
      <w:pPr>
        <w:pStyle w:val="NormalWeb"/>
      </w:pPr>
    </w:p>
    <w:p w14:paraId="2109AB0D" w14:textId="77777777" w:rsidR="002C3D6E" w:rsidRDefault="002C3D6E" w:rsidP="003578E4">
      <w:pPr>
        <w:pStyle w:val="NormalWeb"/>
      </w:pPr>
    </w:p>
    <w:tbl>
      <w:tblPr>
        <w:tblStyle w:val="TableGrid"/>
        <w:tblW w:w="10348" w:type="dxa"/>
        <w:tblInd w:w="-601" w:type="dxa"/>
        <w:tblLook w:val="04A0" w:firstRow="1" w:lastRow="0" w:firstColumn="1" w:lastColumn="0" w:noHBand="0" w:noVBand="1"/>
      </w:tblPr>
      <w:tblGrid>
        <w:gridCol w:w="2051"/>
        <w:gridCol w:w="4874"/>
        <w:gridCol w:w="450"/>
        <w:gridCol w:w="540"/>
        <w:gridCol w:w="630"/>
        <w:gridCol w:w="1803"/>
      </w:tblGrid>
      <w:tr w:rsidR="00F96821" w:rsidRPr="00CD2943" w14:paraId="44AF851E" w14:textId="77777777" w:rsidTr="00F96821">
        <w:trPr>
          <w:trHeight w:val="890"/>
        </w:trPr>
        <w:tc>
          <w:tcPr>
            <w:tcW w:w="2051" w:type="dxa"/>
          </w:tcPr>
          <w:p w14:paraId="184FD7C9" w14:textId="77777777" w:rsidR="00F96821" w:rsidRPr="00CD2943" w:rsidRDefault="00F96821" w:rsidP="00413612">
            <w:pPr>
              <w:rPr>
                <w:rFonts w:ascii="Book Antiqua" w:hAnsi="Book Antiqua"/>
                <w:b/>
                <w:bCs/>
              </w:rPr>
            </w:pPr>
          </w:p>
        </w:tc>
        <w:tc>
          <w:tcPr>
            <w:tcW w:w="4874" w:type="dxa"/>
          </w:tcPr>
          <w:p w14:paraId="4A15E7A7" w14:textId="16DA7606" w:rsidR="00F96821" w:rsidRPr="00CD2943" w:rsidRDefault="00F96821" w:rsidP="00413612">
            <w:pPr>
              <w:jc w:val="center"/>
              <w:rPr>
                <w:rFonts w:ascii="Book Antiqua" w:hAnsi="Book Antiqua"/>
                <w:b/>
                <w:bCs/>
                <w:highlight w:val="green"/>
              </w:rPr>
            </w:pPr>
            <w:r w:rsidRPr="00CD2943">
              <w:rPr>
                <w:rFonts w:ascii="Book Antiqua" w:hAnsi="Book Antiqua"/>
                <w:b/>
                <w:bCs/>
                <w:highlight w:val="green"/>
              </w:rPr>
              <w:t>PITHAPUR RAJAH’S GOVT. DEGREE COLLEGE (</w:t>
            </w:r>
            <w:r w:rsidRPr="00CD2943">
              <w:rPr>
                <w:rFonts w:ascii="Book Antiqua" w:hAnsi="Book Antiqua"/>
                <w:b/>
                <w:bCs/>
                <w:highlight w:val="green"/>
              </w:rPr>
              <w:t>A) KAKINADA</w:t>
            </w:r>
            <w:r w:rsidRPr="00CD2943">
              <w:rPr>
                <w:rFonts w:ascii="Book Antiqua" w:hAnsi="Book Antiqua"/>
                <w:b/>
                <w:bCs/>
                <w:highlight w:val="green"/>
              </w:rPr>
              <w:t>.</w:t>
            </w:r>
          </w:p>
        </w:tc>
        <w:tc>
          <w:tcPr>
            <w:tcW w:w="3423" w:type="dxa"/>
            <w:gridSpan w:val="4"/>
          </w:tcPr>
          <w:p w14:paraId="4564BCE5" w14:textId="77777777" w:rsidR="00F96821" w:rsidRPr="00CD2943" w:rsidRDefault="00F96821" w:rsidP="00413612">
            <w:pPr>
              <w:rPr>
                <w:rFonts w:ascii="Book Antiqua" w:hAnsi="Book Antiqua"/>
                <w:b/>
                <w:bCs/>
              </w:rPr>
            </w:pPr>
            <w:r w:rsidRPr="00CD2943">
              <w:rPr>
                <w:rFonts w:ascii="Book Antiqua" w:hAnsi="Book Antiqua"/>
                <w:b/>
                <w:bCs/>
              </w:rPr>
              <w:t>PROGRAM &amp; SEMESTER B.SC. HONOURS IN ZOOLOGY (MAJOR) SEMESTER-V</w:t>
            </w:r>
          </w:p>
        </w:tc>
      </w:tr>
      <w:tr w:rsidR="00F96821" w:rsidRPr="00CD2943" w14:paraId="4F96DD9A" w14:textId="77777777" w:rsidTr="00F96821">
        <w:trPr>
          <w:trHeight w:val="440"/>
        </w:trPr>
        <w:tc>
          <w:tcPr>
            <w:tcW w:w="2051" w:type="dxa"/>
          </w:tcPr>
          <w:p w14:paraId="1C92A744" w14:textId="77777777" w:rsidR="00F96821" w:rsidRPr="00CD2943" w:rsidRDefault="00F96821" w:rsidP="00413612">
            <w:pPr>
              <w:rPr>
                <w:rFonts w:ascii="Book Antiqua" w:hAnsi="Book Antiqua"/>
                <w:b/>
                <w:bCs/>
              </w:rPr>
            </w:pPr>
            <w:r w:rsidRPr="00CD2943">
              <w:rPr>
                <w:rFonts w:ascii="Book Antiqua" w:hAnsi="Book Antiqua"/>
                <w:b/>
                <w:bCs/>
              </w:rPr>
              <w:t>COURSECODE: 12</w:t>
            </w:r>
          </w:p>
        </w:tc>
        <w:tc>
          <w:tcPr>
            <w:tcW w:w="4874" w:type="dxa"/>
          </w:tcPr>
          <w:p w14:paraId="4127AD9A" w14:textId="77777777" w:rsidR="00F96821" w:rsidRPr="00CD2943" w:rsidRDefault="00F96821" w:rsidP="00413612">
            <w:pPr>
              <w:rPr>
                <w:rFonts w:ascii="Book Antiqua" w:hAnsi="Book Antiqua"/>
                <w:b/>
                <w:bCs/>
                <w:sz w:val="28"/>
                <w:szCs w:val="28"/>
              </w:rPr>
            </w:pPr>
            <w:r w:rsidRPr="00CD2943">
              <w:rPr>
                <w:rFonts w:ascii="Book Antiqua" w:hAnsi="Book Antiqua"/>
                <w:b/>
                <w:bCs/>
                <w:color w:val="C00000"/>
                <w:sz w:val="28"/>
                <w:szCs w:val="28"/>
              </w:rPr>
              <w:t>POUNTRY MANAGEMENT-I (POULTRY FARMING</w:t>
            </w:r>
          </w:p>
        </w:tc>
        <w:tc>
          <w:tcPr>
            <w:tcW w:w="3423" w:type="dxa"/>
            <w:gridSpan w:val="4"/>
          </w:tcPr>
          <w:p w14:paraId="2A3BB4E1" w14:textId="77777777" w:rsidR="00F96821" w:rsidRPr="00CD2943" w:rsidRDefault="00F96821" w:rsidP="00413612">
            <w:pPr>
              <w:rPr>
                <w:rFonts w:ascii="Book Antiqua" w:hAnsi="Book Antiqua"/>
                <w:b/>
                <w:bCs/>
              </w:rPr>
            </w:pPr>
          </w:p>
        </w:tc>
      </w:tr>
      <w:tr w:rsidR="00F96821" w:rsidRPr="00CD2943" w14:paraId="6AD42272" w14:textId="77777777" w:rsidTr="00F96821">
        <w:tc>
          <w:tcPr>
            <w:tcW w:w="2051" w:type="dxa"/>
          </w:tcPr>
          <w:p w14:paraId="69C029D2" w14:textId="77777777" w:rsidR="00F96821" w:rsidRPr="00CD2943" w:rsidRDefault="00F96821" w:rsidP="00413612">
            <w:pPr>
              <w:rPr>
                <w:rFonts w:ascii="Book Antiqua" w:hAnsi="Book Antiqua"/>
                <w:b/>
                <w:bCs/>
              </w:rPr>
            </w:pPr>
            <w:r w:rsidRPr="00CD2943">
              <w:rPr>
                <w:rFonts w:ascii="Book Antiqua" w:hAnsi="Book Antiqua"/>
                <w:b/>
                <w:bCs/>
              </w:rPr>
              <w:t xml:space="preserve">THEORY </w:t>
            </w:r>
          </w:p>
        </w:tc>
        <w:tc>
          <w:tcPr>
            <w:tcW w:w="4874" w:type="dxa"/>
          </w:tcPr>
          <w:p w14:paraId="0C114511" w14:textId="77777777" w:rsidR="00F96821" w:rsidRPr="00CD2943" w:rsidRDefault="00F96821" w:rsidP="00413612">
            <w:pPr>
              <w:rPr>
                <w:rFonts w:ascii="Book Antiqua" w:hAnsi="Book Antiqua"/>
                <w:b/>
                <w:bCs/>
              </w:rPr>
            </w:pPr>
            <w:r w:rsidRPr="00CD2943">
              <w:rPr>
                <w:rFonts w:ascii="Book Antiqua" w:hAnsi="Book Antiqua"/>
                <w:b/>
                <w:bCs/>
              </w:rPr>
              <w:t xml:space="preserve"> CREDITS:3 </w:t>
            </w:r>
          </w:p>
        </w:tc>
        <w:tc>
          <w:tcPr>
            <w:tcW w:w="3423" w:type="dxa"/>
            <w:gridSpan w:val="4"/>
          </w:tcPr>
          <w:p w14:paraId="0D93669C" w14:textId="77777777" w:rsidR="00F96821" w:rsidRPr="00CD2943" w:rsidRDefault="00F96821" w:rsidP="00413612">
            <w:pPr>
              <w:rPr>
                <w:rFonts w:ascii="Book Antiqua" w:hAnsi="Book Antiqua"/>
                <w:b/>
                <w:bCs/>
              </w:rPr>
            </w:pPr>
            <w:r w:rsidRPr="00CD2943">
              <w:rPr>
                <w:rFonts w:ascii="Book Antiqua" w:hAnsi="Book Antiqua"/>
                <w:b/>
                <w:bCs/>
              </w:rPr>
              <w:t xml:space="preserve"> 3 HRS/WEEK</w:t>
            </w:r>
          </w:p>
        </w:tc>
      </w:tr>
      <w:tr w:rsidR="00F96821" w:rsidRPr="00CD2943" w14:paraId="79EBEE06" w14:textId="77777777" w:rsidTr="00F96821">
        <w:tc>
          <w:tcPr>
            <w:tcW w:w="2051" w:type="dxa"/>
          </w:tcPr>
          <w:p w14:paraId="673A5CF5" w14:textId="77777777" w:rsidR="00F96821" w:rsidRPr="00CD2943" w:rsidRDefault="00F96821" w:rsidP="00413612">
            <w:pPr>
              <w:rPr>
                <w:rFonts w:ascii="Book Antiqua" w:hAnsi="Book Antiqua"/>
                <w:b/>
                <w:bCs/>
              </w:rPr>
            </w:pPr>
            <w:r w:rsidRPr="00CD2943">
              <w:rPr>
                <w:rFonts w:ascii="Book Antiqua" w:hAnsi="Book Antiqua"/>
                <w:b/>
                <w:bCs/>
              </w:rPr>
              <w:t>TEACHING</w:t>
            </w:r>
          </w:p>
        </w:tc>
        <w:tc>
          <w:tcPr>
            <w:tcW w:w="4874" w:type="dxa"/>
          </w:tcPr>
          <w:p w14:paraId="450D126C" w14:textId="77777777" w:rsidR="00F96821" w:rsidRPr="00CD2943" w:rsidRDefault="00F96821" w:rsidP="00413612">
            <w:pPr>
              <w:rPr>
                <w:rFonts w:ascii="Book Antiqua" w:hAnsi="Book Antiqua"/>
                <w:b/>
                <w:bCs/>
              </w:rPr>
            </w:pPr>
            <w:r w:rsidRPr="00CD2943">
              <w:rPr>
                <w:rFonts w:ascii="Book Antiqua" w:hAnsi="Book Antiqua"/>
                <w:b/>
                <w:bCs/>
              </w:rPr>
              <w:t>HOURS ALLOCATED:60 (THEORY)</w:t>
            </w:r>
          </w:p>
        </w:tc>
        <w:tc>
          <w:tcPr>
            <w:tcW w:w="450" w:type="dxa"/>
          </w:tcPr>
          <w:p w14:paraId="218896E6" w14:textId="77777777" w:rsidR="00F96821" w:rsidRPr="00CD2943" w:rsidRDefault="00F96821" w:rsidP="00413612">
            <w:pPr>
              <w:rPr>
                <w:rFonts w:ascii="Book Antiqua" w:hAnsi="Book Antiqua"/>
                <w:b/>
                <w:bCs/>
              </w:rPr>
            </w:pPr>
            <w:r w:rsidRPr="00CD2943">
              <w:rPr>
                <w:rFonts w:ascii="Book Antiqua" w:hAnsi="Book Antiqua"/>
                <w:b/>
                <w:bCs/>
              </w:rPr>
              <w:t>L</w:t>
            </w:r>
          </w:p>
        </w:tc>
        <w:tc>
          <w:tcPr>
            <w:tcW w:w="540" w:type="dxa"/>
          </w:tcPr>
          <w:p w14:paraId="1011AAFB" w14:textId="77777777" w:rsidR="00F96821" w:rsidRPr="00CD2943" w:rsidRDefault="00F96821" w:rsidP="00413612">
            <w:pPr>
              <w:rPr>
                <w:rFonts w:ascii="Book Antiqua" w:hAnsi="Book Antiqua"/>
                <w:b/>
                <w:bCs/>
              </w:rPr>
            </w:pPr>
            <w:r w:rsidRPr="00CD2943">
              <w:rPr>
                <w:rFonts w:ascii="Book Antiqua" w:hAnsi="Book Antiqua"/>
                <w:b/>
                <w:bCs/>
              </w:rPr>
              <w:t>T</w:t>
            </w:r>
          </w:p>
        </w:tc>
        <w:tc>
          <w:tcPr>
            <w:tcW w:w="630" w:type="dxa"/>
          </w:tcPr>
          <w:p w14:paraId="10D92638" w14:textId="77777777" w:rsidR="00F96821" w:rsidRPr="00CD2943" w:rsidRDefault="00F96821" w:rsidP="00413612">
            <w:pPr>
              <w:rPr>
                <w:rFonts w:ascii="Book Antiqua" w:hAnsi="Book Antiqua"/>
                <w:b/>
                <w:bCs/>
              </w:rPr>
            </w:pPr>
            <w:r w:rsidRPr="00CD2943">
              <w:rPr>
                <w:rFonts w:ascii="Book Antiqua" w:hAnsi="Book Antiqua"/>
                <w:b/>
                <w:bCs/>
              </w:rPr>
              <w:t>P</w:t>
            </w:r>
          </w:p>
        </w:tc>
        <w:tc>
          <w:tcPr>
            <w:tcW w:w="1803" w:type="dxa"/>
          </w:tcPr>
          <w:p w14:paraId="759BED4F" w14:textId="77777777" w:rsidR="00F96821" w:rsidRPr="00CD2943" w:rsidRDefault="00F96821" w:rsidP="00413612">
            <w:pPr>
              <w:rPr>
                <w:rFonts w:ascii="Book Antiqua" w:hAnsi="Book Antiqua"/>
                <w:b/>
                <w:bCs/>
              </w:rPr>
            </w:pPr>
            <w:r w:rsidRPr="00CD2943">
              <w:rPr>
                <w:rFonts w:ascii="Book Antiqua" w:hAnsi="Book Antiqua"/>
                <w:b/>
                <w:bCs/>
              </w:rPr>
              <w:t>C</w:t>
            </w:r>
          </w:p>
        </w:tc>
      </w:tr>
      <w:tr w:rsidR="00F96821" w:rsidRPr="00CD2943" w14:paraId="0FCDEBCF" w14:textId="77777777" w:rsidTr="00F96821">
        <w:tc>
          <w:tcPr>
            <w:tcW w:w="2051" w:type="dxa"/>
          </w:tcPr>
          <w:p w14:paraId="6B1765F8" w14:textId="77777777" w:rsidR="00F96821" w:rsidRPr="00CD2943" w:rsidRDefault="00F96821" w:rsidP="00413612">
            <w:pPr>
              <w:rPr>
                <w:rFonts w:ascii="Book Antiqua" w:hAnsi="Book Antiqua"/>
                <w:b/>
                <w:bCs/>
              </w:rPr>
            </w:pPr>
            <w:r w:rsidRPr="00CD2943">
              <w:rPr>
                <w:rFonts w:ascii="Book Antiqua" w:hAnsi="Book Antiqua"/>
                <w:b/>
                <w:bCs/>
              </w:rPr>
              <w:t>PRE-REQUISITES:</w:t>
            </w:r>
          </w:p>
        </w:tc>
        <w:tc>
          <w:tcPr>
            <w:tcW w:w="4874" w:type="dxa"/>
          </w:tcPr>
          <w:p w14:paraId="7BAFDCCB" w14:textId="77777777" w:rsidR="00F96821" w:rsidRPr="00CD2943" w:rsidRDefault="00F96821" w:rsidP="00413612">
            <w:pPr>
              <w:rPr>
                <w:rFonts w:ascii="Book Antiqua" w:hAnsi="Book Antiqua"/>
                <w:b/>
                <w:bCs/>
              </w:rPr>
            </w:pPr>
            <w:r w:rsidRPr="00CD2943">
              <w:rPr>
                <w:rFonts w:ascii="Book Antiqua" w:hAnsi="Book Antiqua"/>
                <w:b/>
                <w:bCs/>
              </w:rPr>
              <w:t>POULTRY FARMING</w:t>
            </w:r>
          </w:p>
        </w:tc>
        <w:tc>
          <w:tcPr>
            <w:tcW w:w="450" w:type="dxa"/>
          </w:tcPr>
          <w:p w14:paraId="24B641C6" w14:textId="77777777" w:rsidR="00F96821" w:rsidRPr="00CD2943" w:rsidRDefault="00F96821" w:rsidP="00413612">
            <w:pPr>
              <w:rPr>
                <w:rFonts w:ascii="Book Antiqua" w:hAnsi="Book Antiqua"/>
                <w:b/>
                <w:bCs/>
              </w:rPr>
            </w:pPr>
            <w:r w:rsidRPr="00CD2943">
              <w:rPr>
                <w:rFonts w:ascii="Book Antiqua" w:hAnsi="Book Antiqua"/>
                <w:b/>
                <w:bCs/>
              </w:rPr>
              <w:t>4</w:t>
            </w:r>
          </w:p>
        </w:tc>
        <w:tc>
          <w:tcPr>
            <w:tcW w:w="540" w:type="dxa"/>
          </w:tcPr>
          <w:p w14:paraId="7F05FD4D" w14:textId="77777777" w:rsidR="00F96821" w:rsidRPr="00CD2943" w:rsidRDefault="00F96821" w:rsidP="00413612">
            <w:pPr>
              <w:rPr>
                <w:rFonts w:ascii="Book Antiqua" w:hAnsi="Book Antiqua"/>
                <w:b/>
                <w:bCs/>
              </w:rPr>
            </w:pPr>
            <w:r w:rsidRPr="00CD2943">
              <w:rPr>
                <w:rFonts w:ascii="Book Antiqua" w:hAnsi="Book Antiqua"/>
                <w:b/>
                <w:bCs/>
              </w:rPr>
              <w:t>0</w:t>
            </w:r>
          </w:p>
        </w:tc>
        <w:tc>
          <w:tcPr>
            <w:tcW w:w="630" w:type="dxa"/>
          </w:tcPr>
          <w:p w14:paraId="23D371E7" w14:textId="77777777" w:rsidR="00F96821" w:rsidRPr="00CD2943" w:rsidRDefault="00F96821" w:rsidP="00413612">
            <w:pPr>
              <w:rPr>
                <w:rFonts w:ascii="Book Antiqua" w:hAnsi="Book Antiqua"/>
                <w:b/>
                <w:bCs/>
              </w:rPr>
            </w:pPr>
            <w:r w:rsidRPr="00CD2943">
              <w:rPr>
                <w:rFonts w:ascii="Book Antiqua" w:hAnsi="Book Antiqua"/>
                <w:b/>
                <w:bCs/>
              </w:rPr>
              <w:t>2</w:t>
            </w:r>
          </w:p>
        </w:tc>
        <w:tc>
          <w:tcPr>
            <w:tcW w:w="1803" w:type="dxa"/>
          </w:tcPr>
          <w:p w14:paraId="01C5795F" w14:textId="77777777" w:rsidR="00F96821" w:rsidRPr="00CD2943" w:rsidRDefault="00F96821" w:rsidP="00413612">
            <w:pPr>
              <w:rPr>
                <w:rFonts w:ascii="Book Antiqua" w:hAnsi="Book Antiqua"/>
                <w:b/>
                <w:bCs/>
              </w:rPr>
            </w:pPr>
            <w:r w:rsidRPr="00CD2943">
              <w:rPr>
                <w:rFonts w:ascii="Book Antiqua" w:hAnsi="Book Antiqua"/>
                <w:b/>
                <w:bCs/>
              </w:rPr>
              <w:t>4</w:t>
            </w:r>
          </w:p>
        </w:tc>
      </w:tr>
    </w:tbl>
    <w:p w14:paraId="69DC23D0" w14:textId="77777777" w:rsidR="00F96821" w:rsidRPr="00CD2943" w:rsidRDefault="00F96821" w:rsidP="00F96821">
      <w:pPr>
        <w:rPr>
          <w:rFonts w:ascii="Book Antiqua" w:hAnsi="Book Antiqua"/>
        </w:rPr>
      </w:pPr>
    </w:p>
    <w:p w14:paraId="3D56DB92" w14:textId="77777777" w:rsidR="00F96821" w:rsidRPr="00CD2943" w:rsidRDefault="00F96821" w:rsidP="00F96821">
      <w:pPr>
        <w:rPr>
          <w:rFonts w:ascii="Book Antiqua" w:hAnsi="Book Antiqua"/>
        </w:rPr>
      </w:pPr>
      <w:r w:rsidRPr="00CD2943">
        <w:rPr>
          <w:rFonts w:ascii="Book Antiqua" w:hAnsi="Book Antiqua"/>
        </w:rPr>
        <w:t>HOURS:60                                                                                                                                                                     Max.Marks: 50</w:t>
      </w:r>
    </w:p>
    <w:p w14:paraId="4832574A" w14:textId="77777777" w:rsidR="00F96821" w:rsidRPr="00CD2943" w:rsidRDefault="00F96821" w:rsidP="00F96821">
      <w:pPr>
        <w:tabs>
          <w:tab w:val="left" w:pos="2820"/>
        </w:tabs>
        <w:rPr>
          <w:rFonts w:ascii="Book Antiqua" w:hAnsi="Book Antiqua"/>
          <w:sz w:val="28"/>
          <w:szCs w:val="28"/>
        </w:rPr>
      </w:pPr>
      <w:r w:rsidRPr="00CD2943">
        <w:rPr>
          <w:rFonts w:ascii="Book Antiqua" w:hAnsi="Book Antiqua"/>
        </w:rPr>
        <w:tab/>
        <w:t xml:space="preserve">                        </w:t>
      </w:r>
      <w:r w:rsidRPr="00CD2943">
        <w:rPr>
          <w:rFonts w:ascii="Book Antiqua" w:hAnsi="Book Antiqua"/>
          <w:sz w:val="28"/>
          <w:szCs w:val="28"/>
          <w:highlight w:val="yellow"/>
        </w:rPr>
        <w:t>COURSE OUTCOMES</w:t>
      </w:r>
    </w:p>
    <w:p w14:paraId="4E4B9743" w14:textId="77777777" w:rsidR="00F96821" w:rsidRPr="00CD2943" w:rsidRDefault="00F96821" w:rsidP="00F96821">
      <w:pPr>
        <w:widowControl/>
        <w:numPr>
          <w:ilvl w:val="0"/>
          <w:numId w:val="71"/>
        </w:numPr>
        <w:autoSpaceDE/>
        <w:autoSpaceDN/>
        <w:spacing w:before="100" w:beforeAutospacing="1" w:after="100" w:afterAutospacing="1"/>
        <w:jc w:val="both"/>
        <w:rPr>
          <w:rFonts w:ascii="Book Antiqua" w:hAnsi="Book Antiqua"/>
          <w:sz w:val="24"/>
          <w:szCs w:val="24"/>
          <w:lang w:eastAsia="en-IN"/>
        </w:rPr>
      </w:pPr>
      <w:r w:rsidRPr="00CD2943">
        <w:rPr>
          <w:rFonts w:ascii="Book Antiqua" w:hAnsi="Book Antiqua"/>
          <w:b/>
          <w:bCs/>
          <w:sz w:val="24"/>
          <w:szCs w:val="24"/>
          <w:lang w:eastAsia="en-IN"/>
        </w:rPr>
        <w:t>CO1:</w:t>
      </w:r>
      <w:r w:rsidRPr="00CD2943">
        <w:rPr>
          <w:rFonts w:ascii="Book Antiqua" w:hAnsi="Book Antiqua"/>
          <w:sz w:val="24"/>
          <w:szCs w:val="24"/>
          <w:lang w:eastAsia="en-IN"/>
        </w:rPr>
        <w:t xml:space="preserve"> Explain the importance of poultry farming and its essentiality in India</w:t>
      </w:r>
    </w:p>
    <w:p w14:paraId="44F6B5F6" w14:textId="77777777" w:rsidR="00F96821" w:rsidRPr="00CD2943" w:rsidRDefault="00F96821" w:rsidP="00F96821">
      <w:pPr>
        <w:widowControl/>
        <w:numPr>
          <w:ilvl w:val="0"/>
          <w:numId w:val="71"/>
        </w:numPr>
        <w:autoSpaceDE/>
        <w:autoSpaceDN/>
        <w:spacing w:before="100" w:beforeAutospacing="1" w:after="100" w:afterAutospacing="1"/>
        <w:jc w:val="both"/>
        <w:rPr>
          <w:rFonts w:ascii="Book Antiqua" w:hAnsi="Book Antiqua"/>
          <w:sz w:val="24"/>
          <w:szCs w:val="24"/>
          <w:lang w:eastAsia="en-IN"/>
        </w:rPr>
      </w:pPr>
      <w:r w:rsidRPr="00CD2943">
        <w:rPr>
          <w:rFonts w:ascii="Book Antiqua" w:hAnsi="Book Antiqua"/>
          <w:b/>
          <w:bCs/>
          <w:sz w:val="24"/>
          <w:szCs w:val="24"/>
          <w:lang w:eastAsia="en-IN"/>
        </w:rPr>
        <w:t>CO2:</w:t>
      </w:r>
      <w:r w:rsidRPr="00CD2943">
        <w:rPr>
          <w:rFonts w:ascii="Book Antiqua" w:hAnsi="Book Antiqua"/>
          <w:sz w:val="24"/>
          <w:szCs w:val="24"/>
          <w:lang w:eastAsia="en-IN"/>
        </w:rPr>
        <w:t xml:space="preserve"> To acquire knowledge on the importance of poultry products.</w:t>
      </w:r>
    </w:p>
    <w:p w14:paraId="47AF894A" w14:textId="77777777" w:rsidR="00F96821" w:rsidRPr="00CD2943" w:rsidRDefault="00F96821" w:rsidP="00F96821">
      <w:pPr>
        <w:widowControl/>
        <w:numPr>
          <w:ilvl w:val="0"/>
          <w:numId w:val="71"/>
        </w:numPr>
        <w:autoSpaceDE/>
        <w:autoSpaceDN/>
        <w:spacing w:before="100" w:beforeAutospacing="1" w:after="100" w:afterAutospacing="1"/>
        <w:jc w:val="both"/>
        <w:rPr>
          <w:rFonts w:ascii="Book Antiqua" w:hAnsi="Book Antiqua"/>
          <w:sz w:val="24"/>
          <w:szCs w:val="24"/>
          <w:lang w:eastAsia="en-IN"/>
        </w:rPr>
      </w:pPr>
      <w:r w:rsidRPr="00CD2943">
        <w:rPr>
          <w:rFonts w:ascii="Book Antiqua" w:hAnsi="Book Antiqua"/>
          <w:b/>
          <w:bCs/>
          <w:sz w:val="24"/>
          <w:szCs w:val="24"/>
          <w:lang w:eastAsia="en-IN"/>
        </w:rPr>
        <w:t>CO3:</w:t>
      </w:r>
      <w:r w:rsidRPr="00CD2943">
        <w:rPr>
          <w:rFonts w:ascii="Book Antiqua" w:hAnsi="Book Antiqua"/>
          <w:sz w:val="24"/>
          <w:szCs w:val="24"/>
          <w:lang w:eastAsia="en-IN"/>
        </w:rPr>
        <w:t xml:space="preserve"> Have knowledge on the various types of birds which can be farmed under poultry.</w:t>
      </w:r>
    </w:p>
    <w:p w14:paraId="3432BD71" w14:textId="77777777" w:rsidR="00F96821" w:rsidRPr="00CD2943" w:rsidRDefault="00F96821" w:rsidP="00F96821">
      <w:pPr>
        <w:widowControl/>
        <w:numPr>
          <w:ilvl w:val="0"/>
          <w:numId w:val="71"/>
        </w:numPr>
        <w:autoSpaceDE/>
        <w:autoSpaceDN/>
        <w:spacing w:before="100" w:beforeAutospacing="1" w:after="100" w:afterAutospacing="1"/>
        <w:jc w:val="both"/>
        <w:rPr>
          <w:rFonts w:ascii="Book Antiqua" w:hAnsi="Book Antiqua"/>
          <w:sz w:val="24"/>
          <w:szCs w:val="24"/>
          <w:lang w:eastAsia="en-IN"/>
        </w:rPr>
      </w:pPr>
      <w:r w:rsidRPr="00CD2943">
        <w:rPr>
          <w:rFonts w:ascii="Book Antiqua" w:hAnsi="Book Antiqua"/>
          <w:b/>
          <w:bCs/>
          <w:sz w:val="24"/>
          <w:szCs w:val="24"/>
          <w:lang w:eastAsia="en-IN"/>
        </w:rPr>
        <w:t>CO4:</w:t>
      </w:r>
      <w:r w:rsidRPr="00CD2943">
        <w:rPr>
          <w:rFonts w:ascii="Book Antiqua" w:hAnsi="Book Antiqua"/>
          <w:sz w:val="24"/>
          <w:szCs w:val="24"/>
          <w:lang w:eastAsia="en-IN"/>
        </w:rPr>
        <w:t xml:space="preserve"> To get information on the production of egg &amp; meat in India and their necessity in nutrition. </w:t>
      </w:r>
    </w:p>
    <w:p w14:paraId="199A5E90" w14:textId="77777777" w:rsidR="00F96821" w:rsidRPr="00CD2943" w:rsidRDefault="00F96821" w:rsidP="00F96821">
      <w:pPr>
        <w:widowControl/>
        <w:numPr>
          <w:ilvl w:val="0"/>
          <w:numId w:val="71"/>
        </w:numPr>
        <w:autoSpaceDE/>
        <w:autoSpaceDN/>
        <w:spacing w:before="100" w:beforeAutospacing="1" w:after="100" w:afterAutospacing="1"/>
        <w:jc w:val="both"/>
        <w:rPr>
          <w:rFonts w:ascii="Book Antiqua" w:hAnsi="Book Antiqua"/>
          <w:sz w:val="24"/>
          <w:szCs w:val="24"/>
          <w:lang w:eastAsia="en-IN"/>
        </w:rPr>
      </w:pPr>
      <w:r w:rsidRPr="00CD2943">
        <w:rPr>
          <w:rFonts w:ascii="Book Antiqua" w:hAnsi="Book Antiqua"/>
          <w:b/>
          <w:bCs/>
          <w:sz w:val="24"/>
          <w:szCs w:val="24"/>
          <w:lang w:eastAsia="en-IN"/>
        </w:rPr>
        <w:t>CO5:</w:t>
      </w:r>
      <w:r w:rsidRPr="00CD2943">
        <w:rPr>
          <w:rFonts w:ascii="Book Antiqua" w:hAnsi="Book Antiqua"/>
          <w:sz w:val="24"/>
          <w:szCs w:val="24"/>
          <w:lang w:eastAsia="en-IN"/>
        </w:rPr>
        <w:t xml:space="preserve"> To have a basic idea on the various types of indigenous breeds and their economic importance </w:t>
      </w:r>
    </w:p>
    <w:p w14:paraId="522A6ADE" w14:textId="77777777" w:rsidR="00F96821" w:rsidRPr="00CD2943" w:rsidRDefault="00F96821" w:rsidP="00F96821">
      <w:pPr>
        <w:widowControl/>
        <w:numPr>
          <w:ilvl w:val="0"/>
          <w:numId w:val="71"/>
        </w:numPr>
        <w:autoSpaceDE/>
        <w:autoSpaceDN/>
        <w:spacing w:before="100" w:beforeAutospacing="1" w:after="100" w:afterAutospacing="1"/>
        <w:jc w:val="both"/>
        <w:rPr>
          <w:rFonts w:ascii="Book Antiqua" w:hAnsi="Book Antiqua"/>
          <w:sz w:val="24"/>
          <w:szCs w:val="24"/>
          <w:lang w:eastAsia="en-IN"/>
        </w:rPr>
      </w:pPr>
      <w:r w:rsidRPr="00CD2943">
        <w:rPr>
          <w:rFonts w:ascii="Book Antiqua" w:hAnsi="Book Antiqua"/>
          <w:b/>
          <w:bCs/>
          <w:sz w:val="24"/>
          <w:szCs w:val="24"/>
          <w:lang w:eastAsia="en-IN"/>
        </w:rPr>
        <w:t>CO6:</w:t>
      </w:r>
      <w:r w:rsidRPr="00CD2943">
        <w:rPr>
          <w:rFonts w:ascii="Book Antiqua" w:hAnsi="Book Antiqua"/>
          <w:sz w:val="24"/>
          <w:szCs w:val="24"/>
          <w:lang w:eastAsia="en-IN"/>
        </w:rPr>
        <w:t xml:space="preserve"> To recommend the improved varieties to be farmed in Indian poultry systems.  </w:t>
      </w:r>
    </w:p>
    <w:p w14:paraId="40529519" w14:textId="77777777" w:rsidR="00F96821" w:rsidRPr="00CD2943" w:rsidRDefault="00F96821" w:rsidP="00F96821">
      <w:pPr>
        <w:widowControl/>
        <w:numPr>
          <w:ilvl w:val="0"/>
          <w:numId w:val="71"/>
        </w:numPr>
        <w:autoSpaceDE/>
        <w:autoSpaceDN/>
        <w:spacing w:before="100" w:beforeAutospacing="1" w:after="100" w:afterAutospacing="1"/>
        <w:jc w:val="both"/>
        <w:rPr>
          <w:rFonts w:ascii="Book Antiqua" w:hAnsi="Book Antiqua"/>
          <w:sz w:val="24"/>
          <w:szCs w:val="24"/>
          <w:lang w:eastAsia="en-IN"/>
        </w:rPr>
      </w:pPr>
      <w:r w:rsidRPr="00CD2943">
        <w:rPr>
          <w:rFonts w:ascii="Book Antiqua" w:hAnsi="Book Antiqua"/>
          <w:b/>
          <w:bCs/>
          <w:sz w:val="24"/>
          <w:szCs w:val="24"/>
          <w:lang w:eastAsia="en-IN"/>
        </w:rPr>
        <w:t>CO7:</w:t>
      </w:r>
      <w:r w:rsidRPr="00CD2943">
        <w:rPr>
          <w:rFonts w:ascii="Book Antiqua" w:hAnsi="Book Antiqua"/>
          <w:sz w:val="24"/>
          <w:szCs w:val="24"/>
          <w:lang w:eastAsia="en-IN"/>
        </w:rPr>
        <w:t xml:space="preserve"> To improve knowledge on the systems &amp; research institutes working on the poultry and its development.</w:t>
      </w:r>
    </w:p>
    <w:p w14:paraId="3B2EC0BD" w14:textId="77777777" w:rsidR="00F96821" w:rsidRPr="00CD2943" w:rsidRDefault="00F96821" w:rsidP="00F96821">
      <w:pPr>
        <w:pBdr>
          <w:top w:val="single" w:sz="6" w:space="1" w:color="auto"/>
        </w:pBdr>
        <w:jc w:val="both"/>
        <w:rPr>
          <w:rFonts w:ascii="Book Antiqua" w:hAnsi="Book Antiqua" w:cs="Arial"/>
          <w:sz w:val="16"/>
          <w:szCs w:val="16"/>
          <w:lang w:eastAsia="en-IN"/>
        </w:rPr>
      </w:pPr>
    </w:p>
    <w:p w14:paraId="0BA4F8A4" w14:textId="77777777" w:rsidR="00F96821" w:rsidRPr="00CD2943" w:rsidRDefault="00F96821" w:rsidP="00F96821">
      <w:pPr>
        <w:pBdr>
          <w:top w:val="single" w:sz="6" w:space="1" w:color="auto"/>
        </w:pBdr>
        <w:jc w:val="both"/>
        <w:rPr>
          <w:rFonts w:ascii="Book Antiqua" w:hAnsi="Book Antiqua" w:cs="Arial"/>
          <w:vanish/>
          <w:sz w:val="16"/>
          <w:szCs w:val="16"/>
          <w:lang w:eastAsia="en-IN"/>
        </w:rPr>
      </w:pPr>
      <w:r w:rsidRPr="00CD2943">
        <w:rPr>
          <w:rFonts w:ascii="Book Antiqua" w:hAnsi="Book Antiqua" w:cs="Arial"/>
          <w:vanish/>
          <w:sz w:val="16"/>
          <w:szCs w:val="16"/>
          <w:lang w:eastAsia="en-IN"/>
        </w:rPr>
        <w:t>Bottom of Form</w:t>
      </w:r>
    </w:p>
    <w:p w14:paraId="52E36738" w14:textId="77777777" w:rsidR="00F96821" w:rsidRPr="00CD2943" w:rsidRDefault="00F96821" w:rsidP="00F96821">
      <w:pPr>
        <w:pStyle w:val="NormalWeb"/>
        <w:jc w:val="both"/>
        <w:rPr>
          <w:rFonts w:ascii="Book Antiqua" w:hAnsi="Book Antiqua"/>
          <w:sz w:val="28"/>
          <w:szCs w:val="28"/>
        </w:rPr>
      </w:pPr>
      <w:r w:rsidRPr="00CD2943">
        <w:rPr>
          <w:rFonts w:ascii="Book Antiqua" w:hAnsi="Book Antiqua"/>
          <w:sz w:val="28"/>
          <w:szCs w:val="28"/>
          <w:highlight w:val="yellow"/>
        </w:rPr>
        <w:t>Learning outcomes</w:t>
      </w:r>
    </w:p>
    <w:p w14:paraId="78FBBFA8" w14:textId="77777777" w:rsidR="00F96821" w:rsidRPr="00CD2943" w:rsidRDefault="00F96821" w:rsidP="00F96821">
      <w:pPr>
        <w:pStyle w:val="NormalWeb"/>
        <w:jc w:val="both"/>
        <w:rPr>
          <w:rFonts w:ascii="Book Antiqua" w:hAnsi="Book Antiqua"/>
        </w:rPr>
      </w:pPr>
      <w:r w:rsidRPr="00CD2943">
        <w:rPr>
          <w:rFonts w:ascii="Book Antiqua" w:hAnsi="Book Antiqua"/>
        </w:rPr>
        <w:t xml:space="preserve">Some of the learning outcomes for a course in </w:t>
      </w:r>
      <w:r w:rsidRPr="00CD2943">
        <w:rPr>
          <w:rFonts w:ascii="Book Antiqua" w:hAnsi="Book Antiqua"/>
          <w:b/>
          <w:bCs/>
        </w:rPr>
        <w:t>Poultry Farming-I</w:t>
      </w:r>
    </w:p>
    <w:p w14:paraId="6CF49AF2" w14:textId="77777777" w:rsidR="00F96821" w:rsidRPr="00CD2943" w:rsidRDefault="00F96821" w:rsidP="00F96821">
      <w:pPr>
        <w:pBdr>
          <w:bottom w:val="single" w:sz="6" w:space="1" w:color="auto"/>
        </w:pBdr>
        <w:jc w:val="both"/>
        <w:rPr>
          <w:rFonts w:ascii="Book Antiqua" w:hAnsi="Book Antiqua"/>
        </w:rPr>
      </w:pPr>
      <w:r w:rsidRPr="00CD2943">
        <w:rPr>
          <w:rFonts w:ascii="Book Antiqua" w:hAnsi="Book Antiqua"/>
        </w:rPr>
        <w:t>Students at the successful completion of this course will be able to</w:t>
      </w:r>
    </w:p>
    <w:p w14:paraId="7EE92D1F" w14:textId="77777777" w:rsidR="00F96821" w:rsidRPr="00CD2943" w:rsidRDefault="00F96821" w:rsidP="00F96821">
      <w:pPr>
        <w:pBdr>
          <w:bottom w:val="single" w:sz="6" w:space="1" w:color="auto"/>
        </w:pBdr>
        <w:jc w:val="both"/>
        <w:rPr>
          <w:rFonts w:ascii="Book Antiqua" w:hAnsi="Book Antiqua"/>
        </w:rPr>
      </w:pPr>
      <w:r w:rsidRPr="00CD2943">
        <w:rPr>
          <w:rFonts w:ascii="Book Antiqua" w:hAnsi="Book Antiqua"/>
        </w:rPr>
        <w:t xml:space="preserve"> </w:t>
      </w:r>
      <w:r w:rsidRPr="00CD2943">
        <w:rPr>
          <w:rFonts w:ascii="Book Antiqua" w:hAnsi="Book Antiqua"/>
        </w:rPr>
        <w:sym w:font="Symbol" w:char="F0B7"/>
      </w:r>
      <w:r w:rsidRPr="00CD2943">
        <w:rPr>
          <w:rFonts w:ascii="Book Antiqua" w:hAnsi="Book Antiqua"/>
        </w:rPr>
        <w:t xml:space="preserve"> Evaluate the status of Indian Poultry Industry </w:t>
      </w:r>
    </w:p>
    <w:p w14:paraId="5274FE2A" w14:textId="77777777" w:rsidR="00F96821" w:rsidRPr="00CD2943" w:rsidRDefault="00F96821" w:rsidP="00F96821">
      <w:pPr>
        <w:pBdr>
          <w:bottom w:val="single" w:sz="6" w:space="1" w:color="auto"/>
        </w:pBdr>
        <w:jc w:val="both"/>
        <w:rPr>
          <w:rFonts w:ascii="Book Antiqua" w:hAnsi="Book Antiqua"/>
        </w:rPr>
      </w:pPr>
      <w:r w:rsidRPr="00CD2943">
        <w:rPr>
          <w:rFonts w:ascii="Book Antiqua" w:hAnsi="Book Antiqua"/>
        </w:rPr>
        <w:sym w:font="Symbol" w:char="F0B7"/>
      </w:r>
      <w:r w:rsidRPr="00CD2943">
        <w:rPr>
          <w:rFonts w:ascii="Book Antiqua" w:hAnsi="Book Antiqua"/>
        </w:rPr>
        <w:t xml:space="preserve"> Explain the Scientific Poultry keeping </w:t>
      </w:r>
    </w:p>
    <w:p w14:paraId="6D476D7E" w14:textId="77777777" w:rsidR="00F96821" w:rsidRPr="00CD2943" w:rsidRDefault="00F96821" w:rsidP="00F96821">
      <w:pPr>
        <w:pBdr>
          <w:bottom w:val="single" w:sz="6" w:space="1" w:color="auto"/>
        </w:pBdr>
        <w:jc w:val="both"/>
        <w:rPr>
          <w:rFonts w:ascii="Book Antiqua" w:hAnsi="Book Antiqua"/>
        </w:rPr>
      </w:pPr>
      <w:r w:rsidRPr="00CD2943">
        <w:rPr>
          <w:rFonts w:ascii="Book Antiqua" w:hAnsi="Book Antiqua"/>
        </w:rPr>
        <w:sym w:font="Symbol" w:char="F0B7"/>
      </w:r>
      <w:r w:rsidRPr="00CD2943">
        <w:rPr>
          <w:rFonts w:ascii="Book Antiqua" w:hAnsi="Book Antiqua"/>
        </w:rPr>
        <w:t xml:space="preserve"> Compare the diversified Poultry practices </w:t>
      </w:r>
    </w:p>
    <w:p w14:paraId="68406B9D" w14:textId="77777777" w:rsidR="00F96821" w:rsidRPr="00CD2943" w:rsidRDefault="00F96821" w:rsidP="00F96821">
      <w:pPr>
        <w:pBdr>
          <w:bottom w:val="single" w:sz="6" w:space="1" w:color="auto"/>
        </w:pBdr>
        <w:jc w:val="both"/>
        <w:rPr>
          <w:rFonts w:ascii="Book Antiqua" w:hAnsi="Book Antiqua" w:cs="Arial"/>
          <w:vanish/>
          <w:sz w:val="16"/>
          <w:szCs w:val="16"/>
          <w:lang w:eastAsia="en-IN"/>
        </w:rPr>
      </w:pPr>
      <w:r w:rsidRPr="00CD2943">
        <w:rPr>
          <w:rFonts w:ascii="Book Antiqua" w:hAnsi="Book Antiqua"/>
        </w:rPr>
        <w:sym w:font="Symbol" w:char="F0B7"/>
      </w:r>
      <w:r w:rsidRPr="00CD2943">
        <w:rPr>
          <w:rFonts w:ascii="Book Antiqua" w:hAnsi="Book Antiqua"/>
        </w:rPr>
        <w:t xml:space="preserve"> Inspect the different breeds of chicken</w:t>
      </w:r>
      <w:r w:rsidRPr="00CD2943">
        <w:rPr>
          <w:rFonts w:ascii="Book Antiqua" w:hAnsi="Book Antiqua" w:cs="Arial"/>
          <w:vanish/>
          <w:sz w:val="16"/>
          <w:szCs w:val="16"/>
          <w:lang w:eastAsia="en-IN"/>
        </w:rPr>
        <w:t>Top of Form</w:t>
      </w:r>
    </w:p>
    <w:p w14:paraId="0A6D5528" w14:textId="77777777" w:rsidR="00F96821" w:rsidRPr="00CD2943" w:rsidRDefault="00F96821" w:rsidP="00F96821">
      <w:pPr>
        <w:jc w:val="both"/>
        <w:rPr>
          <w:rFonts w:ascii="Book Antiqua" w:hAnsi="Book Antiqua"/>
          <w:sz w:val="24"/>
          <w:szCs w:val="24"/>
          <w:lang w:eastAsia="en-IN"/>
        </w:rPr>
      </w:pPr>
    </w:p>
    <w:p w14:paraId="1F68A152" w14:textId="77777777" w:rsidR="00F96821" w:rsidRPr="00CD2943" w:rsidRDefault="00F96821" w:rsidP="00F96821">
      <w:pPr>
        <w:pBdr>
          <w:top w:val="single" w:sz="6" w:space="1" w:color="auto"/>
        </w:pBdr>
        <w:jc w:val="both"/>
        <w:rPr>
          <w:rFonts w:ascii="Book Antiqua" w:hAnsi="Book Antiqua" w:cs="Arial"/>
          <w:vanish/>
          <w:sz w:val="16"/>
          <w:szCs w:val="16"/>
          <w:lang w:eastAsia="en-IN"/>
        </w:rPr>
      </w:pPr>
      <w:r w:rsidRPr="00CD2943">
        <w:rPr>
          <w:rFonts w:ascii="Book Antiqua" w:hAnsi="Book Antiqua" w:cs="Arial"/>
          <w:vanish/>
          <w:sz w:val="16"/>
          <w:szCs w:val="16"/>
          <w:lang w:eastAsia="en-IN"/>
        </w:rPr>
        <w:t>Bottom of Form</w:t>
      </w:r>
    </w:p>
    <w:p w14:paraId="0C018CB3" w14:textId="77777777" w:rsidR="00F96821" w:rsidRPr="00CD2943" w:rsidRDefault="00F96821" w:rsidP="00F96821">
      <w:pPr>
        <w:tabs>
          <w:tab w:val="left" w:pos="630"/>
          <w:tab w:val="left" w:pos="3765"/>
        </w:tabs>
        <w:jc w:val="both"/>
        <w:rPr>
          <w:rFonts w:ascii="Book Antiqua" w:hAnsi="Book Antiqua"/>
          <w:sz w:val="28"/>
          <w:szCs w:val="28"/>
        </w:rPr>
      </w:pPr>
      <w:r w:rsidRPr="00CD2943">
        <w:rPr>
          <w:rFonts w:ascii="Book Antiqua" w:hAnsi="Book Antiqua"/>
          <w:sz w:val="28"/>
          <w:szCs w:val="28"/>
        </w:rPr>
        <w:tab/>
      </w:r>
    </w:p>
    <w:p w14:paraId="327F7490" w14:textId="77777777" w:rsidR="00F96821" w:rsidRDefault="00F96821" w:rsidP="00F96821">
      <w:pPr>
        <w:jc w:val="both"/>
        <w:rPr>
          <w:rFonts w:ascii="Book Antiqua" w:hAnsi="Book Antiqua"/>
        </w:rPr>
      </w:pPr>
      <w:r w:rsidRPr="00CD2943">
        <w:rPr>
          <w:rFonts w:ascii="Book Antiqua" w:hAnsi="Book Antiqua"/>
          <w:b/>
          <w:bCs/>
          <w:sz w:val="28"/>
          <w:szCs w:val="28"/>
        </w:rPr>
        <w:t>Unit 1</w:t>
      </w:r>
      <w:r w:rsidRPr="00CD2943">
        <w:rPr>
          <w:rFonts w:ascii="Book Antiqua" w:hAnsi="Book Antiqua"/>
        </w:rPr>
        <w:t xml:space="preserve"> Indian poultry Industry </w:t>
      </w:r>
    </w:p>
    <w:p w14:paraId="5EA7815E" w14:textId="77777777" w:rsidR="00F96821" w:rsidRDefault="00F96821" w:rsidP="00F96821">
      <w:pPr>
        <w:jc w:val="both"/>
        <w:rPr>
          <w:rFonts w:ascii="Book Antiqua" w:hAnsi="Book Antiqua"/>
        </w:rPr>
      </w:pPr>
      <w:r w:rsidRPr="00CD2943">
        <w:rPr>
          <w:rFonts w:ascii="Book Antiqua" w:hAnsi="Book Antiqua"/>
        </w:rPr>
        <w:t xml:space="preserve">1.1 Importance of poultry farming and poultry development in India. </w:t>
      </w:r>
    </w:p>
    <w:p w14:paraId="5B1AD0CF" w14:textId="77777777" w:rsidR="00F96821" w:rsidRDefault="00F96821" w:rsidP="00F96821">
      <w:pPr>
        <w:jc w:val="both"/>
        <w:rPr>
          <w:rFonts w:ascii="Book Antiqua" w:hAnsi="Book Antiqua"/>
        </w:rPr>
      </w:pPr>
      <w:r w:rsidRPr="00CD2943">
        <w:rPr>
          <w:rFonts w:ascii="Book Antiqua" w:hAnsi="Book Antiqua"/>
        </w:rPr>
        <w:t xml:space="preserve">1.2 Present status and future prospectus of poultry Industry </w:t>
      </w:r>
    </w:p>
    <w:p w14:paraId="2EC970FD" w14:textId="77777777" w:rsidR="00F96821" w:rsidRDefault="00F96821" w:rsidP="00F96821">
      <w:pPr>
        <w:jc w:val="both"/>
        <w:rPr>
          <w:rFonts w:ascii="Book Antiqua" w:hAnsi="Book Antiqua"/>
        </w:rPr>
      </w:pPr>
      <w:r w:rsidRPr="00CD2943">
        <w:rPr>
          <w:rFonts w:ascii="Book Antiqua" w:hAnsi="Book Antiqua"/>
        </w:rPr>
        <w:t xml:space="preserve">1.3 Classification of poultry based on genetics Utility </w:t>
      </w:r>
    </w:p>
    <w:p w14:paraId="010060F2" w14:textId="77777777" w:rsidR="00F96821" w:rsidRDefault="00F96821" w:rsidP="00F96821">
      <w:pPr>
        <w:jc w:val="both"/>
        <w:rPr>
          <w:rFonts w:ascii="Book Antiqua" w:hAnsi="Book Antiqua"/>
        </w:rPr>
      </w:pPr>
      <w:r w:rsidRPr="00CD2943">
        <w:rPr>
          <w:rFonts w:ascii="Book Antiqua" w:hAnsi="Book Antiqua"/>
          <w:b/>
          <w:bCs/>
          <w:sz w:val="28"/>
          <w:szCs w:val="28"/>
        </w:rPr>
        <w:t>Unit -2</w:t>
      </w:r>
      <w:r>
        <w:rPr>
          <w:rFonts w:ascii="Book Antiqua" w:hAnsi="Book Antiqua"/>
          <w:b/>
          <w:bCs/>
          <w:sz w:val="28"/>
          <w:szCs w:val="28"/>
        </w:rPr>
        <w:t xml:space="preserve"> </w:t>
      </w:r>
      <w:r w:rsidRPr="00CD2943">
        <w:rPr>
          <w:rFonts w:ascii="Book Antiqua" w:hAnsi="Book Antiqua"/>
        </w:rPr>
        <w:t xml:space="preserve">Scientific Poultry Keeping </w:t>
      </w:r>
    </w:p>
    <w:p w14:paraId="0693DEE3" w14:textId="77777777" w:rsidR="00F96821" w:rsidRDefault="00F96821" w:rsidP="00F96821">
      <w:pPr>
        <w:jc w:val="both"/>
        <w:rPr>
          <w:rFonts w:ascii="Book Antiqua" w:hAnsi="Book Antiqua"/>
        </w:rPr>
      </w:pPr>
      <w:r w:rsidRPr="00CD2943">
        <w:rPr>
          <w:rFonts w:ascii="Book Antiqua" w:hAnsi="Book Antiqua"/>
        </w:rPr>
        <w:t xml:space="preserve">2.1 Modern breeds of Chicken </w:t>
      </w:r>
    </w:p>
    <w:p w14:paraId="71DA5C11" w14:textId="77777777" w:rsidR="00F96821" w:rsidRDefault="00F96821" w:rsidP="00F96821">
      <w:pPr>
        <w:jc w:val="both"/>
        <w:rPr>
          <w:rFonts w:ascii="Book Antiqua" w:hAnsi="Book Antiqua"/>
        </w:rPr>
      </w:pPr>
      <w:r w:rsidRPr="00CD2943">
        <w:rPr>
          <w:rFonts w:ascii="Book Antiqua" w:hAnsi="Book Antiqua"/>
        </w:rPr>
        <w:t xml:space="preserve">2.2 Present day egg production lines- meat production lines </w:t>
      </w:r>
    </w:p>
    <w:p w14:paraId="610AE6F3" w14:textId="77777777" w:rsidR="00F96821" w:rsidRPr="00CD2943" w:rsidRDefault="00F96821" w:rsidP="00F96821">
      <w:pPr>
        <w:jc w:val="both"/>
        <w:rPr>
          <w:rFonts w:ascii="Book Antiqua" w:hAnsi="Book Antiqua"/>
          <w:b/>
          <w:bCs/>
          <w:sz w:val="28"/>
          <w:szCs w:val="28"/>
        </w:rPr>
      </w:pPr>
      <w:r w:rsidRPr="00CD2943">
        <w:rPr>
          <w:rFonts w:ascii="Book Antiqua" w:hAnsi="Book Antiqua"/>
        </w:rPr>
        <w:t xml:space="preserve">2.3 Mini breeds- dwarfism in mini-Leghorns </w:t>
      </w:r>
    </w:p>
    <w:p w14:paraId="7A4AF315" w14:textId="77777777" w:rsidR="00F96821" w:rsidRDefault="00F96821" w:rsidP="00F96821">
      <w:pPr>
        <w:jc w:val="both"/>
        <w:rPr>
          <w:rFonts w:ascii="Book Antiqua" w:hAnsi="Book Antiqua"/>
        </w:rPr>
      </w:pPr>
      <w:r w:rsidRPr="00CD2943">
        <w:rPr>
          <w:rFonts w:ascii="Book Antiqua" w:hAnsi="Book Antiqua"/>
          <w:b/>
          <w:bCs/>
          <w:sz w:val="28"/>
          <w:szCs w:val="28"/>
        </w:rPr>
        <w:t xml:space="preserve">Unit-3 </w:t>
      </w:r>
      <w:r w:rsidRPr="00CD2943">
        <w:rPr>
          <w:rFonts w:ascii="Book Antiqua" w:hAnsi="Book Antiqua"/>
        </w:rPr>
        <w:t xml:space="preserve">Diversified Poultry </w:t>
      </w:r>
    </w:p>
    <w:p w14:paraId="285C61AB" w14:textId="77777777" w:rsidR="00F96821" w:rsidRDefault="00F96821" w:rsidP="00F96821">
      <w:pPr>
        <w:jc w:val="both"/>
        <w:rPr>
          <w:rFonts w:ascii="Book Antiqua" w:hAnsi="Book Antiqua"/>
        </w:rPr>
      </w:pPr>
      <w:r w:rsidRPr="00CD2943">
        <w:rPr>
          <w:rFonts w:ascii="Book Antiqua" w:hAnsi="Book Antiqua"/>
        </w:rPr>
        <w:t xml:space="preserve">3.1 Ducks and Geese-classification- rearing system-classification-advantages </w:t>
      </w:r>
    </w:p>
    <w:p w14:paraId="7B1BAC78" w14:textId="77777777" w:rsidR="00F96821" w:rsidRDefault="00F96821" w:rsidP="00F96821">
      <w:pPr>
        <w:jc w:val="both"/>
        <w:rPr>
          <w:rFonts w:ascii="Book Antiqua" w:hAnsi="Book Antiqua"/>
        </w:rPr>
      </w:pPr>
      <w:r w:rsidRPr="00CD2943">
        <w:rPr>
          <w:rFonts w:ascii="Book Antiqua" w:hAnsi="Book Antiqua"/>
        </w:rPr>
        <w:t xml:space="preserve">3.2 Guinea fouls - guinea fowl farming in India-Production-varieties </w:t>
      </w:r>
    </w:p>
    <w:p w14:paraId="6FB45F24" w14:textId="77777777" w:rsidR="00F96821" w:rsidRPr="00CD2943" w:rsidRDefault="00F96821" w:rsidP="00F96821">
      <w:pPr>
        <w:jc w:val="both"/>
        <w:rPr>
          <w:rFonts w:ascii="Book Antiqua" w:hAnsi="Book Antiqua"/>
          <w:b/>
          <w:bCs/>
          <w:sz w:val="28"/>
          <w:szCs w:val="28"/>
        </w:rPr>
      </w:pPr>
      <w:r w:rsidRPr="00CD2943">
        <w:rPr>
          <w:rFonts w:ascii="Book Antiqua" w:hAnsi="Book Antiqua"/>
        </w:rPr>
        <w:lastRenderedPageBreak/>
        <w:t xml:space="preserve">3.3 Emu-rearing- Economical aspects-commercial products </w:t>
      </w:r>
    </w:p>
    <w:p w14:paraId="75B2E97A" w14:textId="77777777" w:rsidR="00F96821" w:rsidRDefault="00F96821" w:rsidP="00F96821">
      <w:pPr>
        <w:jc w:val="both"/>
        <w:rPr>
          <w:rFonts w:ascii="Book Antiqua" w:hAnsi="Book Antiqua"/>
        </w:rPr>
      </w:pPr>
      <w:r w:rsidRPr="00CD2943">
        <w:rPr>
          <w:rFonts w:ascii="Book Antiqua" w:hAnsi="Book Antiqua"/>
          <w:b/>
          <w:bCs/>
          <w:sz w:val="28"/>
          <w:szCs w:val="28"/>
        </w:rPr>
        <w:t xml:space="preserve">Unit-4 </w:t>
      </w:r>
      <w:r w:rsidRPr="00CD2943">
        <w:rPr>
          <w:rFonts w:ascii="Book Antiqua" w:hAnsi="Book Antiqua"/>
        </w:rPr>
        <w:t xml:space="preserve">Desi Chickens: </w:t>
      </w:r>
    </w:p>
    <w:p w14:paraId="6BB3E1D5" w14:textId="77777777" w:rsidR="00F96821" w:rsidRDefault="00F96821" w:rsidP="00F96821">
      <w:pPr>
        <w:jc w:val="both"/>
        <w:rPr>
          <w:rFonts w:ascii="Book Antiqua" w:hAnsi="Book Antiqua"/>
        </w:rPr>
      </w:pPr>
      <w:r w:rsidRPr="00CD2943">
        <w:rPr>
          <w:rFonts w:ascii="Book Antiqua" w:hAnsi="Book Antiqua"/>
        </w:rPr>
        <w:t xml:space="preserve">4.1 Indigenous breeds and economical aspects of desi chicken </w:t>
      </w:r>
    </w:p>
    <w:p w14:paraId="6EEB9399" w14:textId="77777777" w:rsidR="00F96821" w:rsidRDefault="00F96821" w:rsidP="00F96821">
      <w:pPr>
        <w:jc w:val="both"/>
        <w:rPr>
          <w:rFonts w:ascii="Book Antiqua" w:hAnsi="Book Antiqua"/>
        </w:rPr>
      </w:pPr>
      <w:r w:rsidRPr="00CD2943">
        <w:rPr>
          <w:rFonts w:ascii="Book Antiqua" w:hAnsi="Book Antiqua"/>
        </w:rPr>
        <w:t xml:space="preserve">4.2 Indigenous breeds-Aseel-Chittagong-Kadaknath-Bursa </w:t>
      </w:r>
    </w:p>
    <w:p w14:paraId="5E8A5216" w14:textId="77777777" w:rsidR="00F96821" w:rsidRPr="00CD2943" w:rsidRDefault="00F96821" w:rsidP="00F96821">
      <w:pPr>
        <w:jc w:val="both"/>
        <w:rPr>
          <w:rFonts w:ascii="Book Antiqua" w:hAnsi="Book Antiqua"/>
          <w:b/>
          <w:bCs/>
          <w:sz w:val="28"/>
          <w:szCs w:val="28"/>
        </w:rPr>
      </w:pPr>
      <w:r w:rsidRPr="00CD2943">
        <w:rPr>
          <w:rFonts w:ascii="Book Antiqua" w:hAnsi="Book Antiqua"/>
        </w:rPr>
        <w:t xml:space="preserve">4.3 Improved varieties in India – Giriraja-Vanaraja-Girirani-Kalinga brown, Gramapriya,Swarnandhra </w:t>
      </w:r>
    </w:p>
    <w:p w14:paraId="7B7BF96B" w14:textId="77777777" w:rsidR="00F96821" w:rsidRDefault="00F96821" w:rsidP="00F96821">
      <w:pPr>
        <w:jc w:val="both"/>
        <w:rPr>
          <w:rFonts w:ascii="Book Antiqua" w:hAnsi="Book Antiqua"/>
        </w:rPr>
      </w:pPr>
      <w:r w:rsidRPr="00CD2943">
        <w:rPr>
          <w:rFonts w:ascii="Book Antiqua" w:hAnsi="Book Antiqua"/>
          <w:b/>
          <w:bCs/>
          <w:sz w:val="28"/>
          <w:szCs w:val="28"/>
        </w:rPr>
        <w:t xml:space="preserve">Unit -5 </w:t>
      </w:r>
      <w:r w:rsidRPr="00CD2943">
        <w:rPr>
          <w:rFonts w:ascii="Book Antiqua" w:hAnsi="Book Antiqua"/>
        </w:rPr>
        <w:t xml:space="preserve">Breeds from Central Avian Research Institute – Izatnagar </w:t>
      </w:r>
    </w:p>
    <w:p w14:paraId="5E1C7F7F" w14:textId="77777777" w:rsidR="00F96821" w:rsidRDefault="00F96821" w:rsidP="00F96821">
      <w:pPr>
        <w:jc w:val="both"/>
        <w:rPr>
          <w:rFonts w:ascii="Book Antiqua" w:hAnsi="Book Antiqua"/>
        </w:rPr>
      </w:pPr>
      <w:r w:rsidRPr="00CD2943">
        <w:rPr>
          <w:rFonts w:ascii="Book Antiqua" w:hAnsi="Book Antiqua"/>
        </w:rPr>
        <w:t>5.1 CARI Nirbheek - CARI- Shyama-HITCARI (Naked Neck Cross)</w:t>
      </w:r>
    </w:p>
    <w:p w14:paraId="06540E45" w14:textId="77777777" w:rsidR="00F96821" w:rsidRDefault="00F96821" w:rsidP="00F96821">
      <w:pPr>
        <w:jc w:val="both"/>
        <w:rPr>
          <w:rFonts w:ascii="Book Antiqua" w:hAnsi="Book Antiqua"/>
        </w:rPr>
      </w:pPr>
      <w:r w:rsidRPr="00CD2943">
        <w:rPr>
          <w:rFonts w:ascii="Book Antiqua" w:hAnsi="Book Antiqua"/>
        </w:rPr>
        <w:t xml:space="preserve">5.2 CARI- Priya Layer, CARI- Sonali Layer, </w:t>
      </w:r>
    </w:p>
    <w:p w14:paraId="61B42C74" w14:textId="77777777" w:rsidR="00F96821" w:rsidRDefault="00F96821" w:rsidP="00F96821">
      <w:pPr>
        <w:jc w:val="both"/>
        <w:rPr>
          <w:rFonts w:ascii="Book Antiqua" w:hAnsi="Book Antiqua"/>
        </w:rPr>
      </w:pPr>
      <w:r w:rsidRPr="00CD2943">
        <w:rPr>
          <w:rFonts w:ascii="Book Antiqua" w:hAnsi="Book Antiqua"/>
        </w:rPr>
        <w:t xml:space="preserve">5.3 CARIBRO-VISHAL, CARI-RAINBRO, </w:t>
      </w:r>
    </w:p>
    <w:p w14:paraId="581A519B" w14:textId="77777777" w:rsidR="00F96821" w:rsidRPr="00CD2943" w:rsidRDefault="00F96821" w:rsidP="00F96821">
      <w:pPr>
        <w:jc w:val="both"/>
        <w:rPr>
          <w:rFonts w:ascii="Book Antiqua" w:hAnsi="Book Antiqua"/>
          <w:b/>
          <w:bCs/>
          <w:sz w:val="28"/>
          <w:szCs w:val="28"/>
        </w:rPr>
      </w:pPr>
      <w:r w:rsidRPr="00CD2943">
        <w:rPr>
          <w:rFonts w:ascii="Book Antiqua" w:hAnsi="Book Antiqua"/>
        </w:rPr>
        <w:t>5.4 Nandanam chicken-I, Nandanam Chicken-II, Nandanm-Quail</w:t>
      </w:r>
    </w:p>
    <w:p w14:paraId="04B97DA1" w14:textId="77777777" w:rsidR="00F96821" w:rsidRDefault="00F96821" w:rsidP="00F96821">
      <w:pPr>
        <w:jc w:val="both"/>
        <w:rPr>
          <w:rFonts w:ascii="Book Antiqua" w:hAnsi="Book Antiqua"/>
          <w:sz w:val="24"/>
          <w:szCs w:val="24"/>
        </w:rPr>
      </w:pPr>
    </w:p>
    <w:p w14:paraId="5B15468E" w14:textId="77777777" w:rsidR="00F96821" w:rsidRPr="00CD2943" w:rsidRDefault="00F96821" w:rsidP="00F96821">
      <w:pPr>
        <w:jc w:val="both"/>
        <w:rPr>
          <w:rFonts w:ascii="Book Antiqua" w:hAnsi="Book Antiqua" w:cstheme="majorBidi"/>
          <w:sz w:val="24"/>
          <w:szCs w:val="24"/>
        </w:rPr>
      </w:pPr>
      <w:r w:rsidRPr="00CD2943">
        <w:rPr>
          <w:rFonts w:ascii="Book Antiqua" w:hAnsi="Book Antiqua"/>
          <w:sz w:val="24"/>
          <w:szCs w:val="24"/>
        </w:rPr>
        <w:t>Activity: Assignment /Students Seminar/Quiz/Project/Peer teaching/Report writing after watching any video on the above</w:t>
      </w:r>
    </w:p>
    <w:p w14:paraId="5A4090D9" w14:textId="77777777" w:rsidR="00F96821" w:rsidRPr="00CD2943" w:rsidRDefault="00F96821" w:rsidP="00F96821">
      <w:pPr>
        <w:jc w:val="both"/>
        <w:rPr>
          <w:rFonts w:ascii="Book Antiqua" w:hAnsi="Book Antiqua"/>
          <w:sz w:val="24"/>
          <w:szCs w:val="24"/>
        </w:rPr>
      </w:pPr>
    </w:p>
    <w:p w14:paraId="7A01B7CF" w14:textId="77777777" w:rsidR="00F96821" w:rsidRPr="00CD2943" w:rsidRDefault="00F96821" w:rsidP="00F96821">
      <w:pPr>
        <w:jc w:val="both"/>
        <w:rPr>
          <w:rFonts w:ascii="Book Antiqua" w:hAnsi="Book Antiqua"/>
          <w:sz w:val="28"/>
          <w:szCs w:val="28"/>
        </w:rPr>
      </w:pPr>
      <w:r w:rsidRPr="00CD2943">
        <w:rPr>
          <w:rFonts w:ascii="Book Antiqua" w:hAnsi="Book Antiqua"/>
          <w:b/>
          <w:bCs/>
          <w:sz w:val="28"/>
          <w:szCs w:val="28"/>
        </w:rPr>
        <w:t>REFERENCES</w:t>
      </w:r>
      <w:r w:rsidRPr="00CD2943">
        <w:rPr>
          <w:rFonts w:ascii="Book Antiqua" w:hAnsi="Book Antiqua"/>
          <w:sz w:val="28"/>
          <w:szCs w:val="28"/>
        </w:rPr>
        <w:t>:</w:t>
      </w:r>
    </w:p>
    <w:p w14:paraId="2EF57E61" w14:textId="77777777" w:rsidR="00F96821" w:rsidRDefault="00F96821" w:rsidP="00F96821">
      <w:pPr>
        <w:jc w:val="both"/>
        <w:rPr>
          <w:rFonts w:ascii="Book Antiqua" w:hAnsi="Book Antiqua"/>
          <w:sz w:val="24"/>
          <w:szCs w:val="24"/>
        </w:rPr>
      </w:pPr>
      <w:r w:rsidRPr="00CD2943">
        <w:rPr>
          <w:rFonts w:ascii="Book Antiqua" w:hAnsi="Book Antiqua"/>
          <w:sz w:val="24"/>
          <w:szCs w:val="24"/>
        </w:rPr>
        <w:t xml:space="preserve">1. Text Book of Poultry Science, P V Sreenivasaiah, Write and Print Publications, ISBN No. 9788192970592, 8192970590 </w:t>
      </w:r>
    </w:p>
    <w:p w14:paraId="1AFE2496" w14:textId="77777777" w:rsidR="00F96821" w:rsidRDefault="00F96821" w:rsidP="00F96821">
      <w:pPr>
        <w:jc w:val="both"/>
        <w:rPr>
          <w:rFonts w:ascii="Book Antiqua" w:hAnsi="Book Antiqua"/>
          <w:sz w:val="24"/>
          <w:szCs w:val="24"/>
        </w:rPr>
      </w:pPr>
      <w:r w:rsidRPr="00CD2943">
        <w:rPr>
          <w:rFonts w:ascii="Book Antiqua" w:hAnsi="Book Antiqua"/>
          <w:sz w:val="24"/>
          <w:szCs w:val="24"/>
        </w:rPr>
        <w:t xml:space="preserve">2. Poultry Science Practices, Nilothpal Ghosh, CBS Publication &amp; Distributions, 2015 </w:t>
      </w:r>
    </w:p>
    <w:p w14:paraId="22CE3DB3" w14:textId="77777777" w:rsidR="00F96821" w:rsidRDefault="00F96821" w:rsidP="00F96821">
      <w:pPr>
        <w:jc w:val="both"/>
        <w:rPr>
          <w:rFonts w:ascii="Book Antiqua" w:hAnsi="Book Antiqua"/>
          <w:sz w:val="24"/>
          <w:szCs w:val="24"/>
        </w:rPr>
      </w:pPr>
      <w:r w:rsidRPr="00CD2943">
        <w:rPr>
          <w:rFonts w:ascii="Book Antiqua" w:hAnsi="Book Antiqua"/>
          <w:sz w:val="24"/>
          <w:szCs w:val="24"/>
        </w:rPr>
        <w:t xml:space="preserve">3. Principles of Poultry Science, 1996, CAB Publishers, ISBN 9780851991221 </w:t>
      </w:r>
    </w:p>
    <w:p w14:paraId="5D21C023" w14:textId="77777777" w:rsidR="00F96821" w:rsidRDefault="00F96821" w:rsidP="00F96821">
      <w:pPr>
        <w:jc w:val="both"/>
        <w:rPr>
          <w:rFonts w:ascii="Book Antiqua" w:hAnsi="Book Antiqua"/>
          <w:sz w:val="24"/>
          <w:szCs w:val="24"/>
        </w:rPr>
      </w:pPr>
      <w:r w:rsidRPr="00CD2943">
        <w:rPr>
          <w:rFonts w:ascii="Book Antiqua" w:hAnsi="Book Antiqua"/>
          <w:sz w:val="24"/>
          <w:szCs w:val="24"/>
        </w:rPr>
        <w:t xml:space="preserve">4. A Text Book of Animal Husbandry, C. C. Banerjee, Oxford and IBH, Publish Co, ISBN: 9788120412606 Web sources: </w:t>
      </w:r>
    </w:p>
    <w:p w14:paraId="72D4DCD2" w14:textId="77777777" w:rsidR="00F96821" w:rsidRDefault="00F96821" w:rsidP="00F96821">
      <w:pPr>
        <w:jc w:val="both"/>
        <w:rPr>
          <w:rFonts w:ascii="Book Antiqua" w:hAnsi="Book Antiqua"/>
          <w:sz w:val="24"/>
          <w:szCs w:val="24"/>
        </w:rPr>
      </w:pPr>
      <w:r w:rsidRPr="00CD2943">
        <w:rPr>
          <w:rFonts w:ascii="Book Antiqua" w:hAnsi="Book Antiqua"/>
          <w:sz w:val="24"/>
          <w:szCs w:val="24"/>
        </w:rPr>
        <w:t xml:space="preserve">5. </w:t>
      </w:r>
      <w:hyperlink r:id="rId101" w:history="1">
        <w:r w:rsidRPr="00B437C0">
          <w:rPr>
            <w:rStyle w:val="Hyperlink"/>
            <w:rFonts w:ascii="Book Antiqua" w:hAnsi="Book Antiqua"/>
            <w:sz w:val="24"/>
            <w:szCs w:val="24"/>
          </w:rPr>
          <w:t>https://www.drvet.in/p/e-books.html</w:t>
        </w:r>
      </w:hyperlink>
      <w:r w:rsidRPr="00CD2943">
        <w:rPr>
          <w:rFonts w:ascii="Book Antiqua" w:hAnsi="Book Antiqua"/>
          <w:sz w:val="24"/>
          <w:szCs w:val="24"/>
        </w:rPr>
        <w:t xml:space="preserve"> </w:t>
      </w:r>
    </w:p>
    <w:p w14:paraId="6B2869E2" w14:textId="77777777" w:rsidR="00F96821" w:rsidRDefault="00F96821" w:rsidP="00F96821">
      <w:pPr>
        <w:jc w:val="both"/>
        <w:rPr>
          <w:rFonts w:ascii="Book Antiqua" w:hAnsi="Book Antiqua"/>
          <w:sz w:val="24"/>
          <w:szCs w:val="24"/>
        </w:rPr>
      </w:pPr>
      <w:r w:rsidRPr="00CD2943">
        <w:rPr>
          <w:rFonts w:ascii="Book Antiqua" w:hAnsi="Book Antiqua"/>
          <w:sz w:val="24"/>
          <w:szCs w:val="24"/>
        </w:rPr>
        <w:t xml:space="preserve">6. </w:t>
      </w:r>
      <w:hyperlink r:id="rId102" w:history="1">
        <w:r w:rsidRPr="00B437C0">
          <w:rPr>
            <w:rStyle w:val="Hyperlink"/>
            <w:rFonts w:ascii="Book Antiqua" w:hAnsi="Book Antiqua"/>
            <w:sz w:val="24"/>
            <w:szCs w:val="24"/>
          </w:rPr>
          <w:t>https://byjus.com/biology/animal-husbandry-poultry-farming/</w:t>
        </w:r>
      </w:hyperlink>
      <w:r w:rsidRPr="00CD2943">
        <w:rPr>
          <w:rFonts w:ascii="Book Antiqua" w:hAnsi="Book Antiqua"/>
          <w:sz w:val="24"/>
          <w:szCs w:val="24"/>
        </w:rPr>
        <w:t xml:space="preserve"> </w:t>
      </w:r>
    </w:p>
    <w:p w14:paraId="0872FE36" w14:textId="77777777" w:rsidR="00F96821" w:rsidRDefault="00F96821" w:rsidP="00F96821">
      <w:pPr>
        <w:jc w:val="both"/>
        <w:rPr>
          <w:rFonts w:ascii="Book Antiqua" w:hAnsi="Book Antiqua"/>
          <w:sz w:val="24"/>
          <w:szCs w:val="24"/>
        </w:rPr>
      </w:pPr>
      <w:r w:rsidRPr="00CD2943">
        <w:rPr>
          <w:rFonts w:ascii="Book Antiqua" w:hAnsi="Book Antiqua"/>
          <w:sz w:val="24"/>
          <w:szCs w:val="24"/>
        </w:rPr>
        <w:t xml:space="preserve">7. </w:t>
      </w:r>
      <w:hyperlink r:id="rId103" w:history="1">
        <w:r w:rsidRPr="00B437C0">
          <w:rPr>
            <w:rStyle w:val="Hyperlink"/>
            <w:rFonts w:ascii="Book Antiqua" w:hAnsi="Book Antiqua"/>
            <w:sz w:val="24"/>
            <w:szCs w:val="24"/>
          </w:rPr>
          <w:t>https://www.helpforag.app/2018/02/livestock-production-and-management-lpm_14.html?m=1</w:t>
        </w:r>
      </w:hyperlink>
    </w:p>
    <w:p w14:paraId="3E8F21E1" w14:textId="77777777" w:rsidR="00F96821" w:rsidRDefault="00F96821" w:rsidP="00F96821">
      <w:pPr>
        <w:jc w:val="both"/>
        <w:rPr>
          <w:rFonts w:ascii="Book Antiqua" w:hAnsi="Book Antiqua"/>
          <w:b/>
          <w:bCs/>
          <w:highlight w:val="yellow"/>
        </w:rPr>
      </w:pPr>
    </w:p>
    <w:p w14:paraId="14137A6D" w14:textId="77777777" w:rsidR="00F96821" w:rsidRPr="00CD2943" w:rsidRDefault="00F96821" w:rsidP="00F96821">
      <w:pPr>
        <w:rPr>
          <w:rFonts w:ascii="Book Antiqua" w:hAnsi="Book Antiqua"/>
          <w:b/>
          <w:bCs/>
        </w:rPr>
      </w:pPr>
      <w:r w:rsidRPr="00CD2943">
        <w:rPr>
          <w:rFonts w:ascii="Book Antiqua" w:hAnsi="Book Antiqua"/>
          <w:b/>
          <w:bCs/>
          <w:highlight w:val="yellow"/>
        </w:rPr>
        <w:t>Co-Curricular Activities</w:t>
      </w:r>
      <w:r w:rsidRPr="00CD2943">
        <w:rPr>
          <w:rFonts w:ascii="Book Antiqua" w:hAnsi="Book Antiqua"/>
          <w:b/>
          <w:bCs/>
        </w:rPr>
        <w:t xml:space="preserve"> </w:t>
      </w:r>
    </w:p>
    <w:p w14:paraId="4A4C583A" w14:textId="77777777" w:rsidR="00F96821" w:rsidRPr="00CD2943" w:rsidRDefault="00F96821" w:rsidP="00F96821">
      <w:pPr>
        <w:rPr>
          <w:rFonts w:ascii="Book Antiqua" w:hAnsi="Book Antiqua"/>
          <w:sz w:val="24"/>
          <w:szCs w:val="24"/>
        </w:rPr>
      </w:pPr>
      <w:r w:rsidRPr="00CD2943">
        <w:rPr>
          <w:rFonts w:ascii="Book Antiqua" w:hAnsi="Book Antiqua"/>
          <w:sz w:val="24"/>
          <w:szCs w:val="24"/>
        </w:rPr>
        <w:t xml:space="preserve">Mandatory: </w:t>
      </w:r>
    </w:p>
    <w:p w14:paraId="6DE17E7C" w14:textId="77777777" w:rsidR="00F96821" w:rsidRDefault="00F96821" w:rsidP="00F96821">
      <w:pPr>
        <w:jc w:val="both"/>
        <w:rPr>
          <w:rFonts w:ascii="Book Antiqua" w:hAnsi="Book Antiqua"/>
          <w:sz w:val="24"/>
          <w:szCs w:val="24"/>
        </w:rPr>
      </w:pPr>
      <w:r w:rsidRPr="00CD2943">
        <w:rPr>
          <w:rFonts w:ascii="Book Antiqua" w:hAnsi="Book Antiqua"/>
          <w:sz w:val="24"/>
          <w:szCs w:val="24"/>
        </w:rPr>
        <w:t>1</w:t>
      </w:r>
      <w:r w:rsidRPr="00CD2943">
        <w:rPr>
          <w:rFonts w:ascii="Book Antiqua" w:hAnsi="Book Antiqua"/>
          <w:b/>
          <w:bCs/>
          <w:sz w:val="24"/>
          <w:szCs w:val="24"/>
        </w:rPr>
        <w:t>. For Teacher</w:t>
      </w:r>
      <w:r w:rsidRPr="00CD2943">
        <w:rPr>
          <w:rFonts w:ascii="Book Antiqua" w:hAnsi="Book Antiqua"/>
          <w:sz w:val="24"/>
          <w:szCs w:val="24"/>
        </w:rPr>
        <w:t xml:space="preserve">: Training of students by the teacher in laboratory/field in various steps of </w:t>
      </w:r>
      <w:r>
        <w:rPr>
          <w:rFonts w:ascii="Book Antiqua" w:hAnsi="Book Antiqua"/>
          <w:sz w:val="24"/>
          <w:szCs w:val="24"/>
        </w:rPr>
        <w:t>poultry</w:t>
      </w:r>
      <w:r w:rsidRPr="00CD2943">
        <w:rPr>
          <w:rFonts w:ascii="Book Antiqua" w:hAnsi="Book Antiqua"/>
          <w:sz w:val="24"/>
          <w:szCs w:val="24"/>
        </w:rPr>
        <w:t xml:space="preserve"> techniques, on the advanced </w:t>
      </w:r>
      <w:r>
        <w:rPr>
          <w:rFonts w:ascii="Book Antiqua" w:hAnsi="Book Antiqua"/>
          <w:sz w:val="24"/>
          <w:szCs w:val="24"/>
        </w:rPr>
        <w:t>farming procedures</w:t>
      </w:r>
      <w:r w:rsidRPr="00CD2943">
        <w:rPr>
          <w:rFonts w:ascii="Book Antiqua" w:hAnsi="Book Antiqua"/>
          <w:sz w:val="24"/>
          <w:szCs w:val="24"/>
        </w:rPr>
        <w:t xml:space="preserve"> in </w:t>
      </w:r>
      <w:r>
        <w:rPr>
          <w:rFonts w:ascii="Book Antiqua" w:hAnsi="Book Antiqua"/>
          <w:sz w:val="24"/>
          <w:szCs w:val="24"/>
        </w:rPr>
        <w:t>poultry</w:t>
      </w:r>
      <w:r w:rsidRPr="00CD2943">
        <w:rPr>
          <w:rFonts w:ascii="Book Antiqua" w:hAnsi="Book Antiqua"/>
          <w:sz w:val="24"/>
          <w:szCs w:val="24"/>
        </w:rPr>
        <w:t xml:space="preserve"> – Training of students on other employability skills in the </w:t>
      </w:r>
      <w:r>
        <w:rPr>
          <w:rFonts w:ascii="Book Antiqua" w:hAnsi="Book Antiqua"/>
          <w:sz w:val="24"/>
          <w:szCs w:val="24"/>
        </w:rPr>
        <w:t>poultry sector.</w:t>
      </w:r>
    </w:p>
    <w:p w14:paraId="7EBE5DF1" w14:textId="77777777" w:rsidR="00F96821" w:rsidRPr="00CD2943" w:rsidRDefault="00F96821" w:rsidP="00F96821">
      <w:pPr>
        <w:jc w:val="both"/>
        <w:rPr>
          <w:rFonts w:ascii="Book Antiqua" w:hAnsi="Book Antiqua"/>
          <w:sz w:val="24"/>
          <w:szCs w:val="24"/>
        </w:rPr>
      </w:pPr>
      <w:r w:rsidRPr="00CD2943">
        <w:rPr>
          <w:rFonts w:ascii="Book Antiqua" w:hAnsi="Book Antiqua"/>
          <w:sz w:val="24"/>
          <w:szCs w:val="24"/>
        </w:rPr>
        <w:t xml:space="preserve">2. </w:t>
      </w:r>
      <w:r w:rsidRPr="00CD2943">
        <w:rPr>
          <w:rFonts w:ascii="Book Antiqua" w:hAnsi="Book Antiqua"/>
          <w:b/>
          <w:bCs/>
          <w:sz w:val="24"/>
          <w:szCs w:val="24"/>
        </w:rPr>
        <w:t>For Student</w:t>
      </w:r>
      <w:r w:rsidRPr="00CD2943">
        <w:rPr>
          <w:rFonts w:ascii="Book Antiqua" w:hAnsi="Book Antiqua"/>
          <w:sz w:val="24"/>
          <w:szCs w:val="24"/>
        </w:rPr>
        <w:t xml:space="preserve">: Students shall (individually) visit </w:t>
      </w:r>
      <w:r>
        <w:rPr>
          <w:rFonts w:ascii="Book Antiqua" w:hAnsi="Book Antiqua"/>
          <w:sz w:val="24"/>
          <w:szCs w:val="24"/>
        </w:rPr>
        <w:t>–</w:t>
      </w:r>
      <w:r w:rsidRPr="00CD2943">
        <w:rPr>
          <w:rFonts w:ascii="Book Antiqua" w:hAnsi="Book Antiqua"/>
          <w:sz w:val="24"/>
          <w:szCs w:val="24"/>
        </w:rPr>
        <w:t xml:space="preserve"> </w:t>
      </w:r>
      <w:r>
        <w:rPr>
          <w:rFonts w:ascii="Book Antiqua" w:hAnsi="Book Antiqua"/>
          <w:sz w:val="24"/>
          <w:szCs w:val="24"/>
        </w:rPr>
        <w:t xml:space="preserve">various types of poultry systems. Observe the different types of indegenious breeds being farmed </w:t>
      </w:r>
      <w:r w:rsidRPr="00CD2943">
        <w:rPr>
          <w:rFonts w:ascii="Book Antiqua" w:hAnsi="Book Antiqua"/>
          <w:sz w:val="24"/>
          <w:szCs w:val="24"/>
        </w:rPr>
        <w:t xml:space="preserve">and make observations on </w:t>
      </w:r>
      <w:r>
        <w:rPr>
          <w:rFonts w:ascii="Book Antiqua" w:hAnsi="Book Antiqua"/>
          <w:sz w:val="24"/>
          <w:szCs w:val="24"/>
        </w:rPr>
        <w:t>procedures practiced there</w:t>
      </w:r>
      <w:r w:rsidRPr="00CD2943">
        <w:rPr>
          <w:rFonts w:ascii="Book Antiqua" w:hAnsi="Book Antiqua"/>
          <w:sz w:val="24"/>
          <w:szCs w:val="24"/>
        </w:rPr>
        <w:t xml:space="preserve"> and submit a brief handwritten Fieldwork/Project work Report with pictures and data /survey in 10 pages. </w:t>
      </w:r>
    </w:p>
    <w:p w14:paraId="6826F357" w14:textId="77777777" w:rsidR="00F96821" w:rsidRPr="00CD2943" w:rsidRDefault="00F96821" w:rsidP="00F96821">
      <w:pPr>
        <w:jc w:val="both"/>
        <w:rPr>
          <w:rFonts w:ascii="Book Antiqua" w:hAnsi="Book Antiqua"/>
          <w:sz w:val="24"/>
          <w:szCs w:val="24"/>
        </w:rPr>
      </w:pPr>
      <w:r w:rsidRPr="00CD2943">
        <w:rPr>
          <w:rFonts w:ascii="Book Antiqua" w:hAnsi="Book Antiqua"/>
          <w:sz w:val="24"/>
          <w:szCs w:val="24"/>
        </w:rPr>
        <w:t xml:space="preserve">3. Max marks for Fieldwork/Project work Report: 05. </w:t>
      </w:r>
    </w:p>
    <w:p w14:paraId="39523622" w14:textId="77777777" w:rsidR="00F96821" w:rsidRPr="00CD2943" w:rsidRDefault="00F96821" w:rsidP="00F96821">
      <w:pPr>
        <w:jc w:val="both"/>
        <w:rPr>
          <w:rFonts w:ascii="Book Antiqua" w:hAnsi="Book Antiqua"/>
          <w:sz w:val="24"/>
          <w:szCs w:val="24"/>
        </w:rPr>
      </w:pPr>
      <w:r w:rsidRPr="00CD2943">
        <w:rPr>
          <w:rFonts w:ascii="Book Antiqua" w:hAnsi="Book Antiqua"/>
          <w:sz w:val="24"/>
          <w:szCs w:val="24"/>
        </w:rPr>
        <w:t>4. Suggested Format for Fieldwork/Project work: Title page, student details, index page, details of place visited, observations made, findings and acknowledgements</w:t>
      </w:r>
    </w:p>
    <w:p w14:paraId="21F394EA" w14:textId="77777777" w:rsidR="00F96821" w:rsidRDefault="00F96821" w:rsidP="00F96821">
      <w:pPr>
        <w:tabs>
          <w:tab w:val="left" w:pos="2459"/>
          <w:tab w:val="left" w:pos="2975"/>
          <w:tab w:val="left" w:pos="4143"/>
        </w:tabs>
        <w:rPr>
          <w:rFonts w:ascii="Book Antiqua" w:hAnsi="Book Antiqua"/>
          <w:sz w:val="24"/>
          <w:szCs w:val="24"/>
        </w:rPr>
      </w:pPr>
    </w:p>
    <w:p w14:paraId="77CB2F15" w14:textId="77777777" w:rsidR="00CE0710" w:rsidRDefault="00CE0710" w:rsidP="00F96821">
      <w:pPr>
        <w:tabs>
          <w:tab w:val="left" w:pos="2459"/>
          <w:tab w:val="left" w:pos="2975"/>
          <w:tab w:val="left" w:pos="4143"/>
        </w:tabs>
        <w:rPr>
          <w:rFonts w:ascii="Book Antiqua" w:hAnsi="Book Antiqua"/>
          <w:sz w:val="24"/>
          <w:szCs w:val="24"/>
        </w:rPr>
      </w:pPr>
    </w:p>
    <w:p w14:paraId="7586E359" w14:textId="77777777" w:rsidR="00CE0710" w:rsidRDefault="00CE0710" w:rsidP="00F96821">
      <w:pPr>
        <w:tabs>
          <w:tab w:val="left" w:pos="2459"/>
          <w:tab w:val="left" w:pos="2975"/>
          <w:tab w:val="left" w:pos="4143"/>
        </w:tabs>
        <w:rPr>
          <w:rFonts w:ascii="Book Antiqua" w:hAnsi="Book Antiqua"/>
          <w:sz w:val="24"/>
          <w:szCs w:val="24"/>
        </w:rPr>
      </w:pPr>
    </w:p>
    <w:p w14:paraId="15E1B359" w14:textId="77777777" w:rsidR="00CE0710" w:rsidRDefault="00CE0710" w:rsidP="00F96821">
      <w:pPr>
        <w:tabs>
          <w:tab w:val="left" w:pos="2459"/>
          <w:tab w:val="left" w:pos="2975"/>
          <w:tab w:val="left" w:pos="4143"/>
        </w:tabs>
        <w:rPr>
          <w:rFonts w:ascii="Book Antiqua" w:hAnsi="Book Antiqua"/>
          <w:sz w:val="24"/>
          <w:szCs w:val="24"/>
        </w:rPr>
      </w:pPr>
    </w:p>
    <w:p w14:paraId="53C61F11" w14:textId="77777777" w:rsidR="006D5140" w:rsidRDefault="006D5140" w:rsidP="00F96821">
      <w:pPr>
        <w:tabs>
          <w:tab w:val="left" w:pos="2459"/>
          <w:tab w:val="left" w:pos="2975"/>
          <w:tab w:val="left" w:pos="4143"/>
        </w:tabs>
        <w:rPr>
          <w:rFonts w:ascii="Book Antiqua" w:hAnsi="Book Antiqua"/>
          <w:sz w:val="24"/>
          <w:szCs w:val="24"/>
        </w:rPr>
      </w:pPr>
    </w:p>
    <w:p w14:paraId="6887EA1A" w14:textId="77777777" w:rsidR="006D5140" w:rsidRDefault="006D5140" w:rsidP="00F96821">
      <w:pPr>
        <w:tabs>
          <w:tab w:val="left" w:pos="2459"/>
          <w:tab w:val="left" w:pos="2975"/>
          <w:tab w:val="left" w:pos="4143"/>
        </w:tabs>
        <w:rPr>
          <w:rFonts w:ascii="Book Antiqua" w:hAnsi="Book Antiqua"/>
          <w:sz w:val="24"/>
          <w:szCs w:val="24"/>
        </w:rPr>
      </w:pPr>
    </w:p>
    <w:p w14:paraId="6F55C44A" w14:textId="77777777" w:rsidR="006D5140" w:rsidRDefault="006D5140" w:rsidP="00F96821">
      <w:pPr>
        <w:tabs>
          <w:tab w:val="left" w:pos="2459"/>
          <w:tab w:val="left" w:pos="2975"/>
          <w:tab w:val="left" w:pos="4143"/>
        </w:tabs>
        <w:rPr>
          <w:rFonts w:ascii="Book Antiqua" w:hAnsi="Book Antiqua"/>
          <w:sz w:val="24"/>
          <w:szCs w:val="24"/>
        </w:rPr>
      </w:pPr>
    </w:p>
    <w:p w14:paraId="7C3A3446" w14:textId="77777777" w:rsidR="006D5140" w:rsidRDefault="006D5140" w:rsidP="00F96821">
      <w:pPr>
        <w:tabs>
          <w:tab w:val="left" w:pos="2459"/>
          <w:tab w:val="left" w:pos="2975"/>
          <w:tab w:val="left" w:pos="4143"/>
        </w:tabs>
        <w:rPr>
          <w:rFonts w:ascii="Book Antiqua" w:hAnsi="Book Antiqua"/>
          <w:sz w:val="24"/>
          <w:szCs w:val="24"/>
        </w:rPr>
      </w:pPr>
    </w:p>
    <w:p w14:paraId="3BB74805" w14:textId="77777777" w:rsidR="006D5140" w:rsidRDefault="006D5140" w:rsidP="00F96821">
      <w:pPr>
        <w:tabs>
          <w:tab w:val="left" w:pos="2459"/>
          <w:tab w:val="left" w:pos="2975"/>
          <w:tab w:val="left" w:pos="4143"/>
        </w:tabs>
        <w:rPr>
          <w:rFonts w:ascii="Book Antiqua" w:hAnsi="Book Antiqua"/>
          <w:sz w:val="24"/>
          <w:szCs w:val="24"/>
        </w:rPr>
      </w:pPr>
    </w:p>
    <w:p w14:paraId="5B1EE6C4" w14:textId="77777777" w:rsidR="006D5140" w:rsidRDefault="006D5140" w:rsidP="00F96821">
      <w:pPr>
        <w:tabs>
          <w:tab w:val="left" w:pos="2459"/>
          <w:tab w:val="left" w:pos="2975"/>
          <w:tab w:val="left" w:pos="4143"/>
        </w:tabs>
        <w:rPr>
          <w:rFonts w:ascii="Book Antiqua" w:hAnsi="Book Antiqua"/>
          <w:sz w:val="24"/>
          <w:szCs w:val="24"/>
        </w:rPr>
      </w:pPr>
    </w:p>
    <w:p w14:paraId="3749FBD3" w14:textId="77777777" w:rsidR="006D5140" w:rsidRDefault="006D5140" w:rsidP="00F96821">
      <w:pPr>
        <w:tabs>
          <w:tab w:val="left" w:pos="2459"/>
          <w:tab w:val="left" w:pos="2975"/>
          <w:tab w:val="left" w:pos="4143"/>
        </w:tabs>
        <w:rPr>
          <w:rFonts w:ascii="Book Antiqua" w:hAnsi="Book Antiqua"/>
          <w:sz w:val="24"/>
          <w:szCs w:val="24"/>
        </w:rPr>
      </w:pPr>
    </w:p>
    <w:p w14:paraId="319515DC" w14:textId="2C4EA731" w:rsidR="00CE0710" w:rsidRDefault="006D5140" w:rsidP="00F96821">
      <w:pPr>
        <w:tabs>
          <w:tab w:val="left" w:pos="2459"/>
          <w:tab w:val="left" w:pos="2975"/>
          <w:tab w:val="left" w:pos="4143"/>
        </w:tabs>
        <w:rPr>
          <w:rFonts w:ascii="Book Antiqua" w:hAnsi="Book Antiqua"/>
          <w:sz w:val="24"/>
          <w:szCs w:val="24"/>
        </w:rPr>
      </w:pPr>
      <w:r>
        <w:rPr>
          <w:rFonts w:ascii="Book Antiqua" w:hAnsi="Book Antiqua"/>
          <w:sz w:val="24"/>
          <w:szCs w:val="24"/>
        </w:rPr>
        <w:lastRenderedPageBreak/>
        <w:t>CO PO Mapping</w:t>
      </w:r>
    </w:p>
    <w:p w14:paraId="6D39047D" w14:textId="77777777" w:rsidR="00CE0710" w:rsidRDefault="00CE0710" w:rsidP="00F96821">
      <w:pPr>
        <w:tabs>
          <w:tab w:val="left" w:pos="2459"/>
          <w:tab w:val="left" w:pos="2975"/>
          <w:tab w:val="left" w:pos="4143"/>
        </w:tabs>
        <w:rPr>
          <w:rFonts w:ascii="Book Antiqua" w:hAnsi="Book Antiqua"/>
          <w:sz w:val="24"/>
          <w:szCs w:val="24"/>
        </w:rPr>
      </w:pPr>
    </w:p>
    <w:p w14:paraId="003C9656" w14:textId="77777777" w:rsidR="00CE0710" w:rsidRDefault="00CE0710" w:rsidP="00F96821">
      <w:pPr>
        <w:tabs>
          <w:tab w:val="left" w:pos="2459"/>
          <w:tab w:val="left" w:pos="2975"/>
          <w:tab w:val="left" w:pos="4143"/>
        </w:tabs>
        <w:rPr>
          <w:rFonts w:ascii="Book Antiqua" w:hAnsi="Book Antiqua"/>
          <w:sz w:val="24"/>
          <w:szCs w:val="24"/>
        </w:rPr>
      </w:pPr>
    </w:p>
    <w:p w14:paraId="14554507" w14:textId="77777777" w:rsidR="00CE0710" w:rsidRPr="00CD2943" w:rsidRDefault="00CE0710" w:rsidP="00F96821">
      <w:pPr>
        <w:tabs>
          <w:tab w:val="left" w:pos="2459"/>
          <w:tab w:val="left" w:pos="2975"/>
          <w:tab w:val="left" w:pos="4143"/>
        </w:tabs>
        <w:rPr>
          <w:rFonts w:ascii="Book Antiqua" w:hAnsi="Book Antiqua"/>
          <w:sz w:val="24"/>
          <w:szCs w:val="24"/>
        </w:rPr>
      </w:pPr>
    </w:p>
    <w:tbl>
      <w:tblPr>
        <w:tblStyle w:val="TableGrid"/>
        <w:tblW w:w="0" w:type="auto"/>
        <w:tblLook w:val="04A0" w:firstRow="1" w:lastRow="0" w:firstColumn="1" w:lastColumn="0" w:noHBand="0" w:noVBand="1"/>
      </w:tblPr>
      <w:tblGrid>
        <w:gridCol w:w="665"/>
        <w:gridCol w:w="606"/>
        <w:gridCol w:w="641"/>
        <w:gridCol w:w="641"/>
        <w:gridCol w:w="641"/>
        <w:gridCol w:w="641"/>
        <w:gridCol w:w="641"/>
        <w:gridCol w:w="641"/>
        <w:gridCol w:w="641"/>
        <w:gridCol w:w="641"/>
        <w:gridCol w:w="753"/>
        <w:gridCol w:w="759"/>
        <w:gridCol w:w="759"/>
        <w:gridCol w:w="759"/>
      </w:tblGrid>
      <w:tr w:rsidR="00F96821" w:rsidRPr="00CD2943" w14:paraId="7703E67F" w14:textId="77777777" w:rsidTr="00413612">
        <w:tc>
          <w:tcPr>
            <w:tcW w:w="746" w:type="dxa"/>
          </w:tcPr>
          <w:p w14:paraId="18A49154" w14:textId="77777777" w:rsidR="00F96821" w:rsidRPr="00CD2943" w:rsidRDefault="00F96821" w:rsidP="00413612">
            <w:pPr>
              <w:tabs>
                <w:tab w:val="left" w:pos="2459"/>
                <w:tab w:val="left" w:pos="2975"/>
                <w:tab w:val="left" w:pos="4143"/>
              </w:tabs>
              <w:rPr>
                <w:rFonts w:ascii="Book Antiqua" w:hAnsi="Book Antiqua"/>
                <w:sz w:val="24"/>
                <w:szCs w:val="24"/>
              </w:rPr>
            </w:pPr>
          </w:p>
        </w:tc>
        <w:tc>
          <w:tcPr>
            <w:tcW w:w="746" w:type="dxa"/>
          </w:tcPr>
          <w:p w14:paraId="7C67FF74"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highlight w:val="yellow"/>
              </w:rPr>
              <w:t>PO1</w:t>
            </w:r>
          </w:p>
        </w:tc>
        <w:tc>
          <w:tcPr>
            <w:tcW w:w="747" w:type="dxa"/>
          </w:tcPr>
          <w:p w14:paraId="3CC01155"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PO2</w:t>
            </w:r>
          </w:p>
        </w:tc>
        <w:tc>
          <w:tcPr>
            <w:tcW w:w="747" w:type="dxa"/>
          </w:tcPr>
          <w:p w14:paraId="2F65BE06"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PO3</w:t>
            </w:r>
          </w:p>
        </w:tc>
        <w:tc>
          <w:tcPr>
            <w:tcW w:w="747" w:type="dxa"/>
          </w:tcPr>
          <w:p w14:paraId="6D37C558"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PO4</w:t>
            </w:r>
          </w:p>
        </w:tc>
        <w:tc>
          <w:tcPr>
            <w:tcW w:w="747" w:type="dxa"/>
          </w:tcPr>
          <w:p w14:paraId="0F9AA0A8"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PO5</w:t>
            </w:r>
          </w:p>
        </w:tc>
        <w:tc>
          <w:tcPr>
            <w:tcW w:w="747" w:type="dxa"/>
          </w:tcPr>
          <w:p w14:paraId="3A11FEDC"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PO6</w:t>
            </w:r>
          </w:p>
        </w:tc>
        <w:tc>
          <w:tcPr>
            <w:tcW w:w="747" w:type="dxa"/>
          </w:tcPr>
          <w:p w14:paraId="5F6B0FBE"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PO7</w:t>
            </w:r>
          </w:p>
        </w:tc>
        <w:tc>
          <w:tcPr>
            <w:tcW w:w="747" w:type="dxa"/>
          </w:tcPr>
          <w:p w14:paraId="2947D35A"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PO8</w:t>
            </w:r>
          </w:p>
        </w:tc>
        <w:tc>
          <w:tcPr>
            <w:tcW w:w="747" w:type="dxa"/>
          </w:tcPr>
          <w:p w14:paraId="4383E9AE"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PO9</w:t>
            </w:r>
          </w:p>
        </w:tc>
        <w:tc>
          <w:tcPr>
            <w:tcW w:w="747" w:type="dxa"/>
          </w:tcPr>
          <w:p w14:paraId="36A884B7"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PO10</w:t>
            </w:r>
          </w:p>
        </w:tc>
        <w:tc>
          <w:tcPr>
            <w:tcW w:w="747" w:type="dxa"/>
          </w:tcPr>
          <w:p w14:paraId="79F82569"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PSO1</w:t>
            </w:r>
          </w:p>
        </w:tc>
        <w:tc>
          <w:tcPr>
            <w:tcW w:w="747" w:type="dxa"/>
          </w:tcPr>
          <w:p w14:paraId="3FC0318B"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PSO2</w:t>
            </w:r>
          </w:p>
        </w:tc>
        <w:tc>
          <w:tcPr>
            <w:tcW w:w="747" w:type="dxa"/>
          </w:tcPr>
          <w:p w14:paraId="4B3979D6"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PSO3</w:t>
            </w:r>
          </w:p>
        </w:tc>
      </w:tr>
      <w:tr w:rsidR="00F96821" w:rsidRPr="00CD2943" w14:paraId="018867BE" w14:textId="77777777" w:rsidTr="00413612">
        <w:tc>
          <w:tcPr>
            <w:tcW w:w="746" w:type="dxa"/>
          </w:tcPr>
          <w:p w14:paraId="6BAE9B95"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CO1</w:t>
            </w:r>
          </w:p>
        </w:tc>
        <w:tc>
          <w:tcPr>
            <w:tcW w:w="746" w:type="dxa"/>
          </w:tcPr>
          <w:p w14:paraId="2493904D"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4C13A679"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28E65B42"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2847AAA6"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606A7A92"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6FED0BD4"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73EBA738"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3</w:t>
            </w:r>
          </w:p>
        </w:tc>
        <w:tc>
          <w:tcPr>
            <w:tcW w:w="747" w:type="dxa"/>
          </w:tcPr>
          <w:p w14:paraId="327AFC11"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3324E13B"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3</w:t>
            </w:r>
          </w:p>
        </w:tc>
        <w:tc>
          <w:tcPr>
            <w:tcW w:w="747" w:type="dxa"/>
          </w:tcPr>
          <w:p w14:paraId="28E17218"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6BE2DE81"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797EE841"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14A10D50"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r>
      <w:tr w:rsidR="00F96821" w:rsidRPr="00CD2943" w14:paraId="22D4191D" w14:textId="77777777" w:rsidTr="00413612">
        <w:tc>
          <w:tcPr>
            <w:tcW w:w="746" w:type="dxa"/>
          </w:tcPr>
          <w:p w14:paraId="6900A7E8"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CO2</w:t>
            </w:r>
          </w:p>
        </w:tc>
        <w:tc>
          <w:tcPr>
            <w:tcW w:w="746" w:type="dxa"/>
          </w:tcPr>
          <w:p w14:paraId="59365ED9"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15E1A1E5"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0C0C99B9"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5A720547"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63416209"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5E5AED07"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614405C0"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099D7949"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3</w:t>
            </w:r>
          </w:p>
        </w:tc>
        <w:tc>
          <w:tcPr>
            <w:tcW w:w="747" w:type="dxa"/>
          </w:tcPr>
          <w:p w14:paraId="79429386"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0A2269C1"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653FBE25"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596E71A6"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7D0ACFD5"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r>
      <w:tr w:rsidR="00F96821" w:rsidRPr="00CD2943" w14:paraId="254BF472" w14:textId="77777777" w:rsidTr="00413612">
        <w:tc>
          <w:tcPr>
            <w:tcW w:w="746" w:type="dxa"/>
          </w:tcPr>
          <w:p w14:paraId="3DD43564"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CO3</w:t>
            </w:r>
          </w:p>
        </w:tc>
        <w:tc>
          <w:tcPr>
            <w:tcW w:w="746" w:type="dxa"/>
          </w:tcPr>
          <w:p w14:paraId="11111E97"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58CF317D"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1FAA6FD0"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68904B83"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3</w:t>
            </w:r>
          </w:p>
        </w:tc>
        <w:tc>
          <w:tcPr>
            <w:tcW w:w="747" w:type="dxa"/>
          </w:tcPr>
          <w:p w14:paraId="02ADCF57"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60F7DB8D"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1FAE8ABE"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060D4F54"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47A8F4C0"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37C23C2C"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318B3655"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44B02642"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34B8817A"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r>
      <w:tr w:rsidR="00F96821" w:rsidRPr="00CD2943" w14:paraId="30700418" w14:textId="77777777" w:rsidTr="00413612">
        <w:tc>
          <w:tcPr>
            <w:tcW w:w="746" w:type="dxa"/>
          </w:tcPr>
          <w:p w14:paraId="6DED8C0F"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CO4</w:t>
            </w:r>
          </w:p>
        </w:tc>
        <w:tc>
          <w:tcPr>
            <w:tcW w:w="746" w:type="dxa"/>
          </w:tcPr>
          <w:p w14:paraId="4D2302B3"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532B728E"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44D69025"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7664BE1E"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11DE8D92"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21E9D981"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2349FDEF"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689F8C05"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4BCB7F9F"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58EBCE80"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695DF93C"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552F72D9"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1855D8EF"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r>
      <w:tr w:rsidR="00F96821" w:rsidRPr="00CD2943" w14:paraId="5AF96C03" w14:textId="77777777" w:rsidTr="00413612">
        <w:tc>
          <w:tcPr>
            <w:tcW w:w="746" w:type="dxa"/>
          </w:tcPr>
          <w:p w14:paraId="5459DA32" w14:textId="77777777" w:rsidR="00F96821" w:rsidRPr="00CD2943" w:rsidRDefault="00F96821" w:rsidP="00413612">
            <w:pPr>
              <w:tabs>
                <w:tab w:val="left" w:pos="2459"/>
                <w:tab w:val="left" w:pos="2975"/>
                <w:tab w:val="left" w:pos="4143"/>
              </w:tabs>
              <w:rPr>
                <w:rFonts w:ascii="Book Antiqua" w:hAnsi="Book Antiqua"/>
                <w:sz w:val="24"/>
                <w:szCs w:val="24"/>
                <w:highlight w:val="yellow"/>
              </w:rPr>
            </w:pPr>
            <w:r w:rsidRPr="00CD2943">
              <w:rPr>
                <w:rFonts w:ascii="Book Antiqua" w:hAnsi="Book Antiqua"/>
                <w:sz w:val="24"/>
                <w:szCs w:val="24"/>
                <w:highlight w:val="yellow"/>
              </w:rPr>
              <w:t>CO5</w:t>
            </w:r>
          </w:p>
        </w:tc>
        <w:tc>
          <w:tcPr>
            <w:tcW w:w="746" w:type="dxa"/>
          </w:tcPr>
          <w:p w14:paraId="161482F6"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2BF0E631"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53BBC2F0"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6532428F"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54304BD4"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5BD9E2B9"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50DBC3D3"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c>
          <w:tcPr>
            <w:tcW w:w="747" w:type="dxa"/>
          </w:tcPr>
          <w:p w14:paraId="19F44FB8"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4CA3060F"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252C3A7A"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2CCC29AC"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2F676CAC"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1</w:t>
            </w:r>
          </w:p>
        </w:tc>
        <w:tc>
          <w:tcPr>
            <w:tcW w:w="747" w:type="dxa"/>
          </w:tcPr>
          <w:p w14:paraId="2DC0DD60" w14:textId="77777777" w:rsidR="00F96821" w:rsidRPr="00CD2943" w:rsidRDefault="00F96821" w:rsidP="00413612">
            <w:pPr>
              <w:tabs>
                <w:tab w:val="left" w:pos="2459"/>
                <w:tab w:val="left" w:pos="2975"/>
                <w:tab w:val="left" w:pos="4143"/>
              </w:tabs>
              <w:rPr>
                <w:rFonts w:ascii="Book Antiqua" w:hAnsi="Book Antiqua"/>
                <w:sz w:val="24"/>
                <w:szCs w:val="24"/>
              </w:rPr>
            </w:pPr>
            <w:r w:rsidRPr="00CD2943">
              <w:rPr>
                <w:rFonts w:ascii="Book Antiqua" w:hAnsi="Book Antiqua"/>
                <w:sz w:val="24"/>
                <w:szCs w:val="24"/>
              </w:rPr>
              <w:t>2</w:t>
            </w:r>
          </w:p>
        </w:tc>
      </w:tr>
    </w:tbl>
    <w:p w14:paraId="2DB19B83" w14:textId="77777777" w:rsidR="00F96821" w:rsidRPr="00CD2943" w:rsidRDefault="00F96821" w:rsidP="00F96821">
      <w:pPr>
        <w:tabs>
          <w:tab w:val="left" w:pos="2459"/>
          <w:tab w:val="left" w:pos="2975"/>
          <w:tab w:val="left" w:pos="4143"/>
        </w:tabs>
        <w:jc w:val="center"/>
        <w:rPr>
          <w:rFonts w:ascii="Book Antiqua" w:hAnsi="Book Antiqua"/>
        </w:rPr>
      </w:pPr>
    </w:p>
    <w:p w14:paraId="6219BFD6" w14:textId="77777777" w:rsidR="00CE0710" w:rsidRDefault="00CE0710" w:rsidP="00F96821">
      <w:pPr>
        <w:tabs>
          <w:tab w:val="left" w:pos="2459"/>
          <w:tab w:val="left" w:pos="2975"/>
          <w:tab w:val="left" w:pos="4143"/>
        </w:tabs>
        <w:jc w:val="center"/>
        <w:rPr>
          <w:rFonts w:ascii="Book Antiqua" w:hAnsi="Book Antiqua"/>
          <w:b/>
          <w:bCs/>
          <w:sz w:val="24"/>
          <w:szCs w:val="24"/>
          <w:highlight w:val="yellow"/>
        </w:rPr>
      </w:pPr>
    </w:p>
    <w:p w14:paraId="319B78C1" w14:textId="77777777" w:rsidR="00CE0710" w:rsidRDefault="00CE0710" w:rsidP="00F96821">
      <w:pPr>
        <w:tabs>
          <w:tab w:val="left" w:pos="2459"/>
          <w:tab w:val="left" w:pos="2975"/>
          <w:tab w:val="left" w:pos="4143"/>
        </w:tabs>
        <w:jc w:val="center"/>
        <w:rPr>
          <w:rFonts w:ascii="Book Antiqua" w:hAnsi="Book Antiqua"/>
          <w:b/>
          <w:bCs/>
          <w:sz w:val="24"/>
          <w:szCs w:val="24"/>
          <w:highlight w:val="yellow"/>
        </w:rPr>
      </w:pPr>
    </w:p>
    <w:p w14:paraId="6E901375" w14:textId="77777777" w:rsidR="00CE0710" w:rsidRDefault="00CE0710" w:rsidP="00F96821">
      <w:pPr>
        <w:tabs>
          <w:tab w:val="left" w:pos="2459"/>
          <w:tab w:val="left" w:pos="2975"/>
          <w:tab w:val="left" w:pos="4143"/>
        </w:tabs>
        <w:jc w:val="center"/>
        <w:rPr>
          <w:rFonts w:ascii="Book Antiqua" w:hAnsi="Book Antiqua"/>
          <w:b/>
          <w:bCs/>
          <w:sz w:val="24"/>
          <w:szCs w:val="24"/>
          <w:highlight w:val="yellow"/>
        </w:rPr>
      </w:pPr>
    </w:p>
    <w:p w14:paraId="562DF4BE" w14:textId="77777777" w:rsidR="00CE0710" w:rsidRDefault="00CE0710" w:rsidP="00F96821">
      <w:pPr>
        <w:tabs>
          <w:tab w:val="left" w:pos="2459"/>
          <w:tab w:val="left" w:pos="2975"/>
          <w:tab w:val="left" w:pos="4143"/>
        </w:tabs>
        <w:jc w:val="center"/>
        <w:rPr>
          <w:rFonts w:ascii="Book Antiqua" w:hAnsi="Book Antiqua"/>
          <w:b/>
          <w:bCs/>
          <w:sz w:val="24"/>
          <w:szCs w:val="24"/>
          <w:highlight w:val="yellow"/>
        </w:rPr>
      </w:pPr>
    </w:p>
    <w:p w14:paraId="3D507C92" w14:textId="77777777" w:rsidR="00CE0710" w:rsidRDefault="00CE0710" w:rsidP="00F96821">
      <w:pPr>
        <w:tabs>
          <w:tab w:val="left" w:pos="2459"/>
          <w:tab w:val="left" w:pos="2975"/>
          <w:tab w:val="left" w:pos="4143"/>
        </w:tabs>
        <w:jc w:val="center"/>
        <w:rPr>
          <w:rFonts w:ascii="Book Antiqua" w:hAnsi="Book Antiqua"/>
          <w:b/>
          <w:bCs/>
          <w:sz w:val="24"/>
          <w:szCs w:val="24"/>
          <w:highlight w:val="yellow"/>
        </w:rPr>
      </w:pPr>
    </w:p>
    <w:p w14:paraId="11A7C410" w14:textId="3C12EE65" w:rsidR="00F96821" w:rsidRPr="00CD2943" w:rsidRDefault="00F96821" w:rsidP="00F96821">
      <w:pPr>
        <w:tabs>
          <w:tab w:val="left" w:pos="2459"/>
          <w:tab w:val="left" w:pos="2975"/>
          <w:tab w:val="left" w:pos="4143"/>
        </w:tabs>
        <w:jc w:val="center"/>
        <w:rPr>
          <w:rFonts w:ascii="Book Antiqua" w:hAnsi="Book Antiqua"/>
          <w:b/>
          <w:bCs/>
          <w:sz w:val="24"/>
          <w:szCs w:val="24"/>
          <w:highlight w:val="yellow"/>
        </w:rPr>
      </w:pPr>
      <w:r w:rsidRPr="00CD2943">
        <w:rPr>
          <w:rFonts w:ascii="Book Antiqua" w:hAnsi="Book Antiqua"/>
          <w:b/>
          <w:bCs/>
          <w:sz w:val="24"/>
          <w:szCs w:val="24"/>
          <w:highlight w:val="yellow"/>
        </w:rPr>
        <w:t>P.R. GOVT. COLLEGE (AUTONOMOUS), KAKINADA</w:t>
      </w:r>
    </w:p>
    <w:p w14:paraId="6C195AA0" w14:textId="77777777" w:rsidR="00F96821" w:rsidRPr="00CD2943" w:rsidRDefault="00F96821" w:rsidP="00F96821">
      <w:pPr>
        <w:tabs>
          <w:tab w:val="left" w:pos="2459"/>
          <w:tab w:val="left" w:pos="2975"/>
          <w:tab w:val="left" w:pos="4143"/>
        </w:tabs>
        <w:jc w:val="center"/>
        <w:rPr>
          <w:rFonts w:ascii="Book Antiqua" w:hAnsi="Book Antiqua"/>
          <w:b/>
          <w:bCs/>
          <w:sz w:val="24"/>
          <w:szCs w:val="24"/>
          <w:highlight w:val="yellow"/>
        </w:rPr>
      </w:pPr>
      <w:r w:rsidRPr="00CD2943">
        <w:rPr>
          <w:rFonts w:ascii="Book Antiqua" w:hAnsi="Book Antiqua"/>
          <w:b/>
          <w:bCs/>
          <w:sz w:val="24"/>
          <w:szCs w:val="24"/>
          <w:highlight w:val="yellow"/>
        </w:rPr>
        <w:t>TITLE: COURS</w:t>
      </w:r>
      <w:r>
        <w:rPr>
          <w:rFonts w:ascii="Book Antiqua" w:hAnsi="Book Antiqua"/>
          <w:b/>
          <w:bCs/>
          <w:sz w:val="24"/>
          <w:szCs w:val="24"/>
          <w:highlight w:val="yellow"/>
        </w:rPr>
        <w:t>E 12</w:t>
      </w:r>
      <w:r w:rsidRPr="00CD2943">
        <w:rPr>
          <w:rFonts w:ascii="Book Antiqua" w:hAnsi="Book Antiqua"/>
          <w:b/>
          <w:bCs/>
          <w:sz w:val="24"/>
          <w:szCs w:val="24"/>
          <w:highlight w:val="yellow"/>
        </w:rPr>
        <w:t xml:space="preserve">: </w:t>
      </w:r>
      <w:r>
        <w:rPr>
          <w:rFonts w:ascii="Book Antiqua" w:hAnsi="Book Antiqua"/>
          <w:b/>
          <w:bCs/>
          <w:sz w:val="24"/>
          <w:szCs w:val="24"/>
          <w:highlight w:val="yellow"/>
        </w:rPr>
        <w:t>POULTRY MANAGEMENT - I</w:t>
      </w:r>
    </w:p>
    <w:p w14:paraId="23B68A89" w14:textId="77777777" w:rsidR="00F96821" w:rsidRPr="00CD2943" w:rsidRDefault="00F96821" w:rsidP="00F96821">
      <w:pPr>
        <w:tabs>
          <w:tab w:val="left" w:pos="2459"/>
          <w:tab w:val="left" w:pos="2975"/>
          <w:tab w:val="left" w:pos="4143"/>
        </w:tabs>
        <w:jc w:val="center"/>
        <w:rPr>
          <w:rFonts w:ascii="Book Antiqua" w:hAnsi="Book Antiqua"/>
          <w:b/>
          <w:bCs/>
          <w:sz w:val="24"/>
          <w:szCs w:val="24"/>
        </w:rPr>
      </w:pPr>
      <w:r w:rsidRPr="00CE0710">
        <w:rPr>
          <w:rFonts w:ascii="Book Antiqua" w:hAnsi="Book Antiqua"/>
          <w:b/>
          <w:bCs/>
          <w:sz w:val="24"/>
          <w:szCs w:val="24"/>
        </w:rPr>
        <w:t>BLUE PRINT FOR QUESTION PAPER SETTER</w:t>
      </w:r>
    </w:p>
    <w:p w14:paraId="2CED7E84" w14:textId="77777777" w:rsidR="00F96821" w:rsidRPr="00CD2943" w:rsidRDefault="00F96821" w:rsidP="00F96821">
      <w:pPr>
        <w:jc w:val="center"/>
        <w:rPr>
          <w:rFonts w:ascii="Book Antiqua" w:hAnsi="Book Antiqua"/>
          <w:sz w:val="24"/>
          <w:szCs w:val="24"/>
        </w:rPr>
      </w:pPr>
    </w:p>
    <w:p w14:paraId="2E1B5224" w14:textId="77777777" w:rsidR="00F96821" w:rsidRPr="00CD2943" w:rsidRDefault="00F96821" w:rsidP="00F96821">
      <w:pPr>
        <w:tabs>
          <w:tab w:val="left" w:pos="1624"/>
        </w:tabs>
        <w:rPr>
          <w:rFonts w:ascii="Book Antiqua" w:hAnsi="Book Antiqua"/>
          <w:sz w:val="24"/>
          <w:szCs w:val="24"/>
        </w:rPr>
      </w:pPr>
      <w:r w:rsidRPr="00CD2943">
        <w:rPr>
          <w:rFonts w:ascii="Book Antiqua" w:hAnsi="Book Antiqua"/>
          <w:sz w:val="24"/>
          <w:szCs w:val="24"/>
        </w:rPr>
        <w:tab/>
      </w:r>
    </w:p>
    <w:tbl>
      <w:tblPr>
        <w:tblStyle w:val="TableGrid"/>
        <w:tblW w:w="0" w:type="auto"/>
        <w:tblLook w:val="04A0" w:firstRow="1" w:lastRow="0" w:firstColumn="1" w:lastColumn="0" w:noHBand="0" w:noVBand="1"/>
      </w:tblPr>
      <w:tblGrid>
        <w:gridCol w:w="1692"/>
        <w:gridCol w:w="2276"/>
        <w:gridCol w:w="2843"/>
        <w:gridCol w:w="2618"/>
      </w:tblGrid>
      <w:tr w:rsidR="00F96821" w:rsidRPr="00CD2943" w14:paraId="087C9821" w14:textId="77777777" w:rsidTr="00413612">
        <w:tc>
          <w:tcPr>
            <w:tcW w:w="1705" w:type="dxa"/>
          </w:tcPr>
          <w:p w14:paraId="692AEDCA" w14:textId="77777777" w:rsidR="00F96821" w:rsidRPr="00CD2943" w:rsidRDefault="00F96821" w:rsidP="00413612">
            <w:pPr>
              <w:jc w:val="center"/>
              <w:rPr>
                <w:rFonts w:ascii="Book Antiqua" w:hAnsi="Book Antiqua"/>
                <w:b/>
                <w:bCs/>
                <w:highlight w:val="green"/>
              </w:rPr>
            </w:pPr>
            <w:r w:rsidRPr="00CD2943">
              <w:rPr>
                <w:rFonts w:ascii="Book Antiqua" w:hAnsi="Book Antiqua"/>
                <w:b/>
                <w:bCs/>
                <w:highlight w:val="green"/>
              </w:rPr>
              <w:t>MODULENO.</w:t>
            </w:r>
          </w:p>
        </w:tc>
        <w:tc>
          <w:tcPr>
            <w:tcW w:w="2610" w:type="dxa"/>
          </w:tcPr>
          <w:p w14:paraId="2EF15FDC" w14:textId="77777777" w:rsidR="00F96821" w:rsidRPr="00CD2943" w:rsidRDefault="00F96821" w:rsidP="00413612">
            <w:pPr>
              <w:jc w:val="center"/>
              <w:rPr>
                <w:rFonts w:ascii="Book Antiqua" w:hAnsi="Book Antiqua"/>
                <w:b/>
                <w:bCs/>
                <w:highlight w:val="green"/>
              </w:rPr>
            </w:pPr>
            <w:r w:rsidRPr="00CD2943">
              <w:rPr>
                <w:rFonts w:ascii="Book Antiqua" w:hAnsi="Book Antiqua"/>
                <w:b/>
                <w:bCs/>
                <w:highlight w:val="green"/>
              </w:rPr>
              <w:t>. ESSAY QUESTIONS 10</w:t>
            </w:r>
          </w:p>
        </w:tc>
        <w:tc>
          <w:tcPr>
            <w:tcW w:w="2970" w:type="dxa"/>
          </w:tcPr>
          <w:p w14:paraId="7CF74FF6" w14:textId="77777777" w:rsidR="00F96821" w:rsidRPr="00CD2943" w:rsidRDefault="00F96821" w:rsidP="00413612">
            <w:pPr>
              <w:jc w:val="center"/>
              <w:rPr>
                <w:rFonts w:ascii="Book Antiqua" w:hAnsi="Book Antiqua"/>
                <w:b/>
                <w:bCs/>
                <w:highlight w:val="green"/>
              </w:rPr>
            </w:pPr>
            <w:r w:rsidRPr="00CD2943">
              <w:rPr>
                <w:rFonts w:ascii="Book Antiqua" w:hAnsi="Book Antiqua"/>
                <w:b/>
                <w:bCs/>
                <w:highlight w:val="green"/>
              </w:rPr>
              <w:t>SHORT ANSWERQUESTIONS 5</w:t>
            </w:r>
          </w:p>
        </w:tc>
        <w:tc>
          <w:tcPr>
            <w:tcW w:w="3171" w:type="dxa"/>
          </w:tcPr>
          <w:p w14:paraId="36C396CA" w14:textId="77777777" w:rsidR="00F96821" w:rsidRPr="00CD2943" w:rsidRDefault="00F96821" w:rsidP="00413612">
            <w:pPr>
              <w:jc w:val="center"/>
              <w:rPr>
                <w:rFonts w:ascii="Book Antiqua" w:hAnsi="Book Antiqua"/>
                <w:b/>
                <w:bCs/>
                <w:highlight w:val="green"/>
              </w:rPr>
            </w:pPr>
            <w:r w:rsidRPr="00CD2943">
              <w:rPr>
                <w:rFonts w:ascii="Book Antiqua" w:hAnsi="Book Antiqua"/>
                <w:b/>
                <w:bCs/>
                <w:highlight w:val="green"/>
              </w:rPr>
              <w:t>MARKS ALLOTEDT O THE UNIT</w:t>
            </w:r>
          </w:p>
        </w:tc>
      </w:tr>
      <w:tr w:rsidR="00F96821" w:rsidRPr="00CD2943" w14:paraId="56C39923" w14:textId="77777777" w:rsidTr="00413612">
        <w:tc>
          <w:tcPr>
            <w:tcW w:w="1705" w:type="dxa"/>
          </w:tcPr>
          <w:p w14:paraId="2EE4EE2D" w14:textId="77777777" w:rsidR="00F96821" w:rsidRPr="00CD2943" w:rsidRDefault="00F96821" w:rsidP="00413612">
            <w:pPr>
              <w:tabs>
                <w:tab w:val="left" w:pos="1624"/>
              </w:tabs>
              <w:jc w:val="center"/>
              <w:rPr>
                <w:rFonts w:ascii="Book Antiqua" w:hAnsi="Book Antiqua"/>
                <w:sz w:val="24"/>
                <w:szCs w:val="24"/>
              </w:rPr>
            </w:pPr>
            <w:r w:rsidRPr="00CD2943">
              <w:rPr>
                <w:rFonts w:ascii="Book Antiqua" w:hAnsi="Book Antiqua"/>
                <w:sz w:val="24"/>
                <w:szCs w:val="24"/>
              </w:rPr>
              <w:t>MODULE-1</w:t>
            </w:r>
          </w:p>
        </w:tc>
        <w:tc>
          <w:tcPr>
            <w:tcW w:w="2610" w:type="dxa"/>
          </w:tcPr>
          <w:p w14:paraId="1F91F311" w14:textId="77777777" w:rsidR="00F96821" w:rsidRPr="00CD2943" w:rsidRDefault="00F96821" w:rsidP="00413612">
            <w:pPr>
              <w:tabs>
                <w:tab w:val="left" w:pos="1624"/>
              </w:tabs>
              <w:jc w:val="center"/>
              <w:rPr>
                <w:rFonts w:ascii="Book Antiqua" w:hAnsi="Book Antiqua"/>
                <w:sz w:val="24"/>
                <w:szCs w:val="24"/>
              </w:rPr>
            </w:pPr>
            <w:r w:rsidRPr="00CD2943">
              <w:rPr>
                <w:rFonts w:ascii="Book Antiqua" w:hAnsi="Book Antiqua"/>
                <w:sz w:val="24"/>
                <w:szCs w:val="24"/>
              </w:rPr>
              <w:t>1</w:t>
            </w:r>
          </w:p>
        </w:tc>
        <w:tc>
          <w:tcPr>
            <w:tcW w:w="2970" w:type="dxa"/>
          </w:tcPr>
          <w:p w14:paraId="3D2687ED"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sz w:val="24"/>
                <w:szCs w:val="24"/>
              </w:rPr>
              <w:t>1</w:t>
            </w:r>
          </w:p>
        </w:tc>
        <w:tc>
          <w:tcPr>
            <w:tcW w:w="3171" w:type="dxa"/>
          </w:tcPr>
          <w:p w14:paraId="0A396425"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sz w:val="24"/>
                <w:szCs w:val="24"/>
              </w:rPr>
              <w:t>15</w:t>
            </w:r>
          </w:p>
        </w:tc>
      </w:tr>
      <w:tr w:rsidR="00F96821" w:rsidRPr="00CD2943" w14:paraId="50313DCC" w14:textId="77777777" w:rsidTr="00413612">
        <w:tc>
          <w:tcPr>
            <w:tcW w:w="1705" w:type="dxa"/>
          </w:tcPr>
          <w:p w14:paraId="28D6A850" w14:textId="77777777" w:rsidR="00F96821" w:rsidRPr="00CD2943" w:rsidRDefault="00F96821" w:rsidP="00413612">
            <w:pPr>
              <w:tabs>
                <w:tab w:val="left" w:pos="1624"/>
              </w:tabs>
              <w:jc w:val="center"/>
              <w:rPr>
                <w:rFonts w:ascii="Book Antiqua" w:hAnsi="Book Antiqua"/>
                <w:sz w:val="24"/>
                <w:szCs w:val="24"/>
              </w:rPr>
            </w:pPr>
            <w:r w:rsidRPr="00CD2943">
              <w:rPr>
                <w:rFonts w:ascii="Book Antiqua" w:hAnsi="Book Antiqua"/>
                <w:sz w:val="24"/>
                <w:szCs w:val="24"/>
              </w:rPr>
              <w:t>MODULE-2</w:t>
            </w:r>
          </w:p>
        </w:tc>
        <w:tc>
          <w:tcPr>
            <w:tcW w:w="2610" w:type="dxa"/>
          </w:tcPr>
          <w:p w14:paraId="4E03BB4F" w14:textId="77777777" w:rsidR="00F96821" w:rsidRPr="00CD2943" w:rsidRDefault="00F96821" w:rsidP="00413612">
            <w:pPr>
              <w:tabs>
                <w:tab w:val="left" w:pos="1624"/>
              </w:tabs>
              <w:jc w:val="center"/>
              <w:rPr>
                <w:rFonts w:ascii="Book Antiqua" w:hAnsi="Book Antiqua"/>
                <w:sz w:val="24"/>
                <w:szCs w:val="24"/>
              </w:rPr>
            </w:pPr>
            <w:r w:rsidRPr="00CD2943">
              <w:rPr>
                <w:rFonts w:ascii="Book Antiqua" w:hAnsi="Book Antiqua"/>
                <w:sz w:val="24"/>
                <w:szCs w:val="24"/>
              </w:rPr>
              <w:t>1</w:t>
            </w:r>
          </w:p>
        </w:tc>
        <w:tc>
          <w:tcPr>
            <w:tcW w:w="2970" w:type="dxa"/>
          </w:tcPr>
          <w:p w14:paraId="0035B306"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sz w:val="24"/>
                <w:szCs w:val="24"/>
              </w:rPr>
              <w:t>1</w:t>
            </w:r>
          </w:p>
        </w:tc>
        <w:tc>
          <w:tcPr>
            <w:tcW w:w="3171" w:type="dxa"/>
          </w:tcPr>
          <w:p w14:paraId="2721A12F"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sz w:val="24"/>
                <w:szCs w:val="24"/>
              </w:rPr>
              <w:t>20</w:t>
            </w:r>
          </w:p>
        </w:tc>
      </w:tr>
      <w:tr w:rsidR="00F96821" w:rsidRPr="00CD2943" w14:paraId="7E1F0094" w14:textId="77777777" w:rsidTr="00413612">
        <w:tc>
          <w:tcPr>
            <w:tcW w:w="1705" w:type="dxa"/>
          </w:tcPr>
          <w:p w14:paraId="0C1CAC68" w14:textId="77777777" w:rsidR="00F96821" w:rsidRPr="00CD2943" w:rsidRDefault="00F96821" w:rsidP="00413612">
            <w:pPr>
              <w:tabs>
                <w:tab w:val="left" w:pos="1624"/>
              </w:tabs>
              <w:jc w:val="center"/>
              <w:rPr>
                <w:rFonts w:ascii="Book Antiqua" w:hAnsi="Book Antiqua"/>
                <w:sz w:val="24"/>
                <w:szCs w:val="24"/>
              </w:rPr>
            </w:pPr>
            <w:r w:rsidRPr="00CD2943">
              <w:rPr>
                <w:rFonts w:ascii="Book Antiqua" w:hAnsi="Book Antiqua"/>
                <w:sz w:val="24"/>
                <w:szCs w:val="24"/>
              </w:rPr>
              <w:t>MODULE-3</w:t>
            </w:r>
          </w:p>
        </w:tc>
        <w:tc>
          <w:tcPr>
            <w:tcW w:w="2610" w:type="dxa"/>
          </w:tcPr>
          <w:p w14:paraId="430EB778"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sz w:val="24"/>
                <w:szCs w:val="24"/>
              </w:rPr>
              <w:t>1</w:t>
            </w:r>
          </w:p>
        </w:tc>
        <w:tc>
          <w:tcPr>
            <w:tcW w:w="2970" w:type="dxa"/>
          </w:tcPr>
          <w:p w14:paraId="26A15E72"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sz w:val="24"/>
                <w:szCs w:val="24"/>
              </w:rPr>
              <w:t>2</w:t>
            </w:r>
          </w:p>
        </w:tc>
        <w:tc>
          <w:tcPr>
            <w:tcW w:w="3171" w:type="dxa"/>
          </w:tcPr>
          <w:p w14:paraId="17B10BD1"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sz w:val="24"/>
                <w:szCs w:val="24"/>
              </w:rPr>
              <w:t>15</w:t>
            </w:r>
          </w:p>
        </w:tc>
      </w:tr>
      <w:tr w:rsidR="00F96821" w:rsidRPr="00CD2943" w14:paraId="233DA856" w14:textId="77777777" w:rsidTr="00413612">
        <w:tc>
          <w:tcPr>
            <w:tcW w:w="1705" w:type="dxa"/>
          </w:tcPr>
          <w:p w14:paraId="06661BB0" w14:textId="77777777" w:rsidR="00F96821" w:rsidRPr="00CD2943" w:rsidRDefault="00F96821" w:rsidP="00413612">
            <w:pPr>
              <w:tabs>
                <w:tab w:val="left" w:pos="1624"/>
              </w:tabs>
              <w:jc w:val="center"/>
              <w:rPr>
                <w:rFonts w:ascii="Book Antiqua" w:hAnsi="Book Antiqua"/>
                <w:sz w:val="24"/>
                <w:szCs w:val="24"/>
              </w:rPr>
            </w:pPr>
            <w:r w:rsidRPr="00CD2943">
              <w:rPr>
                <w:rFonts w:ascii="Book Antiqua" w:hAnsi="Book Antiqua"/>
                <w:sz w:val="24"/>
                <w:szCs w:val="24"/>
              </w:rPr>
              <w:t>MODULE-4</w:t>
            </w:r>
          </w:p>
        </w:tc>
        <w:tc>
          <w:tcPr>
            <w:tcW w:w="2610" w:type="dxa"/>
          </w:tcPr>
          <w:p w14:paraId="1640F466"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sz w:val="24"/>
                <w:szCs w:val="24"/>
              </w:rPr>
              <w:t>2</w:t>
            </w:r>
          </w:p>
        </w:tc>
        <w:tc>
          <w:tcPr>
            <w:tcW w:w="2970" w:type="dxa"/>
          </w:tcPr>
          <w:p w14:paraId="54ECAF24" w14:textId="77777777" w:rsidR="00F96821" w:rsidRPr="00CD2943" w:rsidRDefault="00F96821" w:rsidP="00413612">
            <w:pPr>
              <w:tabs>
                <w:tab w:val="left" w:pos="1624"/>
              </w:tabs>
              <w:jc w:val="center"/>
              <w:rPr>
                <w:rFonts w:ascii="Book Antiqua" w:hAnsi="Book Antiqua"/>
                <w:sz w:val="24"/>
                <w:szCs w:val="24"/>
              </w:rPr>
            </w:pPr>
            <w:r w:rsidRPr="00CD2943">
              <w:rPr>
                <w:rFonts w:ascii="Book Antiqua" w:hAnsi="Book Antiqua"/>
                <w:sz w:val="24"/>
                <w:szCs w:val="24"/>
              </w:rPr>
              <w:t>1</w:t>
            </w:r>
          </w:p>
        </w:tc>
        <w:tc>
          <w:tcPr>
            <w:tcW w:w="3171" w:type="dxa"/>
          </w:tcPr>
          <w:p w14:paraId="1707D9DD"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sz w:val="24"/>
                <w:szCs w:val="24"/>
              </w:rPr>
              <w:t>25</w:t>
            </w:r>
          </w:p>
        </w:tc>
      </w:tr>
      <w:tr w:rsidR="00F96821" w:rsidRPr="00CD2943" w14:paraId="0FD40892" w14:textId="77777777" w:rsidTr="00413612">
        <w:tc>
          <w:tcPr>
            <w:tcW w:w="1705" w:type="dxa"/>
          </w:tcPr>
          <w:p w14:paraId="0F6FB5CD" w14:textId="77777777" w:rsidR="00F96821" w:rsidRPr="00CD2943" w:rsidRDefault="00F96821" w:rsidP="00413612">
            <w:pPr>
              <w:tabs>
                <w:tab w:val="left" w:pos="1624"/>
              </w:tabs>
              <w:jc w:val="center"/>
              <w:rPr>
                <w:rFonts w:ascii="Book Antiqua" w:hAnsi="Book Antiqua"/>
                <w:sz w:val="24"/>
                <w:szCs w:val="24"/>
              </w:rPr>
            </w:pPr>
            <w:r w:rsidRPr="00CD2943">
              <w:rPr>
                <w:rFonts w:ascii="Book Antiqua" w:hAnsi="Book Antiqua"/>
                <w:sz w:val="24"/>
                <w:szCs w:val="24"/>
              </w:rPr>
              <w:t>MODULE-5</w:t>
            </w:r>
          </w:p>
        </w:tc>
        <w:tc>
          <w:tcPr>
            <w:tcW w:w="2610" w:type="dxa"/>
          </w:tcPr>
          <w:p w14:paraId="4B9E22AF" w14:textId="77777777" w:rsidR="00F96821" w:rsidRPr="00CD2943" w:rsidRDefault="00F96821" w:rsidP="00413612">
            <w:pPr>
              <w:tabs>
                <w:tab w:val="left" w:pos="1624"/>
              </w:tabs>
              <w:jc w:val="center"/>
              <w:rPr>
                <w:rFonts w:ascii="Book Antiqua" w:hAnsi="Book Antiqua"/>
                <w:sz w:val="24"/>
                <w:szCs w:val="24"/>
              </w:rPr>
            </w:pPr>
            <w:r w:rsidRPr="00CD2943">
              <w:rPr>
                <w:rFonts w:ascii="Book Antiqua" w:hAnsi="Book Antiqua"/>
                <w:sz w:val="24"/>
                <w:szCs w:val="24"/>
              </w:rPr>
              <w:t>1</w:t>
            </w:r>
          </w:p>
        </w:tc>
        <w:tc>
          <w:tcPr>
            <w:tcW w:w="2970" w:type="dxa"/>
          </w:tcPr>
          <w:p w14:paraId="0CA569AC"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sz w:val="24"/>
                <w:szCs w:val="24"/>
              </w:rPr>
              <w:t>1</w:t>
            </w:r>
          </w:p>
        </w:tc>
        <w:tc>
          <w:tcPr>
            <w:tcW w:w="3171" w:type="dxa"/>
          </w:tcPr>
          <w:p w14:paraId="40D393A5"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sz w:val="24"/>
                <w:szCs w:val="24"/>
              </w:rPr>
              <w:t>15</w:t>
            </w:r>
          </w:p>
        </w:tc>
      </w:tr>
      <w:tr w:rsidR="00F96821" w:rsidRPr="00CD2943" w14:paraId="141B2233" w14:textId="77777777" w:rsidTr="00413612">
        <w:tc>
          <w:tcPr>
            <w:tcW w:w="1705" w:type="dxa"/>
          </w:tcPr>
          <w:p w14:paraId="54598488" w14:textId="77777777" w:rsidR="00F96821" w:rsidRPr="00CD2943" w:rsidRDefault="00F96821" w:rsidP="00413612">
            <w:pPr>
              <w:tabs>
                <w:tab w:val="left" w:pos="1624"/>
              </w:tabs>
              <w:jc w:val="center"/>
              <w:rPr>
                <w:rFonts w:ascii="Book Antiqua" w:hAnsi="Book Antiqua"/>
                <w:sz w:val="24"/>
                <w:szCs w:val="24"/>
              </w:rPr>
            </w:pPr>
            <w:r w:rsidRPr="00CD2943">
              <w:rPr>
                <w:rFonts w:ascii="Book Antiqua" w:hAnsi="Book Antiqua"/>
                <w:sz w:val="24"/>
                <w:szCs w:val="24"/>
              </w:rPr>
              <w:t>TOTAL</w:t>
            </w:r>
          </w:p>
        </w:tc>
        <w:tc>
          <w:tcPr>
            <w:tcW w:w="2610" w:type="dxa"/>
          </w:tcPr>
          <w:p w14:paraId="093E37CA"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rPr>
              <w:t xml:space="preserve">Out of </w:t>
            </w:r>
            <w:r w:rsidRPr="00CD2943">
              <w:rPr>
                <w:rFonts w:ascii="Book Antiqua" w:hAnsi="Book Antiqua"/>
              </w:rPr>
              <w:t>06</w:t>
            </w:r>
            <w:r>
              <w:rPr>
                <w:rFonts w:ascii="Book Antiqua" w:hAnsi="Book Antiqua"/>
              </w:rPr>
              <w:t xml:space="preserve"> questions</w:t>
            </w:r>
            <w:r w:rsidRPr="00CD2943">
              <w:rPr>
                <w:rFonts w:ascii="Book Antiqua" w:hAnsi="Book Antiqua"/>
              </w:rPr>
              <w:t xml:space="preserve"> </w:t>
            </w:r>
            <w:r>
              <w:rPr>
                <w:rFonts w:ascii="Book Antiqua" w:hAnsi="Book Antiqua"/>
              </w:rPr>
              <w:t>3 should be answered 3X10=30</w:t>
            </w:r>
          </w:p>
        </w:tc>
        <w:tc>
          <w:tcPr>
            <w:tcW w:w="2970" w:type="dxa"/>
          </w:tcPr>
          <w:p w14:paraId="32EF06D1" w14:textId="77777777" w:rsidR="00F96821" w:rsidRDefault="00F96821" w:rsidP="00413612">
            <w:pPr>
              <w:tabs>
                <w:tab w:val="left" w:pos="1624"/>
              </w:tabs>
              <w:jc w:val="center"/>
              <w:rPr>
                <w:rFonts w:ascii="Book Antiqua" w:hAnsi="Book Antiqua"/>
              </w:rPr>
            </w:pPr>
            <w:r>
              <w:rPr>
                <w:rFonts w:ascii="Book Antiqua" w:hAnsi="Book Antiqua"/>
              </w:rPr>
              <w:t>Out of 07 questions</w:t>
            </w:r>
            <w:r w:rsidRPr="00CD2943">
              <w:rPr>
                <w:rFonts w:ascii="Book Antiqua" w:hAnsi="Book Antiqua"/>
              </w:rPr>
              <w:t xml:space="preserve"> </w:t>
            </w:r>
            <w:r>
              <w:rPr>
                <w:rFonts w:ascii="Book Antiqua" w:hAnsi="Book Antiqua"/>
              </w:rPr>
              <w:t>4 should be answered</w:t>
            </w:r>
          </w:p>
          <w:p w14:paraId="16E54FE1"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rPr>
              <w:t>4X5=20</w:t>
            </w:r>
          </w:p>
        </w:tc>
        <w:tc>
          <w:tcPr>
            <w:tcW w:w="3171" w:type="dxa"/>
          </w:tcPr>
          <w:p w14:paraId="763616F1" w14:textId="77777777" w:rsidR="00F96821" w:rsidRPr="00CD2943" w:rsidRDefault="00F96821" w:rsidP="00413612">
            <w:pPr>
              <w:tabs>
                <w:tab w:val="left" w:pos="1624"/>
              </w:tabs>
              <w:jc w:val="center"/>
              <w:rPr>
                <w:rFonts w:ascii="Book Antiqua" w:hAnsi="Book Antiqua"/>
                <w:sz w:val="24"/>
                <w:szCs w:val="24"/>
              </w:rPr>
            </w:pPr>
            <w:r>
              <w:rPr>
                <w:rFonts w:ascii="Book Antiqua" w:hAnsi="Book Antiqua"/>
              </w:rPr>
              <w:t>90</w:t>
            </w:r>
          </w:p>
        </w:tc>
      </w:tr>
    </w:tbl>
    <w:p w14:paraId="38489877" w14:textId="6854028B" w:rsidR="00F96821" w:rsidRPr="00CD2943" w:rsidRDefault="00F96821" w:rsidP="00F96821">
      <w:pPr>
        <w:tabs>
          <w:tab w:val="left" w:pos="2143"/>
        </w:tabs>
        <w:rPr>
          <w:rFonts w:ascii="Book Antiqua" w:hAnsi="Book Antiqua"/>
          <w:sz w:val="24"/>
          <w:szCs w:val="24"/>
        </w:rPr>
      </w:pPr>
    </w:p>
    <w:p w14:paraId="6DECAF04" w14:textId="77777777" w:rsidR="00F96821" w:rsidRDefault="00F96821" w:rsidP="00F96821">
      <w:pPr>
        <w:tabs>
          <w:tab w:val="left" w:pos="6279"/>
        </w:tabs>
        <w:jc w:val="center"/>
        <w:rPr>
          <w:rFonts w:ascii="Book Antiqua" w:hAnsi="Book Antiqua" w:cstheme="majorBidi"/>
          <w:b/>
          <w:bCs/>
          <w:sz w:val="24"/>
          <w:szCs w:val="24"/>
        </w:rPr>
      </w:pPr>
    </w:p>
    <w:p w14:paraId="0BDE73F2" w14:textId="77777777" w:rsidR="00F96821" w:rsidRDefault="00F96821" w:rsidP="00F96821">
      <w:pPr>
        <w:tabs>
          <w:tab w:val="left" w:pos="6279"/>
        </w:tabs>
        <w:rPr>
          <w:rFonts w:ascii="Book Antiqua" w:hAnsi="Book Antiqua" w:cstheme="majorBidi"/>
          <w:b/>
          <w:bCs/>
          <w:sz w:val="24"/>
          <w:szCs w:val="24"/>
        </w:rPr>
      </w:pPr>
    </w:p>
    <w:p w14:paraId="444D2F87" w14:textId="77777777" w:rsidR="00CE0710" w:rsidRDefault="00CE0710" w:rsidP="00F96821">
      <w:pPr>
        <w:tabs>
          <w:tab w:val="left" w:pos="6279"/>
        </w:tabs>
        <w:rPr>
          <w:rFonts w:ascii="Book Antiqua" w:hAnsi="Book Antiqua" w:cstheme="majorBidi"/>
          <w:b/>
          <w:bCs/>
          <w:sz w:val="24"/>
          <w:szCs w:val="24"/>
        </w:rPr>
      </w:pPr>
    </w:p>
    <w:p w14:paraId="0E15C827" w14:textId="77777777" w:rsidR="00CE0710" w:rsidRDefault="00CE0710" w:rsidP="00F96821">
      <w:pPr>
        <w:tabs>
          <w:tab w:val="left" w:pos="6279"/>
        </w:tabs>
        <w:rPr>
          <w:rFonts w:ascii="Book Antiqua" w:hAnsi="Book Antiqua" w:cstheme="majorBidi"/>
          <w:b/>
          <w:bCs/>
          <w:sz w:val="24"/>
          <w:szCs w:val="24"/>
        </w:rPr>
      </w:pPr>
    </w:p>
    <w:p w14:paraId="1042B037" w14:textId="77777777" w:rsidR="00CE0710" w:rsidRDefault="00CE0710" w:rsidP="00F96821">
      <w:pPr>
        <w:tabs>
          <w:tab w:val="left" w:pos="6279"/>
        </w:tabs>
        <w:rPr>
          <w:rFonts w:ascii="Book Antiqua" w:hAnsi="Book Antiqua" w:cstheme="majorBidi"/>
          <w:b/>
          <w:bCs/>
          <w:sz w:val="24"/>
          <w:szCs w:val="24"/>
        </w:rPr>
      </w:pPr>
    </w:p>
    <w:p w14:paraId="602D7BC2" w14:textId="77777777" w:rsidR="00CE0710" w:rsidRDefault="00CE0710" w:rsidP="00F96821">
      <w:pPr>
        <w:tabs>
          <w:tab w:val="left" w:pos="6279"/>
        </w:tabs>
        <w:rPr>
          <w:rFonts w:ascii="Book Antiqua" w:hAnsi="Book Antiqua" w:cstheme="majorBidi"/>
          <w:b/>
          <w:bCs/>
          <w:sz w:val="24"/>
          <w:szCs w:val="24"/>
        </w:rPr>
      </w:pPr>
    </w:p>
    <w:p w14:paraId="101C75E0" w14:textId="77777777" w:rsidR="00CE0710" w:rsidRDefault="00CE0710" w:rsidP="00F96821">
      <w:pPr>
        <w:tabs>
          <w:tab w:val="left" w:pos="6279"/>
        </w:tabs>
        <w:rPr>
          <w:rFonts w:ascii="Book Antiqua" w:hAnsi="Book Antiqua" w:cstheme="majorBidi"/>
          <w:b/>
          <w:bCs/>
          <w:sz w:val="24"/>
          <w:szCs w:val="24"/>
        </w:rPr>
      </w:pPr>
    </w:p>
    <w:p w14:paraId="4DCA027C" w14:textId="77777777" w:rsidR="00CE0710" w:rsidRDefault="00CE0710" w:rsidP="00F96821">
      <w:pPr>
        <w:tabs>
          <w:tab w:val="left" w:pos="6279"/>
        </w:tabs>
        <w:rPr>
          <w:rFonts w:ascii="Book Antiqua" w:hAnsi="Book Antiqua" w:cstheme="majorBidi"/>
          <w:b/>
          <w:bCs/>
          <w:sz w:val="24"/>
          <w:szCs w:val="24"/>
        </w:rPr>
      </w:pPr>
    </w:p>
    <w:p w14:paraId="5816FAB3" w14:textId="77777777" w:rsidR="00CE0710" w:rsidRDefault="00CE0710" w:rsidP="00F96821">
      <w:pPr>
        <w:tabs>
          <w:tab w:val="left" w:pos="6279"/>
        </w:tabs>
        <w:rPr>
          <w:rFonts w:ascii="Book Antiqua" w:hAnsi="Book Antiqua" w:cstheme="majorBidi"/>
          <w:b/>
          <w:bCs/>
          <w:sz w:val="24"/>
          <w:szCs w:val="24"/>
        </w:rPr>
      </w:pPr>
    </w:p>
    <w:p w14:paraId="05EC3798" w14:textId="77777777" w:rsidR="00CE0710" w:rsidRDefault="00CE0710" w:rsidP="00F96821">
      <w:pPr>
        <w:tabs>
          <w:tab w:val="left" w:pos="6279"/>
        </w:tabs>
        <w:rPr>
          <w:rFonts w:ascii="Book Antiqua" w:hAnsi="Book Antiqua" w:cstheme="majorBidi"/>
          <w:b/>
          <w:bCs/>
          <w:sz w:val="24"/>
          <w:szCs w:val="24"/>
        </w:rPr>
      </w:pPr>
    </w:p>
    <w:p w14:paraId="51FC1F85" w14:textId="77777777" w:rsidR="00CE0710" w:rsidRDefault="00CE0710" w:rsidP="00F96821">
      <w:pPr>
        <w:tabs>
          <w:tab w:val="left" w:pos="6279"/>
        </w:tabs>
        <w:rPr>
          <w:rFonts w:ascii="Book Antiqua" w:hAnsi="Book Antiqua" w:cstheme="majorBidi"/>
          <w:b/>
          <w:bCs/>
          <w:sz w:val="24"/>
          <w:szCs w:val="24"/>
        </w:rPr>
      </w:pPr>
    </w:p>
    <w:p w14:paraId="79BEA9F4" w14:textId="77777777" w:rsidR="00CE0710" w:rsidRDefault="00CE0710" w:rsidP="00F96821">
      <w:pPr>
        <w:tabs>
          <w:tab w:val="left" w:pos="6279"/>
        </w:tabs>
        <w:rPr>
          <w:rFonts w:ascii="Book Antiqua" w:hAnsi="Book Antiqua" w:cstheme="majorBidi"/>
          <w:b/>
          <w:bCs/>
          <w:sz w:val="24"/>
          <w:szCs w:val="24"/>
        </w:rPr>
      </w:pPr>
    </w:p>
    <w:p w14:paraId="4850EDDA" w14:textId="77777777" w:rsidR="00CE0710" w:rsidRDefault="00CE0710" w:rsidP="00F96821">
      <w:pPr>
        <w:tabs>
          <w:tab w:val="left" w:pos="6279"/>
        </w:tabs>
        <w:rPr>
          <w:rFonts w:ascii="Book Antiqua" w:hAnsi="Book Antiqua" w:cstheme="majorBidi"/>
          <w:b/>
          <w:bCs/>
          <w:sz w:val="24"/>
          <w:szCs w:val="24"/>
        </w:rPr>
      </w:pPr>
    </w:p>
    <w:p w14:paraId="180357FC" w14:textId="77777777" w:rsidR="00CE0710" w:rsidRDefault="00CE0710" w:rsidP="00F96821">
      <w:pPr>
        <w:tabs>
          <w:tab w:val="left" w:pos="6279"/>
        </w:tabs>
        <w:rPr>
          <w:rFonts w:ascii="Book Antiqua" w:hAnsi="Book Antiqua" w:cstheme="majorBidi"/>
          <w:b/>
          <w:bCs/>
          <w:sz w:val="24"/>
          <w:szCs w:val="24"/>
        </w:rPr>
      </w:pPr>
    </w:p>
    <w:p w14:paraId="365FD0E9" w14:textId="77777777" w:rsidR="00CE0710" w:rsidRDefault="00CE0710" w:rsidP="00F96821">
      <w:pPr>
        <w:tabs>
          <w:tab w:val="left" w:pos="6279"/>
        </w:tabs>
        <w:rPr>
          <w:rFonts w:ascii="Book Antiqua" w:hAnsi="Book Antiqua" w:cstheme="majorBidi"/>
          <w:b/>
          <w:bCs/>
          <w:sz w:val="24"/>
          <w:szCs w:val="24"/>
        </w:rPr>
      </w:pPr>
    </w:p>
    <w:p w14:paraId="2FE05048" w14:textId="77777777" w:rsidR="00CE0710" w:rsidRDefault="00CE0710" w:rsidP="00F96821">
      <w:pPr>
        <w:tabs>
          <w:tab w:val="left" w:pos="6279"/>
        </w:tabs>
        <w:rPr>
          <w:rFonts w:ascii="Book Antiqua" w:hAnsi="Book Antiqua" w:cstheme="majorBidi"/>
          <w:b/>
          <w:bCs/>
          <w:sz w:val="24"/>
          <w:szCs w:val="24"/>
        </w:rPr>
      </w:pPr>
    </w:p>
    <w:p w14:paraId="6D01C3F2" w14:textId="77777777" w:rsidR="00CE0710" w:rsidRDefault="00CE0710" w:rsidP="00F96821">
      <w:pPr>
        <w:tabs>
          <w:tab w:val="left" w:pos="6279"/>
        </w:tabs>
        <w:rPr>
          <w:rFonts w:ascii="Book Antiqua" w:hAnsi="Book Antiqua" w:cstheme="majorBidi"/>
          <w:b/>
          <w:bCs/>
          <w:sz w:val="24"/>
          <w:szCs w:val="24"/>
        </w:rPr>
      </w:pPr>
    </w:p>
    <w:p w14:paraId="2818514F" w14:textId="77777777" w:rsidR="00CE0710" w:rsidRDefault="00CE0710" w:rsidP="00F96821">
      <w:pPr>
        <w:tabs>
          <w:tab w:val="left" w:pos="6279"/>
        </w:tabs>
        <w:rPr>
          <w:rFonts w:ascii="Book Antiqua" w:hAnsi="Book Antiqua" w:cstheme="majorBidi"/>
          <w:b/>
          <w:bCs/>
          <w:sz w:val="24"/>
          <w:szCs w:val="24"/>
        </w:rPr>
      </w:pPr>
    </w:p>
    <w:p w14:paraId="540DEEC9" w14:textId="2C030B8A" w:rsidR="00F96821" w:rsidRPr="00CD2943" w:rsidRDefault="00F96821" w:rsidP="00F96821">
      <w:pPr>
        <w:tabs>
          <w:tab w:val="left" w:pos="6279"/>
        </w:tabs>
        <w:jc w:val="center"/>
        <w:rPr>
          <w:rFonts w:ascii="Book Antiqua" w:hAnsi="Book Antiqua" w:cstheme="majorBidi"/>
          <w:b/>
          <w:bCs/>
          <w:sz w:val="24"/>
          <w:szCs w:val="24"/>
        </w:rPr>
      </w:pPr>
      <w:r w:rsidRPr="00CD2943">
        <w:rPr>
          <w:rFonts w:ascii="Book Antiqua" w:hAnsi="Book Antiqua" w:cstheme="majorBidi"/>
          <w:b/>
          <w:bCs/>
          <w:sz w:val="24"/>
          <w:szCs w:val="24"/>
        </w:rPr>
        <w:t>PITHAPUR RAJA’S GOVT. COLLEGE (AUTONOMOUS),</w:t>
      </w:r>
    </w:p>
    <w:p w14:paraId="358E81E4" w14:textId="77777777" w:rsidR="00F96821" w:rsidRPr="00CD2943" w:rsidRDefault="00F96821" w:rsidP="00F96821">
      <w:pPr>
        <w:tabs>
          <w:tab w:val="left" w:pos="6279"/>
        </w:tabs>
        <w:jc w:val="center"/>
        <w:rPr>
          <w:rFonts w:ascii="Book Antiqua" w:hAnsi="Book Antiqua" w:cstheme="majorBidi"/>
          <w:b/>
          <w:bCs/>
          <w:sz w:val="24"/>
          <w:szCs w:val="24"/>
        </w:rPr>
      </w:pPr>
      <w:r w:rsidRPr="00CD2943">
        <w:rPr>
          <w:rFonts w:ascii="Book Antiqua" w:hAnsi="Book Antiqua" w:cstheme="majorBidi"/>
          <w:b/>
          <w:bCs/>
          <w:sz w:val="24"/>
          <w:szCs w:val="24"/>
        </w:rPr>
        <w:t>KAKINADA</w:t>
      </w:r>
    </w:p>
    <w:p w14:paraId="3719DEBF" w14:textId="77777777" w:rsidR="00F96821" w:rsidRPr="00CD2943" w:rsidRDefault="00F96821" w:rsidP="00F96821">
      <w:pPr>
        <w:tabs>
          <w:tab w:val="left" w:pos="6279"/>
        </w:tabs>
        <w:jc w:val="center"/>
        <w:rPr>
          <w:rFonts w:ascii="Book Antiqua" w:hAnsi="Book Antiqua" w:cstheme="majorBidi"/>
          <w:b/>
          <w:bCs/>
          <w:sz w:val="24"/>
          <w:szCs w:val="24"/>
        </w:rPr>
      </w:pPr>
      <w:r w:rsidRPr="00CD2943">
        <w:rPr>
          <w:rFonts w:ascii="Book Antiqua" w:hAnsi="Book Antiqua" w:cstheme="majorBidi"/>
          <w:b/>
          <w:bCs/>
          <w:sz w:val="24"/>
          <w:szCs w:val="24"/>
        </w:rPr>
        <w:t>DEPARTMENT OF ZOOLOGY AND AQUACULTURE</w:t>
      </w:r>
    </w:p>
    <w:p w14:paraId="768313D5" w14:textId="77777777" w:rsidR="00F96821" w:rsidRPr="00CD2943" w:rsidRDefault="00F96821" w:rsidP="00F96821">
      <w:pPr>
        <w:tabs>
          <w:tab w:val="left" w:pos="6279"/>
        </w:tabs>
        <w:jc w:val="center"/>
        <w:rPr>
          <w:rFonts w:ascii="Book Antiqua" w:hAnsi="Book Antiqua" w:cstheme="majorBidi"/>
          <w:b/>
          <w:bCs/>
          <w:sz w:val="24"/>
          <w:szCs w:val="24"/>
        </w:rPr>
      </w:pPr>
      <w:r w:rsidRPr="00CD2943">
        <w:rPr>
          <w:rFonts w:ascii="Book Antiqua" w:hAnsi="Book Antiqua" w:cstheme="majorBidi"/>
          <w:b/>
          <w:bCs/>
          <w:sz w:val="24"/>
          <w:szCs w:val="24"/>
        </w:rPr>
        <w:t>MAJOR ZOOLOGY SEMESTER-V-</w:t>
      </w:r>
      <w:r>
        <w:rPr>
          <w:rFonts w:ascii="Book Antiqua" w:hAnsi="Book Antiqua" w:cstheme="majorBidi"/>
          <w:b/>
          <w:bCs/>
          <w:sz w:val="24"/>
          <w:szCs w:val="24"/>
        </w:rPr>
        <w:t xml:space="preserve"> POULTRY MANAGEMENT - I</w:t>
      </w:r>
    </w:p>
    <w:p w14:paraId="1D9CD967" w14:textId="77777777" w:rsidR="00F96821" w:rsidRPr="00CD2943" w:rsidRDefault="00F96821" w:rsidP="00F96821">
      <w:pPr>
        <w:tabs>
          <w:tab w:val="left" w:pos="6279"/>
        </w:tabs>
        <w:jc w:val="center"/>
        <w:rPr>
          <w:rFonts w:ascii="Book Antiqua" w:hAnsi="Book Antiqua" w:cstheme="majorBidi"/>
          <w:b/>
          <w:bCs/>
          <w:sz w:val="24"/>
          <w:szCs w:val="24"/>
        </w:rPr>
      </w:pPr>
      <w:r w:rsidRPr="00CD2943">
        <w:rPr>
          <w:rFonts w:ascii="Book Antiqua" w:hAnsi="Book Antiqua" w:cstheme="majorBidi"/>
          <w:b/>
          <w:bCs/>
          <w:sz w:val="24"/>
          <w:szCs w:val="24"/>
          <w:highlight w:val="green"/>
        </w:rPr>
        <w:t>MODEL QUESTION PAPER</w:t>
      </w:r>
    </w:p>
    <w:p w14:paraId="254D042F" w14:textId="2A1DCDF1" w:rsidR="00F96821" w:rsidRPr="00CD2943" w:rsidRDefault="00F96821" w:rsidP="00F96821">
      <w:pPr>
        <w:tabs>
          <w:tab w:val="left" w:pos="6279"/>
        </w:tabs>
        <w:rPr>
          <w:rFonts w:ascii="Book Antiqua" w:hAnsi="Book Antiqua"/>
          <w:b/>
          <w:bCs/>
          <w:sz w:val="24"/>
          <w:szCs w:val="24"/>
        </w:rPr>
      </w:pPr>
      <w:r>
        <w:rPr>
          <w:rFonts w:ascii="Book Antiqua" w:hAnsi="Book Antiqua"/>
          <w:b/>
          <w:bCs/>
          <w:sz w:val="24"/>
          <w:szCs w:val="24"/>
        </w:rPr>
        <w:t>Time: 2</w:t>
      </w:r>
      <w:r w:rsidRPr="00CD2943">
        <w:rPr>
          <w:rFonts w:ascii="Book Antiqua" w:hAnsi="Book Antiqua"/>
          <w:b/>
          <w:bCs/>
          <w:sz w:val="24"/>
          <w:szCs w:val="24"/>
        </w:rPr>
        <w:t xml:space="preserve"> hrs.         </w:t>
      </w:r>
      <w:r w:rsidR="00CE0710">
        <w:rPr>
          <w:rFonts w:ascii="Book Antiqua" w:hAnsi="Book Antiqua"/>
          <w:b/>
          <w:bCs/>
          <w:sz w:val="24"/>
          <w:szCs w:val="24"/>
        </w:rPr>
        <w:t xml:space="preserve">                                                                                      </w:t>
      </w:r>
      <w:r w:rsidRPr="00CD2943">
        <w:rPr>
          <w:rFonts w:ascii="Book Antiqua" w:hAnsi="Book Antiqua"/>
          <w:b/>
          <w:bCs/>
          <w:sz w:val="24"/>
          <w:szCs w:val="24"/>
        </w:rPr>
        <w:t xml:space="preserve"> </w:t>
      </w:r>
      <w:r w:rsidR="00CE0710" w:rsidRPr="00CD2943">
        <w:rPr>
          <w:rFonts w:ascii="Book Antiqua" w:hAnsi="Book Antiqua"/>
          <w:b/>
          <w:bCs/>
          <w:sz w:val="24"/>
          <w:szCs w:val="24"/>
        </w:rPr>
        <w:t xml:space="preserve">Max Marks: 50                               </w:t>
      </w:r>
      <w:r w:rsidRPr="00CD2943">
        <w:rPr>
          <w:rFonts w:ascii="Book Antiqua" w:hAnsi="Book Antiqua"/>
          <w:b/>
          <w:bCs/>
          <w:sz w:val="24"/>
          <w:szCs w:val="24"/>
        </w:rPr>
        <w:t xml:space="preserve">                                                                                                                    </w:t>
      </w:r>
    </w:p>
    <w:p w14:paraId="0871CB56" w14:textId="3C28E749" w:rsidR="00CE0710" w:rsidRPr="00CD2943" w:rsidRDefault="00CE0710" w:rsidP="00CE0710">
      <w:pPr>
        <w:tabs>
          <w:tab w:val="left" w:pos="3449"/>
        </w:tabs>
        <w:jc w:val="center"/>
        <w:rPr>
          <w:rFonts w:ascii="Book Antiqua" w:hAnsi="Book Antiqua"/>
          <w:b/>
          <w:bCs/>
          <w:sz w:val="28"/>
          <w:szCs w:val="28"/>
        </w:rPr>
      </w:pPr>
      <w:r>
        <w:rPr>
          <w:rFonts w:ascii="Book Antiqua" w:hAnsi="Book Antiqua"/>
          <w:b/>
          <w:bCs/>
          <w:sz w:val="28"/>
          <w:szCs w:val="28"/>
        </w:rPr>
        <w:t xml:space="preserve">SECTION - </w:t>
      </w:r>
      <w:r>
        <w:rPr>
          <w:rFonts w:ascii="Book Antiqua" w:hAnsi="Book Antiqua"/>
          <w:b/>
          <w:bCs/>
          <w:sz w:val="28"/>
          <w:szCs w:val="28"/>
        </w:rPr>
        <w:t>A</w:t>
      </w:r>
    </w:p>
    <w:p w14:paraId="043E16BF" w14:textId="77777777" w:rsidR="00F96821" w:rsidRPr="00CD2943" w:rsidRDefault="00F96821" w:rsidP="00F96821">
      <w:pPr>
        <w:tabs>
          <w:tab w:val="left" w:pos="3449"/>
        </w:tabs>
        <w:rPr>
          <w:rFonts w:ascii="Book Antiqua" w:hAnsi="Book Antiqua"/>
          <w:b/>
          <w:bCs/>
          <w:sz w:val="28"/>
          <w:szCs w:val="28"/>
        </w:rPr>
      </w:pPr>
    </w:p>
    <w:p w14:paraId="5CFB5C53" w14:textId="1EA1754E" w:rsidR="00F96821" w:rsidRPr="00CD2943" w:rsidRDefault="00F96821" w:rsidP="00F96821">
      <w:pPr>
        <w:tabs>
          <w:tab w:val="left" w:pos="3449"/>
        </w:tabs>
        <w:rPr>
          <w:rFonts w:ascii="Book Antiqua" w:hAnsi="Book Antiqua"/>
          <w:b/>
          <w:bCs/>
          <w:sz w:val="28"/>
          <w:szCs w:val="28"/>
        </w:rPr>
      </w:pPr>
      <w:r w:rsidRPr="00CD2943">
        <w:rPr>
          <w:rFonts w:ascii="Book Antiqua" w:hAnsi="Book Antiqua"/>
          <w:b/>
          <w:bCs/>
          <w:sz w:val="28"/>
          <w:szCs w:val="28"/>
        </w:rPr>
        <w:t xml:space="preserve">Answer Any THREE of the following </w:t>
      </w:r>
      <w:r>
        <w:rPr>
          <w:rFonts w:ascii="Book Antiqua" w:hAnsi="Book Antiqua"/>
          <w:b/>
          <w:bCs/>
          <w:sz w:val="28"/>
          <w:szCs w:val="28"/>
        </w:rPr>
        <w:t xml:space="preserve">questions </w:t>
      </w:r>
      <w:r w:rsidRPr="00CD2943">
        <w:rPr>
          <w:rFonts w:ascii="Book Antiqua" w:hAnsi="Book Antiqua"/>
          <w:b/>
          <w:bCs/>
          <w:sz w:val="28"/>
          <w:szCs w:val="28"/>
        </w:rPr>
        <w:t xml:space="preserve">by choosing at least one question in each </w:t>
      </w:r>
      <w:r w:rsidR="00CE0710">
        <w:rPr>
          <w:rFonts w:ascii="Book Antiqua" w:hAnsi="Book Antiqua"/>
          <w:b/>
          <w:bCs/>
          <w:sz w:val="28"/>
          <w:szCs w:val="28"/>
        </w:rPr>
        <w:t>Part</w:t>
      </w:r>
      <w:r w:rsidRPr="00CD2943">
        <w:rPr>
          <w:rFonts w:ascii="Book Antiqua" w:hAnsi="Book Antiqua"/>
          <w:b/>
          <w:bCs/>
          <w:sz w:val="28"/>
          <w:szCs w:val="28"/>
        </w:rPr>
        <w:t xml:space="preserve"> (Draw labelled diagrams wherever necessary)</w:t>
      </w:r>
    </w:p>
    <w:p w14:paraId="5543572C" w14:textId="54725591" w:rsidR="00CE0710" w:rsidRPr="00CD2943" w:rsidRDefault="00CE0710" w:rsidP="00CE0710">
      <w:pPr>
        <w:tabs>
          <w:tab w:val="left" w:pos="3449"/>
        </w:tabs>
        <w:jc w:val="center"/>
        <w:rPr>
          <w:rFonts w:ascii="Book Antiqua" w:hAnsi="Book Antiqua"/>
          <w:b/>
          <w:bCs/>
          <w:sz w:val="24"/>
          <w:szCs w:val="24"/>
        </w:rPr>
      </w:pPr>
      <w:r>
        <w:rPr>
          <w:rFonts w:ascii="Book Antiqua" w:hAnsi="Book Antiqua"/>
          <w:b/>
          <w:bCs/>
          <w:sz w:val="28"/>
          <w:szCs w:val="28"/>
        </w:rPr>
        <w:t>PART- I</w:t>
      </w:r>
      <w:r>
        <w:rPr>
          <w:rFonts w:ascii="Book Antiqua" w:hAnsi="Book Antiqua"/>
          <w:b/>
          <w:bCs/>
          <w:sz w:val="28"/>
          <w:szCs w:val="28"/>
        </w:rPr>
        <w:t xml:space="preserve">                                                                                                </w:t>
      </w:r>
      <w:r w:rsidRPr="00CD2943">
        <w:rPr>
          <w:rFonts w:ascii="Book Antiqua" w:hAnsi="Book Antiqua"/>
          <w:b/>
          <w:bCs/>
          <w:sz w:val="24"/>
          <w:szCs w:val="24"/>
        </w:rPr>
        <w:t>3X10=30</w:t>
      </w:r>
      <w:r>
        <w:rPr>
          <w:rFonts w:ascii="Book Antiqua" w:hAnsi="Book Antiqua"/>
          <w:b/>
          <w:bCs/>
          <w:sz w:val="24"/>
          <w:szCs w:val="24"/>
        </w:rPr>
        <w:t>M</w:t>
      </w:r>
    </w:p>
    <w:p w14:paraId="6FD27CAA" w14:textId="36FD0F72" w:rsidR="00F96821" w:rsidRPr="00CD2943" w:rsidRDefault="00F96821" w:rsidP="00CE0710">
      <w:pPr>
        <w:tabs>
          <w:tab w:val="left" w:pos="4186"/>
          <w:tab w:val="left" w:pos="8456"/>
        </w:tabs>
        <w:rPr>
          <w:rFonts w:ascii="Book Antiqua" w:hAnsi="Book Antiqua"/>
          <w:b/>
          <w:bCs/>
          <w:sz w:val="24"/>
          <w:szCs w:val="24"/>
        </w:rPr>
      </w:pPr>
    </w:p>
    <w:tbl>
      <w:tblPr>
        <w:tblpPr w:leftFromText="180" w:rightFromText="180" w:vertAnchor="text" w:horzAnchor="margin" w:tblpXSpec="center" w:tblpY="260"/>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5"/>
        <w:gridCol w:w="256"/>
        <w:gridCol w:w="6134"/>
        <w:gridCol w:w="944"/>
        <w:gridCol w:w="757"/>
        <w:gridCol w:w="708"/>
        <w:gridCol w:w="1151"/>
      </w:tblGrid>
      <w:tr w:rsidR="00F96821" w:rsidRPr="00CD2943" w14:paraId="3CDC718F" w14:textId="77777777" w:rsidTr="00CE0710">
        <w:trPr>
          <w:cantSplit/>
          <w:trHeight w:val="1404"/>
          <w:tblHeader/>
        </w:trPr>
        <w:tc>
          <w:tcPr>
            <w:tcW w:w="1101" w:type="dxa"/>
            <w:gridSpan w:val="2"/>
          </w:tcPr>
          <w:p w14:paraId="790566F0" w14:textId="77777777" w:rsidR="00F96821" w:rsidRPr="00CD2943" w:rsidRDefault="00F96821" w:rsidP="00413612">
            <w:pPr>
              <w:pStyle w:val="Normal1"/>
              <w:pBdr>
                <w:top w:val="nil"/>
                <w:left w:val="nil"/>
                <w:bottom w:val="nil"/>
                <w:right w:val="nil"/>
                <w:between w:val="nil"/>
              </w:pBdr>
              <w:spacing w:before="145" w:line="360" w:lineRule="auto"/>
              <w:ind w:left="169" w:right="161"/>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S.No</w:t>
            </w:r>
          </w:p>
        </w:tc>
        <w:tc>
          <w:tcPr>
            <w:tcW w:w="6134" w:type="dxa"/>
          </w:tcPr>
          <w:p w14:paraId="5F4AF5A7" w14:textId="77777777" w:rsidR="00F96821" w:rsidRPr="00CD2943" w:rsidRDefault="00F96821" w:rsidP="00413612">
            <w:pPr>
              <w:pStyle w:val="Normal1"/>
              <w:pBdr>
                <w:top w:val="nil"/>
                <w:left w:val="nil"/>
                <w:bottom w:val="nil"/>
                <w:right w:val="nil"/>
                <w:between w:val="nil"/>
              </w:pBdr>
              <w:spacing w:before="145" w:line="360" w:lineRule="auto"/>
              <w:ind w:right="281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 xml:space="preserve">                                     Questions</w:t>
            </w:r>
          </w:p>
        </w:tc>
        <w:tc>
          <w:tcPr>
            <w:tcW w:w="944" w:type="dxa"/>
          </w:tcPr>
          <w:p w14:paraId="59BEFA3B" w14:textId="77777777" w:rsidR="00F96821" w:rsidRPr="00CD2943" w:rsidRDefault="00F96821" w:rsidP="00413612">
            <w:pPr>
              <w:pStyle w:val="Normal1"/>
              <w:pBdr>
                <w:top w:val="nil"/>
                <w:left w:val="nil"/>
                <w:bottom w:val="nil"/>
                <w:right w:val="nil"/>
                <w:between w:val="nil"/>
              </w:pBdr>
              <w:spacing w:line="360" w:lineRule="auto"/>
              <w:ind w:left="84"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w:t>
            </w:r>
          </w:p>
          <w:p w14:paraId="0E929F39" w14:textId="77777777" w:rsidR="00F96821" w:rsidRPr="00CD2943" w:rsidRDefault="00F96821" w:rsidP="00413612">
            <w:pPr>
              <w:pStyle w:val="Normal1"/>
              <w:pBdr>
                <w:top w:val="nil"/>
                <w:left w:val="nil"/>
                <w:bottom w:val="nil"/>
                <w:right w:val="nil"/>
                <w:between w:val="nil"/>
              </w:pBdr>
              <w:spacing w:before="3" w:line="360" w:lineRule="auto"/>
              <w:ind w:left="84" w:right="79"/>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Level</w:t>
            </w:r>
          </w:p>
        </w:tc>
        <w:tc>
          <w:tcPr>
            <w:tcW w:w="757" w:type="dxa"/>
          </w:tcPr>
          <w:p w14:paraId="29F315DD" w14:textId="77777777" w:rsidR="00F96821" w:rsidRPr="00CD2943" w:rsidRDefault="00F96821" w:rsidP="00413612">
            <w:pPr>
              <w:pStyle w:val="Normal1"/>
              <w:pBdr>
                <w:top w:val="nil"/>
                <w:left w:val="nil"/>
                <w:bottom w:val="nil"/>
                <w:right w:val="nil"/>
                <w:between w:val="nil"/>
              </w:pBdr>
              <w:spacing w:before="145" w:line="360" w:lineRule="auto"/>
              <w:ind w:left="85" w:right="80"/>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CO</w:t>
            </w:r>
          </w:p>
        </w:tc>
        <w:tc>
          <w:tcPr>
            <w:tcW w:w="708" w:type="dxa"/>
          </w:tcPr>
          <w:p w14:paraId="6D9A960D" w14:textId="77777777" w:rsidR="00F96821" w:rsidRPr="00CD2943" w:rsidRDefault="00F96821" w:rsidP="00413612">
            <w:pPr>
              <w:pStyle w:val="Normal1"/>
              <w:pBdr>
                <w:top w:val="nil"/>
                <w:left w:val="nil"/>
                <w:bottom w:val="nil"/>
                <w:right w:val="nil"/>
                <w:between w:val="nil"/>
              </w:pBdr>
              <w:spacing w:before="145" w:line="360" w:lineRule="auto"/>
              <w:ind w:left="85" w:right="80"/>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PO</w:t>
            </w:r>
          </w:p>
        </w:tc>
        <w:tc>
          <w:tcPr>
            <w:tcW w:w="1151" w:type="dxa"/>
          </w:tcPr>
          <w:p w14:paraId="5E7B5799" w14:textId="77777777" w:rsidR="00F96821" w:rsidRPr="00CD2943" w:rsidRDefault="00F96821" w:rsidP="00413612">
            <w:pPr>
              <w:pStyle w:val="Normal1"/>
              <w:pBdr>
                <w:top w:val="nil"/>
                <w:left w:val="nil"/>
                <w:bottom w:val="nil"/>
                <w:right w:val="nil"/>
                <w:between w:val="nil"/>
              </w:pBdr>
              <w:spacing w:before="145" w:line="360" w:lineRule="auto"/>
              <w:ind w:left="85" w:right="80"/>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Marks</w:t>
            </w:r>
          </w:p>
        </w:tc>
      </w:tr>
      <w:tr w:rsidR="00F96821" w:rsidRPr="00CD2943" w14:paraId="79EFB207" w14:textId="77777777" w:rsidTr="00413612">
        <w:trPr>
          <w:cantSplit/>
          <w:trHeight w:val="668"/>
          <w:tblHeader/>
        </w:trPr>
        <w:tc>
          <w:tcPr>
            <w:tcW w:w="845" w:type="dxa"/>
          </w:tcPr>
          <w:p w14:paraId="6FFD40C8" w14:textId="77777777" w:rsidR="00F96821" w:rsidRPr="00CD2943" w:rsidRDefault="00F96821" w:rsidP="00413612">
            <w:pPr>
              <w:pStyle w:val="Normal1"/>
              <w:pBdr>
                <w:top w:val="nil"/>
                <w:left w:val="nil"/>
                <w:bottom w:val="nil"/>
                <w:right w:val="nil"/>
                <w:between w:val="nil"/>
              </w:pBdr>
              <w:spacing w:before="138" w:line="360" w:lineRule="auto"/>
              <w:ind w:left="6"/>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w:t>
            </w:r>
          </w:p>
        </w:tc>
        <w:tc>
          <w:tcPr>
            <w:tcW w:w="6390" w:type="dxa"/>
            <w:gridSpan w:val="2"/>
          </w:tcPr>
          <w:p w14:paraId="61AB1D95" w14:textId="77777777" w:rsidR="00F96821" w:rsidRPr="00CD2943" w:rsidRDefault="00F96821" w:rsidP="00413612">
            <w:pPr>
              <w:pStyle w:val="Normal1"/>
              <w:rPr>
                <w:rFonts w:ascii="Book Antiqua" w:hAnsi="Book Antiqua" w:cs="Times New Roman"/>
                <w:sz w:val="24"/>
                <w:szCs w:val="24"/>
              </w:rPr>
            </w:pPr>
            <w:r>
              <w:rPr>
                <w:rFonts w:ascii="Book Antiqua" w:hAnsi="Book Antiqua" w:cs="Times New Roman"/>
                <w:sz w:val="24"/>
                <w:szCs w:val="24"/>
              </w:rPr>
              <w:t>Discuss the present and future prospectus of poultry industry in India</w:t>
            </w:r>
            <w:r w:rsidRPr="00CD2943">
              <w:rPr>
                <w:rFonts w:ascii="Book Antiqua" w:hAnsi="Book Antiqua" w:cs="Times New Roman"/>
                <w:sz w:val="24"/>
                <w:szCs w:val="24"/>
              </w:rPr>
              <w:t xml:space="preserve"> </w:t>
            </w:r>
          </w:p>
        </w:tc>
        <w:tc>
          <w:tcPr>
            <w:tcW w:w="944" w:type="dxa"/>
          </w:tcPr>
          <w:p w14:paraId="7C9AD0BD" w14:textId="77777777" w:rsidR="00F96821" w:rsidRPr="00CD2943" w:rsidRDefault="00F96821" w:rsidP="00413612">
            <w:pPr>
              <w:pStyle w:val="Normal1"/>
              <w:pBdr>
                <w:top w:val="nil"/>
                <w:left w:val="nil"/>
                <w:bottom w:val="nil"/>
                <w:right w:val="nil"/>
                <w:between w:val="nil"/>
              </w:pBdr>
              <w:spacing w:before="138" w:line="360" w:lineRule="auto"/>
              <w:ind w:left="84" w:right="74"/>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BT1</w:t>
            </w:r>
          </w:p>
        </w:tc>
        <w:tc>
          <w:tcPr>
            <w:tcW w:w="757" w:type="dxa"/>
          </w:tcPr>
          <w:p w14:paraId="5A46ED47" w14:textId="77777777" w:rsidR="00F96821" w:rsidRPr="00CD2943" w:rsidRDefault="00F96821" w:rsidP="00413612">
            <w:pPr>
              <w:pStyle w:val="Normal1"/>
              <w:pBdr>
                <w:top w:val="nil"/>
                <w:left w:val="nil"/>
                <w:bottom w:val="nil"/>
                <w:right w:val="nil"/>
                <w:between w:val="nil"/>
              </w:pBdr>
              <w:spacing w:before="138" w:line="360" w:lineRule="auto"/>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w:t>
            </w:r>
          </w:p>
        </w:tc>
        <w:tc>
          <w:tcPr>
            <w:tcW w:w="708" w:type="dxa"/>
          </w:tcPr>
          <w:p w14:paraId="6E099821" w14:textId="77777777" w:rsidR="00F96821" w:rsidRPr="00CD2943" w:rsidRDefault="00F96821" w:rsidP="00413612">
            <w:pPr>
              <w:pStyle w:val="Normal1"/>
              <w:pBdr>
                <w:top w:val="nil"/>
                <w:left w:val="nil"/>
                <w:bottom w:val="nil"/>
                <w:right w:val="nil"/>
                <w:between w:val="nil"/>
              </w:pBdr>
              <w:spacing w:before="138" w:line="360" w:lineRule="auto"/>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2</w:t>
            </w:r>
          </w:p>
        </w:tc>
        <w:tc>
          <w:tcPr>
            <w:tcW w:w="1151" w:type="dxa"/>
          </w:tcPr>
          <w:p w14:paraId="011E13F1" w14:textId="77777777" w:rsidR="00F96821" w:rsidRPr="00CD2943" w:rsidRDefault="00F96821" w:rsidP="00413612">
            <w:pPr>
              <w:pStyle w:val="Normal1"/>
              <w:pBdr>
                <w:top w:val="nil"/>
                <w:left w:val="nil"/>
                <w:bottom w:val="nil"/>
                <w:right w:val="nil"/>
                <w:between w:val="nil"/>
              </w:pBdr>
              <w:spacing w:before="138" w:line="360" w:lineRule="auto"/>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10</w:t>
            </w:r>
          </w:p>
        </w:tc>
      </w:tr>
      <w:tr w:rsidR="00F96821" w:rsidRPr="00CD2943" w14:paraId="72B05005" w14:textId="77777777" w:rsidTr="00413612">
        <w:trPr>
          <w:cantSplit/>
          <w:trHeight w:val="551"/>
          <w:tblHeader/>
        </w:trPr>
        <w:tc>
          <w:tcPr>
            <w:tcW w:w="845" w:type="dxa"/>
          </w:tcPr>
          <w:p w14:paraId="7B8DC08F" w14:textId="77777777" w:rsidR="00F96821" w:rsidRPr="00CD2943" w:rsidRDefault="00F96821" w:rsidP="00413612">
            <w:pPr>
              <w:pStyle w:val="Normal1"/>
              <w:pBdr>
                <w:top w:val="nil"/>
                <w:left w:val="nil"/>
                <w:bottom w:val="nil"/>
                <w:right w:val="nil"/>
                <w:between w:val="nil"/>
              </w:pBdr>
              <w:spacing w:line="360" w:lineRule="auto"/>
              <w:jc w:val="center"/>
              <w:rPr>
                <w:rFonts w:ascii="Book Antiqua" w:eastAsia="Times New Roman" w:hAnsi="Book Antiqua" w:cs="Times New Roman"/>
                <w:b/>
                <w:color w:val="000000"/>
                <w:sz w:val="24"/>
                <w:szCs w:val="24"/>
              </w:rPr>
            </w:pPr>
            <w:r w:rsidRPr="00CD2943">
              <w:rPr>
                <w:rFonts w:ascii="Book Antiqua" w:eastAsia="Times New Roman" w:hAnsi="Book Antiqua" w:cs="Times New Roman"/>
                <w:b/>
                <w:color w:val="000000"/>
                <w:sz w:val="24"/>
                <w:szCs w:val="24"/>
              </w:rPr>
              <w:t>2</w:t>
            </w:r>
          </w:p>
        </w:tc>
        <w:tc>
          <w:tcPr>
            <w:tcW w:w="6390" w:type="dxa"/>
            <w:gridSpan w:val="2"/>
          </w:tcPr>
          <w:p w14:paraId="082129A9" w14:textId="77777777" w:rsidR="00F96821" w:rsidRPr="00CD2943" w:rsidRDefault="00F96821" w:rsidP="00413612">
            <w:pPr>
              <w:pStyle w:val="Normal1"/>
              <w:rPr>
                <w:rFonts w:ascii="Book Antiqua" w:hAnsi="Book Antiqua" w:cs="Times New Roman"/>
                <w:sz w:val="24"/>
                <w:szCs w:val="24"/>
              </w:rPr>
            </w:pPr>
            <w:r>
              <w:rPr>
                <w:rFonts w:ascii="Book Antiqua" w:hAnsi="Book Antiqua" w:cs="Times New Roman"/>
                <w:sz w:val="24"/>
                <w:szCs w:val="24"/>
              </w:rPr>
              <w:t xml:space="preserve">Describe the various types of mini breeds and add a note on dwarfism in leghorns. </w:t>
            </w:r>
          </w:p>
        </w:tc>
        <w:tc>
          <w:tcPr>
            <w:tcW w:w="944" w:type="dxa"/>
          </w:tcPr>
          <w:p w14:paraId="7B47E7AC" w14:textId="77777777" w:rsidR="00F96821" w:rsidRPr="00CD2943" w:rsidRDefault="00F96821" w:rsidP="00413612">
            <w:pPr>
              <w:pStyle w:val="Normal1"/>
              <w:pBdr>
                <w:top w:val="nil"/>
                <w:left w:val="nil"/>
                <w:bottom w:val="nil"/>
                <w:right w:val="nil"/>
                <w:between w:val="nil"/>
              </w:pBdr>
              <w:spacing w:before="129" w:line="360" w:lineRule="auto"/>
              <w:ind w:left="84" w:right="74"/>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BT2</w:t>
            </w:r>
          </w:p>
        </w:tc>
        <w:tc>
          <w:tcPr>
            <w:tcW w:w="757" w:type="dxa"/>
          </w:tcPr>
          <w:p w14:paraId="108FA2EE" w14:textId="77777777" w:rsidR="00F96821" w:rsidRPr="00CD2943" w:rsidRDefault="00F96821" w:rsidP="00413612">
            <w:pPr>
              <w:pStyle w:val="Normal1"/>
              <w:pBdr>
                <w:top w:val="nil"/>
                <w:left w:val="nil"/>
                <w:bottom w:val="nil"/>
                <w:right w:val="nil"/>
                <w:between w:val="nil"/>
              </w:pBdr>
              <w:spacing w:before="129" w:line="360" w:lineRule="auto"/>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2</w:t>
            </w:r>
          </w:p>
        </w:tc>
        <w:tc>
          <w:tcPr>
            <w:tcW w:w="708" w:type="dxa"/>
          </w:tcPr>
          <w:p w14:paraId="716A383C" w14:textId="77777777" w:rsidR="00F96821" w:rsidRPr="00CD2943" w:rsidRDefault="00F96821" w:rsidP="00413612">
            <w:pPr>
              <w:pStyle w:val="Normal1"/>
              <w:pBdr>
                <w:top w:val="nil"/>
                <w:left w:val="nil"/>
                <w:bottom w:val="nil"/>
                <w:right w:val="nil"/>
                <w:between w:val="nil"/>
              </w:pBdr>
              <w:spacing w:before="129" w:line="360" w:lineRule="auto"/>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w:t>
            </w:r>
          </w:p>
        </w:tc>
        <w:tc>
          <w:tcPr>
            <w:tcW w:w="1151" w:type="dxa"/>
          </w:tcPr>
          <w:p w14:paraId="12FC4358" w14:textId="77777777" w:rsidR="00F96821" w:rsidRPr="00CD2943" w:rsidRDefault="00F96821" w:rsidP="00413612">
            <w:pPr>
              <w:pStyle w:val="Normal1"/>
              <w:pBdr>
                <w:top w:val="nil"/>
                <w:left w:val="nil"/>
                <w:bottom w:val="nil"/>
                <w:right w:val="nil"/>
                <w:between w:val="nil"/>
              </w:pBdr>
              <w:spacing w:before="129" w:line="360" w:lineRule="auto"/>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10</w:t>
            </w:r>
          </w:p>
        </w:tc>
      </w:tr>
      <w:tr w:rsidR="00F96821" w:rsidRPr="00CD2943" w14:paraId="050AE194" w14:textId="77777777" w:rsidTr="00413612">
        <w:trPr>
          <w:cantSplit/>
          <w:trHeight w:val="551"/>
          <w:tblHeader/>
        </w:trPr>
        <w:tc>
          <w:tcPr>
            <w:tcW w:w="845" w:type="dxa"/>
          </w:tcPr>
          <w:p w14:paraId="70FAD3D6" w14:textId="77777777" w:rsidR="00F96821" w:rsidRPr="00CD2943" w:rsidRDefault="00F96821" w:rsidP="00413612">
            <w:pPr>
              <w:pStyle w:val="Normal1"/>
              <w:pBdr>
                <w:top w:val="nil"/>
                <w:left w:val="nil"/>
                <w:bottom w:val="nil"/>
                <w:right w:val="nil"/>
                <w:between w:val="nil"/>
              </w:pBdr>
              <w:spacing w:line="360" w:lineRule="auto"/>
              <w:jc w:val="center"/>
              <w:rPr>
                <w:rFonts w:ascii="Book Antiqua" w:eastAsia="Times New Roman" w:hAnsi="Book Antiqua" w:cs="Times New Roman"/>
                <w:b/>
                <w:color w:val="000000"/>
                <w:sz w:val="24"/>
                <w:szCs w:val="24"/>
              </w:rPr>
            </w:pPr>
            <w:r w:rsidRPr="00CD2943">
              <w:rPr>
                <w:rFonts w:ascii="Book Antiqua" w:eastAsia="Times New Roman" w:hAnsi="Book Antiqua" w:cs="Times New Roman"/>
                <w:b/>
                <w:color w:val="000000"/>
                <w:sz w:val="24"/>
                <w:szCs w:val="24"/>
              </w:rPr>
              <w:t>3.</w:t>
            </w:r>
          </w:p>
        </w:tc>
        <w:tc>
          <w:tcPr>
            <w:tcW w:w="6390" w:type="dxa"/>
            <w:gridSpan w:val="2"/>
          </w:tcPr>
          <w:p w14:paraId="619DBB0A" w14:textId="02EE2478" w:rsidR="00F96821" w:rsidRPr="00CD2943" w:rsidRDefault="00F96821" w:rsidP="00413612">
            <w:pPr>
              <w:pStyle w:val="Normal1"/>
              <w:rPr>
                <w:rFonts w:ascii="Book Antiqua" w:hAnsi="Book Antiqua"/>
                <w:sz w:val="24"/>
                <w:szCs w:val="24"/>
              </w:rPr>
            </w:pPr>
            <w:r>
              <w:rPr>
                <w:rFonts w:ascii="Book Antiqua" w:hAnsi="Book Antiqua"/>
              </w:rPr>
              <w:t xml:space="preserve">Write an essay on Emu-farming its </w:t>
            </w:r>
            <w:r w:rsidR="00CE0710">
              <w:rPr>
                <w:rFonts w:ascii="Book Antiqua" w:hAnsi="Book Antiqua"/>
              </w:rPr>
              <w:t>economic</w:t>
            </w:r>
            <w:r>
              <w:rPr>
                <w:rFonts w:ascii="Book Antiqua" w:hAnsi="Book Antiqua"/>
              </w:rPr>
              <w:t xml:space="preserve"> aspects and the various commercial products of it.</w:t>
            </w:r>
          </w:p>
        </w:tc>
        <w:tc>
          <w:tcPr>
            <w:tcW w:w="944" w:type="dxa"/>
          </w:tcPr>
          <w:p w14:paraId="7B1D6A09" w14:textId="77777777" w:rsidR="00F96821" w:rsidRPr="00CD2943" w:rsidRDefault="00F96821" w:rsidP="00413612">
            <w:pPr>
              <w:pStyle w:val="Normal1"/>
              <w:pBdr>
                <w:top w:val="nil"/>
                <w:left w:val="nil"/>
                <w:bottom w:val="nil"/>
                <w:right w:val="nil"/>
                <w:between w:val="nil"/>
              </w:pBdr>
              <w:spacing w:before="129" w:line="360" w:lineRule="auto"/>
              <w:ind w:left="84" w:right="74"/>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BT2</w:t>
            </w:r>
          </w:p>
        </w:tc>
        <w:tc>
          <w:tcPr>
            <w:tcW w:w="757" w:type="dxa"/>
          </w:tcPr>
          <w:p w14:paraId="3279E1B1" w14:textId="77777777" w:rsidR="00F96821" w:rsidRPr="00CD2943" w:rsidRDefault="00F96821" w:rsidP="00413612">
            <w:pPr>
              <w:pStyle w:val="Normal1"/>
              <w:pBdr>
                <w:top w:val="nil"/>
                <w:left w:val="nil"/>
                <w:bottom w:val="nil"/>
                <w:right w:val="nil"/>
                <w:between w:val="nil"/>
              </w:pBdr>
              <w:spacing w:before="129" w:line="360" w:lineRule="auto"/>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2</w:t>
            </w:r>
          </w:p>
        </w:tc>
        <w:tc>
          <w:tcPr>
            <w:tcW w:w="708" w:type="dxa"/>
          </w:tcPr>
          <w:p w14:paraId="08D4180C" w14:textId="77777777" w:rsidR="00F96821" w:rsidRPr="00CD2943" w:rsidRDefault="00F96821" w:rsidP="00413612">
            <w:pPr>
              <w:pStyle w:val="Normal1"/>
              <w:pBdr>
                <w:top w:val="nil"/>
                <w:left w:val="nil"/>
                <w:bottom w:val="nil"/>
                <w:right w:val="nil"/>
                <w:between w:val="nil"/>
              </w:pBdr>
              <w:spacing w:before="129" w:line="360" w:lineRule="auto"/>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w:t>
            </w:r>
          </w:p>
        </w:tc>
        <w:tc>
          <w:tcPr>
            <w:tcW w:w="1151" w:type="dxa"/>
          </w:tcPr>
          <w:p w14:paraId="4BAB488B" w14:textId="77777777" w:rsidR="00F96821" w:rsidRPr="00CD2943" w:rsidRDefault="00F96821" w:rsidP="00413612">
            <w:pPr>
              <w:pStyle w:val="Normal1"/>
              <w:pBdr>
                <w:top w:val="nil"/>
                <w:left w:val="nil"/>
                <w:bottom w:val="nil"/>
                <w:right w:val="nil"/>
                <w:between w:val="nil"/>
              </w:pBdr>
              <w:spacing w:before="129" w:line="360" w:lineRule="auto"/>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10</w:t>
            </w:r>
          </w:p>
        </w:tc>
      </w:tr>
    </w:tbl>
    <w:p w14:paraId="0D7C9F85" w14:textId="77777777" w:rsidR="00F96821" w:rsidRPr="00CD2943" w:rsidRDefault="00F96821" w:rsidP="00F96821">
      <w:pPr>
        <w:pStyle w:val="Normal1"/>
        <w:pBdr>
          <w:top w:val="nil"/>
          <w:left w:val="nil"/>
          <w:bottom w:val="nil"/>
          <w:right w:val="nil"/>
          <w:between w:val="nil"/>
        </w:pBdr>
        <w:tabs>
          <w:tab w:val="left" w:pos="6481"/>
        </w:tabs>
        <w:spacing w:line="291" w:lineRule="auto"/>
        <w:ind w:right="15"/>
        <w:rPr>
          <w:rFonts w:ascii="Book Antiqua" w:hAnsi="Book Antiqua" w:cs="Times New Roman"/>
          <w:b/>
          <w:color w:val="000000"/>
          <w:sz w:val="24"/>
          <w:szCs w:val="24"/>
        </w:rPr>
      </w:pPr>
      <w:r w:rsidRPr="00CD2943">
        <w:rPr>
          <w:rFonts w:ascii="Book Antiqua" w:hAnsi="Book Antiqua" w:cs="Times New Roman"/>
          <w:b/>
          <w:color w:val="000000"/>
          <w:sz w:val="24"/>
          <w:szCs w:val="24"/>
        </w:rPr>
        <w:tab/>
        <w:t xml:space="preserve">                       </w:t>
      </w:r>
    </w:p>
    <w:tbl>
      <w:tblPr>
        <w:tblpPr w:leftFromText="180" w:rightFromText="180" w:vertAnchor="text" w:horzAnchor="margin" w:tblpXSpec="center" w:tblpY="1177"/>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0"/>
        <w:gridCol w:w="5985"/>
        <w:gridCol w:w="990"/>
        <w:gridCol w:w="810"/>
        <w:gridCol w:w="720"/>
        <w:gridCol w:w="1080"/>
      </w:tblGrid>
      <w:tr w:rsidR="00F96821" w:rsidRPr="00CD2943" w14:paraId="2F4D9E79" w14:textId="77777777" w:rsidTr="00413612">
        <w:trPr>
          <w:cantSplit/>
          <w:trHeight w:val="587"/>
          <w:tblHeader/>
        </w:trPr>
        <w:tc>
          <w:tcPr>
            <w:tcW w:w="1210" w:type="dxa"/>
          </w:tcPr>
          <w:p w14:paraId="01006000" w14:textId="77777777" w:rsidR="00F96821" w:rsidRPr="00CD2943" w:rsidRDefault="00F96821" w:rsidP="00413612">
            <w:pPr>
              <w:pStyle w:val="Normal1"/>
              <w:pBdr>
                <w:top w:val="nil"/>
                <w:left w:val="nil"/>
                <w:bottom w:val="nil"/>
                <w:right w:val="nil"/>
                <w:between w:val="nil"/>
              </w:pBdr>
              <w:spacing w:before="148"/>
              <w:ind w:left="169" w:right="161"/>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S.No</w:t>
            </w:r>
          </w:p>
        </w:tc>
        <w:tc>
          <w:tcPr>
            <w:tcW w:w="5985" w:type="dxa"/>
          </w:tcPr>
          <w:p w14:paraId="066F99B3" w14:textId="77777777" w:rsidR="00F96821" w:rsidRPr="00CD2943" w:rsidRDefault="00F96821" w:rsidP="00413612">
            <w:pPr>
              <w:pStyle w:val="Normal1"/>
              <w:pBdr>
                <w:top w:val="nil"/>
                <w:left w:val="nil"/>
                <w:bottom w:val="nil"/>
                <w:right w:val="nil"/>
                <w:between w:val="nil"/>
              </w:pBdr>
              <w:spacing w:before="148"/>
              <w:ind w:right="281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 xml:space="preserve">                                   Questions</w:t>
            </w:r>
          </w:p>
        </w:tc>
        <w:tc>
          <w:tcPr>
            <w:tcW w:w="990" w:type="dxa"/>
          </w:tcPr>
          <w:p w14:paraId="02681643" w14:textId="77777777" w:rsidR="00F96821" w:rsidRPr="00CD2943" w:rsidRDefault="00F96821" w:rsidP="00413612">
            <w:pPr>
              <w:pStyle w:val="Normal1"/>
              <w:pBdr>
                <w:top w:val="nil"/>
                <w:left w:val="nil"/>
                <w:bottom w:val="nil"/>
                <w:right w:val="nil"/>
                <w:between w:val="nil"/>
              </w:pBdr>
              <w:spacing w:before="1"/>
              <w:ind w:left="84"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w:t>
            </w:r>
          </w:p>
          <w:p w14:paraId="6E2ACA15" w14:textId="77777777" w:rsidR="00F96821" w:rsidRPr="00CD2943" w:rsidRDefault="00F96821" w:rsidP="00413612">
            <w:pPr>
              <w:pStyle w:val="Normal1"/>
              <w:pBdr>
                <w:top w:val="nil"/>
                <w:left w:val="nil"/>
                <w:bottom w:val="nil"/>
                <w:right w:val="nil"/>
                <w:between w:val="nil"/>
              </w:pBdr>
              <w:spacing w:line="273" w:lineRule="auto"/>
              <w:ind w:left="84" w:right="79"/>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Level</w:t>
            </w:r>
          </w:p>
        </w:tc>
        <w:tc>
          <w:tcPr>
            <w:tcW w:w="810" w:type="dxa"/>
          </w:tcPr>
          <w:p w14:paraId="7A977BF8" w14:textId="77777777" w:rsidR="00F96821" w:rsidRPr="00CD2943" w:rsidRDefault="00F96821" w:rsidP="00413612">
            <w:pPr>
              <w:pStyle w:val="Normal1"/>
              <w:pBdr>
                <w:top w:val="nil"/>
                <w:left w:val="nil"/>
                <w:bottom w:val="nil"/>
                <w:right w:val="nil"/>
                <w:between w:val="nil"/>
              </w:pBdr>
              <w:spacing w:before="148"/>
              <w:ind w:left="85" w:right="80"/>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CO</w:t>
            </w:r>
          </w:p>
        </w:tc>
        <w:tc>
          <w:tcPr>
            <w:tcW w:w="720" w:type="dxa"/>
          </w:tcPr>
          <w:p w14:paraId="207BCD9C" w14:textId="77777777" w:rsidR="00F96821" w:rsidRPr="00CD2943" w:rsidRDefault="00F96821" w:rsidP="00413612">
            <w:pPr>
              <w:pStyle w:val="Normal1"/>
              <w:pBdr>
                <w:top w:val="nil"/>
                <w:left w:val="nil"/>
                <w:bottom w:val="nil"/>
                <w:right w:val="nil"/>
                <w:between w:val="nil"/>
              </w:pBdr>
              <w:spacing w:before="148"/>
              <w:ind w:left="85" w:right="80"/>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PO</w:t>
            </w:r>
          </w:p>
        </w:tc>
        <w:tc>
          <w:tcPr>
            <w:tcW w:w="1080" w:type="dxa"/>
          </w:tcPr>
          <w:p w14:paraId="488B9E88" w14:textId="77777777" w:rsidR="00F96821" w:rsidRPr="00CD2943" w:rsidRDefault="00F96821" w:rsidP="00413612">
            <w:pPr>
              <w:pStyle w:val="Normal1"/>
              <w:pBdr>
                <w:top w:val="nil"/>
                <w:left w:val="nil"/>
                <w:bottom w:val="nil"/>
                <w:right w:val="nil"/>
                <w:between w:val="nil"/>
              </w:pBdr>
              <w:spacing w:before="148"/>
              <w:ind w:left="85" w:right="80"/>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Marks</w:t>
            </w:r>
          </w:p>
        </w:tc>
      </w:tr>
      <w:tr w:rsidR="00F96821" w:rsidRPr="00CD2943" w14:paraId="0D4CDA6C" w14:textId="77777777" w:rsidTr="00413612">
        <w:trPr>
          <w:cantSplit/>
          <w:trHeight w:val="474"/>
          <w:tblHeader/>
        </w:trPr>
        <w:tc>
          <w:tcPr>
            <w:tcW w:w="1210" w:type="dxa"/>
          </w:tcPr>
          <w:p w14:paraId="4FC56458" w14:textId="77777777" w:rsidR="00F96821" w:rsidRPr="00CD2943" w:rsidRDefault="00F96821" w:rsidP="00413612">
            <w:pPr>
              <w:pStyle w:val="Normal1"/>
              <w:pBdr>
                <w:top w:val="nil"/>
                <w:left w:val="nil"/>
                <w:bottom w:val="nil"/>
                <w:right w:val="nil"/>
                <w:between w:val="nil"/>
              </w:pBdr>
              <w:spacing w:before="90"/>
              <w:ind w:left="6"/>
              <w:jc w:val="center"/>
              <w:rPr>
                <w:rFonts w:ascii="Book Antiqua" w:hAnsi="Book Antiqua" w:cs="Times New Roman"/>
                <w:b/>
                <w:color w:val="000000"/>
                <w:sz w:val="24"/>
                <w:szCs w:val="24"/>
              </w:rPr>
            </w:pPr>
            <w:r>
              <w:rPr>
                <w:rFonts w:ascii="Book Antiqua" w:hAnsi="Book Antiqua" w:cs="Times New Roman"/>
                <w:b/>
                <w:color w:val="000000"/>
                <w:sz w:val="24"/>
                <w:szCs w:val="24"/>
              </w:rPr>
              <w:t>4</w:t>
            </w:r>
          </w:p>
        </w:tc>
        <w:tc>
          <w:tcPr>
            <w:tcW w:w="5985" w:type="dxa"/>
          </w:tcPr>
          <w:p w14:paraId="62A75C62" w14:textId="77777777" w:rsidR="00F96821" w:rsidRPr="00CD2943" w:rsidRDefault="00F96821" w:rsidP="00413612">
            <w:pPr>
              <w:pStyle w:val="Normal1"/>
              <w:pBdr>
                <w:top w:val="nil"/>
                <w:left w:val="nil"/>
                <w:bottom w:val="nil"/>
                <w:right w:val="nil"/>
                <w:between w:val="nil"/>
              </w:pBdr>
              <w:rPr>
                <w:rFonts w:ascii="Book Antiqua" w:eastAsia="Times New Roman" w:hAnsi="Book Antiqua" w:cs="Times New Roman"/>
                <w:color w:val="000000"/>
                <w:sz w:val="24"/>
                <w:szCs w:val="24"/>
              </w:rPr>
            </w:pPr>
            <w:r>
              <w:rPr>
                <w:rFonts w:ascii="Book Antiqua" w:hAnsi="Book Antiqua"/>
              </w:rPr>
              <w:t>Give a detailed note on the indigenous breeds and the economic aspects of desi chicken</w:t>
            </w:r>
          </w:p>
        </w:tc>
        <w:tc>
          <w:tcPr>
            <w:tcW w:w="990" w:type="dxa"/>
          </w:tcPr>
          <w:p w14:paraId="49900254" w14:textId="77777777" w:rsidR="00F96821" w:rsidRPr="00CD2943" w:rsidRDefault="00F96821" w:rsidP="00413612">
            <w:pPr>
              <w:pStyle w:val="Normal1"/>
              <w:pBdr>
                <w:top w:val="nil"/>
                <w:left w:val="nil"/>
                <w:bottom w:val="nil"/>
                <w:right w:val="nil"/>
                <w:between w:val="nil"/>
              </w:pBdr>
              <w:spacing w:before="90"/>
              <w:ind w:left="84" w:right="74"/>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BT1</w:t>
            </w:r>
          </w:p>
        </w:tc>
        <w:tc>
          <w:tcPr>
            <w:tcW w:w="810" w:type="dxa"/>
          </w:tcPr>
          <w:p w14:paraId="34B62B7B" w14:textId="77777777" w:rsidR="00F96821" w:rsidRPr="00CD2943" w:rsidRDefault="00F96821" w:rsidP="00413612">
            <w:pPr>
              <w:pStyle w:val="Normal1"/>
              <w:pBdr>
                <w:top w:val="nil"/>
                <w:left w:val="nil"/>
                <w:bottom w:val="nil"/>
                <w:right w:val="nil"/>
                <w:between w:val="nil"/>
              </w:pBdr>
              <w:spacing w:before="90"/>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w:t>
            </w:r>
          </w:p>
        </w:tc>
        <w:tc>
          <w:tcPr>
            <w:tcW w:w="720" w:type="dxa"/>
          </w:tcPr>
          <w:p w14:paraId="4BAED4CA" w14:textId="77777777" w:rsidR="00F96821" w:rsidRPr="00CD2943" w:rsidRDefault="00F96821" w:rsidP="00413612">
            <w:pPr>
              <w:pStyle w:val="Normal1"/>
              <w:pBdr>
                <w:top w:val="nil"/>
                <w:left w:val="nil"/>
                <w:bottom w:val="nil"/>
                <w:right w:val="nil"/>
                <w:between w:val="nil"/>
              </w:pBdr>
              <w:spacing w:before="90"/>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2</w:t>
            </w:r>
          </w:p>
        </w:tc>
        <w:tc>
          <w:tcPr>
            <w:tcW w:w="1080" w:type="dxa"/>
          </w:tcPr>
          <w:p w14:paraId="0D2631B0" w14:textId="77777777" w:rsidR="00F96821" w:rsidRPr="00CD2943" w:rsidRDefault="00F96821" w:rsidP="00413612">
            <w:pPr>
              <w:pStyle w:val="Normal1"/>
              <w:pBdr>
                <w:top w:val="nil"/>
                <w:left w:val="nil"/>
                <w:bottom w:val="nil"/>
                <w:right w:val="nil"/>
                <w:between w:val="nil"/>
              </w:pBdr>
              <w:spacing w:before="90"/>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05</w:t>
            </w:r>
          </w:p>
        </w:tc>
      </w:tr>
      <w:tr w:rsidR="00F96821" w:rsidRPr="00CD2943" w14:paraId="64994253" w14:textId="77777777" w:rsidTr="00413612">
        <w:trPr>
          <w:cantSplit/>
          <w:trHeight w:val="565"/>
          <w:tblHeader/>
        </w:trPr>
        <w:tc>
          <w:tcPr>
            <w:tcW w:w="1210" w:type="dxa"/>
          </w:tcPr>
          <w:p w14:paraId="58641E86" w14:textId="77777777" w:rsidR="00F96821" w:rsidRPr="00CD2943" w:rsidRDefault="00F96821" w:rsidP="00413612">
            <w:pPr>
              <w:pStyle w:val="Normal1"/>
              <w:pBdr>
                <w:top w:val="nil"/>
                <w:left w:val="nil"/>
                <w:bottom w:val="nil"/>
                <w:right w:val="nil"/>
                <w:between w:val="nil"/>
              </w:pBdr>
              <w:spacing w:before="136"/>
              <w:ind w:left="6"/>
              <w:jc w:val="center"/>
              <w:rPr>
                <w:rFonts w:ascii="Book Antiqua" w:hAnsi="Book Antiqua" w:cs="Times New Roman"/>
                <w:b/>
                <w:color w:val="000000"/>
                <w:sz w:val="24"/>
                <w:szCs w:val="24"/>
              </w:rPr>
            </w:pPr>
            <w:r>
              <w:rPr>
                <w:rFonts w:ascii="Book Antiqua" w:hAnsi="Book Antiqua" w:cs="Times New Roman"/>
                <w:b/>
                <w:color w:val="000000"/>
                <w:sz w:val="24"/>
                <w:szCs w:val="24"/>
              </w:rPr>
              <w:t>5</w:t>
            </w:r>
          </w:p>
        </w:tc>
        <w:tc>
          <w:tcPr>
            <w:tcW w:w="5985" w:type="dxa"/>
          </w:tcPr>
          <w:p w14:paraId="13F3EADA" w14:textId="77777777" w:rsidR="00F96821" w:rsidRPr="00435D82" w:rsidRDefault="00F96821" w:rsidP="00413612">
            <w:pPr>
              <w:spacing w:before="100" w:beforeAutospacing="1" w:after="100" w:afterAutospacing="1"/>
              <w:rPr>
                <w:rFonts w:ascii="Book Antiqua" w:hAnsi="Book Antiqua"/>
                <w:sz w:val="24"/>
                <w:szCs w:val="24"/>
                <w:lang w:eastAsia="en-IN"/>
              </w:rPr>
            </w:pPr>
            <w:r>
              <w:rPr>
                <w:rFonts w:ascii="Book Antiqua" w:hAnsi="Book Antiqua"/>
                <w:sz w:val="24"/>
                <w:szCs w:val="24"/>
                <w:lang w:eastAsia="en-IN"/>
              </w:rPr>
              <w:t>Improved varieties in India – Explain. Add a note on any three varieties</w:t>
            </w:r>
          </w:p>
        </w:tc>
        <w:tc>
          <w:tcPr>
            <w:tcW w:w="990" w:type="dxa"/>
          </w:tcPr>
          <w:p w14:paraId="0F855D74" w14:textId="77777777" w:rsidR="00F96821" w:rsidRPr="00CD2943" w:rsidRDefault="00F96821" w:rsidP="00413612">
            <w:pPr>
              <w:pStyle w:val="Normal1"/>
              <w:pBdr>
                <w:top w:val="nil"/>
                <w:left w:val="nil"/>
                <w:bottom w:val="nil"/>
                <w:right w:val="nil"/>
                <w:between w:val="nil"/>
              </w:pBdr>
              <w:spacing w:before="136"/>
              <w:ind w:left="84" w:right="74"/>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BT2</w:t>
            </w:r>
          </w:p>
        </w:tc>
        <w:tc>
          <w:tcPr>
            <w:tcW w:w="810" w:type="dxa"/>
          </w:tcPr>
          <w:p w14:paraId="0A5EDDB9" w14:textId="77777777" w:rsidR="00F96821" w:rsidRPr="00CD2943" w:rsidRDefault="00F96821" w:rsidP="00413612">
            <w:pPr>
              <w:pStyle w:val="Normal1"/>
              <w:pBdr>
                <w:top w:val="nil"/>
                <w:left w:val="nil"/>
                <w:bottom w:val="nil"/>
                <w:right w:val="nil"/>
                <w:between w:val="nil"/>
              </w:pBdr>
              <w:spacing w:before="136"/>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2</w:t>
            </w:r>
          </w:p>
        </w:tc>
        <w:tc>
          <w:tcPr>
            <w:tcW w:w="720" w:type="dxa"/>
          </w:tcPr>
          <w:p w14:paraId="746CA69F" w14:textId="77777777" w:rsidR="00F96821" w:rsidRPr="00CD2943" w:rsidRDefault="00F96821" w:rsidP="00413612">
            <w:pPr>
              <w:pStyle w:val="Normal1"/>
              <w:pBdr>
                <w:top w:val="nil"/>
                <w:left w:val="nil"/>
                <w:bottom w:val="nil"/>
                <w:right w:val="nil"/>
                <w:between w:val="nil"/>
              </w:pBdr>
              <w:spacing w:before="136"/>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2</w:t>
            </w:r>
          </w:p>
        </w:tc>
        <w:tc>
          <w:tcPr>
            <w:tcW w:w="1080" w:type="dxa"/>
          </w:tcPr>
          <w:p w14:paraId="0741063F" w14:textId="77777777" w:rsidR="00F96821" w:rsidRPr="00CD2943" w:rsidRDefault="00F96821" w:rsidP="00413612">
            <w:pPr>
              <w:pStyle w:val="Normal1"/>
              <w:pBdr>
                <w:top w:val="nil"/>
                <w:left w:val="nil"/>
                <w:bottom w:val="nil"/>
                <w:right w:val="nil"/>
                <w:between w:val="nil"/>
              </w:pBdr>
              <w:spacing w:before="136"/>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05</w:t>
            </w:r>
          </w:p>
        </w:tc>
      </w:tr>
      <w:tr w:rsidR="00F96821" w:rsidRPr="00CD2943" w14:paraId="3F54147E" w14:textId="77777777" w:rsidTr="00413612">
        <w:trPr>
          <w:cantSplit/>
          <w:trHeight w:val="558"/>
          <w:tblHeader/>
        </w:trPr>
        <w:tc>
          <w:tcPr>
            <w:tcW w:w="1210" w:type="dxa"/>
          </w:tcPr>
          <w:p w14:paraId="66926721" w14:textId="77777777" w:rsidR="00F96821" w:rsidRPr="00CD2943" w:rsidRDefault="00F96821" w:rsidP="00413612">
            <w:pPr>
              <w:pStyle w:val="Normal1"/>
              <w:pBdr>
                <w:top w:val="nil"/>
                <w:left w:val="nil"/>
                <w:bottom w:val="nil"/>
                <w:right w:val="nil"/>
                <w:between w:val="nil"/>
              </w:pBdr>
              <w:spacing w:before="133"/>
              <w:ind w:left="6"/>
              <w:jc w:val="center"/>
              <w:rPr>
                <w:rFonts w:ascii="Book Antiqua" w:hAnsi="Book Antiqua" w:cs="Times New Roman"/>
                <w:b/>
                <w:color w:val="000000"/>
                <w:sz w:val="24"/>
                <w:szCs w:val="24"/>
              </w:rPr>
            </w:pPr>
            <w:r>
              <w:rPr>
                <w:rFonts w:ascii="Book Antiqua" w:hAnsi="Book Antiqua" w:cs="Times New Roman"/>
                <w:b/>
                <w:color w:val="000000"/>
                <w:sz w:val="24"/>
                <w:szCs w:val="24"/>
              </w:rPr>
              <w:t>6</w:t>
            </w:r>
          </w:p>
        </w:tc>
        <w:tc>
          <w:tcPr>
            <w:tcW w:w="5985" w:type="dxa"/>
          </w:tcPr>
          <w:p w14:paraId="198B5C4B" w14:textId="77777777" w:rsidR="00F96821" w:rsidRPr="00CD2943" w:rsidRDefault="00F96821" w:rsidP="00413612">
            <w:pPr>
              <w:pStyle w:val="Normal1"/>
              <w:pBdr>
                <w:top w:val="nil"/>
                <w:left w:val="nil"/>
                <w:bottom w:val="nil"/>
                <w:right w:val="nil"/>
                <w:between w:val="nil"/>
              </w:pBdr>
              <w:rPr>
                <w:rFonts w:ascii="Book Antiqua" w:eastAsia="Times New Roman" w:hAnsi="Book Antiqua" w:cs="Times New Roman"/>
                <w:color w:val="000000"/>
                <w:sz w:val="24"/>
                <w:szCs w:val="24"/>
              </w:rPr>
            </w:pPr>
            <w:r>
              <w:rPr>
                <w:rFonts w:ascii="Book Antiqua" w:hAnsi="Book Antiqua"/>
              </w:rPr>
              <w:t xml:space="preserve">Discuss the functions and activities of CARI in brief. </w:t>
            </w:r>
          </w:p>
        </w:tc>
        <w:tc>
          <w:tcPr>
            <w:tcW w:w="990" w:type="dxa"/>
          </w:tcPr>
          <w:p w14:paraId="12607407" w14:textId="77777777" w:rsidR="00F96821" w:rsidRPr="00CD2943" w:rsidRDefault="00F96821" w:rsidP="00413612">
            <w:pPr>
              <w:pStyle w:val="Normal1"/>
              <w:pBdr>
                <w:top w:val="nil"/>
                <w:left w:val="nil"/>
                <w:bottom w:val="nil"/>
                <w:right w:val="nil"/>
                <w:between w:val="nil"/>
              </w:pBdr>
              <w:spacing w:before="133"/>
              <w:ind w:left="84" w:right="74"/>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BT2</w:t>
            </w:r>
          </w:p>
        </w:tc>
        <w:tc>
          <w:tcPr>
            <w:tcW w:w="810" w:type="dxa"/>
          </w:tcPr>
          <w:p w14:paraId="194FEEA9" w14:textId="77777777" w:rsidR="00F96821" w:rsidRPr="00CD2943" w:rsidRDefault="00F96821" w:rsidP="00413612">
            <w:pPr>
              <w:pStyle w:val="Normal1"/>
              <w:pBdr>
                <w:top w:val="nil"/>
                <w:left w:val="nil"/>
                <w:bottom w:val="nil"/>
                <w:right w:val="nil"/>
                <w:between w:val="nil"/>
              </w:pBdr>
              <w:spacing w:before="133"/>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w:t>
            </w:r>
          </w:p>
        </w:tc>
        <w:tc>
          <w:tcPr>
            <w:tcW w:w="720" w:type="dxa"/>
          </w:tcPr>
          <w:p w14:paraId="2A839320" w14:textId="77777777" w:rsidR="00F96821" w:rsidRPr="00CD2943" w:rsidRDefault="00F96821" w:rsidP="00413612">
            <w:pPr>
              <w:pStyle w:val="Normal1"/>
              <w:pBdr>
                <w:top w:val="nil"/>
                <w:left w:val="nil"/>
                <w:bottom w:val="nil"/>
                <w:right w:val="nil"/>
                <w:between w:val="nil"/>
              </w:pBdr>
              <w:spacing w:before="133"/>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2</w:t>
            </w:r>
          </w:p>
        </w:tc>
        <w:tc>
          <w:tcPr>
            <w:tcW w:w="1080" w:type="dxa"/>
          </w:tcPr>
          <w:p w14:paraId="14B00247" w14:textId="77777777" w:rsidR="00F96821" w:rsidRPr="00CD2943" w:rsidRDefault="00F96821" w:rsidP="00413612">
            <w:pPr>
              <w:pStyle w:val="Normal1"/>
              <w:pBdr>
                <w:top w:val="nil"/>
                <w:left w:val="nil"/>
                <w:bottom w:val="nil"/>
                <w:right w:val="nil"/>
                <w:between w:val="nil"/>
              </w:pBdr>
              <w:spacing w:before="133"/>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05</w:t>
            </w:r>
          </w:p>
        </w:tc>
      </w:tr>
    </w:tbl>
    <w:p w14:paraId="17A2F02E" w14:textId="1F136233" w:rsidR="00F96821" w:rsidRPr="00983C42" w:rsidRDefault="00CE0710" w:rsidP="00F96821">
      <w:pPr>
        <w:tabs>
          <w:tab w:val="left" w:pos="3449"/>
        </w:tabs>
        <w:jc w:val="center"/>
        <w:rPr>
          <w:rFonts w:ascii="Book Antiqua" w:hAnsi="Book Antiqua"/>
          <w:b/>
          <w:bCs/>
          <w:sz w:val="28"/>
          <w:szCs w:val="28"/>
        </w:rPr>
      </w:pPr>
      <w:r>
        <w:rPr>
          <w:rFonts w:ascii="Book Antiqua" w:hAnsi="Book Antiqua"/>
          <w:b/>
          <w:bCs/>
          <w:sz w:val="28"/>
          <w:szCs w:val="28"/>
        </w:rPr>
        <w:t>PART- I</w:t>
      </w:r>
      <w:r>
        <w:rPr>
          <w:rFonts w:ascii="Book Antiqua" w:hAnsi="Book Antiqua"/>
          <w:b/>
          <w:bCs/>
          <w:sz w:val="28"/>
          <w:szCs w:val="28"/>
        </w:rPr>
        <w:t>I</w:t>
      </w:r>
      <w:r>
        <w:rPr>
          <w:rFonts w:ascii="Book Antiqua" w:hAnsi="Book Antiqua"/>
          <w:b/>
          <w:bCs/>
          <w:sz w:val="28"/>
          <w:szCs w:val="28"/>
        </w:rPr>
        <w:t xml:space="preserve">                                                                                               </w:t>
      </w:r>
    </w:p>
    <w:p w14:paraId="24137221" w14:textId="77777777" w:rsidR="00F96821" w:rsidRPr="00CD2943" w:rsidRDefault="00F96821" w:rsidP="00CE0710">
      <w:pPr>
        <w:pStyle w:val="Normal1"/>
        <w:pBdr>
          <w:top w:val="nil"/>
          <w:left w:val="nil"/>
          <w:bottom w:val="nil"/>
          <w:right w:val="nil"/>
          <w:between w:val="nil"/>
        </w:pBdr>
        <w:tabs>
          <w:tab w:val="left" w:pos="7738"/>
        </w:tabs>
        <w:spacing w:before="182"/>
        <w:rPr>
          <w:rFonts w:ascii="Book Antiqua" w:hAnsi="Book Antiqua"/>
          <w:b/>
          <w:bCs/>
          <w:sz w:val="24"/>
          <w:szCs w:val="24"/>
        </w:rPr>
      </w:pPr>
    </w:p>
    <w:p w14:paraId="4C1AD267" w14:textId="77777777" w:rsidR="00F96821" w:rsidRPr="00CD2943" w:rsidRDefault="00F96821" w:rsidP="00F96821">
      <w:pPr>
        <w:pStyle w:val="Normal1"/>
        <w:pBdr>
          <w:top w:val="nil"/>
          <w:left w:val="nil"/>
          <w:bottom w:val="nil"/>
          <w:right w:val="nil"/>
          <w:between w:val="nil"/>
        </w:pBdr>
        <w:tabs>
          <w:tab w:val="left" w:pos="7738"/>
        </w:tabs>
        <w:spacing w:before="182"/>
        <w:ind w:left="-284"/>
        <w:jc w:val="center"/>
        <w:rPr>
          <w:rFonts w:ascii="Book Antiqua" w:hAnsi="Book Antiqua"/>
          <w:b/>
          <w:bCs/>
          <w:sz w:val="24"/>
          <w:szCs w:val="24"/>
        </w:rPr>
      </w:pPr>
    </w:p>
    <w:p w14:paraId="54777ADA" w14:textId="77777777" w:rsidR="00CE0710" w:rsidRDefault="00CE0710" w:rsidP="00F96821">
      <w:pPr>
        <w:pStyle w:val="Normal1"/>
        <w:pBdr>
          <w:top w:val="nil"/>
          <w:left w:val="nil"/>
          <w:bottom w:val="nil"/>
          <w:right w:val="nil"/>
          <w:between w:val="nil"/>
        </w:pBdr>
        <w:tabs>
          <w:tab w:val="left" w:pos="7738"/>
        </w:tabs>
        <w:spacing w:before="182"/>
        <w:ind w:left="-284"/>
        <w:jc w:val="center"/>
        <w:rPr>
          <w:rFonts w:ascii="Book Antiqua" w:hAnsi="Book Antiqua"/>
          <w:b/>
          <w:bCs/>
          <w:sz w:val="28"/>
          <w:szCs w:val="28"/>
        </w:rPr>
      </w:pPr>
    </w:p>
    <w:p w14:paraId="23C2C5A3" w14:textId="58A88808" w:rsidR="00CE0710" w:rsidRDefault="00CE0710" w:rsidP="00F96821">
      <w:pPr>
        <w:pStyle w:val="Normal1"/>
        <w:pBdr>
          <w:top w:val="nil"/>
          <w:left w:val="nil"/>
          <w:bottom w:val="nil"/>
          <w:right w:val="nil"/>
          <w:between w:val="nil"/>
        </w:pBdr>
        <w:tabs>
          <w:tab w:val="left" w:pos="7738"/>
        </w:tabs>
        <w:spacing w:before="182"/>
        <w:ind w:left="-284"/>
        <w:jc w:val="center"/>
        <w:rPr>
          <w:rFonts w:ascii="Book Antiqua" w:hAnsi="Book Antiqua"/>
          <w:b/>
          <w:bCs/>
          <w:sz w:val="28"/>
          <w:szCs w:val="28"/>
        </w:rPr>
      </w:pPr>
      <w:r>
        <w:rPr>
          <w:rFonts w:ascii="Book Antiqua" w:hAnsi="Book Antiqua"/>
          <w:b/>
          <w:bCs/>
          <w:sz w:val="28"/>
          <w:szCs w:val="28"/>
        </w:rPr>
        <w:t xml:space="preserve">SECTION </w:t>
      </w:r>
      <w:r>
        <w:rPr>
          <w:rFonts w:ascii="Book Antiqua" w:hAnsi="Book Antiqua"/>
          <w:b/>
          <w:bCs/>
          <w:sz w:val="28"/>
          <w:szCs w:val="28"/>
        </w:rPr>
        <w:t>B</w:t>
      </w:r>
    </w:p>
    <w:p w14:paraId="3C0689F7" w14:textId="0224CBBB" w:rsidR="00F96821" w:rsidRPr="00CD2943" w:rsidRDefault="00F96821" w:rsidP="00F96821">
      <w:pPr>
        <w:pStyle w:val="Normal1"/>
        <w:pBdr>
          <w:top w:val="nil"/>
          <w:left w:val="nil"/>
          <w:bottom w:val="nil"/>
          <w:right w:val="nil"/>
          <w:between w:val="nil"/>
        </w:pBdr>
        <w:tabs>
          <w:tab w:val="left" w:pos="7738"/>
        </w:tabs>
        <w:spacing w:before="182"/>
        <w:ind w:left="-284"/>
        <w:jc w:val="center"/>
        <w:rPr>
          <w:rFonts w:ascii="Book Antiqua" w:hAnsi="Book Antiqua"/>
          <w:b/>
          <w:bCs/>
          <w:sz w:val="28"/>
          <w:szCs w:val="28"/>
        </w:rPr>
      </w:pPr>
      <w:r w:rsidRPr="00CD2943">
        <w:rPr>
          <w:rFonts w:ascii="Book Antiqua" w:hAnsi="Book Antiqua"/>
          <w:b/>
          <w:bCs/>
          <w:sz w:val="28"/>
          <w:szCs w:val="28"/>
        </w:rPr>
        <w:t xml:space="preserve"> Answer any FOUR of the following: Draw labeled diagrams wherever necessary</w:t>
      </w:r>
    </w:p>
    <w:p w14:paraId="61E7ACAF" w14:textId="77777777" w:rsidR="00F96821" w:rsidRPr="00CD2943" w:rsidRDefault="00F96821" w:rsidP="00F96821">
      <w:pPr>
        <w:pStyle w:val="Normal1"/>
        <w:pBdr>
          <w:top w:val="nil"/>
          <w:left w:val="nil"/>
          <w:bottom w:val="nil"/>
          <w:right w:val="nil"/>
          <w:between w:val="nil"/>
        </w:pBdr>
        <w:tabs>
          <w:tab w:val="left" w:pos="7738"/>
        </w:tabs>
        <w:spacing w:before="182"/>
        <w:jc w:val="right"/>
        <w:rPr>
          <w:rFonts w:ascii="Book Antiqua" w:hAnsi="Book Antiqua" w:cs="Times New Roman"/>
          <w:b/>
          <w:bCs/>
          <w:color w:val="000000"/>
          <w:sz w:val="24"/>
          <w:szCs w:val="24"/>
        </w:rPr>
      </w:pPr>
      <w:r w:rsidRPr="00CD2943">
        <w:rPr>
          <w:rFonts w:ascii="Book Antiqua" w:hAnsi="Book Antiqua"/>
          <w:b/>
          <w:bCs/>
          <w:sz w:val="24"/>
          <w:szCs w:val="24"/>
        </w:rPr>
        <w:t>4x5=20 M</w:t>
      </w:r>
    </w:p>
    <w:tbl>
      <w:tblPr>
        <w:tblpPr w:leftFromText="180" w:rightFromText="180" w:vertAnchor="text" w:horzAnchor="margin" w:tblpXSpec="center" w:tblpY="335"/>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4"/>
        <w:gridCol w:w="5481"/>
        <w:gridCol w:w="1440"/>
        <w:gridCol w:w="810"/>
        <w:gridCol w:w="810"/>
        <w:gridCol w:w="1445"/>
      </w:tblGrid>
      <w:tr w:rsidR="00F96821" w:rsidRPr="00CD2943" w14:paraId="7DA260F3" w14:textId="77777777" w:rsidTr="00413612">
        <w:trPr>
          <w:cantSplit/>
          <w:trHeight w:val="516"/>
          <w:tblHeader/>
        </w:trPr>
        <w:tc>
          <w:tcPr>
            <w:tcW w:w="1084" w:type="dxa"/>
          </w:tcPr>
          <w:p w14:paraId="0FD89B41" w14:textId="77777777" w:rsidR="00F96821" w:rsidRPr="00CD2943" w:rsidRDefault="00F96821" w:rsidP="00413612">
            <w:pPr>
              <w:pStyle w:val="Normal1"/>
              <w:pBdr>
                <w:top w:val="nil"/>
                <w:left w:val="nil"/>
                <w:bottom w:val="nil"/>
                <w:right w:val="nil"/>
                <w:between w:val="nil"/>
              </w:pBdr>
              <w:spacing w:before="148"/>
              <w:ind w:left="169" w:right="161"/>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S.No</w:t>
            </w:r>
          </w:p>
        </w:tc>
        <w:tc>
          <w:tcPr>
            <w:tcW w:w="5481" w:type="dxa"/>
          </w:tcPr>
          <w:p w14:paraId="03C8D2C0" w14:textId="77777777" w:rsidR="00F96821" w:rsidRPr="00CD2943" w:rsidRDefault="00F96821" w:rsidP="00413612">
            <w:pPr>
              <w:pStyle w:val="Normal1"/>
              <w:pBdr>
                <w:top w:val="nil"/>
                <w:left w:val="nil"/>
                <w:bottom w:val="nil"/>
                <w:right w:val="nil"/>
                <w:between w:val="nil"/>
              </w:pBdr>
              <w:spacing w:before="148"/>
              <w:ind w:left="84" w:right="2817"/>
              <w:rPr>
                <w:rFonts w:ascii="Book Antiqua" w:hAnsi="Book Antiqua" w:cs="Times New Roman"/>
                <w:b/>
                <w:color w:val="000000"/>
                <w:sz w:val="24"/>
                <w:szCs w:val="24"/>
              </w:rPr>
            </w:pPr>
            <w:r w:rsidRPr="00CD2943">
              <w:rPr>
                <w:rFonts w:ascii="Book Antiqua" w:hAnsi="Book Antiqua" w:cs="Times New Roman"/>
                <w:b/>
                <w:color w:val="000000"/>
                <w:sz w:val="24"/>
                <w:szCs w:val="24"/>
              </w:rPr>
              <w:t xml:space="preserve">                                            QUESTION</w:t>
            </w:r>
          </w:p>
        </w:tc>
        <w:tc>
          <w:tcPr>
            <w:tcW w:w="1440" w:type="dxa"/>
          </w:tcPr>
          <w:p w14:paraId="4A49C3D3" w14:textId="77777777" w:rsidR="00F96821" w:rsidRPr="00CD2943" w:rsidRDefault="00F96821" w:rsidP="00413612">
            <w:pPr>
              <w:pStyle w:val="Normal1"/>
              <w:pBdr>
                <w:top w:val="nil"/>
                <w:left w:val="nil"/>
                <w:bottom w:val="nil"/>
                <w:right w:val="nil"/>
                <w:between w:val="nil"/>
              </w:pBdr>
              <w:spacing w:before="1"/>
              <w:ind w:left="84"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w:t>
            </w:r>
          </w:p>
          <w:p w14:paraId="0AEA58B6" w14:textId="77777777" w:rsidR="00F96821" w:rsidRPr="00CD2943" w:rsidRDefault="00F96821" w:rsidP="00413612">
            <w:pPr>
              <w:pStyle w:val="Normal1"/>
              <w:pBdr>
                <w:top w:val="nil"/>
                <w:left w:val="nil"/>
                <w:bottom w:val="nil"/>
                <w:right w:val="nil"/>
                <w:between w:val="nil"/>
              </w:pBdr>
              <w:spacing w:line="273" w:lineRule="auto"/>
              <w:ind w:left="84" w:right="79"/>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LEVEL</w:t>
            </w:r>
          </w:p>
        </w:tc>
        <w:tc>
          <w:tcPr>
            <w:tcW w:w="810" w:type="dxa"/>
          </w:tcPr>
          <w:p w14:paraId="5B59F689" w14:textId="77777777" w:rsidR="00F96821" w:rsidRPr="00CD2943" w:rsidRDefault="00F96821" w:rsidP="00413612">
            <w:pPr>
              <w:pStyle w:val="Normal1"/>
              <w:pBdr>
                <w:top w:val="nil"/>
                <w:left w:val="nil"/>
                <w:bottom w:val="nil"/>
                <w:right w:val="nil"/>
                <w:between w:val="nil"/>
              </w:pBdr>
              <w:spacing w:before="148"/>
              <w:ind w:left="85" w:right="80"/>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CO</w:t>
            </w:r>
          </w:p>
        </w:tc>
        <w:tc>
          <w:tcPr>
            <w:tcW w:w="810" w:type="dxa"/>
          </w:tcPr>
          <w:p w14:paraId="2553DD5B" w14:textId="77777777" w:rsidR="00F96821" w:rsidRPr="00CD2943" w:rsidRDefault="00F96821" w:rsidP="00413612">
            <w:pPr>
              <w:pStyle w:val="Normal1"/>
              <w:pBdr>
                <w:top w:val="nil"/>
                <w:left w:val="nil"/>
                <w:bottom w:val="nil"/>
                <w:right w:val="nil"/>
                <w:between w:val="nil"/>
              </w:pBdr>
              <w:spacing w:before="148"/>
              <w:ind w:left="85" w:right="80"/>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PO</w:t>
            </w:r>
          </w:p>
        </w:tc>
        <w:tc>
          <w:tcPr>
            <w:tcW w:w="1445" w:type="dxa"/>
          </w:tcPr>
          <w:p w14:paraId="1D5FC201" w14:textId="77777777" w:rsidR="00F96821" w:rsidRPr="00CD2943" w:rsidRDefault="00F96821" w:rsidP="00413612">
            <w:pPr>
              <w:pStyle w:val="Normal1"/>
              <w:pBdr>
                <w:top w:val="nil"/>
                <w:left w:val="nil"/>
                <w:bottom w:val="nil"/>
                <w:right w:val="nil"/>
                <w:between w:val="nil"/>
              </w:pBdr>
              <w:spacing w:before="148"/>
              <w:ind w:left="85" w:right="80"/>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MARKS</w:t>
            </w:r>
          </w:p>
        </w:tc>
      </w:tr>
      <w:tr w:rsidR="00F96821" w:rsidRPr="00CD2943" w14:paraId="32BDDF91" w14:textId="77777777" w:rsidTr="00413612">
        <w:trPr>
          <w:cantSplit/>
          <w:trHeight w:val="514"/>
          <w:tblHeader/>
        </w:trPr>
        <w:tc>
          <w:tcPr>
            <w:tcW w:w="1084" w:type="dxa"/>
          </w:tcPr>
          <w:p w14:paraId="596E3A25" w14:textId="77777777" w:rsidR="00F96821" w:rsidRPr="00CD2943" w:rsidRDefault="00F96821" w:rsidP="00413612">
            <w:pPr>
              <w:pStyle w:val="Normal1"/>
              <w:pBdr>
                <w:top w:val="nil"/>
                <w:left w:val="nil"/>
                <w:bottom w:val="nil"/>
                <w:right w:val="nil"/>
                <w:between w:val="nil"/>
              </w:pBdr>
              <w:spacing w:before="145"/>
              <w:ind w:left="6"/>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7</w:t>
            </w:r>
          </w:p>
        </w:tc>
        <w:tc>
          <w:tcPr>
            <w:tcW w:w="5481" w:type="dxa"/>
          </w:tcPr>
          <w:p w14:paraId="74B97E9F" w14:textId="77777777" w:rsidR="00F96821" w:rsidRPr="00CD2943" w:rsidRDefault="00F96821" w:rsidP="00413612">
            <w:pPr>
              <w:pStyle w:val="NormalWeb"/>
              <w:rPr>
                <w:rFonts w:ascii="Book Antiqua" w:hAnsi="Book Antiqua"/>
                <w:b/>
                <w:bCs/>
              </w:rPr>
            </w:pPr>
            <w:r>
              <w:rPr>
                <w:rStyle w:val="Strong"/>
                <w:rFonts w:ascii="Book Antiqua" w:hAnsi="Book Antiqua"/>
              </w:rPr>
              <w:t>Write a short note on poultry development in India</w:t>
            </w:r>
          </w:p>
        </w:tc>
        <w:tc>
          <w:tcPr>
            <w:tcW w:w="1440" w:type="dxa"/>
          </w:tcPr>
          <w:p w14:paraId="0B3B8A28" w14:textId="77777777" w:rsidR="00F96821" w:rsidRPr="00CD2943" w:rsidRDefault="00F96821" w:rsidP="00413612">
            <w:pPr>
              <w:pStyle w:val="Normal1"/>
              <w:pBdr>
                <w:top w:val="nil"/>
                <w:left w:val="nil"/>
                <w:bottom w:val="nil"/>
                <w:right w:val="nil"/>
                <w:between w:val="nil"/>
              </w:pBdr>
              <w:spacing w:before="145"/>
              <w:ind w:left="84" w:right="74"/>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BT1</w:t>
            </w:r>
          </w:p>
        </w:tc>
        <w:tc>
          <w:tcPr>
            <w:tcW w:w="810" w:type="dxa"/>
          </w:tcPr>
          <w:p w14:paraId="062FE5B2" w14:textId="77777777" w:rsidR="00F96821" w:rsidRPr="00CD2943" w:rsidRDefault="00F96821" w:rsidP="00413612">
            <w:pPr>
              <w:pStyle w:val="Normal1"/>
              <w:pBdr>
                <w:top w:val="nil"/>
                <w:left w:val="nil"/>
                <w:bottom w:val="nil"/>
                <w:right w:val="nil"/>
                <w:between w:val="nil"/>
              </w:pBdr>
              <w:spacing w:before="145"/>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2</w:t>
            </w:r>
          </w:p>
        </w:tc>
        <w:tc>
          <w:tcPr>
            <w:tcW w:w="810" w:type="dxa"/>
          </w:tcPr>
          <w:p w14:paraId="768B83E0" w14:textId="77777777" w:rsidR="00F96821" w:rsidRPr="00CD2943" w:rsidRDefault="00F96821" w:rsidP="00413612">
            <w:pPr>
              <w:pStyle w:val="Normal1"/>
              <w:pBdr>
                <w:top w:val="nil"/>
                <w:left w:val="nil"/>
                <w:bottom w:val="nil"/>
                <w:right w:val="nil"/>
                <w:between w:val="nil"/>
              </w:pBdr>
              <w:spacing w:before="145"/>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w:t>
            </w:r>
          </w:p>
        </w:tc>
        <w:tc>
          <w:tcPr>
            <w:tcW w:w="1445" w:type="dxa"/>
          </w:tcPr>
          <w:p w14:paraId="614F1AA4" w14:textId="77777777" w:rsidR="00F96821" w:rsidRPr="00CD2943" w:rsidRDefault="00F96821" w:rsidP="00413612">
            <w:pPr>
              <w:pStyle w:val="Normal1"/>
              <w:pBdr>
                <w:top w:val="nil"/>
                <w:left w:val="nil"/>
                <w:bottom w:val="nil"/>
                <w:right w:val="nil"/>
                <w:between w:val="nil"/>
              </w:pBdr>
              <w:spacing w:before="145"/>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01</w:t>
            </w:r>
          </w:p>
        </w:tc>
      </w:tr>
      <w:tr w:rsidR="00F96821" w:rsidRPr="00CD2943" w14:paraId="10AD8070" w14:textId="77777777" w:rsidTr="00413612">
        <w:trPr>
          <w:cantSplit/>
          <w:trHeight w:val="417"/>
          <w:tblHeader/>
        </w:trPr>
        <w:tc>
          <w:tcPr>
            <w:tcW w:w="1084" w:type="dxa"/>
          </w:tcPr>
          <w:p w14:paraId="39369D49" w14:textId="77777777" w:rsidR="00F96821" w:rsidRPr="00CD2943" w:rsidRDefault="00F96821" w:rsidP="00413612">
            <w:pPr>
              <w:pStyle w:val="Normal1"/>
              <w:pBdr>
                <w:top w:val="nil"/>
                <w:left w:val="nil"/>
                <w:bottom w:val="nil"/>
                <w:right w:val="nil"/>
                <w:between w:val="nil"/>
              </w:pBdr>
              <w:spacing w:before="90"/>
              <w:ind w:left="6"/>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8</w:t>
            </w:r>
          </w:p>
        </w:tc>
        <w:tc>
          <w:tcPr>
            <w:tcW w:w="5481" w:type="dxa"/>
          </w:tcPr>
          <w:p w14:paraId="7F3CCAAA" w14:textId="77777777" w:rsidR="00F96821" w:rsidRPr="00CD2943" w:rsidRDefault="00F96821" w:rsidP="00413612">
            <w:pPr>
              <w:pStyle w:val="NormalWeb"/>
              <w:rPr>
                <w:rFonts w:ascii="Book Antiqua" w:hAnsi="Book Antiqua"/>
                <w:b/>
                <w:bCs/>
              </w:rPr>
            </w:pPr>
            <w:r>
              <w:rPr>
                <w:rStyle w:val="Strong"/>
                <w:rFonts w:ascii="Book Antiqua" w:hAnsi="Book Antiqua"/>
              </w:rPr>
              <w:t>Modern chick breeds</w:t>
            </w:r>
            <w:r w:rsidRPr="00CD2943">
              <w:rPr>
                <w:rStyle w:val="Strong"/>
                <w:rFonts w:ascii="Book Antiqua" w:hAnsi="Book Antiqua"/>
              </w:rPr>
              <w:t xml:space="preserve"> </w:t>
            </w:r>
          </w:p>
        </w:tc>
        <w:tc>
          <w:tcPr>
            <w:tcW w:w="1440" w:type="dxa"/>
          </w:tcPr>
          <w:p w14:paraId="5A37D118" w14:textId="77777777" w:rsidR="00F96821" w:rsidRPr="00CD2943" w:rsidRDefault="00F96821" w:rsidP="00413612">
            <w:pPr>
              <w:pStyle w:val="Normal1"/>
              <w:pBdr>
                <w:top w:val="nil"/>
                <w:left w:val="nil"/>
                <w:bottom w:val="nil"/>
                <w:right w:val="nil"/>
                <w:between w:val="nil"/>
              </w:pBdr>
              <w:spacing w:before="90"/>
              <w:ind w:left="84" w:right="74"/>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BT1</w:t>
            </w:r>
          </w:p>
        </w:tc>
        <w:tc>
          <w:tcPr>
            <w:tcW w:w="810" w:type="dxa"/>
          </w:tcPr>
          <w:p w14:paraId="2A5D70F1" w14:textId="77777777" w:rsidR="00F96821" w:rsidRPr="00CD2943" w:rsidRDefault="00F96821" w:rsidP="00413612">
            <w:pPr>
              <w:pStyle w:val="Normal1"/>
              <w:pBdr>
                <w:top w:val="nil"/>
                <w:left w:val="nil"/>
                <w:bottom w:val="nil"/>
                <w:right w:val="nil"/>
                <w:between w:val="nil"/>
              </w:pBdr>
              <w:spacing w:before="90"/>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w:t>
            </w:r>
          </w:p>
        </w:tc>
        <w:tc>
          <w:tcPr>
            <w:tcW w:w="810" w:type="dxa"/>
          </w:tcPr>
          <w:p w14:paraId="5DC2A49E" w14:textId="77777777" w:rsidR="00F96821" w:rsidRPr="00CD2943" w:rsidRDefault="00F96821" w:rsidP="00413612">
            <w:pPr>
              <w:pStyle w:val="Normal1"/>
              <w:pBdr>
                <w:top w:val="nil"/>
                <w:left w:val="nil"/>
                <w:bottom w:val="nil"/>
                <w:right w:val="nil"/>
                <w:between w:val="nil"/>
              </w:pBdr>
              <w:spacing w:before="90"/>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w:t>
            </w:r>
          </w:p>
        </w:tc>
        <w:tc>
          <w:tcPr>
            <w:tcW w:w="1445" w:type="dxa"/>
          </w:tcPr>
          <w:p w14:paraId="0F321DCA" w14:textId="77777777" w:rsidR="00F96821" w:rsidRPr="00CD2943" w:rsidRDefault="00F96821" w:rsidP="00413612">
            <w:pPr>
              <w:pStyle w:val="Normal1"/>
              <w:pBdr>
                <w:top w:val="nil"/>
                <w:left w:val="nil"/>
                <w:bottom w:val="nil"/>
                <w:right w:val="nil"/>
                <w:between w:val="nil"/>
              </w:pBdr>
              <w:spacing w:before="90"/>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01</w:t>
            </w:r>
          </w:p>
        </w:tc>
      </w:tr>
      <w:tr w:rsidR="00F96821" w:rsidRPr="00CD2943" w14:paraId="685691A6" w14:textId="77777777" w:rsidTr="00413612">
        <w:trPr>
          <w:cantSplit/>
          <w:trHeight w:val="406"/>
          <w:tblHeader/>
        </w:trPr>
        <w:tc>
          <w:tcPr>
            <w:tcW w:w="1084" w:type="dxa"/>
          </w:tcPr>
          <w:p w14:paraId="6B25090C" w14:textId="77777777" w:rsidR="00F96821" w:rsidRPr="00CD2943" w:rsidRDefault="00F96821" w:rsidP="00413612">
            <w:pPr>
              <w:pStyle w:val="Normal1"/>
              <w:pBdr>
                <w:top w:val="nil"/>
                <w:left w:val="nil"/>
                <w:bottom w:val="nil"/>
                <w:right w:val="nil"/>
                <w:between w:val="nil"/>
              </w:pBdr>
              <w:spacing w:before="136"/>
              <w:ind w:left="6"/>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9</w:t>
            </w:r>
          </w:p>
        </w:tc>
        <w:tc>
          <w:tcPr>
            <w:tcW w:w="5481" w:type="dxa"/>
          </w:tcPr>
          <w:p w14:paraId="06D912B0" w14:textId="77777777" w:rsidR="00F96821" w:rsidRPr="00CD2943" w:rsidRDefault="00F96821" w:rsidP="00413612">
            <w:pPr>
              <w:shd w:val="clear" w:color="auto" w:fill="FFFFFF"/>
              <w:spacing w:after="240" w:line="360" w:lineRule="atLeast"/>
              <w:rPr>
                <w:rFonts w:ascii="Book Antiqua" w:hAnsi="Book Antiqua" w:cs="Arial"/>
                <w:color w:val="444444"/>
                <w:sz w:val="24"/>
                <w:szCs w:val="24"/>
                <w:lang w:bidi="te-IN"/>
              </w:rPr>
            </w:pPr>
            <w:r>
              <w:rPr>
                <w:rFonts w:ascii="Book Antiqua" w:hAnsi="Book Antiqua"/>
                <w:sz w:val="24"/>
                <w:szCs w:val="24"/>
              </w:rPr>
              <w:t>Egg production in AP</w:t>
            </w:r>
          </w:p>
        </w:tc>
        <w:tc>
          <w:tcPr>
            <w:tcW w:w="1440" w:type="dxa"/>
          </w:tcPr>
          <w:p w14:paraId="50AEB132" w14:textId="77777777" w:rsidR="00F96821" w:rsidRPr="00CD2943" w:rsidRDefault="00F96821" w:rsidP="00413612">
            <w:pPr>
              <w:pStyle w:val="Normal1"/>
              <w:pBdr>
                <w:top w:val="nil"/>
                <w:left w:val="nil"/>
                <w:bottom w:val="nil"/>
                <w:right w:val="nil"/>
                <w:between w:val="nil"/>
              </w:pBdr>
              <w:spacing w:before="136"/>
              <w:ind w:left="84" w:right="74"/>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BT2</w:t>
            </w:r>
          </w:p>
        </w:tc>
        <w:tc>
          <w:tcPr>
            <w:tcW w:w="810" w:type="dxa"/>
          </w:tcPr>
          <w:p w14:paraId="58D09B09" w14:textId="77777777" w:rsidR="00F96821" w:rsidRPr="00CD2943" w:rsidRDefault="00F96821" w:rsidP="00413612">
            <w:pPr>
              <w:pStyle w:val="Normal1"/>
              <w:pBdr>
                <w:top w:val="nil"/>
                <w:left w:val="nil"/>
                <w:bottom w:val="nil"/>
                <w:right w:val="nil"/>
                <w:between w:val="nil"/>
              </w:pBdr>
              <w:spacing w:before="136"/>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w:t>
            </w:r>
          </w:p>
        </w:tc>
        <w:tc>
          <w:tcPr>
            <w:tcW w:w="810" w:type="dxa"/>
          </w:tcPr>
          <w:p w14:paraId="55D89A3C" w14:textId="77777777" w:rsidR="00F96821" w:rsidRPr="00CD2943" w:rsidRDefault="00F96821" w:rsidP="00413612">
            <w:pPr>
              <w:pStyle w:val="Normal1"/>
              <w:pBdr>
                <w:top w:val="nil"/>
                <w:left w:val="nil"/>
                <w:bottom w:val="nil"/>
                <w:right w:val="nil"/>
                <w:between w:val="nil"/>
              </w:pBdr>
              <w:spacing w:before="136"/>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2</w:t>
            </w:r>
          </w:p>
        </w:tc>
        <w:tc>
          <w:tcPr>
            <w:tcW w:w="1445" w:type="dxa"/>
          </w:tcPr>
          <w:p w14:paraId="71A1D433" w14:textId="77777777" w:rsidR="00F96821" w:rsidRPr="00CD2943" w:rsidRDefault="00F96821" w:rsidP="00413612">
            <w:pPr>
              <w:pStyle w:val="Normal1"/>
              <w:pBdr>
                <w:top w:val="nil"/>
                <w:left w:val="nil"/>
                <w:bottom w:val="nil"/>
                <w:right w:val="nil"/>
                <w:between w:val="nil"/>
              </w:pBdr>
              <w:spacing w:before="136"/>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01</w:t>
            </w:r>
          </w:p>
        </w:tc>
      </w:tr>
      <w:tr w:rsidR="00F96821" w:rsidRPr="00CD2943" w14:paraId="23D66D96" w14:textId="77777777" w:rsidTr="00413612">
        <w:trPr>
          <w:cantSplit/>
          <w:trHeight w:val="494"/>
          <w:tblHeader/>
        </w:trPr>
        <w:tc>
          <w:tcPr>
            <w:tcW w:w="1084" w:type="dxa"/>
          </w:tcPr>
          <w:p w14:paraId="5C1E8783" w14:textId="77777777" w:rsidR="00F96821" w:rsidRPr="00CD2943" w:rsidRDefault="00F96821" w:rsidP="00413612">
            <w:pPr>
              <w:pStyle w:val="Normal1"/>
              <w:pBdr>
                <w:top w:val="nil"/>
                <w:left w:val="nil"/>
                <w:bottom w:val="nil"/>
                <w:right w:val="nil"/>
                <w:between w:val="nil"/>
              </w:pBdr>
              <w:spacing w:before="133"/>
              <w:ind w:left="169" w:right="160"/>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10</w:t>
            </w:r>
          </w:p>
        </w:tc>
        <w:tc>
          <w:tcPr>
            <w:tcW w:w="5481" w:type="dxa"/>
          </w:tcPr>
          <w:p w14:paraId="1A41903F" w14:textId="77777777" w:rsidR="00F96821" w:rsidRPr="00CD2943" w:rsidRDefault="00F96821" w:rsidP="00413612">
            <w:pPr>
              <w:shd w:val="clear" w:color="auto" w:fill="FFFFFF"/>
              <w:spacing w:line="329" w:lineRule="atLeast"/>
              <w:rPr>
                <w:rFonts w:ascii="Book Antiqua" w:hAnsi="Book Antiqua"/>
                <w:color w:val="2E2E2E"/>
                <w:sz w:val="24"/>
                <w:szCs w:val="24"/>
              </w:rPr>
            </w:pPr>
            <w:r>
              <w:rPr>
                <w:rFonts w:ascii="Book Antiqua" w:hAnsi="Book Antiqua"/>
                <w:sz w:val="24"/>
                <w:szCs w:val="24"/>
              </w:rPr>
              <w:t xml:space="preserve">Write a short note on Duck rearing system. </w:t>
            </w:r>
          </w:p>
        </w:tc>
        <w:tc>
          <w:tcPr>
            <w:tcW w:w="1440" w:type="dxa"/>
          </w:tcPr>
          <w:p w14:paraId="60478AB0" w14:textId="77777777" w:rsidR="00F96821" w:rsidRPr="00CD2943" w:rsidRDefault="00F96821" w:rsidP="00413612">
            <w:pPr>
              <w:pStyle w:val="Normal1"/>
              <w:pBdr>
                <w:top w:val="nil"/>
                <w:left w:val="nil"/>
                <w:bottom w:val="nil"/>
                <w:right w:val="nil"/>
                <w:between w:val="nil"/>
              </w:pBdr>
              <w:spacing w:before="133"/>
              <w:ind w:left="84" w:right="74"/>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BT3</w:t>
            </w:r>
          </w:p>
        </w:tc>
        <w:tc>
          <w:tcPr>
            <w:tcW w:w="810" w:type="dxa"/>
          </w:tcPr>
          <w:p w14:paraId="33A07EEB" w14:textId="77777777" w:rsidR="00F96821" w:rsidRPr="00CD2943" w:rsidRDefault="00F96821" w:rsidP="00413612">
            <w:pPr>
              <w:pStyle w:val="Normal1"/>
              <w:pBdr>
                <w:top w:val="nil"/>
                <w:left w:val="nil"/>
                <w:bottom w:val="nil"/>
                <w:right w:val="nil"/>
                <w:between w:val="nil"/>
              </w:pBdr>
              <w:spacing w:before="133"/>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2</w:t>
            </w:r>
          </w:p>
        </w:tc>
        <w:tc>
          <w:tcPr>
            <w:tcW w:w="810" w:type="dxa"/>
          </w:tcPr>
          <w:p w14:paraId="2F31D650" w14:textId="77777777" w:rsidR="00F96821" w:rsidRPr="00CD2943" w:rsidRDefault="00F96821" w:rsidP="00413612">
            <w:pPr>
              <w:pStyle w:val="Normal1"/>
              <w:pBdr>
                <w:top w:val="nil"/>
                <w:left w:val="nil"/>
                <w:bottom w:val="nil"/>
                <w:right w:val="nil"/>
                <w:between w:val="nil"/>
              </w:pBdr>
              <w:spacing w:before="133"/>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2</w:t>
            </w:r>
          </w:p>
        </w:tc>
        <w:tc>
          <w:tcPr>
            <w:tcW w:w="1445" w:type="dxa"/>
          </w:tcPr>
          <w:p w14:paraId="25F785D8" w14:textId="77777777" w:rsidR="00F96821" w:rsidRPr="00CD2943" w:rsidRDefault="00F96821" w:rsidP="00413612">
            <w:pPr>
              <w:pStyle w:val="Normal1"/>
              <w:pBdr>
                <w:top w:val="nil"/>
                <w:left w:val="nil"/>
                <w:bottom w:val="nil"/>
                <w:right w:val="nil"/>
                <w:between w:val="nil"/>
              </w:pBdr>
              <w:spacing w:before="133"/>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01</w:t>
            </w:r>
          </w:p>
        </w:tc>
      </w:tr>
      <w:tr w:rsidR="00F96821" w:rsidRPr="00CD2943" w14:paraId="5AAE0BE9" w14:textId="77777777" w:rsidTr="00413612">
        <w:trPr>
          <w:cantSplit/>
          <w:trHeight w:val="494"/>
          <w:tblHeader/>
        </w:trPr>
        <w:tc>
          <w:tcPr>
            <w:tcW w:w="1084" w:type="dxa"/>
          </w:tcPr>
          <w:p w14:paraId="7436DD38" w14:textId="77777777" w:rsidR="00F96821" w:rsidRPr="00CD2943" w:rsidRDefault="00F96821" w:rsidP="00413612">
            <w:pPr>
              <w:pStyle w:val="Normal1"/>
              <w:pBdr>
                <w:top w:val="nil"/>
                <w:left w:val="nil"/>
                <w:bottom w:val="nil"/>
                <w:right w:val="nil"/>
                <w:between w:val="nil"/>
              </w:pBdr>
              <w:spacing w:before="133"/>
              <w:ind w:left="169" w:right="160"/>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11</w:t>
            </w:r>
          </w:p>
        </w:tc>
        <w:tc>
          <w:tcPr>
            <w:tcW w:w="5481" w:type="dxa"/>
          </w:tcPr>
          <w:p w14:paraId="77D1A35A" w14:textId="77777777" w:rsidR="00F96821" w:rsidRPr="00CD2943" w:rsidRDefault="00F96821" w:rsidP="00413612">
            <w:pPr>
              <w:shd w:val="clear" w:color="auto" w:fill="FFFFFF"/>
              <w:spacing w:line="329" w:lineRule="atLeast"/>
              <w:rPr>
                <w:rStyle w:val="Strong"/>
                <w:rFonts w:ascii="Book Antiqua" w:hAnsi="Book Antiqua"/>
                <w:color w:val="444444"/>
                <w:sz w:val="24"/>
                <w:szCs w:val="24"/>
                <w:shd w:val="clear" w:color="auto" w:fill="FFFFFF"/>
              </w:rPr>
            </w:pPr>
            <w:r>
              <w:rPr>
                <w:rFonts w:ascii="Book Antiqua" w:hAnsi="Book Antiqua"/>
                <w:sz w:val="24"/>
                <w:szCs w:val="24"/>
              </w:rPr>
              <w:t xml:space="preserve">Guinea fowl </w:t>
            </w:r>
          </w:p>
        </w:tc>
        <w:tc>
          <w:tcPr>
            <w:tcW w:w="1440" w:type="dxa"/>
          </w:tcPr>
          <w:p w14:paraId="4074B732" w14:textId="77777777" w:rsidR="00F96821" w:rsidRPr="00CD2943" w:rsidRDefault="00F96821" w:rsidP="00413612">
            <w:pPr>
              <w:pStyle w:val="Normal1"/>
              <w:pBdr>
                <w:top w:val="nil"/>
                <w:left w:val="nil"/>
                <w:bottom w:val="nil"/>
                <w:right w:val="nil"/>
                <w:between w:val="nil"/>
              </w:pBdr>
              <w:spacing w:before="145"/>
              <w:ind w:left="84" w:right="74"/>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BT1</w:t>
            </w:r>
          </w:p>
        </w:tc>
        <w:tc>
          <w:tcPr>
            <w:tcW w:w="810" w:type="dxa"/>
          </w:tcPr>
          <w:p w14:paraId="58A4CA9C" w14:textId="77777777" w:rsidR="00F96821" w:rsidRPr="00CD2943" w:rsidRDefault="00F96821" w:rsidP="00413612">
            <w:pPr>
              <w:pStyle w:val="Normal1"/>
              <w:pBdr>
                <w:top w:val="nil"/>
                <w:left w:val="nil"/>
                <w:bottom w:val="nil"/>
                <w:right w:val="nil"/>
                <w:between w:val="nil"/>
              </w:pBdr>
              <w:spacing w:before="145"/>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2</w:t>
            </w:r>
          </w:p>
        </w:tc>
        <w:tc>
          <w:tcPr>
            <w:tcW w:w="810" w:type="dxa"/>
          </w:tcPr>
          <w:p w14:paraId="44FDAD85" w14:textId="77777777" w:rsidR="00F96821" w:rsidRPr="00CD2943" w:rsidRDefault="00F96821" w:rsidP="00413612">
            <w:pPr>
              <w:pStyle w:val="Normal1"/>
              <w:pBdr>
                <w:top w:val="nil"/>
                <w:left w:val="nil"/>
                <w:bottom w:val="nil"/>
                <w:right w:val="nil"/>
                <w:between w:val="nil"/>
              </w:pBdr>
              <w:spacing w:before="145"/>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w:t>
            </w:r>
          </w:p>
        </w:tc>
        <w:tc>
          <w:tcPr>
            <w:tcW w:w="1445" w:type="dxa"/>
          </w:tcPr>
          <w:p w14:paraId="52F6A1E7" w14:textId="77777777" w:rsidR="00F96821" w:rsidRPr="00CD2943" w:rsidRDefault="00F96821" w:rsidP="00413612">
            <w:pPr>
              <w:pStyle w:val="Normal1"/>
              <w:pBdr>
                <w:top w:val="nil"/>
                <w:left w:val="nil"/>
                <w:bottom w:val="nil"/>
                <w:right w:val="nil"/>
                <w:between w:val="nil"/>
              </w:pBdr>
              <w:spacing w:before="145"/>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01</w:t>
            </w:r>
          </w:p>
        </w:tc>
      </w:tr>
      <w:tr w:rsidR="00F96821" w:rsidRPr="00CD2943" w14:paraId="40299955" w14:textId="77777777" w:rsidTr="00413612">
        <w:trPr>
          <w:cantSplit/>
          <w:trHeight w:val="494"/>
          <w:tblHeader/>
        </w:trPr>
        <w:tc>
          <w:tcPr>
            <w:tcW w:w="1084" w:type="dxa"/>
          </w:tcPr>
          <w:p w14:paraId="620BC02F" w14:textId="77777777" w:rsidR="00F96821" w:rsidRPr="00CD2943" w:rsidRDefault="00F96821" w:rsidP="00413612">
            <w:pPr>
              <w:pStyle w:val="Normal1"/>
              <w:pBdr>
                <w:top w:val="nil"/>
                <w:left w:val="nil"/>
                <w:bottom w:val="nil"/>
                <w:right w:val="nil"/>
                <w:between w:val="nil"/>
              </w:pBdr>
              <w:spacing w:before="133"/>
              <w:ind w:left="169" w:right="160"/>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12</w:t>
            </w:r>
          </w:p>
        </w:tc>
        <w:tc>
          <w:tcPr>
            <w:tcW w:w="5481" w:type="dxa"/>
          </w:tcPr>
          <w:p w14:paraId="77D8C368" w14:textId="77777777" w:rsidR="00F96821" w:rsidRPr="00CD2943" w:rsidRDefault="00F96821" w:rsidP="00413612">
            <w:pPr>
              <w:spacing w:before="100" w:beforeAutospacing="1" w:after="100" w:afterAutospacing="1"/>
              <w:rPr>
                <w:rFonts w:ascii="Book Antiqua" w:hAnsi="Book Antiqua"/>
                <w:sz w:val="24"/>
                <w:szCs w:val="24"/>
                <w:lang w:eastAsia="en-IN"/>
              </w:rPr>
            </w:pPr>
            <w:r>
              <w:rPr>
                <w:rFonts w:ascii="Book Antiqua" w:hAnsi="Book Antiqua"/>
                <w:sz w:val="24"/>
                <w:szCs w:val="24"/>
                <w:lang w:eastAsia="en-IN"/>
              </w:rPr>
              <w:t>Kadaknath</w:t>
            </w:r>
          </w:p>
          <w:p w14:paraId="51CD620B" w14:textId="77777777" w:rsidR="00F96821" w:rsidRPr="00CD2943" w:rsidRDefault="00F96821" w:rsidP="00413612">
            <w:pPr>
              <w:shd w:val="clear" w:color="auto" w:fill="FFFFFF"/>
              <w:spacing w:line="329" w:lineRule="atLeast"/>
              <w:rPr>
                <w:rStyle w:val="Strong"/>
                <w:rFonts w:ascii="Book Antiqua" w:hAnsi="Book Antiqua" w:cs="Arial"/>
                <w:color w:val="444444"/>
                <w:shd w:val="clear" w:color="auto" w:fill="FFFFFF"/>
              </w:rPr>
            </w:pPr>
          </w:p>
        </w:tc>
        <w:tc>
          <w:tcPr>
            <w:tcW w:w="1440" w:type="dxa"/>
          </w:tcPr>
          <w:p w14:paraId="4F37242D" w14:textId="77777777" w:rsidR="00F96821" w:rsidRPr="00CD2943" w:rsidRDefault="00F96821" w:rsidP="00413612">
            <w:pPr>
              <w:pStyle w:val="Normal1"/>
              <w:pBdr>
                <w:top w:val="nil"/>
                <w:left w:val="nil"/>
                <w:bottom w:val="nil"/>
                <w:right w:val="nil"/>
                <w:between w:val="nil"/>
              </w:pBdr>
              <w:spacing w:before="90"/>
              <w:ind w:left="84" w:right="74"/>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BT1</w:t>
            </w:r>
          </w:p>
        </w:tc>
        <w:tc>
          <w:tcPr>
            <w:tcW w:w="810" w:type="dxa"/>
          </w:tcPr>
          <w:p w14:paraId="1173A692" w14:textId="77777777" w:rsidR="00F96821" w:rsidRPr="00CD2943" w:rsidRDefault="00F96821" w:rsidP="00413612">
            <w:pPr>
              <w:pStyle w:val="Normal1"/>
              <w:pBdr>
                <w:top w:val="nil"/>
                <w:left w:val="nil"/>
                <w:bottom w:val="nil"/>
                <w:right w:val="nil"/>
                <w:between w:val="nil"/>
              </w:pBdr>
              <w:spacing w:before="90"/>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w:t>
            </w:r>
          </w:p>
        </w:tc>
        <w:tc>
          <w:tcPr>
            <w:tcW w:w="810" w:type="dxa"/>
          </w:tcPr>
          <w:p w14:paraId="1CC9E8D0" w14:textId="77777777" w:rsidR="00F96821" w:rsidRPr="00CD2943" w:rsidRDefault="00F96821" w:rsidP="00413612">
            <w:pPr>
              <w:pStyle w:val="Normal1"/>
              <w:pBdr>
                <w:top w:val="nil"/>
                <w:left w:val="nil"/>
                <w:bottom w:val="nil"/>
                <w:right w:val="nil"/>
                <w:between w:val="nil"/>
              </w:pBdr>
              <w:spacing w:before="90"/>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w:t>
            </w:r>
          </w:p>
        </w:tc>
        <w:tc>
          <w:tcPr>
            <w:tcW w:w="1445" w:type="dxa"/>
          </w:tcPr>
          <w:p w14:paraId="08F528C4" w14:textId="77777777" w:rsidR="00F96821" w:rsidRPr="00CD2943" w:rsidRDefault="00F96821" w:rsidP="00413612">
            <w:pPr>
              <w:pStyle w:val="Normal1"/>
              <w:pBdr>
                <w:top w:val="nil"/>
                <w:left w:val="nil"/>
                <w:bottom w:val="nil"/>
                <w:right w:val="nil"/>
                <w:between w:val="nil"/>
              </w:pBdr>
              <w:spacing w:before="90"/>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01</w:t>
            </w:r>
          </w:p>
        </w:tc>
      </w:tr>
      <w:tr w:rsidR="00F96821" w:rsidRPr="00CD2943" w14:paraId="6C067FC3" w14:textId="77777777" w:rsidTr="00413612">
        <w:trPr>
          <w:cantSplit/>
          <w:trHeight w:val="494"/>
          <w:tblHeader/>
        </w:trPr>
        <w:tc>
          <w:tcPr>
            <w:tcW w:w="1084" w:type="dxa"/>
          </w:tcPr>
          <w:p w14:paraId="16EC1937" w14:textId="77777777" w:rsidR="00F96821" w:rsidRPr="00CD2943" w:rsidRDefault="00F96821" w:rsidP="00413612">
            <w:pPr>
              <w:pStyle w:val="Normal1"/>
              <w:pBdr>
                <w:top w:val="nil"/>
                <w:left w:val="nil"/>
                <w:bottom w:val="nil"/>
                <w:right w:val="nil"/>
                <w:between w:val="nil"/>
              </w:pBdr>
              <w:spacing w:before="133"/>
              <w:ind w:left="169" w:right="160"/>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13</w:t>
            </w:r>
          </w:p>
        </w:tc>
        <w:tc>
          <w:tcPr>
            <w:tcW w:w="5481" w:type="dxa"/>
          </w:tcPr>
          <w:p w14:paraId="7A900375" w14:textId="77777777" w:rsidR="00F96821" w:rsidRPr="00CD2943" w:rsidRDefault="00F96821" w:rsidP="00413612">
            <w:pPr>
              <w:shd w:val="clear" w:color="auto" w:fill="FFFFFF"/>
              <w:spacing w:line="329" w:lineRule="atLeast"/>
              <w:rPr>
                <w:rStyle w:val="Strong"/>
                <w:rFonts w:ascii="Book Antiqua" w:hAnsi="Book Antiqua" w:cs="Arial"/>
                <w:color w:val="444444"/>
                <w:shd w:val="clear" w:color="auto" w:fill="FFFFFF"/>
              </w:rPr>
            </w:pPr>
            <w:r>
              <w:rPr>
                <w:rFonts w:ascii="Book Antiqua" w:hAnsi="Book Antiqua"/>
              </w:rPr>
              <w:t>HITCARI</w:t>
            </w:r>
          </w:p>
        </w:tc>
        <w:tc>
          <w:tcPr>
            <w:tcW w:w="1440" w:type="dxa"/>
          </w:tcPr>
          <w:p w14:paraId="01E18D5A" w14:textId="77777777" w:rsidR="00F96821" w:rsidRPr="00CD2943" w:rsidRDefault="00F96821" w:rsidP="00413612">
            <w:pPr>
              <w:pStyle w:val="Normal1"/>
              <w:pBdr>
                <w:top w:val="nil"/>
                <w:left w:val="nil"/>
                <w:bottom w:val="nil"/>
                <w:right w:val="nil"/>
                <w:between w:val="nil"/>
              </w:pBdr>
              <w:spacing w:before="136"/>
              <w:ind w:left="84" w:right="74"/>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BT2</w:t>
            </w:r>
          </w:p>
        </w:tc>
        <w:tc>
          <w:tcPr>
            <w:tcW w:w="810" w:type="dxa"/>
          </w:tcPr>
          <w:p w14:paraId="44F87443" w14:textId="77777777" w:rsidR="00F96821" w:rsidRPr="00CD2943" w:rsidRDefault="00F96821" w:rsidP="00413612">
            <w:pPr>
              <w:pStyle w:val="Normal1"/>
              <w:pBdr>
                <w:top w:val="nil"/>
                <w:left w:val="nil"/>
                <w:bottom w:val="nil"/>
                <w:right w:val="nil"/>
                <w:between w:val="nil"/>
              </w:pBdr>
              <w:spacing w:before="136"/>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1</w:t>
            </w:r>
          </w:p>
        </w:tc>
        <w:tc>
          <w:tcPr>
            <w:tcW w:w="810" w:type="dxa"/>
          </w:tcPr>
          <w:p w14:paraId="0A90FB86" w14:textId="77777777" w:rsidR="00F96821" w:rsidRPr="00CD2943" w:rsidRDefault="00F96821" w:rsidP="00413612">
            <w:pPr>
              <w:pStyle w:val="Normal1"/>
              <w:pBdr>
                <w:top w:val="nil"/>
                <w:left w:val="nil"/>
                <w:bottom w:val="nil"/>
                <w:right w:val="nil"/>
                <w:between w:val="nil"/>
              </w:pBdr>
              <w:spacing w:before="136"/>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2</w:t>
            </w:r>
          </w:p>
        </w:tc>
        <w:tc>
          <w:tcPr>
            <w:tcW w:w="1445" w:type="dxa"/>
          </w:tcPr>
          <w:p w14:paraId="770DEB3D" w14:textId="77777777" w:rsidR="00F96821" w:rsidRPr="00CD2943" w:rsidRDefault="00F96821" w:rsidP="00413612">
            <w:pPr>
              <w:pStyle w:val="Normal1"/>
              <w:pBdr>
                <w:top w:val="nil"/>
                <w:left w:val="nil"/>
                <w:bottom w:val="nil"/>
                <w:right w:val="nil"/>
                <w:between w:val="nil"/>
              </w:pBdr>
              <w:spacing w:before="136"/>
              <w:ind w:left="85" w:right="77"/>
              <w:jc w:val="center"/>
              <w:rPr>
                <w:rFonts w:ascii="Book Antiqua" w:hAnsi="Book Antiqua" w:cs="Times New Roman"/>
                <w:b/>
                <w:color w:val="000000"/>
                <w:sz w:val="24"/>
                <w:szCs w:val="24"/>
              </w:rPr>
            </w:pPr>
            <w:r w:rsidRPr="00CD2943">
              <w:rPr>
                <w:rFonts w:ascii="Book Antiqua" w:hAnsi="Book Antiqua" w:cs="Times New Roman"/>
                <w:b/>
                <w:color w:val="000000"/>
                <w:sz w:val="24"/>
                <w:szCs w:val="24"/>
              </w:rPr>
              <w:t>01</w:t>
            </w:r>
          </w:p>
        </w:tc>
      </w:tr>
    </w:tbl>
    <w:p w14:paraId="50605EBD" w14:textId="77777777" w:rsidR="00F96821" w:rsidRPr="00CD2943" w:rsidRDefault="00F96821" w:rsidP="00F96821">
      <w:pPr>
        <w:rPr>
          <w:rFonts w:ascii="Book Antiqua" w:hAnsi="Book Antiqua"/>
          <w:sz w:val="24"/>
          <w:szCs w:val="24"/>
        </w:rPr>
      </w:pPr>
    </w:p>
    <w:p w14:paraId="1C1F5F17" w14:textId="77777777" w:rsidR="00F96821" w:rsidRPr="00CD2943" w:rsidRDefault="00F96821" w:rsidP="00F96821">
      <w:pPr>
        <w:rPr>
          <w:rFonts w:ascii="Book Antiqua" w:hAnsi="Book Antiqua"/>
          <w:sz w:val="24"/>
          <w:szCs w:val="24"/>
        </w:rPr>
      </w:pPr>
    </w:p>
    <w:p w14:paraId="7A8FB471" w14:textId="77777777" w:rsidR="00F96821" w:rsidRDefault="00F96821" w:rsidP="00F96821">
      <w:pPr>
        <w:rPr>
          <w:rFonts w:ascii="Book Antiqua" w:hAnsi="Book Antiqua"/>
          <w:sz w:val="24"/>
          <w:szCs w:val="24"/>
        </w:rPr>
      </w:pPr>
    </w:p>
    <w:p w14:paraId="760A5101" w14:textId="77777777" w:rsidR="00F96821" w:rsidRDefault="00F96821" w:rsidP="00F96821">
      <w:pPr>
        <w:rPr>
          <w:rFonts w:ascii="Book Antiqua" w:hAnsi="Book Antiqua"/>
          <w:sz w:val="24"/>
          <w:szCs w:val="24"/>
        </w:rPr>
      </w:pPr>
    </w:p>
    <w:p w14:paraId="04D27A3E" w14:textId="77777777" w:rsidR="00F96821" w:rsidRDefault="00F96821" w:rsidP="00F96821">
      <w:pPr>
        <w:rPr>
          <w:rFonts w:ascii="Book Antiqua" w:hAnsi="Book Antiqua"/>
          <w:sz w:val="24"/>
          <w:szCs w:val="24"/>
        </w:rPr>
      </w:pPr>
    </w:p>
    <w:p w14:paraId="19A85F23" w14:textId="77777777" w:rsidR="00F96821" w:rsidRDefault="00F96821" w:rsidP="00F96821">
      <w:pPr>
        <w:rPr>
          <w:rFonts w:ascii="Book Antiqua" w:hAnsi="Book Antiqua"/>
          <w:sz w:val="24"/>
          <w:szCs w:val="24"/>
        </w:rPr>
      </w:pPr>
    </w:p>
    <w:p w14:paraId="6B56878C" w14:textId="77777777" w:rsidR="00F96821" w:rsidRDefault="00F96821" w:rsidP="00F96821">
      <w:pPr>
        <w:rPr>
          <w:rFonts w:ascii="Book Antiqua" w:hAnsi="Book Antiqua"/>
          <w:sz w:val="24"/>
          <w:szCs w:val="24"/>
        </w:rPr>
      </w:pPr>
    </w:p>
    <w:p w14:paraId="719AEAC9" w14:textId="77777777" w:rsidR="00F96821" w:rsidRDefault="00F96821" w:rsidP="00F96821">
      <w:pPr>
        <w:rPr>
          <w:rFonts w:ascii="Book Antiqua" w:hAnsi="Book Antiqua"/>
          <w:sz w:val="24"/>
          <w:szCs w:val="24"/>
        </w:rPr>
      </w:pPr>
    </w:p>
    <w:p w14:paraId="5F2E14A2" w14:textId="77777777" w:rsidR="00F96821" w:rsidRDefault="00F96821" w:rsidP="00F96821">
      <w:pPr>
        <w:rPr>
          <w:rFonts w:ascii="Book Antiqua" w:hAnsi="Book Antiqua"/>
          <w:sz w:val="24"/>
          <w:szCs w:val="24"/>
        </w:rPr>
      </w:pPr>
    </w:p>
    <w:p w14:paraId="05DA6F2F" w14:textId="77777777" w:rsidR="00F96821" w:rsidRDefault="00F96821" w:rsidP="00F96821">
      <w:pPr>
        <w:rPr>
          <w:rFonts w:ascii="Book Antiqua" w:hAnsi="Book Antiqua"/>
          <w:sz w:val="24"/>
          <w:szCs w:val="24"/>
        </w:rPr>
      </w:pPr>
    </w:p>
    <w:p w14:paraId="27E819DE" w14:textId="77777777" w:rsidR="00F96821" w:rsidRDefault="00F96821" w:rsidP="00F96821">
      <w:pPr>
        <w:rPr>
          <w:rFonts w:ascii="Book Antiqua" w:hAnsi="Book Antiqua"/>
          <w:sz w:val="24"/>
          <w:szCs w:val="24"/>
        </w:rPr>
      </w:pPr>
    </w:p>
    <w:p w14:paraId="0E35318B" w14:textId="77777777" w:rsidR="00F96821" w:rsidRDefault="00F96821" w:rsidP="00F96821">
      <w:pPr>
        <w:rPr>
          <w:rFonts w:ascii="Book Antiqua" w:hAnsi="Book Antiqua"/>
          <w:sz w:val="24"/>
          <w:szCs w:val="24"/>
        </w:rPr>
      </w:pPr>
    </w:p>
    <w:p w14:paraId="29BA5772" w14:textId="77777777" w:rsidR="00F96821" w:rsidRDefault="00F96821" w:rsidP="00F96821">
      <w:pPr>
        <w:rPr>
          <w:rFonts w:ascii="Book Antiqua" w:hAnsi="Book Antiqua"/>
          <w:sz w:val="24"/>
          <w:szCs w:val="24"/>
        </w:rPr>
      </w:pPr>
    </w:p>
    <w:p w14:paraId="6CB981DC" w14:textId="77777777" w:rsidR="00F96821" w:rsidRDefault="00F96821" w:rsidP="00F96821">
      <w:pPr>
        <w:rPr>
          <w:rFonts w:ascii="Book Antiqua" w:hAnsi="Book Antiqua"/>
          <w:sz w:val="24"/>
          <w:szCs w:val="24"/>
        </w:rPr>
      </w:pPr>
    </w:p>
    <w:p w14:paraId="23B7BFC6" w14:textId="77777777" w:rsidR="00F96821" w:rsidRDefault="00F96821" w:rsidP="00F96821">
      <w:pPr>
        <w:rPr>
          <w:rFonts w:ascii="Book Antiqua" w:hAnsi="Book Antiqua"/>
          <w:sz w:val="24"/>
          <w:szCs w:val="24"/>
        </w:rPr>
      </w:pPr>
    </w:p>
    <w:p w14:paraId="5B44C34E" w14:textId="77777777" w:rsidR="00F96821" w:rsidRDefault="00F96821" w:rsidP="00F96821">
      <w:pPr>
        <w:rPr>
          <w:rFonts w:ascii="Book Antiqua" w:hAnsi="Book Antiqua"/>
          <w:sz w:val="24"/>
          <w:szCs w:val="24"/>
        </w:rPr>
      </w:pPr>
    </w:p>
    <w:p w14:paraId="7B3F0C69" w14:textId="77777777" w:rsidR="00CE0710" w:rsidRDefault="00CE0710" w:rsidP="00F96821">
      <w:pPr>
        <w:rPr>
          <w:rFonts w:ascii="Book Antiqua" w:hAnsi="Book Antiqua"/>
          <w:sz w:val="24"/>
          <w:szCs w:val="24"/>
        </w:rPr>
      </w:pPr>
    </w:p>
    <w:p w14:paraId="7C168C57" w14:textId="77777777" w:rsidR="00CE0710" w:rsidRDefault="00CE0710" w:rsidP="00F96821">
      <w:pPr>
        <w:rPr>
          <w:rFonts w:ascii="Book Antiqua" w:hAnsi="Book Antiqua"/>
          <w:sz w:val="24"/>
          <w:szCs w:val="24"/>
        </w:rPr>
      </w:pPr>
    </w:p>
    <w:p w14:paraId="57F8A8AB" w14:textId="77777777" w:rsidR="00CE0710" w:rsidRDefault="00CE0710" w:rsidP="00F96821">
      <w:pPr>
        <w:rPr>
          <w:rFonts w:ascii="Book Antiqua" w:hAnsi="Book Antiqua"/>
          <w:sz w:val="24"/>
          <w:szCs w:val="24"/>
        </w:rPr>
      </w:pPr>
    </w:p>
    <w:p w14:paraId="2BC1B36A" w14:textId="77777777" w:rsidR="00CE0710" w:rsidRDefault="00CE0710" w:rsidP="00F96821">
      <w:pPr>
        <w:rPr>
          <w:rFonts w:ascii="Book Antiqua" w:hAnsi="Book Antiqua"/>
          <w:sz w:val="24"/>
          <w:szCs w:val="24"/>
        </w:rPr>
      </w:pPr>
    </w:p>
    <w:p w14:paraId="1C95F9B8" w14:textId="77777777" w:rsidR="00CE0710" w:rsidRDefault="00CE0710" w:rsidP="00F96821">
      <w:pPr>
        <w:rPr>
          <w:rFonts w:ascii="Book Antiqua" w:hAnsi="Book Antiqua"/>
          <w:sz w:val="24"/>
          <w:szCs w:val="24"/>
        </w:rPr>
      </w:pPr>
    </w:p>
    <w:p w14:paraId="78055FE6" w14:textId="77777777" w:rsidR="00F96821" w:rsidRPr="00CD2943" w:rsidRDefault="00F96821" w:rsidP="00F96821">
      <w:pPr>
        <w:rPr>
          <w:rFonts w:ascii="Book Antiqua" w:hAnsi="Book Antiqua"/>
          <w:sz w:val="24"/>
          <w:szCs w:val="24"/>
        </w:rPr>
      </w:pPr>
    </w:p>
    <w:p w14:paraId="013CEF39" w14:textId="77777777" w:rsidR="00F96821" w:rsidRPr="00CD2943" w:rsidRDefault="00F96821" w:rsidP="00F96821">
      <w:pPr>
        <w:tabs>
          <w:tab w:val="left" w:pos="3300"/>
        </w:tabs>
        <w:jc w:val="center"/>
        <w:rPr>
          <w:rFonts w:ascii="Book Antiqua" w:hAnsi="Book Antiqua"/>
          <w:b/>
          <w:bCs/>
          <w:sz w:val="24"/>
          <w:szCs w:val="24"/>
        </w:rPr>
      </w:pPr>
    </w:p>
    <w:p w14:paraId="19B20A24" w14:textId="77777777" w:rsidR="00F96821" w:rsidRPr="00CD2943" w:rsidRDefault="00F96821" w:rsidP="00F96821">
      <w:pPr>
        <w:tabs>
          <w:tab w:val="left" w:pos="3300"/>
        </w:tabs>
        <w:jc w:val="center"/>
        <w:rPr>
          <w:rFonts w:ascii="Book Antiqua" w:hAnsi="Book Antiqua"/>
          <w:b/>
          <w:bCs/>
          <w:sz w:val="24"/>
          <w:szCs w:val="24"/>
        </w:rPr>
      </w:pPr>
      <w:r w:rsidRPr="00CD2943">
        <w:rPr>
          <w:rFonts w:ascii="Book Antiqua" w:hAnsi="Book Antiqua"/>
          <w:b/>
          <w:bCs/>
          <w:sz w:val="24"/>
          <w:szCs w:val="24"/>
        </w:rPr>
        <w:t>P.R. Govt. College (Autonomous),</w:t>
      </w:r>
    </w:p>
    <w:p w14:paraId="5E3BD5E7" w14:textId="77777777" w:rsidR="00F96821" w:rsidRDefault="00F96821" w:rsidP="00F96821">
      <w:pPr>
        <w:tabs>
          <w:tab w:val="left" w:pos="3300"/>
        </w:tabs>
        <w:jc w:val="center"/>
        <w:rPr>
          <w:rFonts w:ascii="Book Antiqua" w:hAnsi="Book Antiqua"/>
          <w:b/>
          <w:bCs/>
          <w:sz w:val="24"/>
          <w:szCs w:val="24"/>
        </w:rPr>
      </w:pPr>
      <w:r w:rsidRPr="00CD2943">
        <w:rPr>
          <w:rFonts w:ascii="Book Antiqua" w:hAnsi="Book Antiqua"/>
          <w:b/>
          <w:bCs/>
          <w:sz w:val="24"/>
          <w:szCs w:val="24"/>
        </w:rPr>
        <w:t>Kakinad</w:t>
      </w:r>
      <w:r>
        <w:rPr>
          <w:rFonts w:ascii="Book Antiqua" w:hAnsi="Book Antiqua"/>
          <w:b/>
          <w:bCs/>
          <w:sz w:val="24"/>
          <w:szCs w:val="24"/>
        </w:rPr>
        <w:t>a</w:t>
      </w:r>
    </w:p>
    <w:p w14:paraId="3889E78E" w14:textId="77777777" w:rsidR="00F96821" w:rsidRPr="00CD2943" w:rsidRDefault="00F96821" w:rsidP="00F96821">
      <w:pPr>
        <w:tabs>
          <w:tab w:val="left" w:pos="3300"/>
        </w:tabs>
        <w:jc w:val="center"/>
        <w:rPr>
          <w:rFonts w:ascii="Book Antiqua" w:hAnsi="Book Antiqua"/>
          <w:b/>
          <w:bCs/>
          <w:sz w:val="24"/>
          <w:szCs w:val="24"/>
        </w:rPr>
      </w:pPr>
      <w:r w:rsidRPr="00CD2943">
        <w:rPr>
          <w:rFonts w:ascii="Book Antiqua" w:hAnsi="Book Antiqua"/>
          <w:b/>
          <w:bCs/>
          <w:sz w:val="24"/>
          <w:szCs w:val="24"/>
        </w:rPr>
        <w:t xml:space="preserve"> Semester-IV</w:t>
      </w:r>
    </w:p>
    <w:p w14:paraId="1D8512A5" w14:textId="77777777" w:rsidR="00F96821" w:rsidRPr="00CD2943" w:rsidRDefault="00F96821" w:rsidP="00F96821">
      <w:pPr>
        <w:tabs>
          <w:tab w:val="left" w:pos="3300"/>
        </w:tabs>
        <w:jc w:val="center"/>
        <w:rPr>
          <w:rFonts w:ascii="Book Antiqua" w:hAnsi="Book Antiqua"/>
          <w:b/>
          <w:bCs/>
          <w:sz w:val="24"/>
          <w:szCs w:val="24"/>
        </w:rPr>
      </w:pPr>
      <w:r>
        <w:rPr>
          <w:rFonts w:ascii="Book Antiqua" w:hAnsi="Book Antiqua"/>
          <w:b/>
          <w:bCs/>
          <w:sz w:val="24"/>
          <w:szCs w:val="24"/>
        </w:rPr>
        <w:t>TITLE</w:t>
      </w:r>
      <w:r w:rsidRPr="00CD2943">
        <w:rPr>
          <w:rFonts w:ascii="Book Antiqua" w:hAnsi="Book Antiqua"/>
          <w:b/>
          <w:bCs/>
          <w:sz w:val="24"/>
          <w:szCs w:val="24"/>
        </w:rPr>
        <w:t xml:space="preserve">: </w:t>
      </w:r>
      <w:r>
        <w:rPr>
          <w:rFonts w:ascii="Book Antiqua" w:hAnsi="Book Antiqua"/>
          <w:b/>
          <w:bCs/>
          <w:sz w:val="24"/>
          <w:szCs w:val="24"/>
        </w:rPr>
        <w:t>POULTRY MANAGEMENT - I</w:t>
      </w:r>
    </w:p>
    <w:p w14:paraId="1529188A" w14:textId="77777777" w:rsidR="00F96821" w:rsidRPr="00CD2943" w:rsidRDefault="00F96821" w:rsidP="00F96821">
      <w:pPr>
        <w:tabs>
          <w:tab w:val="left" w:pos="3300"/>
        </w:tabs>
        <w:jc w:val="center"/>
        <w:rPr>
          <w:rFonts w:ascii="Book Antiqua" w:hAnsi="Book Antiqua"/>
          <w:b/>
          <w:bCs/>
          <w:sz w:val="24"/>
          <w:szCs w:val="24"/>
        </w:rPr>
      </w:pPr>
      <w:r>
        <w:rPr>
          <w:rFonts w:ascii="Book Antiqua" w:hAnsi="Book Antiqua"/>
          <w:b/>
          <w:bCs/>
          <w:sz w:val="24"/>
          <w:szCs w:val="24"/>
        </w:rPr>
        <w:t>PAPER: 12</w:t>
      </w:r>
      <w:r w:rsidRPr="00CD2943">
        <w:rPr>
          <w:rFonts w:ascii="Book Antiqua" w:hAnsi="Book Antiqua"/>
          <w:b/>
          <w:bCs/>
          <w:sz w:val="24"/>
          <w:szCs w:val="24"/>
        </w:rPr>
        <w:t xml:space="preserve"> - Question Bank</w:t>
      </w:r>
    </w:p>
    <w:p w14:paraId="649F1C61" w14:textId="77777777" w:rsidR="00F96821" w:rsidRPr="00CD2943" w:rsidRDefault="00F96821" w:rsidP="00F96821">
      <w:pPr>
        <w:rPr>
          <w:rFonts w:ascii="Book Antiqua" w:hAnsi="Book Antiqua"/>
          <w:sz w:val="24"/>
          <w:szCs w:val="24"/>
        </w:rPr>
      </w:pPr>
    </w:p>
    <w:p w14:paraId="4710A28F" w14:textId="77777777" w:rsidR="00F96821" w:rsidRPr="00CD2943" w:rsidRDefault="00F96821" w:rsidP="00F96821">
      <w:pPr>
        <w:rPr>
          <w:rFonts w:ascii="Book Antiqua" w:hAnsi="Book Antiqua"/>
          <w:b/>
          <w:bCs/>
          <w:sz w:val="24"/>
          <w:szCs w:val="24"/>
        </w:rPr>
      </w:pPr>
    </w:p>
    <w:p w14:paraId="64392250" w14:textId="77777777" w:rsidR="00F96821" w:rsidRPr="00CD2943" w:rsidRDefault="00F96821" w:rsidP="00F96821">
      <w:pPr>
        <w:rPr>
          <w:rFonts w:ascii="Book Antiqua" w:hAnsi="Book Antiqua"/>
          <w:b/>
          <w:bCs/>
          <w:sz w:val="28"/>
          <w:szCs w:val="28"/>
        </w:rPr>
      </w:pPr>
      <w:r w:rsidRPr="00CD2943">
        <w:rPr>
          <w:rFonts w:ascii="Book Antiqua" w:hAnsi="Book Antiqua"/>
          <w:b/>
          <w:bCs/>
          <w:sz w:val="28"/>
          <w:szCs w:val="28"/>
        </w:rPr>
        <w:t>UNIT: I</w:t>
      </w:r>
    </w:p>
    <w:p w14:paraId="7EE63325" w14:textId="77777777" w:rsidR="00F96821" w:rsidRPr="00CD2943" w:rsidRDefault="00F96821" w:rsidP="00F96821">
      <w:pPr>
        <w:rPr>
          <w:rFonts w:ascii="Book Antiqua" w:hAnsi="Book Antiqua"/>
          <w:b/>
          <w:bCs/>
          <w:sz w:val="24"/>
          <w:szCs w:val="24"/>
        </w:rPr>
      </w:pPr>
      <w:r w:rsidRPr="00CD2943">
        <w:rPr>
          <w:rFonts w:ascii="Book Antiqua" w:hAnsi="Book Antiqua"/>
          <w:b/>
          <w:bCs/>
        </w:rPr>
        <w:t xml:space="preserve"> ESSAY QUESTIONS</w:t>
      </w:r>
    </w:p>
    <w:p w14:paraId="60451BB5" w14:textId="77777777" w:rsidR="00F96821" w:rsidRPr="00CD2943" w:rsidRDefault="00F96821" w:rsidP="00F96821">
      <w:pPr>
        <w:spacing w:before="100" w:beforeAutospacing="1" w:line="276" w:lineRule="auto"/>
        <w:rPr>
          <w:rFonts w:ascii="Book Antiqua" w:hAnsi="Book Antiqua" w:cstheme="majorBidi"/>
          <w:sz w:val="24"/>
          <w:szCs w:val="24"/>
          <w:lang w:eastAsia="en-IN"/>
        </w:rPr>
      </w:pPr>
      <w:r w:rsidRPr="00CD2943">
        <w:rPr>
          <w:rFonts w:ascii="Book Antiqua" w:hAnsi="Book Antiqua" w:cstheme="majorBidi"/>
          <w:b/>
          <w:bCs/>
          <w:sz w:val="24"/>
          <w:szCs w:val="24"/>
          <w:lang w:eastAsia="en-IN"/>
        </w:rPr>
        <w:t xml:space="preserve">1.  </w:t>
      </w:r>
      <w:r w:rsidRPr="00CD2943">
        <w:rPr>
          <w:rFonts w:ascii="Book Antiqua" w:hAnsi="Book Antiqua" w:cstheme="majorBidi"/>
          <w:sz w:val="24"/>
          <w:szCs w:val="24"/>
          <w:lang w:eastAsia="en-IN"/>
        </w:rPr>
        <w:t xml:space="preserve">Discuss the </w:t>
      </w:r>
      <w:r>
        <w:rPr>
          <w:rFonts w:ascii="Book Antiqua" w:hAnsi="Book Antiqua" w:cstheme="majorBidi"/>
          <w:sz w:val="24"/>
          <w:szCs w:val="24"/>
          <w:lang w:eastAsia="en-IN"/>
        </w:rPr>
        <w:t>development of poultry farming in India.</w:t>
      </w:r>
      <w:r w:rsidRPr="00CD2943">
        <w:rPr>
          <w:rFonts w:ascii="Book Antiqua" w:hAnsi="Book Antiqua" w:cstheme="majorBidi"/>
          <w:sz w:val="24"/>
          <w:szCs w:val="24"/>
          <w:lang w:eastAsia="en-IN"/>
        </w:rPr>
        <w:t xml:space="preserve"> BT1</w:t>
      </w:r>
    </w:p>
    <w:p w14:paraId="5644E5F7" w14:textId="77777777" w:rsidR="00F96821" w:rsidRPr="00CD2943" w:rsidRDefault="00F96821" w:rsidP="00F96821">
      <w:pPr>
        <w:spacing w:before="100" w:beforeAutospacing="1" w:line="276" w:lineRule="auto"/>
        <w:rPr>
          <w:rFonts w:ascii="Book Antiqua" w:hAnsi="Book Antiqua" w:cstheme="majorBidi"/>
          <w:sz w:val="24"/>
          <w:szCs w:val="24"/>
          <w:lang w:eastAsia="en-IN"/>
        </w:rPr>
      </w:pPr>
      <w:r w:rsidRPr="00CD2943">
        <w:rPr>
          <w:rFonts w:ascii="Book Antiqua" w:hAnsi="Book Antiqua" w:cstheme="majorBidi"/>
          <w:sz w:val="24"/>
          <w:szCs w:val="24"/>
          <w:lang w:eastAsia="en-IN"/>
        </w:rPr>
        <w:t xml:space="preserve">2  Explain the </w:t>
      </w:r>
      <w:r>
        <w:rPr>
          <w:rFonts w:ascii="Book Antiqua" w:hAnsi="Book Antiqua" w:cstheme="majorBidi"/>
          <w:sz w:val="24"/>
          <w:szCs w:val="24"/>
          <w:lang w:eastAsia="en-IN"/>
        </w:rPr>
        <w:t>importance of poultry and its farming</w:t>
      </w:r>
      <w:r w:rsidRPr="00CD2943">
        <w:rPr>
          <w:rFonts w:ascii="Book Antiqua" w:hAnsi="Book Antiqua" w:cstheme="majorBidi"/>
          <w:sz w:val="24"/>
          <w:szCs w:val="24"/>
          <w:lang w:eastAsia="en-IN"/>
        </w:rPr>
        <w:t>- BT2</w:t>
      </w:r>
    </w:p>
    <w:p w14:paraId="2C370E32" w14:textId="77777777" w:rsidR="00F96821" w:rsidRPr="00CD2943" w:rsidRDefault="00F96821" w:rsidP="00F96821">
      <w:pPr>
        <w:spacing w:before="100" w:beforeAutospacing="1" w:line="276" w:lineRule="auto"/>
        <w:rPr>
          <w:rFonts w:ascii="Book Antiqua" w:hAnsi="Book Antiqua" w:cstheme="majorBidi"/>
          <w:sz w:val="24"/>
          <w:szCs w:val="24"/>
          <w:lang w:eastAsia="en-IN"/>
        </w:rPr>
      </w:pPr>
      <w:r w:rsidRPr="00CD2943">
        <w:rPr>
          <w:rFonts w:ascii="Book Antiqua" w:hAnsi="Book Antiqua" w:cstheme="majorBidi"/>
          <w:sz w:val="24"/>
          <w:szCs w:val="24"/>
          <w:lang w:eastAsia="en-IN"/>
        </w:rPr>
        <w:t xml:space="preserve">3  </w:t>
      </w:r>
      <w:r>
        <w:rPr>
          <w:rFonts w:ascii="Book Antiqua" w:hAnsi="Book Antiqua" w:cstheme="majorBidi"/>
          <w:sz w:val="24"/>
          <w:szCs w:val="24"/>
          <w:lang w:eastAsia="en-IN"/>
        </w:rPr>
        <w:t>Give a detailed note on the present status and future prospectus of poultry industry.</w:t>
      </w:r>
      <w:r w:rsidRPr="00CD2943">
        <w:rPr>
          <w:rFonts w:ascii="Book Antiqua" w:hAnsi="Book Antiqua" w:cstheme="majorBidi"/>
          <w:sz w:val="24"/>
          <w:szCs w:val="24"/>
          <w:lang w:eastAsia="en-IN"/>
        </w:rPr>
        <w:t xml:space="preserve"> BT1</w:t>
      </w:r>
    </w:p>
    <w:p w14:paraId="5728695B" w14:textId="77777777" w:rsidR="00F96821" w:rsidRPr="00CD2943" w:rsidRDefault="00F96821" w:rsidP="00F96821">
      <w:pPr>
        <w:spacing w:line="276" w:lineRule="auto"/>
        <w:rPr>
          <w:rFonts w:ascii="Book Antiqua" w:hAnsi="Book Antiqua" w:cstheme="majorBidi"/>
          <w:sz w:val="24"/>
          <w:szCs w:val="24"/>
          <w:lang w:eastAsia="en-IN"/>
        </w:rPr>
      </w:pPr>
      <w:r w:rsidRPr="00CD2943">
        <w:rPr>
          <w:rFonts w:ascii="Book Antiqua" w:hAnsi="Book Antiqua" w:cstheme="majorBidi"/>
          <w:sz w:val="24"/>
          <w:szCs w:val="24"/>
          <w:lang w:eastAsia="en-IN"/>
        </w:rPr>
        <w:t xml:space="preserve">4  </w:t>
      </w:r>
      <w:r>
        <w:rPr>
          <w:rFonts w:ascii="Book Antiqua" w:hAnsi="Book Antiqua" w:cstheme="majorBidi"/>
          <w:sz w:val="24"/>
          <w:szCs w:val="24"/>
          <w:lang w:eastAsia="en-IN"/>
        </w:rPr>
        <w:t>Classify the poultry breeds basing on the their genetic utility</w:t>
      </w:r>
      <w:r w:rsidRPr="00CD2943">
        <w:rPr>
          <w:rFonts w:ascii="Book Antiqua" w:hAnsi="Book Antiqua" w:cstheme="majorBidi"/>
          <w:sz w:val="24"/>
          <w:szCs w:val="24"/>
          <w:lang w:eastAsia="en-IN"/>
        </w:rPr>
        <w:t>. –BT1</w:t>
      </w:r>
    </w:p>
    <w:p w14:paraId="445EB60E" w14:textId="77777777" w:rsidR="00F96821" w:rsidRPr="00CD2943" w:rsidRDefault="00F96821" w:rsidP="00F96821">
      <w:pPr>
        <w:rPr>
          <w:rFonts w:ascii="Book Antiqua" w:hAnsi="Book Antiqua"/>
          <w:b/>
          <w:bCs/>
        </w:rPr>
      </w:pPr>
    </w:p>
    <w:p w14:paraId="007B0371" w14:textId="77777777" w:rsidR="00F96821" w:rsidRPr="00C4490F" w:rsidRDefault="00F96821" w:rsidP="00F96821">
      <w:pPr>
        <w:rPr>
          <w:rFonts w:ascii="Book Antiqua" w:hAnsi="Book Antiqua"/>
          <w:b/>
          <w:bCs/>
        </w:rPr>
      </w:pPr>
      <w:r w:rsidRPr="00CD2943">
        <w:rPr>
          <w:rFonts w:ascii="Book Antiqua" w:hAnsi="Book Antiqua"/>
          <w:b/>
          <w:bCs/>
        </w:rPr>
        <w:t>SHORT ANSWER QUESTIONS:</w:t>
      </w:r>
    </w:p>
    <w:p w14:paraId="0A3FBD0D" w14:textId="77777777" w:rsidR="00F96821" w:rsidRPr="00CD2943" w:rsidRDefault="00F96821" w:rsidP="00F96821">
      <w:pPr>
        <w:rPr>
          <w:rFonts w:ascii="Book Antiqua" w:hAnsi="Book Antiqua"/>
          <w:sz w:val="24"/>
          <w:szCs w:val="24"/>
        </w:rPr>
      </w:pPr>
      <w:r w:rsidRPr="00CD2943">
        <w:rPr>
          <w:rStyle w:val="Strong"/>
          <w:rFonts w:ascii="Book Antiqua" w:hAnsi="Book Antiqua"/>
        </w:rPr>
        <w:t xml:space="preserve">1 . </w:t>
      </w:r>
      <w:r>
        <w:rPr>
          <w:rStyle w:val="Strong"/>
          <w:rFonts w:ascii="Book Antiqua" w:hAnsi="Book Antiqua"/>
        </w:rPr>
        <w:t>Poultry farming</w:t>
      </w:r>
      <w:r w:rsidRPr="00CD2943">
        <w:rPr>
          <w:rStyle w:val="Strong"/>
          <w:rFonts w:ascii="Book Antiqua" w:hAnsi="Book Antiqua"/>
        </w:rPr>
        <w:t xml:space="preserve"> - BT1</w:t>
      </w:r>
    </w:p>
    <w:p w14:paraId="4A445BA3" w14:textId="77777777" w:rsidR="00F96821" w:rsidRPr="00CD2943" w:rsidRDefault="00F96821" w:rsidP="00F96821">
      <w:pPr>
        <w:rPr>
          <w:rFonts w:ascii="Book Antiqua" w:hAnsi="Book Antiqua"/>
          <w:sz w:val="24"/>
          <w:szCs w:val="24"/>
        </w:rPr>
      </w:pPr>
      <w:r w:rsidRPr="00CD2943">
        <w:rPr>
          <w:rFonts w:ascii="Book Antiqua" w:hAnsi="Book Antiqua"/>
          <w:sz w:val="24"/>
          <w:szCs w:val="24"/>
        </w:rPr>
        <w:t xml:space="preserve">2 . </w:t>
      </w:r>
      <w:r>
        <w:rPr>
          <w:rFonts w:ascii="Book Antiqua" w:hAnsi="Book Antiqua"/>
          <w:sz w:val="24"/>
          <w:szCs w:val="24"/>
        </w:rPr>
        <w:t>Future prospects of poultry</w:t>
      </w:r>
      <w:r w:rsidRPr="00CD2943">
        <w:rPr>
          <w:rFonts w:ascii="Book Antiqua" w:hAnsi="Book Antiqua"/>
          <w:sz w:val="24"/>
          <w:szCs w:val="24"/>
        </w:rPr>
        <w:t xml:space="preserve">  - BT2</w:t>
      </w:r>
    </w:p>
    <w:p w14:paraId="3B7C5F3C" w14:textId="77777777" w:rsidR="00F96821" w:rsidRPr="00CD2943" w:rsidRDefault="00F96821" w:rsidP="00F96821">
      <w:pPr>
        <w:rPr>
          <w:rFonts w:ascii="Book Antiqua" w:hAnsi="Book Antiqua"/>
          <w:sz w:val="24"/>
          <w:szCs w:val="24"/>
        </w:rPr>
      </w:pPr>
      <w:r w:rsidRPr="00CD2943">
        <w:rPr>
          <w:rFonts w:ascii="Book Antiqua" w:hAnsi="Book Antiqua"/>
          <w:sz w:val="24"/>
          <w:szCs w:val="24"/>
        </w:rPr>
        <w:t xml:space="preserve">3 , </w:t>
      </w:r>
      <w:r>
        <w:rPr>
          <w:rFonts w:ascii="Book Antiqua" w:hAnsi="Book Antiqua"/>
          <w:sz w:val="24"/>
          <w:szCs w:val="24"/>
        </w:rPr>
        <w:t>Genetic utility</w:t>
      </w:r>
      <w:r w:rsidRPr="00CD2943">
        <w:rPr>
          <w:rFonts w:ascii="Book Antiqua" w:hAnsi="Book Antiqua"/>
          <w:sz w:val="24"/>
          <w:szCs w:val="24"/>
        </w:rPr>
        <w:t xml:space="preserve"> - BT1</w:t>
      </w:r>
    </w:p>
    <w:p w14:paraId="2D5E48E1" w14:textId="77777777" w:rsidR="00F96821" w:rsidRPr="00CD2943" w:rsidRDefault="00F96821" w:rsidP="00F96821">
      <w:pPr>
        <w:rPr>
          <w:rFonts w:ascii="Book Antiqua" w:hAnsi="Book Antiqua"/>
          <w:sz w:val="24"/>
          <w:szCs w:val="24"/>
        </w:rPr>
      </w:pPr>
    </w:p>
    <w:p w14:paraId="151EAF8A" w14:textId="77777777" w:rsidR="00F96821" w:rsidRPr="00CD2943" w:rsidRDefault="00F96821" w:rsidP="00F96821">
      <w:pPr>
        <w:rPr>
          <w:rFonts w:ascii="Book Antiqua" w:hAnsi="Book Antiqua"/>
          <w:sz w:val="24"/>
          <w:szCs w:val="24"/>
        </w:rPr>
      </w:pPr>
    </w:p>
    <w:p w14:paraId="554105C4" w14:textId="77777777" w:rsidR="00F96821" w:rsidRPr="00CD2943" w:rsidRDefault="00F96821" w:rsidP="00F96821">
      <w:pPr>
        <w:rPr>
          <w:rFonts w:ascii="Book Antiqua" w:hAnsi="Book Antiqua"/>
          <w:b/>
          <w:bCs/>
          <w:sz w:val="28"/>
          <w:szCs w:val="28"/>
        </w:rPr>
      </w:pPr>
      <w:r w:rsidRPr="00CD2943">
        <w:rPr>
          <w:rFonts w:ascii="Book Antiqua" w:hAnsi="Book Antiqua"/>
          <w:b/>
          <w:bCs/>
          <w:sz w:val="28"/>
          <w:szCs w:val="28"/>
        </w:rPr>
        <w:t>UNIT-II</w:t>
      </w:r>
    </w:p>
    <w:p w14:paraId="3A8718BB" w14:textId="77777777" w:rsidR="00F96821" w:rsidRPr="00CD2943" w:rsidRDefault="00F96821" w:rsidP="00F96821">
      <w:pPr>
        <w:rPr>
          <w:rFonts w:ascii="Book Antiqua" w:hAnsi="Book Antiqua"/>
          <w:b/>
          <w:bCs/>
          <w:sz w:val="28"/>
          <w:szCs w:val="28"/>
        </w:rPr>
      </w:pPr>
      <w:r w:rsidRPr="00CD2943">
        <w:rPr>
          <w:rFonts w:ascii="Book Antiqua" w:hAnsi="Book Antiqua"/>
          <w:b/>
          <w:bCs/>
          <w:sz w:val="28"/>
          <w:szCs w:val="28"/>
        </w:rPr>
        <w:t>Essay questions</w:t>
      </w:r>
    </w:p>
    <w:p w14:paraId="6BCC8051" w14:textId="77777777" w:rsidR="00F96821" w:rsidRPr="00CD2943" w:rsidRDefault="00F96821" w:rsidP="00F96821">
      <w:pPr>
        <w:rPr>
          <w:rFonts w:ascii="Book Antiqua" w:hAnsi="Book Antiqua"/>
        </w:rPr>
      </w:pPr>
    </w:p>
    <w:p w14:paraId="1F63A115" w14:textId="77777777" w:rsidR="00F96821" w:rsidRPr="00CD2943" w:rsidRDefault="00F96821" w:rsidP="00F96821">
      <w:pPr>
        <w:rPr>
          <w:rFonts w:ascii="Book Antiqua" w:hAnsi="Book Antiqua"/>
          <w:sz w:val="24"/>
          <w:szCs w:val="24"/>
        </w:rPr>
      </w:pPr>
      <w:r w:rsidRPr="00CD2943">
        <w:rPr>
          <w:rFonts w:ascii="Book Antiqua" w:hAnsi="Book Antiqua"/>
        </w:rPr>
        <w:t>1.</w:t>
      </w:r>
      <w:r w:rsidRPr="00CD2943">
        <w:rPr>
          <w:rFonts w:ascii="Book Antiqua" w:hAnsi="Book Antiqua"/>
          <w:sz w:val="24"/>
          <w:szCs w:val="24"/>
        </w:rPr>
        <w:t xml:space="preserve">Write </w:t>
      </w:r>
      <w:r>
        <w:rPr>
          <w:rFonts w:ascii="Book Antiqua" w:hAnsi="Book Antiqua"/>
          <w:sz w:val="24"/>
          <w:szCs w:val="24"/>
        </w:rPr>
        <w:t>an essay on modern chick breeds</w:t>
      </w:r>
      <w:r w:rsidRPr="00CD2943">
        <w:rPr>
          <w:rFonts w:ascii="Book Antiqua" w:hAnsi="Book Antiqua"/>
          <w:sz w:val="24"/>
          <w:szCs w:val="24"/>
        </w:rPr>
        <w:t>. -BT1</w:t>
      </w:r>
    </w:p>
    <w:p w14:paraId="4C276DA2" w14:textId="77777777" w:rsidR="00F96821" w:rsidRPr="00CD2943" w:rsidRDefault="00F96821" w:rsidP="00F96821">
      <w:pPr>
        <w:rPr>
          <w:rFonts w:ascii="Book Antiqua" w:hAnsi="Book Antiqua"/>
          <w:sz w:val="24"/>
          <w:szCs w:val="24"/>
        </w:rPr>
      </w:pPr>
      <w:r w:rsidRPr="00CD2943">
        <w:rPr>
          <w:rFonts w:ascii="Book Antiqua" w:hAnsi="Book Antiqua"/>
          <w:sz w:val="24"/>
          <w:szCs w:val="24"/>
        </w:rPr>
        <w:t xml:space="preserve">2. Discuss the </w:t>
      </w:r>
      <w:r>
        <w:rPr>
          <w:rFonts w:ascii="Book Antiqua" w:hAnsi="Book Antiqua"/>
          <w:sz w:val="24"/>
          <w:szCs w:val="24"/>
        </w:rPr>
        <w:t>present day</w:t>
      </w:r>
      <w:r w:rsidRPr="00CD2943">
        <w:rPr>
          <w:rFonts w:ascii="Book Antiqua" w:hAnsi="Book Antiqua"/>
          <w:sz w:val="24"/>
          <w:szCs w:val="24"/>
        </w:rPr>
        <w:t xml:space="preserve"> </w:t>
      </w:r>
      <w:r>
        <w:rPr>
          <w:rFonts w:ascii="Book Antiqua" w:hAnsi="Book Antiqua"/>
          <w:sz w:val="24"/>
          <w:szCs w:val="24"/>
        </w:rPr>
        <w:t>egg production lines in AP</w:t>
      </w:r>
      <w:r w:rsidRPr="00CD2943">
        <w:rPr>
          <w:rFonts w:ascii="Book Antiqua" w:hAnsi="Book Antiqua"/>
          <w:sz w:val="24"/>
          <w:szCs w:val="24"/>
        </w:rPr>
        <w:t>. - BT2</w:t>
      </w:r>
    </w:p>
    <w:p w14:paraId="1FA5B2E0" w14:textId="77777777" w:rsidR="00F96821" w:rsidRPr="00CD2943" w:rsidRDefault="00F96821" w:rsidP="00F96821">
      <w:pPr>
        <w:rPr>
          <w:rFonts w:ascii="Book Antiqua" w:hAnsi="Book Antiqua"/>
          <w:sz w:val="24"/>
          <w:szCs w:val="24"/>
        </w:rPr>
      </w:pPr>
      <w:r w:rsidRPr="00CD2943">
        <w:rPr>
          <w:rFonts w:ascii="Book Antiqua" w:hAnsi="Book Antiqua"/>
          <w:sz w:val="24"/>
          <w:szCs w:val="24"/>
        </w:rPr>
        <w:t xml:space="preserve">3. </w:t>
      </w:r>
      <w:r>
        <w:rPr>
          <w:rFonts w:ascii="Book Antiqua" w:hAnsi="Book Antiqua"/>
          <w:sz w:val="24"/>
          <w:szCs w:val="24"/>
        </w:rPr>
        <w:t>Describe the various mini breeds and add a note on dwarfism in Leghorns</w:t>
      </w:r>
      <w:r w:rsidRPr="00CD2943">
        <w:rPr>
          <w:rFonts w:ascii="Book Antiqua" w:hAnsi="Book Antiqua"/>
          <w:sz w:val="24"/>
          <w:szCs w:val="24"/>
        </w:rPr>
        <w:t>.-BT3</w:t>
      </w:r>
    </w:p>
    <w:p w14:paraId="32CBF8BE" w14:textId="77777777" w:rsidR="00F96821" w:rsidRPr="00CD2943" w:rsidRDefault="00F96821" w:rsidP="00F96821">
      <w:pPr>
        <w:rPr>
          <w:rFonts w:ascii="Book Antiqua" w:hAnsi="Book Antiqua"/>
          <w:sz w:val="24"/>
          <w:szCs w:val="24"/>
        </w:rPr>
      </w:pPr>
    </w:p>
    <w:p w14:paraId="561261CC" w14:textId="77777777" w:rsidR="00F96821" w:rsidRPr="00CD2943" w:rsidRDefault="00F96821" w:rsidP="00F96821">
      <w:pPr>
        <w:rPr>
          <w:rFonts w:ascii="Book Antiqua" w:hAnsi="Book Antiqua"/>
          <w:b/>
          <w:bCs/>
          <w:sz w:val="24"/>
          <w:szCs w:val="24"/>
        </w:rPr>
      </w:pPr>
      <w:r w:rsidRPr="00CD2943">
        <w:rPr>
          <w:rFonts w:ascii="Book Antiqua" w:hAnsi="Book Antiqua"/>
          <w:b/>
          <w:bCs/>
          <w:sz w:val="24"/>
          <w:szCs w:val="24"/>
        </w:rPr>
        <w:t>SHORT ANSWER QUESTIONS</w:t>
      </w:r>
    </w:p>
    <w:p w14:paraId="1A3EA19C" w14:textId="77777777" w:rsidR="00F96821" w:rsidRPr="00CD2943" w:rsidRDefault="00F96821" w:rsidP="00F96821">
      <w:pPr>
        <w:pStyle w:val="ListParagraph"/>
        <w:widowControl/>
        <w:numPr>
          <w:ilvl w:val="0"/>
          <w:numId w:val="73"/>
        </w:numPr>
        <w:autoSpaceDE/>
        <w:autoSpaceDN/>
        <w:spacing w:after="160" w:line="259" w:lineRule="auto"/>
        <w:contextualSpacing/>
        <w:rPr>
          <w:rFonts w:ascii="Book Antiqua" w:hAnsi="Book Antiqua"/>
          <w:b/>
          <w:bCs/>
          <w:sz w:val="24"/>
          <w:szCs w:val="24"/>
        </w:rPr>
      </w:pPr>
      <w:r>
        <w:rPr>
          <w:rFonts w:ascii="Book Antiqua" w:hAnsi="Book Antiqua"/>
          <w:sz w:val="24"/>
          <w:szCs w:val="24"/>
        </w:rPr>
        <w:t>Rhode Island Reds</w:t>
      </w:r>
      <w:r w:rsidRPr="00CD2943">
        <w:rPr>
          <w:rFonts w:ascii="Book Antiqua" w:hAnsi="Book Antiqua"/>
          <w:sz w:val="24"/>
          <w:szCs w:val="24"/>
        </w:rPr>
        <w:t xml:space="preserve"> – BT1</w:t>
      </w:r>
    </w:p>
    <w:p w14:paraId="6FCA909F" w14:textId="77777777" w:rsidR="00F96821" w:rsidRPr="00CD2943" w:rsidRDefault="00F96821" w:rsidP="00F96821">
      <w:pPr>
        <w:pStyle w:val="ListParagraph"/>
        <w:widowControl/>
        <w:numPr>
          <w:ilvl w:val="0"/>
          <w:numId w:val="73"/>
        </w:numPr>
        <w:autoSpaceDE/>
        <w:autoSpaceDN/>
        <w:spacing w:after="160" w:line="259" w:lineRule="auto"/>
        <w:contextualSpacing/>
        <w:rPr>
          <w:rFonts w:ascii="Book Antiqua" w:hAnsi="Book Antiqua"/>
          <w:b/>
          <w:bCs/>
          <w:sz w:val="24"/>
          <w:szCs w:val="24"/>
        </w:rPr>
      </w:pPr>
      <w:r>
        <w:rPr>
          <w:rFonts w:ascii="Book Antiqua" w:hAnsi="Book Antiqua"/>
          <w:sz w:val="24"/>
          <w:szCs w:val="24"/>
        </w:rPr>
        <w:t>Cornish</w:t>
      </w:r>
      <w:r w:rsidRPr="00CD2943">
        <w:rPr>
          <w:rFonts w:ascii="Book Antiqua" w:hAnsi="Book Antiqua"/>
          <w:sz w:val="24"/>
          <w:szCs w:val="24"/>
        </w:rPr>
        <w:t xml:space="preserve"> – BT2</w:t>
      </w:r>
    </w:p>
    <w:p w14:paraId="491B1162" w14:textId="77777777" w:rsidR="00F96821" w:rsidRPr="00CD2943" w:rsidRDefault="00F96821" w:rsidP="00F96821">
      <w:pPr>
        <w:pStyle w:val="ListParagraph"/>
        <w:widowControl/>
        <w:numPr>
          <w:ilvl w:val="0"/>
          <w:numId w:val="73"/>
        </w:numPr>
        <w:autoSpaceDE/>
        <w:autoSpaceDN/>
        <w:spacing w:after="160" w:line="259" w:lineRule="auto"/>
        <w:contextualSpacing/>
        <w:rPr>
          <w:rFonts w:ascii="Book Antiqua" w:hAnsi="Book Antiqua"/>
          <w:b/>
          <w:bCs/>
          <w:sz w:val="24"/>
          <w:szCs w:val="24"/>
        </w:rPr>
      </w:pPr>
      <w:r>
        <w:rPr>
          <w:rFonts w:ascii="Book Antiqua" w:hAnsi="Book Antiqua"/>
          <w:sz w:val="24"/>
          <w:szCs w:val="24"/>
        </w:rPr>
        <w:t>Leghorn</w:t>
      </w:r>
      <w:r w:rsidRPr="00CD2943">
        <w:rPr>
          <w:rFonts w:ascii="Book Antiqua" w:hAnsi="Book Antiqua"/>
          <w:sz w:val="24"/>
          <w:szCs w:val="24"/>
        </w:rPr>
        <w:t xml:space="preserve"> – BT2</w:t>
      </w:r>
    </w:p>
    <w:p w14:paraId="2E76AC8D" w14:textId="77777777" w:rsidR="00F96821" w:rsidRPr="002840F5" w:rsidRDefault="00F96821" w:rsidP="00F96821">
      <w:pPr>
        <w:pStyle w:val="ListParagraph"/>
        <w:widowControl/>
        <w:numPr>
          <w:ilvl w:val="0"/>
          <w:numId w:val="73"/>
        </w:numPr>
        <w:autoSpaceDE/>
        <w:autoSpaceDN/>
        <w:spacing w:after="160" w:line="259" w:lineRule="auto"/>
        <w:contextualSpacing/>
        <w:rPr>
          <w:rFonts w:ascii="Book Antiqua" w:hAnsi="Book Antiqua"/>
          <w:b/>
          <w:bCs/>
          <w:sz w:val="24"/>
          <w:szCs w:val="24"/>
        </w:rPr>
      </w:pPr>
      <w:r>
        <w:rPr>
          <w:rFonts w:ascii="Book Antiqua" w:hAnsi="Book Antiqua"/>
          <w:sz w:val="24"/>
          <w:szCs w:val="24"/>
        </w:rPr>
        <w:t>Meat production</w:t>
      </w:r>
      <w:r w:rsidRPr="00CD2943">
        <w:rPr>
          <w:rFonts w:ascii="Book Antiqua" w:hAnsi="Book Antiqua"/>
        </w:rPr>
        <w:t xml:space="preserve"> – BT2</w:t>
      </w:r>
    </w:p>
    <w:p w14:paraId="19C66FCC" w14:textId="77777777" w:rsidR="00F96821" w:rsidRPr="00CD2943" w:rsidRDefault="00F96821" w:rsidP="00F96821">
      <w:pPr>
        <w:pStyle w:val="ListParagraph"/>
        <w:widowControl/>
        <w:numPr>
          <w:ilvl w:val="0"/>
          <w:numId w:val="73"/>
        </w:numPr>
        <w:autoSpaceDE/>
        <w:autoSpaceDN/>
        <w:spacing w:after="160" w:line="259" w:lineRule="auto"/>
        <w:contextualSpacing/>
        <w:rPr>
          <w:rFonts w:ascii="Book Antiqua" w:hAnsi="Book Antiqua"/>
          <w:b/>
          <w:bCs/>
          <w:sz w:val="24"/>
          <w:szCs w:val="24"/>
        </w:rPr>
      </w:pPr>
      <w:r>
        <w:rPr>
          <w:rFonts w:ascii="Book Antiqua" w:hAnsi="Book Antiqua"/>
        </w:rPr>
        <w:t xml:space="preserve">Dwarfism - </w:t>
      </w:r>
      <w:r w:rsidRPr="00CD2943">
        <w:rPr>
          <w:rFonts w:ascii="Book Antiqua" w:hAnsi="Book Antiqua"/>
          <w:sz w:val="24"/>
          <w:szCs w:val="24"/>
        </w:rPr>
        <w:t>BT1</w:t>
      </w:r>
    </w:p>
    <w:p w14:paraId="6CBB9F07" w14:textId="77777777" w:rsidR="00F96821" w:rsidRPr="00CD2943" w:rsidRDefault="00F96821" w:rsidP="00F96821">
      <w:pPr>
        <w:rPr>
          <w:rFonts w:ascii="Book Antiqua" w:hAnsi="Book Antiqua"/>
          <w:b/>
          <w:bCs/>
          <w:sz w:val="28"/>
          <w:szCs w:val="28"/>
        </w:rPr>
      </w:pPr>
      <w:r w:rsidRPr="00CD2943">
        <w:rPr>
          <w:rFonts w:ascii="Book Antiqua" w:hAnsi="Book Antiqua"/>
          <w:b/>
          <w:bCs/>
          <w:sz w:val="28"/>
          <w:szCs w:val="28"/>
        </w:rPr>
        <w:t>UNIT – III</w:t>
      </w:r>
    </w:p>
    <w:p w14:paraId="74D0B90A" w14:textId="77777777" w:rsidR="00F96821" w:rsidRPr="00CD2943" w:rsidRDefault="00F96821" w:rsidP="00F96821">
      <w:pPr>
        <w:rPr>
          <w:rFonts w:ascii="Book Antiqua" w:hAnsi="Book Antiqua"/>
          <w:b/>
          <w:bCs/>
          <w:sz w:val="28"/>
          <w:szCs w:val="28"/>
        </w:rPr>
      </w:pPr>
      <w:r w:rsidRPr="00CD2943">
        <w:rPr>
          <w:rFonts w:ascii="Book Antiqua" w:hAnsi="Book Antiqua"/>
          <w:b/>
          <w:bCs/>
          <w:sz w:val="28"/>
          <w:szCs w:val="28"/>
        </w:rPr>
        <w:t>Essay questions</w:t>
      </w:r>
    </w:p>
    <w:p w14:paraId="0657AB40" w14:textId="77777777" w:rsidR="00F96821" w:rsidRPr="00CD2943" w:rsidRDefault="00F96821" w:rsidP="00F96821">
      <w:pPr>
        <w:rPr>
          <w:rFonts w:ascii="Book Antiqua" w:hAnsi="Book Antiqua"/>
          <w:b/>
          <w:bCs/>
          <w:sz w:val="28"/>
          <w:szCs w:val="28"/>
        </w:rPr>
      </w:pPr>
    </w:p>
    <w:p w14:paraId="6C51580A" w14:textId="77777777" w:rsidR="00F96821" w:rsidRPr="00CD2943" w:rsidRDefault="00F96821" w:rsidP="00F96821">
      <w:pPr>
        <w:pStyle w:val="NormalWeb"/>
        <w:numPr>
          <w:ilvl w:val="0"/>
          <w:numId w:val="74"/>
        </w:numPr>
        <w:rPr>
          <w:rFonts w:ascii="Book Antiqua" w:hAnsi="Book Antiqua"/>
        </w:rPr>
      </w:pPr>
      <w:r>
        <w:rPr>
          <w:rStyle w:val="Strong"/>
          <w:rFonts w:ascii="Book Antiqua" w:hAnsi="Book Antiqua"/>
        </w:rPr>
        <w:t>Classify the various types of rearing systems and their advantages</w:t>
      </w:r>
      <w:r w:rsidRPr="00CD2943">
        <w:rPr>
          <w:rStyle w:val="Strong"/>
          <w:rFonts w:ascii="Book Antiqua" w:hAnsi="Book Antiqua"/>
        </w:rPr>
        <w:t>.-BT1</w:t>
      </w:r>
    </w:p>
    <w:p w14:paraId="07AB74C4" w14:textId="77777777" w:rsidR="00F96821" w:rsidRPr="00CD2943" w:rsidRDefault="00F96821" w:rsidP="00F96821">
      <w:pPr>
        <w:pStyle w:val="NormalWeb"/>
        <w:numPr>
          <w:ilvl w:val="0"/>
          <w:numId w:val="74"/>
        </w:numPr>
        <w:rPr>
          <w:rFonts w:ascii="Book Antiqua" w:hAnsi="Book Antiqua"/>
        </w:rPr>
      </w:pPr>
      <w:r>
        <w:rPr>
          <w:rStyle w:val="Strong"/>
          <w:rFonts w:ascii="Book Antiqua" w:hAnsi="Book Antiqua"/>
        </w:rPr>
        <w:t>Write an essay on the various breeds of Ducks</w:t>
      </w:r>
      <w:r w:rsidRPr="00CD2943">
        <w:rPr>
          <w:rStyle w:val="Strong"/>
          <w:rFonts w:ascii="Book Antiqua" w:hAnsi="Book Antiqua"/>
        </w:rPr>
        <w:t>.BT2</w:t>
      </w:r>
    </w:p>
    <w:p w14:paraId="57AB43DD" w14:textId="77777777" w:rsidR="00F96821" w:rsidRPr="00CD2943" w:rsidRDefault="00F96821" w:rsidP="00F96821">
      <w:pPr>
        <w:pStyle w:val="NormalWeb"/>
        <w:numPr>
          <w:ilvl w:val="0"/>
          <w:numId w:val="74"/>
        </w:numPr>
        <w:rPr>
          <w:rFonts w:ascii="Book Antiqua" w:hAnsi="Book Antiqua"/>
        </w:rPr>
      </w:pPr>
      <w:r w:rsidRPr="00CD2943">
        <w:rPr>
          <w:rStyle w:val="Strong"/>
          <w:rFonts w:ascii="Book Antiqua" w:hAnsi="Book Antiqua"/>
        </w:rPr>
        <w:t xml:space="preserve">Describe the </w:t>
      </w:r>
      <w:r>
        <w:rPr>
          <w:rStyle w:val="Strong"/>
          <w:rFonts w:ascii="Book Antiqua" w:hAnsi="Book Antiqua"/>
        </w:rPr>
        <w:t>farming of Guinea fowl in India and its varieties</w:t>
      </w:r>
      <w:r w:rsidRPr="00CD2943">
        <w:rPr>
          <w:rStyle w:val="Strong"/>
          <w:rFonts w:ascii="Book Antiqua" w:hAnsi="Book Antiqua"/>
        </w:rPr>
        <w:t>.-BT1</w:t>
      </w:r>
    </w:p>
    <w:p w14:paraId="60576C1F" w14:textId="77777777" w:rsidR="00F96821" w:rsidRPr="00CD2943" w:rsidRDefault="00F96821" w:rsidP="00F96821">
      <w:pPr>
        <w:pStyle w:val="NormalWeb"/>
        <w:numPr>
          <w:ilvl w:val="0"/>
          <w:numId w:val="74"/>
        </w:numPr>
        <w:rPr>
          <w:rFonts w:ascii="Book Antiqua" w:hAnsi="Book Antiqua"/>
        </w:rPr>
      </w:pPr>
      <w:r>
        <w:rPr>
          <w:rStyle w:val="Strong"/>
          <w:rFonts w:ascii="Book Antiqua" w:hAnsi="Book Antiqua"/>
        </w:rPr>
        <w:lastRenderedPageBreak/>
        <w:t>Write an essay on emu farming and its economic importance</w:t>
      </w:r>
      <w:r w:rsidRPr="00CD2943">
        <w:rPr>
          <w:rStyle w:val="Strong"/>
          <w:rFonts w:ascii="Book Antiqua" w:hAnsi="Book Antiqua"/>
        </w:rPr>
        <w:t xml:space="preserve"> – BT2</w:t>
      </w:r>
    </w:p>
    <w:p w14:paraId="14DBBE40" w14:textId="77777777" w:rsidR="00F96821" w:rsidRPr="00CD2943" w:rsidRDefault="00F96821" w:rsidP="00F96821">
      <w:pPr>
        <w:pStyle w:val="NormalWeb"/>
        <w:numPr>
          <w:ilvl w:val="0"/>
          <w:numId w:val="74"/>
        </w:numPr>
        <w:rPr>
          <w:rFonts w:ascii="Book Antiqua" w:hAnsi="Book Antiqua"/>
        </w:rPr>
      </w:pPr>
      <w:r>
        <w:rPr>
          <w:rStyle w:val="Strong"/>
          <w:rFonts w:ascii="Book Antiqua" w:hAnsi="Book Antiqua"/>
        </w:rPr>
        <w:t>Give a detailed note on the commercial products of Emu</w:t>
      </w:r>
      <w:r w:rsidRPr="00CD2943">
        <w:rPr>
          <w:rStyle w:val="Strong"/>
          <w:rFonts w:ascii="Book Antiqua" w:hAnsi="Book Antiqua"/>
        </w:rPr>
        <w:t>. – BT2</w:t>
      </w:r>
    </w:p>
    <w:p w14:paraId="690F5848" w14:textId="77777777" w:rsidR="00CE0710" w:rsidRDefault="00CE0710" w:rsidP="00F96821">
      <w:pPr>
        <w:rPr>
          <w:rFonts w:ascii="Book Antiqua" w:hAnsi="Book Antiqua"/>
          <w:b/>
          <w:bCs/>
          <w:sz w:val="24"/>
          <w:szCs w:val="24"/>
        </w:rPr>
      </w:pPr>
    </w:p>
    <w:p w14:paraId="4D1E60AF" w14:textId="4099D864" w:rsidR="00F96821" w:rsidRPr="00CD2943" w:rsidRDefault="00F96821" w:rsidP="00F96821">
      <w:pPr>
        <w:rPr>
          <w:rFonts w:ascii="Book Antiqua" w:hAnsi="Book Antiqua"/>
          <w:b/>
          <w:bCs/>
          <w:sz w:val="24"/>
          <w:szCs w:val="24"/>
        </w:rPr>
      </w:pPr>
      <w:r w:rsidRPr="00CD2943">
        <w:rPr>
          <w:rFonts w:ascii="Book Antiqua" w:hAnsi="Book Antiqua"/>
          <w:b/>
          <w:bCs/>
          <w:sz w:val="24"/>
          <w:szCs w:val="24"/>
        </w:rPr>
        <w:t>SHORT ANSWER QUESTIONS:</w:t>
      </w:r>
    </w:p>
    <w:p w14:paraId="217005B3" w14:textId="77777777" w:rsidR="00F96821" w:rsidRPr="00CD2943" w:rsidRDefault="00F96821" w:rsidP="00F96821">
      <w:pPr>
        <w:rPr>
          <w:rFonts w:ascii="Book Antiqua" w:hAnsi="Book Antiqua"/>
          <w:sz w:val="24"/>
          <w:szCs w:val="24"/>
          <w:lang w:eastAsia="en-IN"/>
        </w:rPr>
      </w:pPr>
      <w:r w:rsidRPr="00CD2943">
        <w:rPr>
          <w:rFonts w:ascii="Book Antiqua" w:hAnsi="Book Antiqua"/>
          <w:sz w:val="24"/>
          <w:szCs w:val="24"/>
          <w:lang w:eastAsia="en-IN"/>
        </w:rPr>
        <w:t xml:space="preserve">1. </w:t>
      </w:r>
      <w:r>
        <w:rPr>
          <w:rFonts w:ascii="Book Antiqua" w:hAnsi="Book Antiqua"/>
          <w:sz w:val="24"/>
          <w:szCs w:val="24"/>
          <w:lang w:eastAsia="en-IN"/>
        </w:rPr>
        <w:t>Embden Gees</w:t>
      </w:r>
      <w:r w:rsidRPr="00CD2943">
        <w:rPr>
          <w:rFonts w:ascii="Book Antiqua" w:hAnsi="Book Antiqua"/>
          <w:sz w:val="24"/>
          <w:szCs w:val="24"/>
          <w:lang w:eastAsia="en-IN"/>
        </w:rPr>
        <w:t>.-BT1</w:t>
      </w:r>
    </w:p>
    <w:p w14:paraId="61975B9F" w14:textId="77777777" w:rsidR="00F96821" w:rsidRPr="00CD2943" w:rsidRDefault="00F96821" w:rsidP="00F96821">
      <w:pPr>
        <w:rPr>
          <w:rFonts w:ascii="Book Antiqua" w:hAnsi="Book Antiqua"/>
          <w:sz w:val="24"/>
          <w:szCs w:val="24"/>
          <w:lang w:eastAsia="en-IN"/>
        </w:rPr>
      </w:pPr>
      <w:r w:rsidRPr="00CD2943">
        <w:rPr>
          <w:rFonts w:ascii="Book Antiqua" w:hAnsi="Book Antiqua"/>
          <w:sz w:val="24"/>
          <w:szCs w:val="24"/>
          <w:lang w:eastAsia="en-IN"/>
        </w:rPr>
        <w:t>2.</w:t>
      </w:r>
      <w:r>
        <w:rPr>
          <w:rFonts w:ascii="Book Antiqua" w:hAnsi="Book Antiqua"/>
          <w:sz w:val="24"/>
          <w:szCs w:val="24"/>
          <w:lang w:eastAsia="en-IN"/>
        </w:rPr>
        <w:t>Malard Duck</w:t>
      </w:r>
      <w:r w:rsidRPr="00CD2943">
        <w:rPr>
          <w:rFonts w:ascii="Book Antiqua" w:hAnsi="Book Antiqua"/>
          <w:sz w:val="24"/>
          <w:szCs w:val="24"/>
          <w:lang w:eastAsia="en-IN"/>
        </w:rPr>
        <w:t xml:space="preserve"> – BT2</w:t>
      </w:r>
    </w:p>
    <w:p w14:paraId="06A2DA6D" w14:textId="77777777" w:rsidR="00F96821" w:rsidRPr="00CD2943" w:rsidRDefault="00F96821" w:rsidP="00F96821">
      <w:pPr>
        <w:rPr>
          <w:rFonts w:ascii="Book Antiqua" w:hAnsi="Book Antiqua"/>
          <w:sz w:val="24"/>
          <w:szCs w:val="24"/>
          <w:lang w:eastAsia="en-IN"/>
        </w:rPr>
      </w:pPr>
      <w:r w:rsidRPr="00CD2943">
        <w:rPr>
          <w:rFonts w:ascii="Book Antiqua" w:hAnsi="Book Antiqua"/>
          <w:sz w:val="24"/>
          <w:szCs w:val="24"/>
          <w:lang w:eastAsia="en-IN"/>
        </w:rPr>
        <w:t xml:space="preserve">3. </w:t>
      </w:r>
      <w:r>
        <w:rPr>
          <w:rFonts w:ascii="Book Antiqua" w:hAnsi="Book Antiqua"/>
          <w:sz w:val="24"/>
          <w:szCs w:val="24"/>
          <w:lang w:eastAsia="en-IN"/>
        </w:rPr>
        <w:t>Pearl grey Guinea fowl</w:t>
      </w:r>
      <w:r w:rsidRPr="00CD2943">
        <w:rPr>
          <w:rFonts w:ascii="Book Antiqua" w:hAnsi="Book Antiqua"/>
          <w:sz w:val="24"/>
          <w:szCs w:val="24"/>
          <w:lang w:eastAsia="en-IN"/>
        </w:rPr>
        <w:t>.- BT2</w:t>
      </w:r>
    </w:p>
    <w:p w14:paraId="30A23E26" w14:textId="77777777" w:rsidR="00F96821" w:rsidRPr="00CD2943" w:rsidRDefault="00F96821" w:rsidP="00F96821">
      <w:pPr>
        <w:rPr>
          <w:rFonts w:ascii="Book Antiqua" w:hAnsi="Book Antiqua"/>
          <w:sz w:val="24"/>
          <w:szCs w:val="24"/>
          <w:lang w:eastAsia="en-IN"/>
        </w:rPr>
      </w:pPr>
      <w:r w:rsidRPr="00CD2943">
        <w:rPr>
          <w:rFonts w:ascii="Book Antiqua" w:hAnsi="Book Antiqua"/>
          <w:sz w:val="24"/>
          <w:szCs w:val="24"/>
          <w:lang w:eastAsia="en-IN"/>
        </w:rPr>
        <w:t>4.</w:t>
      </w:r>
      <w:r>
        <w:rPr>
          <w:rFonts w:ascii="Book Antiqua" w:hAnsi="Book Antiqua"/>
          <w:sz w:val="24"/>
          <w:szCs w:val="24"/>
          <w:lang w:eastAsia="en-IN"/>
        </w:rPr>
        <w:t xml:space="preserve"> Gunia foul farming</w:t>
      </w:r>
      <w:r w:rsidRPr="00CD2943">
        <w:rPr>
          <w:rFonts w:ascii="Book Antiqua" w:hAnsi="Book Antiqua"/>
          <w:sz w:val="24"/>
          <w:szCs w:val="24"/>
          <w:lang w:eastAsia="en-IN"/>
        </w:rPr>
        <w:t>? –BT2</w:t>
      </w:r>
    </w:p>
    <w:p w14:paraId="5B36F445" w14:textId="77777777" w:rsidR="00F96821" w:rsidRDefault="00F96821" w:rsidP="00F96821">
      <w:pPr>
        <w:rPr>
          <w:rFonts w:ascii="Book Antiqua" w:hAnsi="Book Antiqua"/>
          <w:sz w:val="24"/>
          <w:szCs w:val="24"/>
          <w:lang w:eastAsia="en-IN"/>
        </w:rPr>
      </w:pPr>
      <w:r w:rsidRPr="00CD2943">
        <w:rPr>
          <w:rFonts w:ascii="Book Antiqua" w:hAnsi="Book Antiqua"/>
          <w:sz w:val="24"/>
          <w:szCs w:val="24"/>
          <w:lang w:eastAsia="en-IN"/>
        </w:rPr>
        <w:t xml:space="preserve">5  </w:t>
      </w:r>
      <w:r>
        <w:rPr>
          <w:rFonts w:ascii="Book Antiqua" w:hAnsi="Book Antiqua"/>
          <w:sz w:val="24"/>
          <w:szCs w:val="24"/>
          <w:lang w:eastAsia="en-IN"/>
        </w:rPr>
        <w:t>Emu economic importance</w:t>
      </w:r>
      <w:r w:rsidRPr="00CD2943">
        <w:rPr>
          <w:rFonts w:ascii="Book Antiqua" w:hAnsi="Book Antiqua"/>
          <w:sz w:val="24"/>
          <w:szCs w:val="24"/>
          <w:lang w:eastAsia="en-IN"/>
        </w:rPr>
        <w:t>-BT3</w:t>
      </w:r>
    </w:p>
    <w:p w14:paraId="6645EB4F" w14:textId="77777777" w:rsidR="00F96821" w:rsidRPr="00CD2943" w:rsidRDefault="00F96821" w:rsidP="00F96821">
      <w:pPr>
        <w:rPr>
          <w:rFonts w:ascii="Book Antiqua" w:hAnsi="Book Antiqua"/>
          <w:sz w:val="24"/>
          <w:szCs w:val="24"/>
          <w:lang w:eastAsia="en-IN"/>
        </w:rPr>
      </w:pPr>
      <w:r>
        <w:rPr>
          <w:rFonts w:ascii="Book Antiqua" w:hAnsi="Book Antiqua"/>
          <w:sz w:val="24"/>
          <w:szCs w:val="24"/>
          <w:lang w:eastAsia="en-IN"/>
        </w:rPr>
        <w:t xml:space="preserve">6. Emu Oil - </w:t>
      </w:r>
      <w:r w:rsidRPr="00CD2943">
        <w:rPr>
          <w:rFonts w:ascii="Book Antiqua" w:hAnsi="Book Antiqua"/>
          <w:sz w:val="24"/>
          <w:szCs w:val="24"/>
          <w:lang w:eastAsia="en-IN"/>
        </w:rPr>
        <w:t>BT2</w:t>
      </w:r>
    </w:p>
    <w:p w14:paraId="23611349" w14:textId="77777777" w:rsidR="00F96821" w:rsidRPr="00CD2943" w:rsidRDefault="00F96821" w:rsidP="00F96821">
      <w:pPr>
        <w:rPr>
          <w:rFonts w:ascii="Book Antiqua" w:hAnsi="Book Antiqua"/>
          <w:sz w:val="24"/>
          <w:szCs w:val="24"/>
        </w:rPr>
      </w:pPr>
    </w:p>
    <w:p w14:paraId="5E2DAC56" w14:textId="77777777" w:rsidR="00F96821" w:rsidRPr="00CD2943" w:rsidRDefault="00F96821" w:rsidP="00F96821">
      <w:pPr>
        <w:rPr>
          <w:rFonts w:ascii="Book Antiqua" w:hAnsi="Book Antiqua"/>
          <w:b/>
          <w:bCs/>
          <w:sz w:val="28"/>
          <w:szCs w:val="28"/>
        </w:rPr>
      </w:pPr>
      <w:r w:rsidRPr="00CD2943">
        <w:rPr>
          <w:rFonts w:ascii="Book Antiqua" w:hAnsi="Book Antiqua"/>
          <w:b/>
          <w:bCs/>
          <w:sz w:val="28"/>
          <w:szCs w:val="28"/>
        </w:rPr>
        <w:t>UNIT – IV</w:t>
      </w:r>
    </w:p>
    <w:p w14:paraId="193950C3" w14:textId="77777777" w:rsidR="00F96821" w:rsidRPr="00CD2943" w:rsidRDefault="00F96821" w:rsidP="00F96821">
      <w:pPr>
        <w:rPr>
          <w:rFonts w:ascii="Book Antiqua" w:hAnsi="Book Antiqua"/>
          <w:b/>
          <w:bCs/>
          <w:sz w:val="28"/>
          <w:szCs w:val="28"/>
        </w:rPr>
      </w:pPr>
      <w:r w:rsidRPr="00CD2943">
        <w:rPr>
          <w:rFonts w:ascii="Book Antiqua" w:hAnsi="Book Antiqua"/>
          <w:b/>
          <w:bCs/>
          <w:sz w:val="28"/>
          <w:szCs w:val="28"/>
        </w:rPr>
        <w:t>Essay questions</w:t>
      </w:r>
    </w:p>
    <w:p w14:paraId="46DC036F" w14:textId="77777777" w:rsidR="00F96821" w:rsidRPr="00CD2943" w:rsidRDefault="00F96821" w:rsidP="00F96821">
      <w:pPr>
        <w:spacing w:before="100" w:beforeAutospacing="1" w:after="100" w:afterAutospacing="1"/>
        <w:rPr>
          <w:rFonts w:ascii="Book Antiqua" w:hAnsi="Book Antiqua"/>
          <w:sz w:val="24"/>
          <w:szCs w:val="24"/>
          <w:lang w:eastAsia="en-IN"/>
        </w:rPr>
      </w:pPr>
      <w:r w:rsidRPr="00CD2943">
        <w:rPr>
          <w:rFonts w:ascii="Book Antiqua" w:hAnsi="Book Antiqua"/>
          <w:sz w:val="24"/>
          <w:szCs w:val="24"/>
          <w:lang w:eastAsia="en-IN"/>
        </w:rPr>
        <w:t xml:space="preserve">1. </w:t>
      </w:r>
      <w:r>
        <w:rPr>
          <w:rFonts w:ascii="Book Antiqua" w:hAnsi="Book Antiqua"/>
          <w:sz w:val="24"/>
          <w:szCs w:val="24"/>
          <w:lang w:eastAsia="en-IN"/>
        </w:rPr>
        <w:t>Write an essay on the indigenous chick breeds and their economics aspects</w:t>
      </w:r>
      <w:r w:rsidRPr="00CD2943">
        <w:rPr>
          <w:rFonts w:ascii="Book Antiqua" w:hAnsi="Book Antiqua"/>
          <w:sz w:val="24"/>
          <w:szCs w:val="24"/>
          <w:lang w:eastAsia="en-IN"/>
        </w:rPr>
        <w:t>. BT1</w:t>
      </w:r>
    </w:p>
    <w:p w14:paraId="017C94D1" w14:textId="77777777" w:rsidR="00F96821" w:rsidRPr="00CD2943" w:rsidRDefault="00F96821" w:rsidP="00F96821">
      <w:pPr>
        <w:spacing w:before="100" w:beforeAutospacing="1" w:after="100" w:afterAutospacing="1"/>
        <w:rPr>
          <w:rFonts w:ascii="Book Antiqua" w:hAnsi="Book Antiqua"/>
          <w:sz w:val="24"/>
          <w:szCs w:val="24"/>
          <w:lang w:eastAsia="en-IN"/>
        </w:rPr>
      </w:pPr>
      <w:r w:rsidRPr="00CD2943">
        <w:rPr>
          <w:rFonts w:ascii="Book Antiqua" w:hAnsi="Book Antiqua"/>
          <w:sz w:val="24"/>
          <w:szCs w:val="24"/>
          <w:lang w:eastAsia="en-IN"/>
        </w:rPr>
        <w:t xml:space="preserve">2. </w:t>
      </w:r>
      <w:r>
        <w:rPr>
          <w:rFonts w:ascii="Book Antiqua" w:hAnsi="Book Antiqua"/>
          <w:sz w:val="24"/>
          <w:szCs w:val="24"/>
          <w:lang w:eastAsia="en-IN"/>
        </w:rPr>
        <w:t>Describe the importance of Bursa</w:t>
      </w:r>
      <w:r w:rsidRPr="00CD2943">
        <w:rPr>
          <w:rFonts w:ascii="Book Antiqua" w:hAnsi="Book Antiqua"/>
          <w:sz w:val="24"/>
          <w:szCs w:val="24"/>
          <w:lang w:eastAsia="en-IN"/>
        </w:rPr>
        <w:t>.BT2</w:t>
      </w:r>
    </w:p>
    <w:p w14:paraId="2365C116" w14:textId="77777777" w:rsidR="00F96821" w:rsidRDefault="00F96821" w:rsidP="00F96821">
      <w:pPr>
        <w:spacing w:before="100" w:beforeAutospacing="1" w:after="100" w:afterAutospacing="1"/>
        <w:rPr>
          <w:rFonts w:ascii="Book Antiqua" w:hAnsi="Book Antiqua"/>
          <w:sz w:val="24"/>
          <w:szCs w:val="24"/>
          <w:lang w:eastAsia="en-IN"/>
        </w:rPr>
      </w:pPr>
      <w:r w:rsidRPr="00CD2943">
        <w:rPr>
          <w:rFonts w:ascii="Book Antiqua" w:hAnsi="Book Antiqua"/>
          <w:sz w:val="24"/>
          <w:szCs w:val="24"/>
          <w:lang w:eastAsia="en-IN"/>
        </w:rPr>
        <w:t xml:space="preserve">3.  </w:t>
      </w:r>
      <w:r>
        <w:rPr>
          <w:rFonts w:ascii="Book Antiqua" w:hAnsi="Book Antiqua"/>
          <w:sz w:val="24"/>
          <w:szCs w:val="24"/>
          <w:lang w:eastAsia="en-IN"/>
        </w:rPr>
        <w:t xml:space="preserve">list out the various improved indigenous varieties and add a note on Giriraja </w:t>
      </w:r>
      <w:r w:rsidRPr="00CD2943">
        <w:rPr>
          <w:rFonts w:ascii="Book Antiqua" w:hAnsi="Book Antiqua"/>
          <w:sz w:val="24"/>
          <w:szCs w:val="24"/>
          <w:lang w:eastAsia="en-IN"/>
        </w:rPr>
        <w:t>?BT1</w:t>
      </w:r>
    </w:p>
    <w:p w14:paraId="11AD3473" w14:textId="77777777" w:rsidR="00F96821" w:rsidRPr="00CD2943" w:rsidRDefault="00F96821" w:rsidP="00F96821">
      <w:pPr>
        <w:spacing w:before="100" w:beforeAutospacing="1" w:after="100" w:afterAutospacing="1"/>
        <w:rPr>
          <w:rFonts w:ascii="Book Antiqua" w:hAnsi="Book Antiqua"/>
          <w:sz w:val="24"/>
          <w:szCs w:val="24"/>
          <w:lang w:eastAsia="en-IN"/>
        </w:rPr>
      </w:pPr>
      <w:r>
        <w:rPr>
          <w:rFonts w:ascii="Book Antiqua" w:hAnsi="Book Antiqua"/>
          <w:sz w:val="24"/>
          <w:szCs w:val="24"/>
          <w:lang w:eastAsia="en-IN"/>
        </w:rPr>
        <w:t>4. List out the various types of desi chicken and their economic importance. – BT 2</w:t>
      </w:r>
    </w:p>
    <w:p w14:paraId="3CC1DB62" w14:textId="77777777" w:rsidR="00F96821" w:rsidRPr="00CD2943" w:rsidRDefault="00F96821" w:rsidP="00F96821">
      <w:pPr>
        <w:rPr>
          <w:rFonts w:ascii="Book Antiqua" w:hAnsi="Book Antiqua"/>
          <w:b/>
          <w:bCs/>
        </w:rPr>
      </w:pPr>
    </w:p>
    <w:p w14:paraId="740A1840" w14:textId="77777777" w:rsidR="00F96821" w:rsidRPr="00CD2943" w:rsidRDefault="00F96821" w:rsidP="00F96821">
      <w:pPr>
        <w:rPr>
          <w:rFonts w:ascii="Book Antiqua" w:hAnsi="Book Antiqua"/>
          <w:b/>
          <w:bCs/>
        </w:rPr>
      </w:pPr>
      <w:r w:rsidRPr="00CD2943">
        <w:rPr>
          <w:rFonts w:ascii="Book Antiqua" w:hAnsi="Book Antiqua"/>
          <w:b/>
          <w:bCs/>
        </w:rPr>
        <w:t>SHORT ANSWER QUESTIONS:</w:t>
      </w:r>
    </w:p>
    <w:p w14:paraId="42514915" w14:textId="77777777" w:rsidR="00F96821" w:rsidRPr="00CD2943" w:rsidRDefault="00F96821" w:rsidP="00F96821">
      <w:pPr>
        <w:rPr>
          <w:rFonts w:ascii="Book Antiqua" w:hAnsi="Book Antiqua"/>
          <w:b/>
          <w:bCs/>
        </w:rPr>
      </w:pPr>
    </w:p>
    <w:p w14:paraId="436D91F5" w14:textId="77777777" w:rsidR="00F96821" w:rsidRPr="00CD2943" w:rsidRDefault="00F96821" w:rsidP="00F96821">
      <w:pPr>
        <w:pStyle w:val="NormalWeb"/>
        <w:numPr>
          <w:ilvl w:val="0"/>
          <w:numId w:val="75"/>
        </w:numPr>
        <w:rPr>
          <w:rFonts w:ascii="Book Antiqua" w:hAnsi="Book Antiqua"/>
        </w:rPr>
      </w:pPr>
      <w:r>
        <w:rPr>
          <w:rStyle w:val="Strong"/>
          <w:rFonts w:ascii="Book Antiqua" w:hAnsi="Book Antiqua"/>
        </w:rPr>
        <w:t xml:space="preserve">Kadaknath </w:t>
      </w:r>
      <w:r w:rsidRPr="00CD2943">
        <w:rPr>
          <w:rStyle w:val="Strong"/>
          <w:rFonts w:ascii="Book Antiqua" w:hAnsi="Book Antiqua"/>
        </w:rPr>
        <w:t>-</w:t>
      </w:r>
      <w:r>
        <w:rPr>
          <w:rStyle w:val="Strong"/>
          <w:rFonts w:ascii="Book Antiqua" w:hAnsi="Book Antiqua"/>
        </w:rPr>
        <w:t xml:space="preserve"> </w:t>
      </w:r>
      <w:r w:rsidRPr="00CD2943">
        <w:rPr>
          <w:rStyle w:val="Strong"/>
          <w:rFonts w:ascii="Book Antiqua" w:hAnsi="Book Antiqua"/>
        </w:rPr>
        <w:t>BT1</w:t>
      </w:r>
    </w:p>
    <w:p w14:paraId="5D8529FC" w14:textId="77777777" w:rsidR="00F96821" w:rsidRPr="00CD2943" w:rsidRDefault="00F96821" w:rsidP="00F96821">
      <w:pPr>
        <w:pStyle w:val="NormalWeb"/>
        <w:numPr>
          <w:ilvl w:val="0"/>
          <w:numId w:val="75"/>
        </w:numPr>
        <w:rPr>
          <w:rFonts w:ascii="Book Antiqua" w:hAnsi="Book Antiqua"/>
        </w:rPr>
      </w:pPr>
      <w:r>
        <w:rPr>
          <w:rStyle w:val="Strong"/>
          <w:rFonts w:ascii="Book Antiqua" w:hAnsi="Book Antiqua"/>
        </w:rPr>
        <w:t>Aseel</w:t>
      </w:r>
      <w:r w:rsidRPr="00CD2943">
        <w:rPr>
          <w:rStyle w:val="Strong"/>
          <w:rFonts w:ascii="Book Antiqua" w:hAnsi="Book Antiqua"/>
        </w:rPr>
        <w:t>.</w:t>
      </w:r>
      <w:r>
        <w:rPr>
          <w:rStyle w:val="Strong"/>
          <w:rFonts w:ascii="Book Antiqua" w:hAnsi="Book Antiqua"/>
        </w:rPr>
        <w:t xml:space="preserve"> </w:t>
      </w:r>
      <w:r w:rsidRPr="00CD2943">
        <w:rPr>
          <w:rStyle w:val="Strong"/>
          <w:rFonts w:ascii="Book Antiqua" w:hAnsi="Book Antiqua"/>
        </w:rPr>
        <w:t>BT2</w:t>
      </w:r>
    </w:p>
    <w:p w14:paraId="58A89B69" w14:textId="77777777" w:rsidR="00F96821" w:rsidRPr="00CD2943" w:rsidRDefault="00F96821" w:rsidP="00F96821">
      <w:pPr>
        <w:pStyle w:val="NormalWeb"/>
        <w:numPr>
          <w:ilvl w:val="0"/>
          <w:numId w:val="75"/>
        </w:numPr>
        <w:rPr>
          <w:rFonts w:ascii="Book Antiqua" w:hAnsi="Book Antiqua"/>
        </w:rPr>
      </w:pPr>
      <w:r>
        <w:rPr>
          <w:rStyle w:val="Strong"/>
          <w:rFonts w:ascii="Book Antiqua" w:hAnsi="Book Antiqua"/>
        </w:rPr>
        <w:t>Economic aspects of Indegenious breeds</w:t>
      </w:r>
      <w:r w:rsidRPr="00CD2943">
        <w:rPr>
          <w:rStyle w:val="Strong"/>
          <w:rFonts w:ascii="Book Antiqua" w:hAnsi="Book Antiqua"/>
        </w:rPr>
        <w:t>.BT2</w:t>
      </w:r>
    </w:p>
    <w:p w14:paraId="575EF671" w14:textId="77777777" w:rsidR="00F96821" w:rsidRPr="00CD2943" w:rsidRDefault="00F96821" w:rsidP="00F96821">
      <w:pPr>
        <w:pStyle w:val="NormalWeb"/>
        <w:numPr>
          <w:ilvl w:val="0"/>
          <w:numId w:val="75"/>
        </w:numPr>
        <w:rPr>
          <w:rFonts w:ascii="Book Antiqua" w:hAnsi="Book Antiqua"/>
        </w:rPr>
      </w:pPr>
      <w:r>
        <w:rPr>
          <w:rStyle w:val="Strong"/>
          <w:rFonts w:ascii="Book Antiqua" w:hAnsi="Book Antiqua"/>
        </w:rPr>
        <w:t>Vanaraja</w:t>
      </w:r>
      <w:r w:rsidRPr="00CD2943">
        <w:rPr>
          <w:rStyle w:val="Strong"/>
          <w:rFonts w:ascii="Book Antiqua" w:hAnsi="Book Antiqua"/>
        </w:rPr>
        <w:t>.</w:t>
      </w:r>
      <w:r>
        <w:rPr>
          <w:rStyle w:val="Strong"/>
          <w:rFonts w:ascii="Book Antiqua" w:hAnsi="Book Antiqua"/>
        </w:rPr>
        <w:t xml:space="preserve"> </w:t>
      </w:r>
      <w:r w:rsidRPr="00CD2943">
        <w:rPr>
          <w:rStyle w:val="Strong"/>
          <w:rFonts w:ascii="Book Antiqua" w:hAnsi="Book Antiqua"/>
        </w:rPr>
        <w:t>BT1</w:t>
      </w:r>
    </w:p>
    <w:p w14:paraId="71212B15" w14:textId="77777777" w:rsidR="00F96821" w:rsidRDefault="00F96821" w:rsidP="00F96821">
      <w:pPr>
        <w:pStyle w:val="NormalWeb"/>
        <w:numPr>
          <w:ilvl w:val="0"/>
          <w:numId w:val="75"/>
        </w:numPr>
        <w:rPr>
          <w:rStyle w:val="Strong"/>
          <w:rFonts w:ascii="Book Antiqua" w:hAnsi="Book Antiqua"/>
          <w:b w:val="0"/>
          <w:bCs w:val="0"/>
        </w:rPr>
      </w:pPr>
      <w:r>
        <w:rPr>
          <w:rStyle w:val="Strong"/>
          <w:rFonts w:ascii="Book Antiqua" w:hAnsi="Book Antiqua"/>
        </w:rPr>
        <w:t xml:space="preserve">Girirani. </w:t>
      </w:r>
      <w:r w:rsidRPr="00CD2943">
        <w:rPr>
          <w:rStyle w:val="Strong"/>
          <w:rFonts w:ascii="Book Antiqua" w:hAnsi="Book Antiqua"/>
        </w:rPr>
        <w:t>BT1</w:t>
      </w:r>
    </w:p>
    <w:p w14:paraId="207EC343" w14:textId="77777777" w:rsidR="00F96821" w:rsidRDefault="00F96821" w:rsidP="00F96821">
      <w:pPr>
        <w:pStyle w:val="NormalWeb"/>
        <w:numPr>
          <w:ilvl w:val="0"/>
          <w:numId w:val="75"/>
        </w:numPr>
        <w:rPr>
          <w:rStyle w:val="Strong"/>
          <w:rFonts w:ascii="Book Antiqua" w:hAnsi="Book Antiqua"/>
          <w:b w:val="0"/>
          <w:bCs w:val="0"/>
        </w:rPr>
      </w:pPr>
      <w:r>
        <w:rPr>
          <w:rStyle w:val="Strong"/>
          <w:rFonts w:ascii="Book Antiqua" w:hAnsi="Book Antiqua"/>
        </w:rPr>
        <w:t>Kalinga brown BT2</w:t>
      </w:r>
    </w:p>
    <w:p w14:paraId="3A1593EB" w14:textId="77777777" w:rsidR="00F96821" w:rsidRPr="00C826C8" w:rsidRDefault="00F96821" w:rsidP="00F96821">
      <w:pPr>
        <w:pStyle w:val="NormalWeb"/>
        <w:numPr>
          <w:ilvl w:val="0"/>
          <w:numId w:val="75"/>
        </w:numPr>
        <w:rPr>
          <w:rStyle w:val="Strong"/>
          <w:rFonts w:ascii="Book Antiqua" w:hAnsi="Book Antiqua"/>
          <w:b w:val="0"/>
          <w:bCs w:val="0"/>
        </w:rPr>
      </w:pPr>
      <w:r>
        <w:rPr>
          <w:rStyle w:val="Strong"/>
          <w:rFonts w:ascii="Book Antiqua" w:hAnsi="Book Antiqua"/>
        </w:rPr>
        <w:t>Swarnandra BT 1</w:t>
      </w:r>
    </w:p>
    <w:p w14:paraId="68D86926" w14:textId="77777777" w:rsidR="00F96821" w:rsidRPr="00C826C8" w:rsidRDefault="00F96821" w:rsidP="00F96821">
      <w:pPr>
        <w:rPr>
          <w:rFonts w:ascii="Book Antiqua" w:hAnsi="Book Antiqua"/>
          <w:b/>
          <w:bCs/>
          <w:sz w:val="28"/>
          <w:szCs w:val="28"/>
        </w:rPr>
      </w:pPr>
      <w:r>
        <w:rPr>
          <w:rFonts w:ascii="Book Antiqua" w:hAnsi="Book Antiqua"/>
          <w:b/>
          <w:bCs/>
          <w:sz w:val="28"/>
          <w:szCs w:val="28"/>
        </w:rPr>
        <w:t xml:space="preserve">UNIT – </w:t>
      </w:r>
      <w:r w:rsidRPr="00C826C8">
        <w:rPr>
          <w:rFonts w:ascii="Book Antiqua" w:hAnsi="Book Antiqua"/>
          <w:b/>
          <w:bCs/>
          <w:sz w:val="28"/>
          <w:szCs w:val="28"/>
        </w:rPr>
        <w:t>V</w:t>
      </w:r>
    </w:p>
    <w:p w14:paraId="5146BB48" w14:textId="77777777" w:rsidR="00F96821" w:rsidRPr="00CD2943" w:rsidRDefault="00F96821" w:rsidP="00F96821">
      <w:pPr>
        <w:pStyle w:val="ListParagraph"/>
        <w:rPr>
          <w:rStyle w:val="Strong"/>
          <w:rFonts w:ascii="Book Antiqua" w:hAnsi="Book Antiqua"/>
          <w:sz w:val="28"/>
          <w:szCs w:val="28"/>
        </w:rPr>
      </w:pPr>
      <w:r w:rsidRPr="00CD2943">
        <w:rPr>
          <w:rFonts w:ascii="Book Antiqua" w:hAnsi="Book Antiqua"/>
          <w:b/>
          <w:bCs/>
          <w:sz w:val="28"/>
          <w:szCs w:val="28"/>
        </w:rPr>
        <w:t>Essay questions</w:t>
      </w:r>
    </w:p>
    <w:p w14:paraId="218BA940" w14:textId="77777777" w:rsidR="00F96821" w:rsidRPr="00CD2943" w:rsidRDefault="00F96821" w:rsidP="00F96821">
      <w:pPr>
        <w:rPr>
          <w:rFonts w:ascii="Book Antiqua" w:hAnsi="Book Antiqua"/>
          <w:sz w:val="24"/>
          <w:szCs w:val="24"/>
          <w:lang w:eastAsia="en-IN"/>
        </w:rPr>
      </w:pPr>
      <w:r w:rsidRPr="00CD2943">
        <w:rPr>
          <w:rFonts w:ascii="Book Antiqua" w:hAnsi="Book Antiqua"/>
          <w:sz w:val="24"/>
          <w:szCs w:val="24"/>
          <w:lang w:eastAsia="en-IN"/>
        </w:rPr>
        <w:t xml:space="preserve">1. </w:t>
      </w:r>
      <w:r>
        <w:rPr>
          <w:rFonts w:ascii="Book Antiqua" w:hAnsi="Book Antiqua"/>
          <w:sz w:val="24"/>
          <w:szCs w:val="24"/>
          <w:lang w:eastAsia="en-IN"/>
        </w:rPr>
        <w:t xml:space="preserve">Define CARI and list out the various types of research activities carried out by CARI. </w:t>
      </w:r>
      <w:r w:rsidRPr="00CD2943">
        <w:rPr>
          <w:rFonts w:ascii="Book Antiqua" w:hAnsi="Book Antiqua"/>
          <w:sz w:val="24"/>
          <w:szCs w:val="24"/>
          <w:lang w:eastAsia="en-IN"/>
        </w:rPr>
        <w:t>BT1.</w:t>
      </w:r>
    </w:p>
    <w:p w14:paraId="05E8CBE7" w14:textId="77777777" w:rsidR="00F96821" w:rsidRPr="00CD2943" w:rsidRDefault="00F96821" w:rsidP="00F96821">
      <w:pPr>
        <w:rPr>
          <w:rFonts w:ascii="Book Antiqua" w:hAnsi="Book Antiqua"/>
          <w:sz w:val="24"/>
          <w:szCs w:val="24"/>
          <w:lang w:eastAsia="en-IN"/>
        </w:rPr>
      </w:pPr>
      <w:r w:rsidRPr="00CD2943">
        <w:rPr>
          <w:rFonts w:ascii="Book Antiqua" w:hAnsi="Book Antiqua"/>
          <w:sz w:val="24"/>
          <w:szCs w:val="24"/>
          <w:lang w:eastAsia="en-IN"/>
        </w:rPr>
        <w:t xml:space="preserve">2. </w:t>
      </w:r>
      <w:r>
        <w:rPr>
          <w:rFonts w:ascii="Book Antiqua" w:hAnsi="Book Antiqua"/>
          <w:sz w:val="24"/>
          <w:szCs w:val="24"/>
          <w:lang w:eastAsia="en-IN"/>
        </w:rPr>
        <w:t xml:space="preserve">Differentiate Priya layer and Sonali layer.  </w:t>
      </w:r>
      <w:r w:rsidRPr="00CD2943">
        <w:rPr>
          <w:rFonts w:ascii="Book Antiqua" w:hAnsi="Book Antiqua"/>
          <w:sz w:val="24"/>
          <w:szCs w:val="24"/>
          <w:lang w:eastAsia="en-IN"/>
        </w:rPr>
        <w:t xml:space="preserve"> –BT1</w:t>
      </w:r>
    </w:p>
    <w:p w14:paraId="4EE3139D" w14:textId="77777777" w:rsidR="00F96821" w:rsidRPr="00CD2943" w:rsidRDefault="00F96821" w:rsidP="00F96821">
      <w:pPr>
        <w:rPr>
          <w:rFonts w:ascii="Book Antiqua" w:hAnsi="Book Antiqua"/>
          <w:sz w:val="24"/>
          <w:szCs w:val="24"/>
          <w:lang w:eastAsia="en-IN"/>
        </w:rPr>
      </w:pPr>
      <w:r w:rsidRPr="00CD2943">
        <w:rPr>
          <w:rFonts w:ascii="Book Antiqua" w:hAnsi="Book Antiqua"/>
          <w:sz w:val="24"/>
          <w:szCs w:val="24"/>
          <w:lang w:eastAsia="en-IN"/>
        </w:rPr>
        <w:t xml:space="preserve">3. </w:t>
      </w:r>
      <w:r>
        <w:rPr>
          <w:rFonts w:ascii="Book Antiqua" w:hAnsi="Book Antiqua"/>
          <w:sz w:val="24"/>
          <w:szCs w:val="24"/>
          <w:lang w:eastAsia="en-IN"/>
        </w:rPr>
        <w:t>Write a detailed note on RAINBRO and its importance</w:t>
      </w:r>
      <w:r w:rsidRPr="00CD2943">
        <w:rPr>
          <w:rFonts w:ascii="Book Antiqua" w:hAnsi="Book Antiqua"/>
          <w:sz w:val="24"/>
          <w:szCs w:val="24"/>
          <w:lang w:eastAsia="en-IN"/>
        </w:rPr>
        <w:t>-BT1</w:t>
      </w:r>
    </w:p>
    <w:p w14:paraId="78745ECD" w14:textId="77777777" w:rsidR="00F96821" w:rsidRPr="00CD2943" w:rsidRDefault="00F96821" w:rsidP="00F96821">
      <w:pPr>
        <w:rPr>
          <w:rFonts w:ascii="Book Antiqua" w:hAnsi="Book Antiqua"/>
          <w:sz w:val="24"/>
          <w:szCs w:val="24"/>
          <w:lang w:eastAsia="en-IN"/>
        </w:rPr>
      </w:pPr>
      <w:r w:rsidRPr="00CD2943">
        <w:rPr>
          <w:rFonts w:ascii="Book Antiqua" w:hAnsi="Book Antiqua"/>
          <w:sz w:val="24"/>
          <w:szCs w:val="24"/>
          <w:lang w:eastAsia="en-IN"/>
        </w:rPr>
        <w:t>4.</w:t>
      </w:r>
      <w:r>
        <w:rPr>
          <w:rFonts w:ascii="Book Antiqua" w:hAnsi="Book Antiqua"/>
          <w:sz w:val="24"/>
          <w:szCs w:val="24"/>
          <w:lang w:eastAsia="en-IN"/>
        </w:rPr>
        <w:t xml:space="preserve"> Discuss the farming &amp; economic importance of Nandanam Quail</w:t>
      </w:r>
      <w:r w:rsidRPr="00CD2943">
        <w:rPr>
          <w:rFonts w:ascii="Book Antiqua" w:hAnsi="Book Antiqua"/>
          <w:sz w:val="24"/>
          <w:szCs w:val="24"/>
          <w:lang w:eastAsia="en-IN"/>
        </w:rPr>
        <w:t>.-BT2</w:t>
      </w:r>
    </w:p>
    <w:p w14:paraId="2365C67A" w14:textId="77777777" w:rsidR="00F96821" w:rsidRPr="00CD2943" w:rsidRDefault="00F96821" w:rsidP="00F96821">
      <w:pPr>
        <w:rPr>
          <w:rFonts w:ascii="Book Antiqua" w:hAnsi="Book Antiqua"/>
          <w:b/>
          <w:bCs/>
        </w:rPr>
      </w:pPr>
    </w:p>
    <w:p w14:paraId="127BEE4B" w14:textId="77777777" w:rsidR="00F96821" w:rsidRPr="00CD2943" w:rsidRDefault="00F96821" w:rsidP="00F96821">
      <w:pPr>
        <w:rPr>
          <w:rFonts w:ascii="Book Antiqua" w:hAnsi="Book Antiqua"/>
          <w:b/>
          <w:bCs/>
        </w:rPr>
      </w:pPr>
      <w:r w:rsidRPr="00CD2943">
        <w:rPr>
          <w:rFonts w:ascii="Book Antiqua" w:hAnsi="Book Antiqua"/>
          <w:b/>
          <w:bCs/>
        </w:rPr>
        <w:t>SHORT ANSWER QUESTIONS:</w:t>
      </w:r>
    </w:p>
    <w:p w14:paraId="37718106" w14:textId="77777777" w:rsidR="00F96821" w:rsidRPr="00CD2943" w:rsidRDefault="00F96821" w:rsidP="00F96821">
      <w:pPr>
        <w:rPr>
          <w:rFonts w:ascii="Book Antiqua" w:hAnsi="Book Antiqua"/>
          <w:sz w:val="24"/>
          <w:szCs w:val="24"/>
        </w:rPr>
      </w:pPr>
    </w:p>
    <w:p w14:paraId="186F8B7D" w14:textId="77777777" w:rsidR="00F96821" w:rsidRPr="00CD2943" w:rsidRDefault="00F96821" w:rsidP="00F96821">
      <w:pPr>
        <w:pStyle w:val="NormalWeb"/>
        <w:spacing w:before="0" w:beforeAutospacing="0" w:after="0" w:afterAutospacing="0"/>
        <w:rPr>
          <w:rFonts w:ascii="Book Antiqua" w:hAnsi="Book Antiqua"/>
          <w:b/>
          <w:bCs/>
        </w:rPr>
      </w:pPr>
      <w:r w:rsidRPr="00CD2943">
        <w:rPr>
          <w:rFonts w:ascii="Book Antiqua" w:hAnsi="Book Antiqua"/>
        </w:rPr>
        <w:t>1</w:t>
      </w:r>
      <w:r w:rsidRPr="00CD2943">
        <w:rPr>
          <w:rFonts w:ascii="Book Antiqua" w:hAnsi="Book Antiqua"/>
          <w:b/>
          <w:bCs/>
        </w:rPr>
        <w:t xml:space="preserve">.  </w:t>
      </w:r>
      <w:r>
        <w:rPr>
          <w:rStyle w:val="Strong"/>
          <w:rFonts w:ascii="Book Antiqua" w:hAnsi="Book Antiqua"/>
        </w:rPr>
        <w:t>CARI Shyam. BT 2</w:t>
      </w:r>
    </w:p>
    <w:p w14:paraId="0A46F8C1" w14:textId="77777777" w:rsidR="00F96821" w:rsidRPr="00CD2943" w:rsidRDefault="00F96821" w:rsidP="00F96821">
      <w:pPr>
        <w:pStyle w:val="NormalWeb"/>
        <w:spacing w:before="0" w:beforeAutospacing="0" w:after="0" w:afterAutospacing="0"/>
        <w:rPr>
          <w:rFonts w:ascii="Book Antiqua" w:hAnsi="Book Antiqua"/>
          <w:b/>
          <w:bCs/>
        </w:rPr>
      </w:pPr>
      <w:r w:rsidRPr="00CD2943">
        <w:rPr>
          <w:rFonts w:ascii="Book Antiqua" w:hAnsi="Book Antiqua"/>
          <w:b/>
          <w:bCs/>
        </w:rPr>
        <w:t xml:space="preserve">2. </w:t>
      </w:r>
      <w:r>
        <w:rPr>
          <w:rStyle w:val="Strong"/>
          <w:rFonts w:ascii="Book Antiqua" w:hAnsi="Book Antiqua"/>
        </w:rPr>
        <w:t>Naked Neck Cross</w:t>
      </w:r>
      <w:r w:rsidRPr="00CD2943">
        <w:rPr>
          <w:rStyle w:val="Strong"/>
          <w:rFonts w:ascii="Book Antiqua" w:hAnsi="Book Antiqua"/>
        </w:rPr>
        <w:t>.</w:t>
      </w:r>
      <w:r>
        <w:rPr>
          <w:rStyle w:val="Strong"/>
          <w:rFonts w:ascii="Book Antiqua" w:hAnsi="Book Antiqua"/>
        </w:rPr>
        <w:t xml:space="preserve"> BT1</w:t>
      </w:r>
    </w:p>
    <w:p w14:paraId="5FC1BC62" w14:textId="77777777" w:rsidR="00F96821" w:rsidRPr="00CD2943" w:rsidRDefault="00F96821" w:rsidP="00F96821">
      <w:pPr>
        <w:pStyle w:val="NormalWeb"/>
        <w:spacing w:before="0" w:beforeAutospacing="0" w:after="0" w:afterAutospacing="0"/>
        <w:rPr>
          <w:rFonts w:ascii="Book Antiqua" w:hAnsi="Book Antiqua"/>
          <w:b/>
          <w:bCs/>
        </w:rPr>
      </w:pPr>
      <w:r w:rsidRPr="00CD2943">
        <w:rPr>
          <w:rFonts w:ascii="Book Antiqua" w:hAnsi="Book Antiqua"/>
          <w:b/>
          <w:bCs/>
        </w:rPr>
        <w:t xml:space="preserve">3. </w:t>
      </w:r>
      <w:r>
        <w:rPr>
          <w:rStyle w:val="Strong"/>
          <w:rFonts w:ascii="Book Antiqua" w:hAnsi="Book Antiqua"/>
        </w:rPr>
        <w:t>Sonali Layer. BT3</w:t>
      </w:r>
    </w:p>
    <w:p w14:paraId="2664E541" w14:textId="77777777" w:rsidR="00F96821" w:rsidRPr="00CD2943" w:rsidRDefault="00F96821" w:rsidP="00F96821">
      <w:pPr>
        <w:pStyle w:val="NormalWeb"/>
        <w:spacing w:before="0" w:beforeAutospacing="0" w:after="0" w:afterAutospacing="0"/>
        <w:rPr>
          <w:rFonts w:ascii="Book Antiqua" w:hAnsi="Book Antiqua"/>
          <w:b/>
          <w:bCs/>
        </w:rPr>
      </w:pPr>
      <w:r w:rsidRPr="00CD2943">
        <w:rPr>
          <w:rFonts w:ascii="Book Antiqua" w:hAnsi="Book Antiqua"/>
          <w:b/>
          <w:bCs/>
        </w:rPr>
        <w:t xml:space="preserve">4. </w:t>
      </w:r>
      <w:r>
        <w:rPr>
          <w:rStyle w:val="Strong"/>
          <w:rFonts w:ascii="Book Antiqua" w:hAnsi="Book Antiqua"/>
        </w:rPr>
        <w:t>CARIBRO VISHAL BT2</w:t>
      </w:r>
    </w:p>
    <w:p w14:paraId="07BBA670" w14:textId="77777777" w:rsidR="00F96821" w:rsidRPr="00CD2943" w:rsidRDefault="00F96821" w:rsidP="00F96821">
      <w:pPr>
        <w:pStyle w:val="NormalWeb"/>
        <w:spacing w:before="0" w:beforeAutospacing="0" w:after="0" w:afterAutospacing="0"/>
        <w:rPr>
          <w:rFonts w:ascii="Book Antiqua" w:hAnsi="Book Antiqua"/>
          <w:b/>
          <w:bCs/>
        </w:rPr>
      </w:pPr>
      <w:r w:rsidRPr="00CD2943">
        <w:rPr>
          <w:rFonts w:ascii="Book Antiqua" w:hAnsi="Book Antiqua"/>
          <w:b/>
          <w:bCs/>
        </w:rPr>
        <w:t xml:space="preserve">5. </w:t>
      </w:r>
      <w:r>
        <w:rPr>
          <w:rStyle w:val="Strong"/>
          <w:rFonts w:ascii="Book Antiqua" w:hAnsi="Book Antiqua"/>
        </w:rPr>
        <w:t>Nandanam Chicken. BT 1</w:t>
      </w:r>
    </w:p>
    <w:p w14:paraId="6FC582DF" w14:textId="77777777" w:rsidR="00CE0710" w:rsidRDefault="00CE0710" w:rsidP="00F96821">
      <w:pPr>
        <w:tabs>
          <w:tab w:val="left" w:pos="6525"/>
        </w:tabs>
        <w:jc w:val="center"/>
        <w:rPr>
          <w:rFonts w:ascii="Book Antiqua" w:hAnsi="Book Antiqua"/>
          <w:b/>
          <w:bCs/>
          <w:sz w:val="28"/>
          <w:szCs w:val="28"/>
        </w:rPr>
      </w:pPr>
    </w:p>
    <w:p w14:paraId="6FF7FFB1" w14:textId="77777777" w:rsidR="00CE0710" w:rsidRDefault="00CE0710" w:rsidP="00F96821">
      <w:pPr>
        <w:tabs>
          <w:tab w:val="left" w:pos="6525"/>
        </w:tabs>
        <w:jc w:val="center"/>
        <w:rPr>
          <w:rFonts w:ascii="Book Antiqua" w:hAnsi="Book Antiqua"/>
          <w:b/>
          <w:bCs/>
          <w:sz w:val="28"/>
          <w:szCs w:val="28"/>
        </w:rPr>
      </w:pPr>
    </w:p>
    <w:p w14:paraId="14635957" w14:textId="77777777" w:rsidR="00CE0710" w:rsidRDefault="00CE0710" w:rsidP="00F96821">
      <w:pPr>
        <w:tabs>
          <w:tab w:val="left" w:pos="6525"/>
        </w:tabs>
        <w:jc w:val="center"/>
        <w:rPr>
          <w:rFonts w:ascii="Book Antiqua" w:hAnsi="Book Antiqua"/>
          <w:b/>
          <w:bCs/>
          <w:sz w:val="28"/>
          <w:szCs w:val="28"/>
        </w:rPr>
      </w:pPr>
    </w:p>
    <w:p w14:paraId="08BD0F54" w14:textId="77777777" w:rsidR="00CE0710" w:rsidRDefault="00CE0710" w:rsidP="00F96821">
      <w:pPr>
        <w:tabs>
          <w:tab w:val="left" w:pos="6525"/>
        </w:tabs>
        <w:jc w:val="center"/>
        <w:rPr>
          <w:rFonts w:ascii="Book Antiqua" w:hAnsi="Book Antiqua"/>
          <w:b/>
          <w:bCs/>
          <w:sz w:val="28"/>
          <w:szCs w:val="28"/>
        </w:rPr>
      </w:pPr>
    </w:p>
    <w:p w14:paraId="44ECD687" w14:textId="42671C7F" w:rsidR="00F96821" w:rsidRPr="00CD2943" w:rsidRDefault="00F96821" w:rsidP="00F96821">
      <w:pPr>
        <w:tabs>
          <w:tab w:val="left" w:pos="6525"/>
        </w:tabs>
        <w:jc w:val="center"/>
        <w:rPr>
          <w:rFonts w:ascii="Book Antiqua" w:hAnsi="Book Antiqua"/>
          <w:b/>
          <w:bCs/>
          <w:sz w:val="28"/>
          <w:szCs w:val="28"/>
        </w:rPr>
      </w:pPr>
      <w:r w:rsidRPr="00CD2943">
        <w:rPr>
          <w:rFonts w:ascii="Book Antiqua" w:hAnsi="Book Antiqua"/>
          <w:b/>
          <w:bCs/>
          <w:sz w:val="28"/>
          <w:szCs w:val="28"/>
        </w:rPr>
        <w:t>SEMESTER-V</w:t>
      </w:r>
    </w:p>
    <w:p w14:paraId="4CEEC997" w14:textId="77777777" w:rsidR="00F96821" w:rsidRPr="00CD2943" w:rsidRDefault="00F96821" w:rsidP="00F96821">
      <w:pPr>
        <w:tabs>
          <w:tab w:val="left" w:pos="6525"/>
        </w:tabs>
        <w:jc w:val="center"/>
        <w:rPr>
          <w:rFonts w:ascii="Book Antiqua" w:hAnsi="Book Antiqua"/>
          <w:b/>
          <w:bCs/>
          <w:sz w:val="28"/>
          <w:szCs w:val="28"/>
        </w:rPr>
      </w:pPr>
      <w:r>
        <w:rPr>
          <w:rFonts w:ascii="Book Antiqua" w:hAnsi="Book Antiqua"/>
          <w:b/>
          <w:bCs/>
          <w:sz w:val="28"/>
          <w:szCs w:val="28"/>
        </w:rPr>
        <w:t>MAJOR ZOOLOGY PAPER – 12</w:t>
      </w:r>
      <w:r w:rsidRPr="00CD2943">
        <w:rPr>
          <w:rFonts w:ascii="Book Antiqua" w:hAnsi="Book Antiqua"/>
          <w:b/>
          <w:bCs/>
          <w:sz w:val="28"/>
          <w:szCs w:val="28"/>
        </w:rPr>
        <w:t xml:space="preserve"> </w:t>
      </w:r>
      <w:r>
        <w:rPr>
          <w:rFonts w:ascii="Book Antiqua" w:hAnsi="Book Antiqua"/>
          <w:b/>
          <w:bCs/>
          <w:sz w:val="28"/>
          <w:szCs w:val="28"/>
        </w:rPr>
        <w:t>–</w:t>
      </w:r>
      <w:r w:rsidRPr="00CD2943">
        <w:rPr>
          <w:rFonts w:ascii="Book Antiqua" w:hAnsi="Book Antiqua"/>
          <w:b/>
          <w:bCs/>
          <w:sz w:val="28"/>
          <w:szCs w:val="28"/>
        </w:rPr>
        <w:t xml:space="preserve"> </w:t>
      </w:r>
      <w:r>
        <w:rPr>
          <w:rFonts w:ascii="Book Antiqua" w:hAnsi="Book Antiqua"/>
          <w:b/>
          <w:bCs/>
          <w:sz w:val="28"/>
          <w:szCs w:val="28"/>
        </w:rPr>
        <w:t>POULRTY MANAGEMENT - I</w:t>
      </w:r>
    </w:p>
    <w:p w14:paraId="7FB889CE" w14:textId="77777777" w:rsidR="00F96821" w:rsidRDefault="00F96821" w:rsidP="00F96821">
      <w:pPr>
        <w:tabs>
          <w:tab w:val="left" w:pos="6525"/>
        </w:tabs>
        <w:jc w:val="center"/>
        <w:rPr>
          <w:rFonts w:ascii="Book Antiqua" w:hAnsi="Book Antiqua"/>
          <w:b/>
          <w:bCs/>
          <w:sz w:val="28"/>
          <w:szCs w:val="28"/>
        </w:rPr>
      </w:pPr>
      <w:r w:rsidRPr="00CD2943">
        <w:rPr>
          <w:rFonts w:ascii="Book Antiqua" w:hAnsi="Book Antiqua"/>
          <w:b/>
          <w:bCs/>
          <w:sz w:val="28"/>
          <w:szCs w:val="28"/>
        </w:rPr>
        <w:t>PRACTICALS 2 HRS/WEEK</w:t>
      </w:r>
    </w:p>
    <w:p w14:paraId="658BAFE0" w14:textId="77777777" w:rsidR="00F96821" w:rsidRPr="00CD2943" w:rsidRDefault="00F96821" w:rsidP="00F96821">
      <w:pPr>
        <w:tabs>
          <w:tab w:val="left" w:pos="6525"/>
        </w:tabs>
        <w:jc w:val="center"/>
        <w:rPr>
          <w:rFonts w:ascii="Book Antiqua" w:hAnsi="Book Antiqua"/>
          <w:b/>
          <w:bCs/>
          <w:sz w:val="28"/>
          <w:szCs w:val="28"/>
        </w:rPr>
      </w:pPr>
      <w:r>
        <w:rPr>
          <w:rFonts w:ascii="Book Antiqua" w:hAnsi="Book Antiqua"/>
          <w:b/>
          <w:bCs/>
          <w:sz w:val="28"/>
          <w:szCs w:val="28"/>
        </w:rPr>
        <w:t>CREDITS-1</w:t>
      </w:r>
    </w:p>
    <w:p w14:paraId="3AE710F2" w14:textId="77777777" w:rsidR="00F96821" w:rsidRPr="00CD2943" w:rsidRDefault="00F96821" w:rsidP="00F96821">
      <w:pPr>
        <w:tabs>
          <w:tab w:val="left" w:pos="6525"/>
        </w:tabs>
        <w:jc w:val="center"/>
        <w:rPr>
          <w:rFonts w:ascii="Book Antiqua" w:hAnsi="Book Antiqua"/>
          <w:b/>
          <w:bCs/>
          <w:sz w:val="28"/>
          <w:szCs w:val="28"/>
        </w:rPr>
      </w:pPr>
    </w:p>
    <w:p w14:paraId="4D81F552" w14:textId="77777777" w:rsidR="00F96821" w:rsidRPr="003034AF" w:rsidRDefault="00F96821" w:rsidP="00F96821">
      <w:pPr>
        <w:pStyle w:val="NormalWeb"/>
        <w:spacing w:before="0" w:beforeAutospacing="0" w:after="0" w:afterAutospacing="0"/>
        <w:jc w:val="both"/>
        <w:rPr>
          <w:rFonts w:ascii="Book Antiqua" w:hAnsi="Book Antiqua"/>
        </w:rPr>
      </w:pPr>
      <w:r w:rsidRPr="003034AF">
        <w:rPr>
          <w:rFonts w:ascii="Book Antiqua" w:hAnsi="Book Antiqua"/>
        </w:rPr>
        <w:t xml:space="preserve">LEARNING OUTCOMES: </w:t>
      </w:r>
    </w:p>
    <w:p w14:paraId="0DAD29BA"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rPr>
        <w:t xml:space="preserve">On successful completion of this practical course, student shall beable to: </w:t>
      </w:r>
    </w:p>
    <w:p w14:paraId="47267D5E"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rPr>
        <w:sym w:font="Symbol" w:char="F0B7"/>
      </w:r>
      <w:r w:rsidRPr="003034AF">
        <w:rPr>
          <w:rFonts w:ascii="Book Antiqua" w:hAnsi="Book Antiqua"/>
        </w:rPr>
        <w:t xml:space="preserve"> Identify different types of Poultry rearing practices </w:t>
      </w:r>
    </w:p>
    <w:p w14:paraId="2AA44CDA"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rPr>
        <w:sym w:font="Symbol" w:char="F0B7"/>
      </w:r>
      <w:r w:rsidRPr="003034AF">
        <w:rPr>
          <w:rFonts w:ascii="Book Antiqua" w:hAnsi="Book Antiqua"/>
        </w:rPr>
        <w:t xml:space="preserve"> Evaluate the efficacy of different types of poultry practices in maximizing yield </w:t>
      </w:r>
    </w:p>
    <w:p w14:paraId="7C250888"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rPr>
        <w:sym w:font="Symbol" w:char="F0B7"/>
      </w:r>
      <w:r w:rsidRPr="003034AF">
        <w:rPr>
          <w:rFonts w:ascii="Book Antiqua" w:hAnsi="Book Antiqua"/>
        </w:rPr>
        <w:t xml:space="preserve"> Understand the importance of different hybrid breeds in poultry </w:t>
      </w:r>
    </w:p>
    <w:p w14:paraId="33C5323B" w14:textId="77777777" w:rsidR="00F96821" w:rsidRPr="003034AF" w:rsidRDefault="00F96821" w:rsidP="00F96821">
      <w:pPr>
        <w:pStyle w:val="NormalWeb"/>
        <w:spacing w:before="0" w:beforeAutospacing="0" w:after="0" w:afterAutospacing="0"/>
        <w:jc w:val="both"/>
        <w:rPr>
          <w:rFonts w:ascii="Book Antiqua" w:hAnsi="Book Antiqua"/>
          <w:b/>
          <w:bCs/>
          <w:sz w:val="28"/>
          <w:szCs w:val="28"/>
        </w:rPr>
      </w:pPr>
      <w:r w:rsidRPr="003034AF">
        <w:rPr>
          <w:rFonts w:ascii="Book Antiqua" w:hAnsi="Book Antiqua"/>
          <w:b/>
          <w:bCs/>
          <w:sz w:val="28"/>
          <w:szCs w:val="28"/>
        </w:rPr>
        <w:t xml:space="preserve">SYLLABUS: </w:t>
      </w:r>
    </w:p>
    <w:p w14:paraId="2F24DFC5"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rPr>
        <w:t xml:space="preserve">1. Different types of Poultry rearing (Students has to observe and draw the different types of poultry rearing systems) </w:t>
      </w:r>
    </w:p>
    <w:p w14:paraId="34A95658"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rPr>
        <w:t xml:space="preserve">2. Different types of poultry Housing - Models / Images/charts </w:t>
      </w:r>
    </w:p>
    <w:p w14:paraId="5F623646"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rPr>
        <w:t xml:space="preserve">3. Different layer breeds images/charts/ Models (Observation of characters) </w:t>
      </w:r>
    </w:p>
    <w:p w14:paraId="55C90022"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rPr>
        <w:t>4. Types of broilers images/charts/ Models (Identification of important Characters)</w:t>
      </w:r>
    </w:p>
    <w:p w14:paraId="1B16F6FD"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rPr>
        <w:t xml:space="preserve">5. CARI breeds characters –images/charts 6. Nandanam breeds- images/charts (Identification of characters) </w:t>
      </w:r>
    </w:p>
    <w:p w14:paraId="5B0E0B32"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rPr>
        <w:t xml:space="preserve">*** (This practical is 70 % (Web based /virtual) 30% physical: student and teachers must browse the web for the specimens models – write down the important characters based on theweb resources) </w:t>
      </w:r>
    </w:p>
    <w:p w14:paraId="44D05B59"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b/>
          <w:bCs/>
          <w:sz w:val="28"/>
          <w:szCs w:val="28"/>
        </w:rPr>
        <w:t>REFERENCES:</w:t>
      </w:r>
      <w:r w:rsidRPr="003034AF">
        <w:rPr>
          <w:rFonts w:ascii="Book Antiqua" w:hAnsi="Book Antiqua"/>
        </w:rPr>
        <w:t xml:space="preserve"> </w:t>
      </w:r>
    </w:p>
    <w:p w14:paraId="084D4B8A"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rPr>
        <w:t xml:space="preserve">1. A Text Book of Animal Husbandry, C. C. Banerjee, Oxford and IBH, Publish Co, ISBN: 9788120412606 </w:t>
      </w:r>
    </w:p>
    <w:p w14:paraId="18579752" w14:textId="77777777" w:rsidR="00F96821" w:rsidRDefault="00F96821" w:rsidP="00F96821">
      <w:pPr>
        <w:pStyle w:val="NormalWeb"/>
        <w:spacing w:before="0" w:beforeAutospacing="0" w:after="0" w:afterAutospacing="0"/>
        <w:jc w:val="both"/>
        <w:rPr>
          <w:rFonts w:ascii="Book Antiqua" w:hAnsi="Book Antiqua"/>
        </w:rPr>
      </w:pPr>
      <w:r>
        <w:rPr>
          <w:rFonts w:ascii="Book Antiqua" w:hAnsi="Book Antiqua"/>
        </w:rPr>
        <w:t>2.</w:t>
      </w:r>
      <w:r w:rsidRPr="003034AF">
        <w:rPr>
          <w:rFonts w:ascii="Book Antiqua" w:hAnsi="Book Antiqua"/>
        </w:rPr>
        <w:t xml:space="preserve">http://www.agritech.tnau.ac.in/expert_system/poultry/Poultry%20House%20Construction.html </w:t>
      </w:r>
    </w:p>
    <w:p w14:paraId="7354E261" w14:textId="77777777" w:rsidR="00F96821" w:rsidRDefault="00F96821" w:rsidP="00F96821">
      <w:pPr>
        <w:pStyle w:val="NormalWeb"/>
        <w:spacing w:before="0" w:beforeAutospacing="0" w:after="0" w:afterAutospacing="0"/>
        <w:jc w:val="both"/>
        <w:rPr>
          <w:rFonts w:ascii="Book Antiqua" w:hAnsi="Book Antiqua"/>
        </w:rPr>
      </w:pPr>
      <w:r>
        <w:rPr>
          <w:rFonts w:ascii="Book Antiqua" w:hAnsi="Book Antiqua"/>
        </w:rPr>
        <w:t>3.</w:t>
      </w:r>
      <w:r w:rsidRPr="003034AF">
        <w:rPr>
          <w:rFonts w:ascii="Book Antiqua" w:hAnsi="Book Antiqua"/>
        </w:rPr>
        <w:t xml:space="preserve">https://petkeen.com/best-chicken-breeds-for-eggs/ </w:t>
      </w:r>
    </w:p>
    <w:p w14:paraId="1A7D88EB" w14:textId="77777777" w:rsidR="00F96821" w:rsidRDefault="00F96821" w:rsidP="00F96821">
      <w:pPr>
        <w:pStyle w:val="NormalWeb"/>
        <w:spacing w:before="0" w:beforeAutospacing="0" w:after="0" w:afterAutospacing="0"/>
        <w:jc w:val="both"/>
        <w:rPr>
          <w:rFonts w:ascii="Book Antiqua" w:hAnsi="Book Antiqua"/>
        </w:rPr>
      </w:pPr>
      <w:r>
        <w:rPr>
          <w:rFonts w:ascii="Book Antiqua" w:hAnsi="Book Antiqua"/>
        </w:rPr>
        <w:t>4.</w:t>
      </w:r>
      <w:r w:rsidRPr="003034AF">
        <w:rPr>
          <w:rFonts w:ascii="Book Antiqua" w:hAnsi="Book Antiqua"/>
        </w:rPr>
        <w:t xml:space="preserve">https://garden.decorexpro.com/en/hozyajstvo/ptitsevodstvo/porody-brojlernyh-kur-s-foto-iopisaniem.html </w:t>
      </w:r>
    </w:p>
    <w:p w14:paraId="5CFA6594"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b/>
          <w:bCs/>
          <w:sz w:val="28"/>
          <w:szCs w:val="28"/>
        </w:rPr>
        <w:t>Co-Curricular Activities:</w:t>
      </w:r>
      <w:r w:rsidRPr="003034AF">
        <w:rPr>
          <w:rFonts w:ascii="Book Antiqua" w:hAnsi="Book Antiqua"/>
        </w:rPr>
        <w:t xml:space="preserve"> </w:t>
      </w:r>
    </w:p>
    <w:p w14:paraId="0D17C02D" w14:textId="77777777" w:rsidR="00F96821" w:rsidRDefault="00F96821" w:rsidP="00F96821">
      <w:pPr>
        <w:pStyle w:val="NormalWeb"/>
        <w:spacing w:before="0" w:beforeAutospacing="0" w:after="0" w:afterAutospacing="0"/>
        <w:jc w:val="both"/>
        <w:rPr>
          <w:rFonts w:ascii="Book Antiqua" w:hAnsi="Book Antiqua"/>
        </w:rPr>
      </w:pPr>
      <w:r w:rsidRPr="003034AF">
        <w:rPr>
          <w:rFonts w:ascii="Book Antiqua" w:hAnsi="Book Antiqua"/>
        </w:rPr>
        <w:t xml:space="preserve">a) Mandatory: </w:t>
      </w:r>
    </w:p>
    <w:p w14:paraId="633436EB" w14:textId="77777777" w:rsidR="00F96821" w:rsidRPr="006C2A7E" w:rsidRDefault="00F96821" w:rsidP="00F96821">
      <w:pPr>
        <w:pStyle w:val="NormalWeb"/>
        <w:spacing w:before="0" w:beforeAutospacing="0" w:after="0" w:afterAutospacing="0"/>
        <w:jc w:val="both"/>
        <w:rPr>
          <w:rFonts w:ascii="Book Antiqua" w:hAnsi="Book Antiqua"/>
          <w:sz w:val="20"/>
          <w:szCs w:val="20"/>
        </w:rPr>
      </w:pPr>
      <w:r w:rsidRPr="006C2A7E">
        <w:rPr>
          <w:rFonts w:ascii="Book Antiqua" w:hAnsi="Book Antiqua"/>
          <w:sz w:val="20"/>
          <w:szCs w:val="20"/>
        </w:rPr>
        <w:t xml:space="preserve">1. For Teacher: Training of students by the teacher in laboratory and field on the techniques of identification of layers, broilers and management practices in poultry. </w:t>
      </w:r>
    </w:p>
    <w:p w14:paraId="652BB487" w14:textId="77777777" w:rsidR="00F96821" w:rsidRPr="006C2A7E" w:rsidRDefault="00F96821" w:rsidP="00F96821">
      <w:pPr>
        <w:pStyle w:val="NormalWeb"/>
        <w:spacing w:before="0" w:beforeAutospacing="0" w:after="0" w:afterAutospacing="0"/>
        <w:jc w:val="both"/>
        <w:rPr>
          <w:rFonts w:ascii="Book Antiqua" w:hAnsi="Book Antiqua"/>
          <w:sz w:val="20"/>
          <w:szCs w:val="20"/>
        </w:rPr>
      </w:pPr>
      <w:r w:rsidRPr="006C2A7E">
        <w:rPr>
          <w:rFonts w:ascii="Book Antiqua" w:hAnsi="Book Antiqua"/>
          <w:sz w:val="20"/>
          <w:szCs w:val="20"/>
        </w:rPr>
        <w:t xml:space="preserve">2. For Student: Students shall Individually visit a Poultry farm, make observations and report on the Rearing, Housing, Brooding, Feeding and water management activities. The student shall submit a handwritten Fieldwork/Project work Report on the observations along with pictures in the given format not exceeding 10 pages to teacher. </w:t>
      </w:r>
    </w:p>
    <w:p w14:paraId="58B9931B" w14:textId="77777777" w:rsidR="00F96821" w:rsidRPr="006C2A7E" w:rsidRDefault="00F96821" w:rsidP="00F96821">
      <w:pPr>
        <w:pStyle w:val="NormalWeb"/>
        <w:spacing w:before="0" w:beforeAutospacing="0" w:after="0" w:afterAutospacing="0"/>
        <w:jc w:val="both"/>
        <w:rPr>
          <w:rFonts w:ascii="Book Antiqua" w:hAnsi="Book Antiqua"/>
          <w:sz w:val="20"/>
          <w:szCs w:val="20"/>
        </w:rPr>
      </w:pPr>
      <w:r w:rsidRPr="006C2A7E">
        <w:rPr>
          <w:rFonts w:ascii="Book Antiqua" w:hAnsi="Book Antiqua"/>
          <w:sz w:val="20"/>
          <w:szCs w:val="20"/>
        </w:rPr>
        <w:t xml:space="preserve">3. Max marks for Fieldwork/Project work Report: 05. </w:t>
      </w:r>
    </w:p>
    <w:p w14:paraId="624D5A82" w14:textId="77777777" w:rsidR="00F96821" w:rsidRPr="006C2A7E" w:rsidRDefault="00F96821" w:rsidP="00F96821">
      <w:pPr>
        <w:pStyle w:val="NormalWeb"/>
        <w:spacing w:before="0" w:beforeAutospacing="0" w:after="0" w:afterAutospacing="0"/>
        <w:jc w:val="both"/>
        <w:rPr>
          <w:rFonts w:ascii="Book Antiqua" w:hAnsi="Book Antiqua"/>
          <w:sz w:val="20"/>
          <w:szCs w:val="20"/>
        </w:rPr>
      </w:pPr>
      <w:r w:rsidRPr="006C2A7E">
        <w:rPr>
          <w:rFonts w:ascii="Book Antiqua" w:hAnsi="Book Antiqua"/>
          <w:sz w:val="20"/>
          <w:szCs w:val="20"/>
        </w:rPr>
        <w:t>4. Suggested Format for Fieldwork/Project work: Title page, student details, index page, detailsof place visited, observations made, findings and acknowledgements.</w:t>
      </w:r>
    </w:p>
    <w:p w14:paraId="4C96160D" w14:textId="77777777" w:rsidR="00F96821" w:rsidRPr="006C2A7E" w:rsidRDefault="00F96821" w:rsidP="00F96821">
      <w:pPr>
        <w:pStyle w:val="NormalWeb"/>
        <w:spacing w:before="0" w:beforeAutospacing="0" w:after="0" w:afterAutospacing="0"/>
        <w:jc w:val="both"/>
        <w:rPr>
          <w:rFonts w:ascii="Book Antiqua" w:hAnsi="Book Antiqua"/>
          <w:sz w:val="20"/>
          <w:szCs w:val="20"/>
        </w:rPr>
      </w:pPr>
      <w:r w:rsidRPr="006C2A7E">
        <w:rPr>
          <w:rFonts w:ascii="Book Antiqua" w:hAnsi="Book Antiqua"/>
          <w:sz w:val="20"/>
          <w:szCs w:val="20"/>
        </w:rPr>
        <w:t xml:space="preserve">5. Unit tests. (IE) </w:t>
      </w:r>
    </w:p>
    <w:p w14:paraId="34D8CEFC" w14:textId="77777777" w:rsidR="00F96821" w:rsidRPr="006C2A7E" w:rsidRDefault="00F96821" w:rsidP="00F96821">
      <w:pPr>
        <w:pStyle w:val="NormalWeb"/>
        <w:spacing w:before="0" w:beforeAutospacing="0" w:after="0" w:afterAutospacing="0"/>
        <w:jc w:val="both"/>
        <w:rPr>
          <w:rFonts w:ascii="Book Antiqua" w:hAnsi="Book Antiqua"/>
          <w:sz w:val="20"/>
          <w:szCs w:val="20"/>
        </w:rPr>
      </w:pPr>
      <w:r w:rsidRPr="006C2A7E">
        <w:rPr>
          <w:rFonts w:ascii="Book Antiqua" w:hAnsi="Book Antiqua"/>
          <w:sz w:val="20"/>
          <w:szCs w:val="20"/>
        </w:rPr>
        <w:t xml:space="preserve">b) Suggested Co-Curricular Activities </w:t>
      </w:r>
    </w:p>
    <w:p w14:paraId="7C89605A" w14:textId="77777777" w:rsidR="00F96821" w:rsidRPr="006C2A7E" w:rsidRDefault="00F96821" w:rsidP="00F96821">
      <w:pPr>
        <w:pStyle w:val="NormalWeb"/>
        <w:spacing w:before="0" w:beforeAutospacing="0" w:after="0" w:afterAutospacing="0"/>
        <w:jc w:val="both"/>
        <w:rPr>
          <w:rFonts w:ascii="Book Antiqua" w:hAnsi="Book Antiqua"/>
          <w:sz w:val="20"/>
          <w:szCs w:val="20"/>
        </w:rPr>
      </w:pPr>
      <w:r w:rsidRPr="006C2A7E">
        <w:rPr>
          <w:rFonts w:ascii="Book Antiqua" w:hAnsi="Book Antiqua"/>
          <w:sz w:val="20"/>
          <w:szCs w:val="20"/>
        </w:rPr>
        <w:t xml:space="preserve">1. Web resources – visiting the web sites of CARI-IZATNAGA https://cari.icar.gov.in procuring additional information on the poultry breeds </w:t>
      </w:r>
    </w:p>
    <w:p w14:paraId="3D424F7C" w14:textId="77777777" w:rsidR="00F96821" w:rsidRPr="006C2A7E" w:rsidRDefault="00F96821" w:rsidP="00F96821">
      <w:pPr>
        <w:pStyle w:val="NormalWeb"/>
        <w:spacing w:before="0" w:beforeAutospacing="0" w:after="0" w:afterAutospacing="0"/>
        <w:jc w:val="both"/>
        <w:rPr>
          <w:rFonts w:ascii="Book Antiqua" w:hAnsi="Book Antiqua"/>
          <w:sz w:val="20"/>
          <w:szCs w:val="20"/>
        </w:rPr>
      </w:pPr>
      <w:r w:rsidRPr="006C2A7E">
        <w:rPr>
          <w:rFonts w:ascii="Book Antiqua" w:hAnsi="Book Antiqua"/>
          <w:sz w:val="20"/>
          <w:szCs w:val="20"/>
        </w:rPr>
        <w:t xml:space="preserve">2. Web resources- visiting the web site of NANADANAM </w:t>
      </w:r>
      <w:hyperlink r:id="rId104" w:history="1">
        <w:r w:rsidRPr="006C2A7E">
          <w:rPr>
            <w:rStyle w:val="Hyperlink"/>
            <w:rFonts w:ascii="Book Antiqua" w:hAnsi="Book Antiqua"/>
            <w:sz w:val="20"/>
            <w:szCs w:val="20"/>
          </w:rPr>
          <w:t>http://www.tanuvas.ac.in/ippmmadhavaram_tech.html</w:t>
        </w:r>
      </w:hyperlink>
      <w:r w:rsidRPr="006C2A7E">
        <w:rPr>
          <w:rFonts w:ascii="Book Antiqua" w:hAnsi="Book Antiqua"/>
          <w:sz w:val="20"/>
          <w:szCs w:val="20"/>
        </w:rPr>
        <w:t xml:space="preserve"> </w:t>
      </w:r>
    </w:p>
    <w:p w14:paraId="33F02C60" w14:textId="77777777" w:rsidR="00F96821" w:rsidRPr="006C2A7E" w:rsidRDefault="00F96821" w:rsidP="00F96821">
      <w:pPr>
        <w:pStyle w:val="NormalWeb"/>
        <w:spacing w:before="0" w:beforeAutospacing="0" w:after="0" w:afterAutospacing="0"/>
        <w:jc w:val="both"/>
        <w:rPr>
          <w:rFonts w:ascii="Book Antiqua" w:hAnsi="Book Antiqua"/>
          <w:sz w:val="20"/>
          <w:szCs w:val="20"/>
        </w:rPr>
      </w:pPr>
      <w:r w:rsidRPr="006C2A7E">
        <w:rPr>
          <w:rFonts w:ascii="Book Antiqua" w:hAnsi="Book Antiqua"/>
          <w:sz w:val="20"/>
          <w:szCs w:val="20"/>
        </w:rPr>
        <w:t xml:space="preserve">3. Collection of additional data on different types of Poultry breeds </w:t>
      </w:r>
    </w:p>
    <w:p w14:paraId="1FE34109" w14:textId="77777777" w:rsidR="00F96821" w:rsidRPr="006C2A7E" w:rsidRDefault="00F96821" w:rsidP="00F96821">
      <w:pPr>
        <w:pStyle w:val="NormalWeb"/>
        <w:spacing w:before="0" w:beforeAutospacing="0" w:after="0" w:afterAutospacing="0"/>
        <w:jc w:val="both"/>
        <w:rPr>
          <w:rFonts w:ascii="Book Antiqua" w:hAnsi="Book Antiqua"/>
          <w:sz w:val="20"/>
          <w:szCs w:val="20"/>
        </w:rPr>
      </w:pPr>
      <w:r w:rsidRPr="006C2A7E">
        <w:rPr>
          <w:rFonts w:ascii="Book Antiqua" w:hAnsi="Book Antiqua"/>
          <w:sz w:val="20"/>
          <w:szCs w:val="20"/>
        </w:rPr>
        <w:lastRenderedPageBreak/>
        <w:t>4. Seminar, Assignment, Group discussion. Quiz, Collection of Material, Invited Lecture, Video preparation etc.</w:t>
      </w:r>
    </w:p>
    <w:p w14:paraId="46734157" w14:textId="77777777" w:rsidR="006C2A7E" w:rsidRDefault="006C2A7E" w:rsidP="00F96821">
      <w:pPr>
        <w:pBdr>
          <w:top w:val="single" w:sz="6" w:space="1" w:color="auto"/>
        </w:pBdr>
        <w:jc w:val="center"/>
        <w:rPr>
          <w:rFonts w:ascii="Book Antiqua" w:hAnsi="Book Antiqua"/>
          <w:sz w:val="24"/>
          <w:szCs w:val="24"/>
          <w:highlight w:val="yellow"/>
          <w:lang w:eastAsia="en-IN"/>
        </w:rPr>
      </w:pPr>
    </w:p>
    <w:p w14:paraId="301E894C" w14:textId="77777777" w:rsidR="006C2A7E" w:rsidRDefault="006C2A7E" w:rsidP="00F96821">
      <w:pPr>
        <w:pBdr>
          <w:top w:val="single" w:sz="6" w:space="1" w:color="auto"/>
        </w:pBdr>
        <w:jc w:val="center"/>
        <w:rPr>
          <w:rFonts w:ascii="Book Antiqua" w:hAnsi="Book Antiqua"/>
          <w:sz w:val="24"/>
          <w:szCs w:val="24"/>
          <w:highlight w:val="yellow"/>
          <w:lang w:eastAsia="en-IN"/>
        </w:rPr>
      </w:pPr>
    </w:p>
    <w:p w14:paraId="1155FE49" w14:textId="77777777" w:rsidR="006C2A7E" w:rsidRDefault="006C2A7E" w:rsidP="00F96821">
      <w:pPr>
        <w:pBdr>
          <w:top w:val="single" w:sz="6" w:space="1" w:color="auto"/>
        </w:pBdr>
        <w:jc w:val="center"/>
        <w:rPr>
          <w:rFonts w:ascii="Book Antiqua" w:hAnsi="Book Antiqua"/>
          <w:sz w:val="24"/>
          <w:szCs w:val="24"/>
          <w:highlight w:val="yellow"/>
          <w:lang w:eastAsia="en-IN"/>
        </w:rPr>
      </w:pPr>
    </w:p>
    <w:p w14:paraId="6C42A7CB" w14:textId="1E85E2AE" w:rsidR="00F96821" w:rsidRPr="00CD2943" w:rsidRDefault="00F96821" w:rsidP="00F96821">
      <w:pPr>
        <w:pBdr>
          <w:top w:val="single" w:sz="6" w:space="1" w:color="auto"/>
        </w:pBdr>
        <w:jc w:val="center"/>
        <w:rPr>
          <w:rFonts w:ascii="Book Antiqua" w:hAnsi="Book Antiqua"/>
          <w:sz w:val="24"/>
          <w:szCs w:val="24"/>
          <w:highlight w:val="yellow"/>
          <w:lang w:eastAsia="en-IN"/>
        </w:rPr>
      </w:pPr>
      <w:r w:rsidRPr="00CD2943">
        <w:rPr>
          <w:rFonts w:ascii="Book Antiqua" w:hAnsi="Book Antiqua"/>
          <w:sz w:val="24"/>
          <w:szCs w:val="24"/>
          <w:highlight w:val="yellow"/>
          <w:lang w:eastAsia="en-IN"/>
        </w:rPr>
        <w:t>PR GOVT COLLEGE AUTONOMOUS</w:t>
      </w:r>
    </w:p>
    <w:p w14:paraId="542C196C" w14:textId="77777777" w:rsidR="00F96821" w:rsidRPr="00CD2943" w:rsidRDefault="00F96821" w:rsidP="00F96821">
      <w:pPr>
        <w:pBdr>
          <w:top w:val="single" w:sz="6" w:space="1" w:color="auto"/>
        </w:pBdr>
        <w:jc w:val="center"/>
        <w:rPr>
          <w:rFonts w:ascii="Book Antiqua" w:hAnsi="Book Antiqua"/>
          <w:sz w:val="24"/>
          <w:szCs w:val="24"/>
          <w:highlight w:val="yellow"/>
          <w:lang w:eastAsia="en-IN"/>
        </w:rPr>
      </w:pPr>
      <w:r w:rsidRPr="00CD2943">
        <w:rPr>
          <w:rFonts w:ascii="Book Antiqua" w:hAnsi="Book Antiqua"/>
          <w:sz w:val="24"/>
          <w:szCs w:val="24"/>
          <w:highlight w:val="yellow"/>
          <w:lang w:eastAsia="en-IN"/>
        </w:rPr>
        <w:t>KAKINADA</w:t>
      </w:r>
    </w:p>
    <w:p w14:paraId="3AD815AF" w14:textId="77777777" w:rsidR="00F96821" w:rsidRPr="00CD2943" w:rsidRDefault="00F96821" w:rsidP="00F96821">
      <w:pPr>
        <w:pBdr>
          <w:top w:val="single" w:sz="6" w:space="1" w:color="auto"/>
        </w:pBdr>
        <w:jc w:val="center"/>
        <w:rPr>
          <w:rFonts w:ascii="Book Antiqua" w:hAnsi="Book Antiqua"/>
          <w:sz w:val="24"/>
          <w:szCs w:val="24"/>
          <w:highlight w:val="yellow"/>
          <w:lang w:eastAsia="en-IN"/>
        </w:rPr>
      </w:pPr>
      <w:r w:rsidRPr="00CD2943">
        <w:rPr>
          <w:rFonts w:ascii="Book Antiqua" w:hAnsi="Book Antiqua"/>
          <w:sz w:val="24"/>
          <w:szCs w:val="24"/>
          <w:highlight w:val="yellow"/>
          <w:lang w:eastAsia="en-IN"/>
        </w:rPr>
        <w:t>MAJOR ZOOLOGY</w:t>
      </w:r>
    </w:p>
    <w:p w14:paraId="0EC49F10" w14:textId="77777777" w:rsidR="00F96821" w:rsidRPr="00CD2943" w:rsidRDefault="00F96821" w:rsidP="00F96821">
      <w:pPr>
        <w:pBdr>
          <w:top w:val="single" w:sz="6" w:space="1" w:color="auto"/>
        </w:pBdr>
        <w:jc w:val="center"/>
        <w:rPr>
          <w:rFonts w:ascii="Book Antiqua" w:hAnsi="Book Antiqua"/>
          <w:sz w:val="24"/>
          <w:szCs w:val="24"/>
          <w:highlight w:val="yellow"/>
          <w:lang w:eastAsia="en-IN"/>
        </w:rPr>
      </w:pPr>
      <w:r>
        <w:rPr>
          <w:rFonts w:ascii="Book Antiqua" w:hAnsi="Book Antiqua"/>
          <w:sz w:val="24"/>
          <w:szCs w:val="24"/>
          <w:highlight w:val="yellow"/>
          <w:lang w:eastAsia="en-IN"/>
        </w:rPr>
        <w:t>PAPER -12</w:t>
      </w:r>
    </w:p>
    <w:p w14:paraId="2816DD0A" w14:textId="77777777" w:rsidR="00F96821" w:rsidRPr="00CD2943" w:rsidRDefault="00F96821" w:rsidP="00F96821">
      <w:pPr>
        <w:pBdr>
          <w:top w:val="single" w:sz="6" w:space="1" w:color="auto"/>
        </w:pBdr>
        <w:jc w:val="center"/>
        <w:rPr>
          <w:rFonts w:ascii="Book Antiqua" w:hAnsi="Book Antiqua"/>
          <w:sz w:val="24"/>
          <w:szCs w:val="24"/>
          <w:highlight w:val="yellow"/>
          <w:lang w:eastAsia="en-IN"/>
        </w:rPr>
      </w:pPr>
      <w:r>
        <w:rPr>
          <w:rFonts w:ascii="Book Antiqua" w:hAnsi="Book Antiqua"/>
          <w:sz w:val="24"/>
          <w:szCs w:val="24"/>
          <w:highlight w:val="yellow"/>
          <w:lang w:eastAsia="en-IN"/>
        </w:rPr>
        <w:t>POULTRY MANAGEMENT - I</w:t>
      </w:r>
    </w:p>
    <w:p w14:paraId="102A9344" w14:textId="77777777" w:rsidR="00F96821" w:rsidRPr="00CD2943" w:rsidRDefault="00F96821" w:rsidP="00F96821">
      <w:pPr>
        <w:pBdr>
          <w:top w:val="single" w:sz="6" w:space="1" w:color="auto"/>
        </w:pBdr>
        <w:jc w:val="center"/>
        <w:rPr>
          <w:rFonts w:ascii="Book Antiqua" w:hAnsi="Book Antiqua"/>
          <w:sz w:val="24"/>
          <w:szCs w:val="24"/>
          <w:lang w:eastAsia="en-IN"/>
        </w:rPr>
      </w:pPr>
      <w:r w:rsidRPr="00CD2943">
        <w:rPr>
          <w:rFonts w:ascii="Book Antiqua" w:hAnsi="Book Antiqua"/>
          <w:sz w:val="24"/>
          <w:szCs w:val="24"/>
          <w:highlight w:val="yellow"/>
          <w:lang w:eastAsia="en-IN"/>
        </w:rPr>
        <w:t>PRACTICAL MODEL QUESTION PAPER</w:t>
      </w:r>
      <w:r w:rsidRPr="00CD2943">
        <w:rPr>
          <w:rFonts w:ascii="Book Antiqua" w:hAnsi="Book Antiqua"/>
          <w:sz w:val="24"/>
          <w:szCs w:val="24"/>
          <w:lang w:eastAsia="en-IN"/>
        </w:rPr>
        <w:t xml:space="preserve"> - </w:t>
      </w:r>
      <w:r w:rsidRPr="00CD2943">
        <w:rPr>
          <w:rFonts w:ascii="Book Antiqua" w:hAnsi="Book Antiqua"/>
          <w:sz w:val="24"/>
          <w:szCs w:val="24"/>
          <w:highlight w:val="yellow"/>
          <w:lang w:eastAsia="en-IN"/>
        </w:rPr>
        <w:t>MAX MARKS-50</w:t>
      </w:r>
    </w:p>
    <w:p w14:paraId="4C6047E2" w14:textId="77777777" w:rsidR="00F96821" w:rsidRPr="00CD2943" w:rsidRDefault="00F96821" w:rsidP="00F96821">
      <w:pPr>
        <w:pBdr>
          <w:top w:val="single" w:sz="6" w:space="1" w:color="auto"/>
        </w:pBdr>
        <w:rPr>
          <w:rFonts w:ascii="Book Antiqua" w:hAnsi="Book Antiqua"/>
          <w:sz w:val="24"/>
          <w:szCs w:val="24"/>
          <w:lang w:eastAsia="en-IN"/>
        </w:rPr>
      </w:pPr>
    </w:p>
    <w:p w14:paraId="24B27B13" w14:textId="2B08FE87" w:rsidR="00F96821" w:rsidRPr="0053748F" w:rsidRDefault="00F96821" w:rsidP="00F96821">
      <w:pPr>
        <w:spacing w:before="100" w:beforeAutospacing="1" w:after="100" w:afterAutospacing="1"/>
        <w:outlineLvl w:val="2"/>
        <w:rPr>
          <w:rFonts w:ascii="Book Antiqua" w:hAnsi="Book Antiqua"/>
          <w:b/>
          <w:bCs/>
          <w:sz w:val="27"/>
          <w:szCs w:val="27"/>
          <w:lang w:eastAsia="en-IN"/>
        </w:rPr>
      </w:pPr>
      <w:r w:rsidRPr="00CD2943">
        <w:rPr>
          <w:rFonts w:ascii="Book Antiqua" w:hAnsi="Book Antiqua"/>
          <w:b/>
          <w:bCs/>
          <w:sz w:val="27"/>
          <w:szCs w:val="27"/>
          <w:lang w:eastAsia="en-IN"/>
        </w:rPr>
        <w:t xml:space="preserve">Part A — Major </w:t>
      </w:r>
      <w:r>
        <w:rPr>
          <w:rFonts w:ascii="Book Antiqua" w:hAnsi="Book Antiqua"/>
          <w:b/>
          <w:bCs/>
          <w:sz w:val="27"/>
          <w:szCs w:val="27"/>
          <w:lang w:eastAsia="en-IN"/>
        </w:rPr>
        <w:t xml:space="preserve">Exercise </w:t>
      </w:r>
      <w:r>
        <w:rPr>
          <w:rFonts w:ascii="Book Antiqua" w:hAnsi="Book Antiqua"/>
          <w:b/>
          <w:bCs/>
          <w:sz w:val="27"/>
          <w:szCs w:val="27"/>
          <w:lang w:eastAsia="en-IN"/>
        </w:rPr>
        <w:tab/>
      </w:r>
      <w:r>
        <w:rPr>
          <w:rFonts w:ascii="Book Antiqua" w:hAnsi="Book Antiqua"/>
          <w:b/>
          <w:bCs/>
          <w:sz w:val="27"/>
          <w:szCs w:val="27"/>
          <w:lang w:eastAsia="en-IN"/>
        </w:rPr>
        <w:tab/>
      </w:r>
      <w:r>
        <w:rPr>
          <w:rFonts w:ascii="Book Antiqua" w:hAnsi="Book Antiqua"/>
          <w:b/>
          <w:bCs/>
          <w:sz w:val="27"/>
          <w:szCs w:val="27"/>
          <w:lang w:eastAsia="en-IN"/>
        </w:rPr>
        <w:tab/>
      </w:r>
      <w:r>
        <w:rPr>
          <w:rFonts w:ascii="Book Antiqua" w:hAnsi="Book Antiqua"/>
          <w:b/>
          <w:bCs/>
          <w:sz w:val="27"/>
          <w:szCs w:val="27"/>
          <w:lang w:eastAsia="en-IN"/>
        </w:rPr>
        <w:tab/>
      </w:r>
      <w:r>
        <w:rPr>
          <w:rFonts w:ascii="Book Antiqua" w:hAnsi="Book Antiqua"/>
          <w:b/>
          <w:bCs/>
          <w:sz w:val="27"/>
          <w:szCs w:val="27"/>
          <w:lang w:eastAsia="en-IN"/>
        </w:rPr>
        <w:tab/>
      </w:r>
      <w:r>
        <w:rPr>
          <w:rFonts w:ascii="Book Antiqua" w:hAnsi="Book Antiqua"/>
          <w:b/>
          <w:bCs/>
          <w:sz w:val="27"/>
          <w:szCs w:val="27"/>
          <w:lang w:eastAsia="en-IN"/>
        </w:rPr>
        <w:tab/>
      </w:r>
      <w:r>
        <w:rPr>
          <w:rFonts w:ascii="Book Antiqua" w:hAnsi="Book Antiqua"/>
          <w:b/>
          <w:bCs/>
          <w:sz w:val="27"/>
          <w:szCs w:val="27"/>
          <w:lang w:eastAsia="en-IN"/>
        </w:rPr>
        <w:tab/>
        <w:t>20 Marks</w:t>
      </w:r>
      <w:r>
        <w:rPr>
          <w:rFonts w:ascii="Book Antiqua" w:hAnsi="Book Antiqua"/>
          <w:b/>
          <w:bCs/>
          <w:sz w:val="27"/>
          <w:szCs w:val="27"/>
          <w:lang w:eastAsia="en-IN"/>
        </w:rPr>
        <w:tab/>
      </w:r>
    </w:p>
    <w:p w14:paraId="6E2856CD" w14:textId="77777777" w:rsidR="00F96821" w:rsidRPr="00CD2943" w:rsidRDefault="00F96821" w:rsidP="00F96821">
      <w:pPr>
        <w:rPr>
          <w:rFonts w:ascii="Book Antiqua" w:hAnsi="Book Antiqua"/>
          <w:sz w:val="24"/>
          <w:szCs w:val="24"/>
          <w:lang w:eastAsia="en-IN"/>
        </w:rPr>
      </w:pPr>
      <w:r>
        <w:rPr>
          <w:rFonts w:ascii="Book Antiqua" w:hAnsi="Book Antiqua"/>
          <w:sz w:val="24"/>
          <w:szCs w:val="24"/>
          <w:lang w:eastAsia="en-IN"/>
        </w:rPr>
        <w:t xml:space="preserve">1. Different types of poultry housing systems. </w:t>
      </w:r>
    </w:p>
    <w:p w14:paraId="1C96DA94" w14:textId="2A210CAC" w:rsidR="00F96821" w:rsidRPr="00CD2943" w:rsidRDefault="00F96821" w:rsidP="00F96821">
      <w:pPr>
        <w:spacing w:before="100" w:beforeAutospacing="1" w:after="100" w:afterAutospacing="1"/>
        <w:outlineLvl w:val="2"/>
        <w:rPr>
          <w:rFonts w:ascii="Book Antiqua" w:hAnsi="Book Antiqua"/>
          <w:b/>
          <w:bCs/>
          <w:sz w:val="27"/>
          <w:szCs w:val="27"/>
          <w:lang w:eastAsia="en-IN"/>
        </w:rPr>
      </w:pPr>
      <w:r w:rsidRPr="00CD2943">
        <w:rPr>
          <w:rFonts w:ascii="Book Antiqua" w:hAnsi="Book Antiqua"/>
          <w:b/>
          <w:bCs/>
          <w:sz w:val="27"/>
          <w:szCs w:val="27"/>
          <w:lang w:eastAsia="en-IN"/>
        </w:rPr>
        <w:t xml:space="preserve">Part B — </w:t>
      </w:r>
      <w:r>
        <w:rPr>
          <w:rFonts w:ascii="Book Antiqua" w:hAnsi="Book Antiqua"/>
          <w:b/>
          <w:bCs/>
          <w:sz w:val="27"/>
          <w:szCs w:val="27"/>
          <w:lang w:eastAsia="en-IN"/>
        </w:rPr>
        <w:t>Identification</w:t>
      </w:r>
      <w:r w:rsidRPr="00CD2943">
        <w:rPr>
          <w:rFonts w:ascii="Book Antiqua" w:hAnsi="Book Antiqua"/>
          <w:b/>
          <w:bCs/>
          <w:sz w:val="27"/>
          <w:szCs w:val="27"/>
          <w:lang w:eastAsia="en-IN"/>
        </w:rPr>
        <w:t xml:space="preserve"> </w:t>
      </w:r>
      <w:r>
        <w:rPr>
          <w:rFonts w:ascii="Book Antiqua" w:hAnsi="Book Antiqua"/>
          <w:b/>
          <w:bCs/>
          <w:sz w:val="27"/>
          <w:szCs w:val="27"/>
          <w:lang w:eastAsia="en-IN"/>
        </w:rPr>
        <w:tab/>
      </w:r>
      <w:r>
        <w:rPr>
          <w:rFonts w:ascii="Book Antiqua" w:hAnsi="Book Antiqua"/>
          <w:b/>
          <w:bCs/>
          <w:sz w:val="27"/>
          <w:szCs w:val="27"/>
          <w:lang w:eastAsia="en-IN"/>
        </w:rPr>
        <w:tab/>
      </w:r>
      <w:r>
        <w:rPr>
          <w:rFonts w:ascii="Book Antiqua" w:hAnsi="Book Antiqua"/>
          <w:b/>
          <w:bCs/>
          <w:sz w:val="27"/>
          <w:szCs w:val="27"/>
          <w:lang w:eastAsia="en-IN"/>
        </w:rPr>
        <w:tab/>
      </w:r>
      <w:r>
        <w:rPr>
          <w:rFonts w:ascii="Book Antiqua" w:hAnsi="Book Antiqua"/>
          <w:b/>
          <w:bCs/>
          <w:sz w:val="27"/>
          <w:szCs w:val="27"/>
          <w:lang w:eastAsia="en-IN"/>
        </w:rPr>
        <w:tab/>
      </w:r>
      <w:r>
        <w:rPr>
          <w:rFonts w:ascii="Book Antiqua" w:hAnsi="Book Antiqua"/>
          <w:b/>
          <w:bCs/>
          <w:sz w:val="27"/>
          <w:szCs w:val="27"/>
          <w:lang w:eastAsia="en-IN"/>
        </w:rPr>
        <w:tab/>
      </w:r>
      <w:r>
        <w:rPr>
          <w:rFonts w:ascii="Book Antiqua" w:hAnsi="Book Antiqua"/>
          <w:b/>
          <w:bCs/>
          <w:sz w:val="27"/>
          <w:szCs w:val="27"/>
          <w:lang w:eastAsia="en-IN"/>
        </w:rPr>
        <w:tab/>
        <w:t>(4X4= 16</w:t>
      </w:r>
      <w:r w:rsidRPr="00CD2943">
        <w:rPr>
          <w:rFonts w:ascii="Book Antiqua" w:hAnsi="Book Antiqua"/>
          <w:b/>
          <w:bCs/>
          <w:sz w:val="27"/>
          <w:szCs w:val="27"/>
          <w:lang w:eastAsia="en-IN"/>
        </w:rPr>
        <w:t xml:space="preserve"> Marks)</w:t>
      </w:r>
    </w:p>
    <w:p w14:paraId="624C2D04" w14:textId="77777777" w:rsidR="00F96821" w:rsidRDefault="00F96821" w:rsidP="00F96821">
      <w:pPr>
        <w:spacing w:before="100" w:beforeAutospacing="1" w:after="100" w:afterAutospacing="1"/>
        <w:rPr>
          <w:rFonts w:ascii="Book Antiqua" w:hAnsi="Book Antiqua"/>
          <w:b/>
          <w:bCs/>
          <w:sz w:val="24"/>
          <w:szCs w:val="24"/>
          <w:lang w:eastAsia="en-IN"/>
        </w:rPr>
      </w:pPr>
      <w:r>
        <w:rPr>
          <w:rFonts w:ascii="Book Antiqua" w:hAnsi="Book Antiqua"/>
          <w:b/>
          <w:bCs/>
          <w:sz w:val="24"/>
          <w:szCs w:val="24"/>
          <w:lang w:eastAsia="en-IN"/>
        </w:rPr>
        <w:t>Identify the given chart/model/specimen. Draw a neat labelled diagram</w:t>
      </w:r>
    </w:p>
    <w:p w14:paraId="1F67D6B6" w14:textId="77777777" w:rsidR="00F96821" w:rsidRDefault="00F96821" w:rsidP="00F96821">
      <w:pPr>
        <w:spacing w:before="100" w:beforeAutospacing="1" w:after="100" w:afterAutospacing="1"/>
        <w:rPr>
          <w:rFonts w:ascii="Book Antiqua" w:hAnsi="Book Antiqua"/>
          <w:b/>
          <w:bCs/>
          <w:sz w:val="24"/>
          <w:szCs w:val="24"/>
          <w:lang w:eastAsia="en-IN"/>
        </w:rPr>
      </w:pPr>
      <w:r>
        <w:rPr>
          <w:rFonts w:ascii="Book Antiqua" w:hAnsi="Book Antiqua"/>
          <w:b/>
          <w:bCs/>
          <w:sz w:val="24"/>
          <w:szCs w:val="24"/>
          <w:lang w:eastAsia="en-IN"/>
        </w:rPr>
        <w:t>a) White leghorn</w:t>
      </w:r>
    </w:p>
    <w:p w14:paraId="6DA4B8F0" w14:textId="77777777" w:rsidR="00F96821" w:rsidRDefault="00F96821" w:rsidP="00F96821">
      <w:pPr>
        <w:spacing w:before="100" w:beforeAutospacing="1" w:after="100" w:afterAutospacing="1"/>
        <w:rPr>
          <w:rFonts w:ascii="Book Antiqua" w:hAnsi="Book Antiqua"/>
          <w:b/>
          <w:bCs/>
          <w:sz w:val="24"/>
          <w:szCs w:val="24"/>
          <w:lang w:eastAsia="en-IN"/>
        </w:rPr>
      </w:pPr>
      <w:r>
        <w:rPr>
          <w:rFonts w:ascii="Book Antiqua" w:hAnsi="Book Antiqua"/>
          <w:b/>
          <w:bCs/>
          <w:sz w:val="24"/>
          <w:szCs w:val="24"/>
          <w:lang w:eastAsia="en-IN"/>
        </w:rPr>
        <w:t>b) Emu</w:t>
      </w:r>
    </w:p>
    <w:p w14:paraId="6357D190" w14:textId="77777777" w:rsidR="00F96821" w:rsidRDefault="00F96821" w:rsidP="00F96821">
      <w:pPr>
        <w:spacing w:before="100" w:beforeAutospacing="1" w:after="100" w:afterAutospacing="1"/>
        <w:rPr>
          <w:rFonts w:ascii="Book Antiqua" w:hAnsi="Book Antiqua"/>
          <w:b/>
          <w:bCs/>
          <w:sz w:val="24"/>
          <w:szCs w:val="24"/>
          <w:lang w:eastAsia="en-IN"/>
        </w:rPr>
      </w:pPr>
      <w:r>
        <w:rPr>
          <w:rFonts w:ascii="Book Antiqua" w:hAnsi="Book Antiqua"/>
          <w:b/>
          <w:bCs/>
          <w:sz w:val="24"/>
          <w:szCs w:val="24"/>
          <w:lang w:eastAsia="en-IN"/>
        </w:rPr>
        <w:t>c) Chittagong</w:t>
      </w:r>
    </w:p>
    <w:p w14:paraId="3B0F5D40" w14:textId="77777777" w:rsidR="00F96821" w:rsidRPr="004F72CF" w:rsidRDefault="00F96821" w:rsidP="00F96821">
      <w:pPr>
        <w:spacing w:before="100" w:beforeAutospacing="1" w:after="100" w:afterAutospacing="1"/>
        <w:rPr>
          <w:rFonts w:ascii="Book Antiqua" w:hAnsi="Book Antiqua"/>
          <w:b/>
          <w:bCs/>
          <w:sz w:val="24"/>
          <w:szCs w:val="24"/>
          <w:lang w:eastAsia="en-IN"/>
        </w:rPr>
      </w:pPr>
      <w:r>
        <w:rPr>
          <w:rFonts w:ascii="Book Antiqua" w:hAnsi="Book Antiqua"/>
          <w:b/>
          <w:bCs/>
          <w:sz w:val="24"/>
          <w:szCs w:val="24"/>
          <w:lang w:eastAsia="en-IN"/>
        </w:rPr>
        <w:t>d) Nandanam Quail</w:t>
      </w:r>
    </w:p>
    <w:p w14:paraId="57793538" w14:textId="0C137A3D" w:rsidR="00F96821" w:rsidRPr="0053748F" w:rsidRDefault="00F96821" w:rsidP="00F96821">
      <w:pPr>
        <w:spacing w:before="100" w:beforeAutospacing="1" w:after="100" w:afterAutospacing="1"/>
        <w:outlineLvl w:val="2"/>
        <w:rPr>
          <w:rFonts w:ascii="Book Antiqua" w:hAnsi="Book Antiqua"/>
          <w:b/>
          <w:bCs/>
          <w:sz w:val="27"/>
          <w:szCs w:val="27"/>
          <w:lang w:eastAsia="en-IN"/>
        </w:rPr>
      </w:pPr>
      <w:r w:rsidRPr="0053748F">
        <w:rPr>
          <w:rFonts w:ascii="Book Antiqua" w:hAnsi="Book Antiqua"/>
          <w:b/>
          <w:bCs/>
          <w:sz w:val="27"/>
          <w:szCs w:val="27"/>
          <w:lang w:eastAsia="en-IN"/>
        </w:rPr>
        <w:t xml:space="preserve">Part C — </w:t>
      </w:r>
      <w:r>
        <w:rPr>
          <w:rFonts w:ascii="Book Antiqua" w:hAnsi="Book Antiqua"/>
          <w:b/>
          <w:bCs/>
          <w:sz w:val="27"/>
          <w:szCs w:val="27"/>
          <w:lang w:eastAsia="en-IN"/>
        </w:rPr>
        <w:t>Field visit report</w:t>
      </w:r>
      <w:r w:rsidRPr="0053748F">
        <w:rPr>
          <w:rFonts w:ascii="Book Antiqua" w:hAnsi="Book Antiqua"/>
          <w:b/>
          <w:bCs/>
          <w:sz w:val="27"/>
          <w:szCs w:val="27"/>
          <w:lang w:eastAsia="en-IN"/>
        </w:rPr>
        <w:t xml:space="preserve">                                                       </w:t>
      </w:r>
      <w:r>
        <w:rPr>
          <w:rFonts w:ascii="Book Antiqua" w:hAnsi="Book Antiqua"/>
          <w:b/>
          <w:bCs/>
          <w:sz w:val="27"/>
          <w:szCs w:val="27"/>
          <w:lang w:eastAsia="en-IN"/>
        </w:rPr>
        <w:t xml:space="preserve">               (4</w:t>
      </w:r>
      <w:r w:rsidRPr="0053748F">
        <w:rPr>
          <w:rFonts w:ascii="Book Antiqua" w:hAnsi="Book Antiqua"/>
          <w:b/>
          <w:bCs/>
          <w:sz w:val="27"/>
          <w:szCs w:val="27"/>
          <w:lang w:eastAsia="en-IN"/>
        </w:rPr>
        <w:t xml:space="preserve"> Marks)</w:t>
      </w:r>
    </w:p>
    <w:p w14:paraId="5FFB7E6F" w14:textId="0A6B324C" w:rsidR="00F96821" w:rsidRPr="00CD2943" w:rsidRDefault="00F96821" w:rsidP="00F96821">
      <w:pPr>
        <w:spacing w:before="100" w:beforeAutospacing="1" w:after="100" w:afterAutospacing="1"/>
        <w:outlineLvl w:val="2"/>
        <w:rPr>
          <w:rFonts w:ascii="Book Antiqua" w:hAnsi="Book Antiqua"/>
          <w:b/>
          <w:bCs/>
          <w:sz w:val="27"/>
          <w:szCs w:val="27"/>
          <w:lang w:eastAsia="en-IN"/>
        </w:rPr>
      </w:pPr>
      <w:r w:rsidRPr="00CD2943">
        <w:rPr>
          <w:rFonts w:ascii="Book Antiqua" w:hAnsi="Book Antiqua"/>
          <w:b/>
          <w:bCs/>
          <w:sz w:val="27"/>
          <w:szCs w:val="27"/>
          <w:lang w:eastAsia="en-IN"/>
        </w:rPr>
        <w:t>Pa</w:t>
      </w:r>
      <w:r>
        <w:rPr>
          <w:rFonts w:ascii="Book Antiqua" w:hAnsi="Book Antiqua"/>
          <w:b/>
          <w:bCs/>
          <w:sz w:val="27"/>
          <w:szCs w:val="27"/>
          <w:lang w:eastAsia="en-IN"/>
        </w:rPr>
        <w:t>rt D</w:t>
      </w:r>
      <w:r w:rsidRPr="00CD2943">
        <w:rPr>
          <w:rFonts w:ascii="Book Antiqua" w:hAnsi="Book Antiqua"/>
          <w:b/>
          <w:bCs/>
          <w:sz w:val="27"/>
          <w:szCs w:val="27"/>
          <w:lang w:eastAsia="en-IN"/>
        </w:rPr>
        <w:t xml:space="preserve"> — Viva Voce                                                                                  (5 Marks)</w:t>
      </w:r>
    </w:p>
    <w:p w14:paraId="4E2E410A" w14:textId="1EFD5550" w:rsidR="00F96821" w:rsidRPr="00CD2943" w:rsidRDefault="00F96821" w:rsidP="00F96821">
      <w:pPr>
        <w:spacing w:before="100" w:beforeAutospacing="1" w:after="100" w:afterAutospacing="1"/>
        <w:outlineLvl w:val="2"/>
        <w:rPr>
          <w:rFonts w:ascii="Book Antiqua" w:hAnsi="Book Antiqua"/>
          <w:b/>
          <w:bCs/>
          <w:sz w:val="27"/>
          <w:szCs w:val="27"/>
          <w:lang w:eastAsia="en-IN"/>
        </w:rPr>
      </w:pPr>
      <w:r>
        <w:rPr>
          <w:rFonts w:ascii="Book Antiqua" w:hAnsi="Book Antiqua"/>
          <w:b/>
          <w:bCs/>
          <w:sz w:val="27"/>
          <w:szCs w:val="27"/>
          <w:lang w:eastAsia="en-IN"/>
        </w:rPr>
        <w:t>Part E</w:t>
      </w:r>
      <w:r w:rsidRPr="00CD2943">
        <w:rPr>
          <w:rFonts w:ascii="Book Antiqua" w:hAnsi="Book Antiqua"/>
          <w:b/>
          <w:bCs/>
          <w:sz w:val="27"/>
          <w:szCs w:val="27"/>
          <w:lang w:eastAsia="en-IN"/>
        </w:rPr>
        <w:t xml:space="preserve"> — Record and Observation Book                     </w:t>
      </w:r>
      <w:r>
        <w:rPr>
          <w:rFonts w:ascii="Book Antiqua" w:hAnsi="Book Antiqua"/>
          <w:b/>
          <w:bCs/>
          <w:sz w:val="27"/>
          <w:szCs w:val="27"/>
          <w:lang w:eastAsia="en-IN"/>
        </w:rPr>
        <w:t xml:space="preserve">                        </w:t>
      </w:r>
      <w:r w:rsidRPr="00CD2943">
        <w:rPr>
          <w:rFonts w:ascii="Book Antiqua" w:hAnsi="Book Antiqua"/>
          <w:b/>
          <w:bCs/>
          <w:sz w:val="27"/>
          <w:szCs w:val="27"/>
          <w:lang w:eastAsia="en-IN"/>
        </w:rPr>
        <w:t>(5 Marks)</w:t>
      </w:r>
    </w:p>
    <w:p w14:paraId="5F81F8DE" w14:textId="55A1AA78" w:rsidR="00F96821" w:rsidRPr="00CD2943" w:rsidRDefault="00F96821" w:rsidP="00F96821">
      <w:pPr>
        <w:tabs>
          <w:tab w:val="left" w:pos="5820"/>
        </w:tabs>
        <w:rPr>
          <w:rFonts w:ascii="Book Antiqua" w:hAnsi="Book Antiqua"/>
          <w:b/>
          <w:bCs/>
          <w:sz w:val="24"/>
          <w:szCs w:val="24"/>
        </w:rPr>
      </w:pPr>
      <w:r w:rsidRPr="00CD2943">
        <w:rPr>
          <w:rFonts w:ascii="Book Antiqua" w:hAnsi="Book Antiqua"/>
          <w:sz w:val="24"/>
          <w:szCs w:val="24"/>
        </w:rPr>
        <w:tab/>
        <w:t xml:space="preserve">                </w:t>
      </w:r>
      <w:r w:rsidRPr="00CD2943">
        <w:rPr>
          <w:rFonts w:ascii="Book Antiqua" w:hAnsi="Book Antiqua"/>
          <w:b/>
          <w:bCs/>
          <w:sz w:val="24"/>
          <w:szCs w:val="24"/>
        </w:rPr>
        <w:t>TOTAL- 50 MARKS</w:t>
      </w:r>
    </w:p>
    <w:p w14:paraId="18354D7E" w14:textId="77777777" w:rsidR="00F96821" w:rsidRPr="00CD2943" w:rsidRDefault="00F96821" w:rsidP="00F96821">
      <w:pPr>
        <w:rPr>
          <w:rFonts w:ascii="Book Antiqua" w:hAnsi="Book Antiqua"/>
          <w:sz w:val="24"/>
          <w:szCs w:val="24"/>
        </w:rPr>
      </w:pPr>
    </w:p>
    <w:p w14:paraId="4FEAA361" w14:textId="77777777" w:rsidR="00F96821" w:rsidRPr="00CD2943" w:rsidRDefault="00F96821" w:rsidP="00F96821">
      <w:pPr>
        <w:jc w:val="center"/>
        <w:rPr>
          <w:rFonts w:ascii="Book Antiqua" w:hAnsi="Book Antiqua"/>
          <w:sz w:val="24"/>
          <w:szCs w:val="24"/>
        </w:rPr>
      </w:pPr>
    </w:p>
    <w:p w14:paraId="16EE2146" w14:textId="77777777" w:rsidR="00651ADB" w:rsidRDefault="00651ADB" w:rsidP="003578E4">
      <w:pPr>
        <w:pStyle w:val="NormalWeb"/>
        <w:sectPr w:rsidR="00651ADB" w:rsidSect="0045796E">
          <w:footerReference w:type="default" r:id="rId105"/>
          <w:pgSz w:w="11930" w:h="16850"/>
          <w:pgMar w:top="840" w:right="1157" w:bottom="993" w:left="1560" w:header="0" w:footer="0" w:gutter="0"/>
          <w:cols w:space="720"/>
        </w:sectPr>
      </w:pPr>
    </w:p>
    <w:p w14:paraId="02876139" w14:textId="0E4FC4E9" w:rsidR="00126B2C" w:rsidRDefault="00000000" w:rsidP="00425C7E">
      <w:pPr>
        <w:pStyle w:val="NormalWeb"/>
        <w:jc w:val="center"/>
      </w:pPr>
      <w:bookmarkStart w:id="31" w:name="SEMESTER-IV"/>
      <w:bookmarkStart w:id="32" w:name="UNIT-III:"/>
      <w:bookmarkStart w:id="33" w:name="MINOR_COURSES_SEMESTER-IV"/>
      <w:bookmarkStart w:id="34" w:name="SEMESTER-IV_(1)"/>
      <w:bookmarkStart w:id="35" w:name="UNIT-III:_Renal_Physiology_`"/>
      <w:bookmarkStart w:id="36" w:name="Co-curricular_activities_(Suggested)_(2)"/>
      <w:bookmarkStart w:id="37" w:name="REFERENCES_BOOKS:_(3)"/>
      <w:bookmarkStart w:id="38" w:name="SEMESTER-IV_(2)"/>
      <w:bookmarkEnd w:id="31"/>
      <w:bookmarkEnd w:id="32"/>
      <w:bookmarkEnd w:id="33"/>
      <w:bookmarkEnd w:id="34"/>
      <w:bookmarkEnd w:id="35"/>
      <w:bookmarkEnd w:id="36"/>
      <w:bookmarkEnd w:id="37"/>
      <w:bookmarkEnd w:id="38"/>
      <w:r>
        <w:lastRenderedPageBreak/>
        <w:t>V</w:t>
      </w:r>
      <w:r w:rsidR="002D0615">
        <w:t xml:space="preserve"> </w:t>
      </w:r>
      <w:r>
        <w:t>SEMESTE</w:t>
      </w:r>
      <w:r w:rsidR="00443D12">
        <w:t>R</w:t>
      </w:r>
    </w:p>
    <w:p w14:paraId="7642B3F7" w14:textId="6C7C7A85" w:rsidR="00126B2C" w:rsidRPr="006725E4" w:rsidRDefault="00425C7E" w:rsidP="006725E4">
      <w:pPr>
        <w:pStyle w:val="NormalWeb"/>
        <w:spacing w:before="0" w:beforeAutospacing="0" w:after="0" w:afterAutospacing="0"/>
        <w:jc w:val="center"/>
        <w:rPr>
          <w:rFonts w:ascii="Baskerville Old Face" w:hAnsi="Baskerville Old Face" w:cs="Baskerville Old Face"/>
          <w:b/>
          <w:bCs/>
          <w:color w:val="000000"/>
          <w:sz w:val="28"/>
          <w:szCs w:val="28"/>
        </w:rPr>
      </w:pPr>
      <w:r w:rsidRPr="006725E4">
        <w:rPr>
          <w:rFonts w:ascii="Baskerville Old Face" w:hAnsi="Baskerville Old Face" w:cs="Baskerville Old Face"/>
          <w:b/>
          <w:bCs/>
          <w:color w:val="000000"/>
          <w:sz w:val="28"/>
          <w:szCs w:val="28"/>
        </w:rPr>
        <w:t>PITHAPUR RAJAH’S GOVT. DEGREE COLLEGE (A) KAKINADA.</w:t>
      </w:r>
    </w:p>
    <w:p w14:paraId="77FF11AC" w14:textId="73B49A93" w:rsidR="00126B2C" w:rsidRPr="006725E4" w:rsidRDefault="00425C7E" w:rsidP="006725E4">
      <w:pPr>
        <w:pStyle w:val="NormalWeb"/>
        <w:spacing w:before="0" w:beforeAutospacing="0" w:after="0" w:afterAutospacing="0"/>
        <w:jc w:val="center"/>
        <w:rPr>
          <w:rFonts w:ascii="Baskerville Old Face" w:hAnsi="Baskerville Old Face" w:cs="Baskerville Old Face"/>
          <w:b/>
          <w:bCs/>
          <w:color w:val="000000"/>
          <w:sz w:val="23"/>
          <w:szCs w:val="23"/>
        </w:rPr>
      </w:pPr>
      <w:r w:rsidRPr="006725E4">
        <w:rPr>
          <w:rFonts w:ascii="Baskerville Old Face" w:hAnsi="Baskerville Old Face" w:cs="Baskerville Old Face"/>
          <w:b/>
          <w:bCs/>
          <w:color w:val="000000"/>
          <w:sz w:val="23"/>
          <w:szCs w:val="23"/>
        </w:rPr>
        <w:t>DEPARTMENT OF ZOOLOGY &amp; AQUACULTURE</w:t>
      </w:r>
    </w:p>
    <w:p w14:paraId="0F55F8EF" w14:textId="3CDF92A5" w:rsidR="00126B2C" w:rsidRPr="006725E4" w:rsidRDefault="00425C7E" w:rsidP="006725E4">
      <w:pPr>
        <w:pStyle w:val="NormalWeb"/>
        <w:spacing w:before="0" w:beforeAutospacing="0" w:after="0" w:afterAutospacing="0"/>
        <w:jc w:val="center"/>
        <w:rPr>
          <w:rFonts w:ascii="Book Antiqua" w:hAnsi="Book Antiqua"/>
          <w:b/>
          <w:bCs/>
        </w:rPr>
      </w:pPr>
      <w:r w:rsidRPr="006725E4">
        <w:rPr>
          <w:rFonts w:ascii="Book Antiqua" w:hAnsi="Book Antiqua"/>
          <w:b/>
          <w:bCs/>
        </w:rPr>
        <w:t>SEMESTER-V</w:t>
      </w:r>
    </w:p>
    <w:p w14:paraId="703BAFA1" w14:textId="52B4E1D0" w:rsidR="00126B2C" w:rsidRPr="006725E4" w:rsidRDefault="00425C7E" w:rsidP="006725E4">
      <w:pPr>
        <w:pStyle w:val="NormalWeb"/>
        <w:spacing w:before="0" w:beforeAutospacing="0" w:after="0" w:afterAutospacing="0"/>
        <w:jc w:val="center"/>
        <w:rPr>
          <w:rFonts w:ascii="Book Antiqua" w:hAnsi="Book Antiqua"/>
          <w:b/>
          <w:bCs/>
        </w:rPr>
      </w:pPr>
      <w:r w:rsidRPr="006725E4">
        <w:rPr>
          <w:rFonts w:ascii="Book Antiqua" w:hAnsi="Book Antiqua"/>
          <w:b/>
          <w:bCs/>
        </w:rPr>
        <w:t>COURSE 13: POULTRY MANAGEMENT-II</w:t>
      </w:r>
    </w:p>
    <w:p w14:paraId="3CCDA647" w14:textId="5C1679CC" w:rsidR="00126B2C" w:rsidRPr="006725E4" w:rsidRDefault="00425C7E" w:rsidP="006725E4">
      <w:pPr>
        <w:pStyle w:val="NormalWeb"/>
        <w:spacing w:before="0" w:beforeAutospacing="0" w:after="0" w:afterAutospacing="0"/>
        <w:jc w:val="center"/>
        <w:rPr>
          <w:rFonts w:ascii="Book Antiqua" w:hAnsi="Book Antiqua"/>
          <w:b/>
          <w:bCs/>
        </w:rPr>
      </w:pPr>
      <w:r w:rsidRPr="006725E4">
        <w:rPr>
          <w:rFonts w:ascii="Book Antiqua" w:hAnsi="Book Antiqua"/>
          <w:b/>
          <w:bCs/>
        </w:rPr>
        <w:t>(POULTRY PRODUCTION AND MANAGEMENT)</w:t>
      </w:r>
    </w:p>
    <w:p w14:paraId="3870D61F" w14:textId="2B56BBCE"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Theory Credits: 3                                                                                         3 hrs/week</w:t>
      </w:r>
    </w:p>
    <w:p w14:paraId="5BD3456B" w14:textId="6BAA2313"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COURSE OUTCOMES:</w:t>
      </w:r>
    </w:p>
    <w:p w14:paraId="531AF1C3" w14:textId="77777777" w:rsidR="00126B2C" w:rsidRPr="005F0BE3" w:rsidRDefault="00126B2C" w:rsidP="003578E4">
      <w:pPr>
        <w:pStyle w:val="NormalWeb"/>
        <w:rPr>
          <w:rFonts w:ascii="Book Antiqua" w:hAnsi="Book Antiqua"/>
        </w:rPr>
      </w:pPr>
      <w:r w:rsidRPr="005F0BE3">
        <w:rPr>
          <w:rFonts w:ascii="Book Antiqua" w:hAnsi="Book Antiqua"/>
        </w:rPr>
        <w:t xml:space="preserve">Students at the successful completion of the course will be able to </w:t>
      </w:r>
    </w:p>
    <w:p w14:paraId="4BB9A227" w14:textId="77777777" w:rsidR="00126B2C" w:rsidRPr="005F0BE3" w:rsidRDefault="00126B2C" w:rsidP="003578E4">
      <w:pPr>
        <w:pStyle w:val="NormalWeb"/>
        <w:rPr>
          <w:rFonts w:ascii="Book Antiqua" w:hAnsi="Book Antiqua"/>
        </w:rPr>
      </w:pPr>
      <w:r w:rsidRPr="005F0BE3">
        <w:rPr>
          <w:rFonts w:ascii="Book Antiqua" w:hAnsi="Book Antiqua"/>
        </w:rPr>
        <w:t xml:space="preserve"> Suggest measure for Health care in Poultry </w:t>
      </w:r>
    </w:p>
    <w:p w14:paraId="2B8E839E" w14:textId="77777777" w:rsidR="00126B2C" w:rsidRPr="005F0BE3" w:rsidRDefault="00126B2C" w:rsidP="003578E4">
      <w:pPr>
        <w:pStyle w:val="NormalWeb"/>
        <w:rPr>
          <w:rFonts w:ascii="Book Antiqua" w:hAnsi="Book Antiqua"/>
        </w:rPr>
      </w:pPr>
      <w:r w:rsidRPr="005F0BE3">
        <w:rPr>
          <w:rFonts w:ascii="Book Antiqua" w:hAnsi="Book Antiqua"/>
        </w:rPr>
        <w:t xml:space="preserve"> Evaluate the economics of poultry production </w:t>
      </w:r>
    </w:p>
    <w:p w14:paraId="155C08E3" w14:textId="77777777" w:rsidR="00126B2C" w:rsidRPr="005F0BE3" w:rsidRDefault="00126B2C" w:rsidP="003578E4">
      <w:pPr>
        <w:pStyle w:val="NormalWeb"/>
        <w:rPr>
          <w:rFonts w:ascii="Book Antiqua" w:hAnsi="Book Antiqua"/>
        </w:rPr>
      </w:pPr>
      <w:r w:rsidRPr="005F0BE3">
        <w:rPr>
          <w:rFonts w:ascii="Book Antiqua" w:hAnsi="Book Antiqua"/>
        </w:rPr>
        <w:t xml:space="preserve"> Elaborate the poultry Breeder flock management </w:t>
      </w:r>
    </w:p>
    <w:p w14:paraId="06CDA0B2" w14:textId="77777777" w:rsidR="00126B2C" w:rsidRDefault="00126B2C" w:rsidP="003578E4">
      <w:pPr>
        <w:pStyle w:val="NormalWeb"/>
        <w:rPr>
          <w:rFonts w:ascii="Book Antiqua" w:hAnsi="Book Antiqua"/>
        </w:rPr>
      </w:pPr>
      <w:r w:rsidRPr="005F0BE3">
        <w:rPr>
          <w:rFonts w:ascii="Book Antiqua" w:hAnsi="Book Antiqua"/>
        </w:rPr>
        <w:t xml:space="preserve"> Differentiate the poultry hatchery practices </w:t>
      </w:r>
    </w:p>
    <w:p w14:paraId="199A70EF" w14:textId="77777777" w:rsidR="00126B2C" w:rsidRPr="005F0BE3" w:rsidRDefault="00126B2C" w:rsidP="003578E4">
      <w:pPr>
        <w:pStyle w:val="NormalWeb"/>
        <w:rPr>
          <w:rFonts w:ascii="Book Antiqua" w:hAnsi="Book Antiqua"/>
        </w:rPr>
      </w:pPr>
    </w:p>
    <w:p w14:paraId="54EB3101" w14:textId="654B5DA7" w:rsidR="00126B2C" w:rsidRPr="005F0BE3" w:rsidRDefault="00126B2C" w:rsidP="00425C7E">
      <w:pPr>
        <w:pStyle w:val="NormalWeb"/>
        <w:jc w:val="center"/>
        <w:rPr>
          <w:rFonts w:ascii="Book Antiqua" w:hAnsi="Book Antiqua"/>
        </w:rPr>
      </w:pPr>
      <w:r w:rsidRPr="005F0BE3">
        <w:rPr>
          <w:rFonts w:ascii="Book Antiqua" w:hAnsi="Book Antiqua"/>
        </w:rPr>
        <w:t>SYLLABUS:</w:t>
      </w:r>
    </w:p>
    <w:p w14:paraId="5DC3C555" w14:textId="77777777" w:rsidR="00126B2C" w:rsidRPr="005F0BE3" w:rsidRDefault="00126B2C" w:rsidP="003578E4">
      <w:pPr>
        <w:pStyle w:val="NormalWeb"/>
        <w:rPr>
          <w:rFonts w:ascii="Book Antiqua" w:hAnsi="Book Antiqua"/>
        </w:rPr>
      </w:pPr>
      <w:r w:rsidRPr="005F0BE3">
        <w:rPr>
          <w:rFonts w:ascii="Book Antiqua" w:hAnsi="Book Antiqua"/>
        </w:rPr>
        <w:t xml:space="preserve">Unit-1 HEALTH CARE </w:t>
      </w:r>
    </w:p>
    <w:p w14:paraId="3A764324" w14:textId="77777777" w:rsidR="00126B2C" w:rsidRPr="005F0BE3" w:rsidRDefault="00126B2C" w:rsidP="003578E4">
      <w:pPr>
        <w:pStyle w:val="NormalWeb"/>
        <w:rPr>
          <w:rFonts w:ascii="Book Antiqua" w:hAnsi="Book Antiqua"/>
        </w:rPr>
      </w:pPr>
      <w:r w:rsidRPr="005F0BE3">
        <w:rPr>
          <w:rFonts w:ascii="Book Antiqua" w:hAnsi="Book Antiqua"/>
        </w:rPr>
        <w:t xml:space="preserve">1.1 Common poultry diseases: bacterial, viral, fungal, parasitic and nutritional deficiencies. </w:t>
      </w:r>
    </w:p>
    <w:p w14:paraId="65FAA02E" w14:textId="77777777" w:rsidR="00126B2C" w:rsidRPr="005F0BE3" w:rsidRDefault="00126B2C" w:rsidP="003578E4">
      <w:pPr>
        <w:pStyle w:val="NormalWeb"/>
        <w:rPr>
          <w:rFonts w:ascii="Book Antiqua" w:hAnsi="Book Antiqua"/>
        </w:rPr>
      </w:pPr>
      <w:r w:rsidRPr="005F0BE3">
        <w:rPr>
          <w:rFonts w:ascii="Book Antiqua" w:hAnsi="Book Antiqua"/>
        </w:rPr>
        <w:t xml:space="preserve">1.2 Vaccination schedule for commercial layers and broilers: factors that govern vaccination schedule; vaccination principles type, methods, pre and post vaccination care. </w:t>
      </w:r>
    </w:p>
    <w:p w14:paraId="5D466C68" w14:textId="1754B007" w:rsidR="00126B2C" w:rsidRPr="005F0BE3" w:rsidRDefault="00126B2C" w:rsidP="003578E4">
      <w:pPr>
        <w:pStyle w:val="NormalWeb"/>
        <w:rPr>
          <w:rFonts w:ascii="Book Antiqua" w:hAnsi="Book Antiqua"/>
        </w:rPr>
      </w:pPr>
      <w:r w:rsidRPr="005F0BE3">
        <w:rPr>
          <w:rFonts w:ascii="Book Antiqua" w:hAnsi="Book Antiqua"/>
        </w:rPr>
        <w:t xml:space="preserve">1.3 Disinfection: Types of disinfectants; mode of action; recommended procedure; precaution and handling. </w:t>
      </w:r>
    </w:p>
    <w:p w14:paraId="71B9ACF7" w14:textId="77777777" w:rsidR="00126B2C" w:rsidRPr="005F0BE3" w:rsidRDefault="00126B2C" w:rsidP="003578E4">
      <w:pPr>
        <w:pStyle w:val="NormalWeb"/>
        <w:rPr>
          <w:rFonts w:ascii="Book Antiqua" w:hAnsi="Book Antiqua"/>
        </w:rPr>
      </w:pPr>
      <w:r w:rsidRPr="005F0BE3">
        <w:rPr>
          <w:rFonts w:ascii="Book Antiqua" w:hAnsi="Book Antiqua"/>
        </w:rPr>
        <w:t xml:space="preserve">Unit-2 ECONOMICS </w:t>
      </w:r>
    </w:p>
    <w:p w14:paraId="7B2D821A" w14:textId="77777777" w:rsidR="00126B2C" w:rsidRPr="005F0BE3" w:rsidRDefault="00126B2C" w:rsidP="003578E4">
      <w:pPr>
        <w:pStyle w:val="NormalWeb"/>
        <w:rPr>
          <w:rFonts w:ascii="Book Antiqua" w:hAnsi="Book Antiqua"/>
        </w:rPr>
      </w:pPr>
      <w:r w:rsidRPr="005F0BE3">
        <w:rPr>
          <w:rFonts w:ascii="Book Antiqua" w:hAnsi="Book Antiqua"/>
        </w:rPr>
        <w:t xml:space="preserve">2.1 Economics of layer and broiler production </w:t>
      </w:r>
    </w:p>
    <w:p w14:paraId="1BE521C0" w14:textId="77777777" w:rsidR="00126B2C" w:rsidRPr="005F0BE3" w:rsidRDefault="00126B2C" w:rsidP="003578E4">
      <w:pPr>
        <w:pStyle w:val="NormalWeb"/>
        <w:rPr>
          <w:rFonts w:ascii="Book Antiqua" w:hAnsi="Book Antiqua"/>
        </w:rPr>
      </w:pPr>
      <w:r w:rsidRPr="005F0BE3">
        <w:rPr>
          <w:rFonts w:ascii="Book Antiqua" w:hAnsi="Book Antiqua"/>
        </w:rPr>
        <w:t xml:space="preserve">2.2 Projects reports in different systems of rearing for layer &amp; broilers. </w:t>
      </w:r>
    </w:p>
    <w:p w14:paraId="404C716E" w14:textId="77777777" w:rsidR="00126B2C" w:rsidRPr="005F0BE3" w:rsidRDefault="00126B2C" w:rsidP="003578E4">
      <w:pPr>
        <w:pStyle w:val="NormalWeb"/>
        <w:rPr>
          <w:rFonts w:ascii="Book Antiqua" w:hAnsi="Book Antiqua"/>
        </w:rPr>
      </w:pPr>
      <w:r w:rsidRPr="005F0BE3">
        <w:rPr>
          <w:rFonts w:ascii="Book Antiqua" w:hAnsi="Book Antiqua"/>
        </w:rPr>
        <w:t xml:space="preserve">2.3 Feasibility studies on poultry rearing- in context of small units and their profitability. </w:t>
      </w:r>
    </w:p>
    <w:p w14:paraId="4FA86905" w14:textId="77777777" w:rsidR="00126B2C" w:rsidRPr="005F0BE3" w:rsidRDefault="00126B2C" w:rsidP="003578E4">
      <w:pPr>
        <w:pStyle w:val="NormalWeb"/>
        <w:rPr>
          <w:rFonts w:ascii="Book Antiqua" w:hAnsi="Book Antiqua"/>
        </w:rPr>
      </w:pPr>
      <w:r w:rsidRPr="005F0BE3">
        <w:rPr>
          <w:rFonts w:ascii="Book Antiqua" w:hAnsi="Book Antiqua"/>
        </w:rPr>
        <w:t xml:space="preserve">2.4 Export/import of poultry and poultry products. </w:t>
      </w:r>
    </w:p>
    <w:p w14:paraId="0AD1B96A" w14:textId="77777777" w:rsidR="00126B2C" w:rsidRPr="005F0BE3" w:rsidRDefault="00126B2C" w:rsidP="003578E4">
      <w:pPr>
        <w:pStyle w:val="NormalWeb"/>
        <w:rPr>
          <w:rFonts w:ascii="Book Antiqua" w:hAnsi="Book Antiqua"/>
        </w:rPr>
      </w:pPr>
    </w:p>
    <w:p w14:paraId="2AC2CDC2" w14:textId="77777777" w:rsidR="00126B2C" w:rsidRPr="005F0BE3" w:rsidRDefault="00126B2C" w:rsidP="003578E4">
      <w:pPr>
        <w:pStyle w:val="NormalWeb"/>
        <w:rPr>
          <w:rFonts w:ascii="Book Antiqua" w:hAnsi="Book Antiqua"/>
        </w:rPr>
      </w:pPr>
      <w:r w:rsidRPr="005F0BE3">
        <w:rPr>
          <w:rFonts w:ascii="Book Antiqua" w:hAnsi="Book Antiqua"/>
        </w:rPr>
        <w:t xml:space="preserve">Unit-3 BREEDER FLOCK MANAGEMENT </w:t>
      </w:r>
    </w:p>
    <w:p w14:paraId="0E5C5270" w14:textId="77777777" w:rsidR="00126B2C" w:rsidRPr="005F0BE3" w:rsidRDefault="00126B2C" w:rsidP="003578E4">
      <w:pPr>
        <w:pStyle w:val="NormalWeb"/>
        <w:rPr>
          <w:rFonts w:ascii="Book Antiqua" w:hAnsi="Book Antiqua"/>
        </w:rPr>
      </w:pPr>
      <w:r w:rsidRPr="005F0BE3">
        <w:rPr>
          <w:rFonts w:ascii="Book Antiqua" w:hAnsi="Book Antiqua"/>
        </w:rPr>
        <w:t xml:space="preserve">3.1 Layer and broiler breeder flock management housing &amp; space requirements </w:t>
      </w:r>
    </w:p>
    <w:p w14:paraId="06D346B1" w14:textId="77777777" w:rsidR="00126B2C" w:rsidRPr="005F0BE3" w:rsidRDefault="00126B2C" w:rsidP="003578E4">
      <w:pPr>
        <w:pStyle w:val="NormalWeb"/>
        <w:rPr>
          <w:rFonts w:ascii="Book Antiqua" w:hAnsi="Book Antiqua"/>
        </w:rPr>
      </w:pPr>
      <w:r w:rsidRPr="005F0BE3">
        <w:rPr>
          <w:rFonts w:ascii="Book Antiqua" w:hAnsi="Book Antiqua"/>
        </w:rPr>
        <w:lastRenderedPageBreak/>
        <w:t xml:space="preserve">3.2 Different stage of management during life cycle; Light management during growing and laying period, Artificial insemination. </w:t>
      </w:r>
    </w:p>
    <w:p w14:paraId="724BAA06" w14:textId="77777777" w:rsidR="00126B2C" w:rsidRPr="005F0BE3" w:rsidRDefault="00126B2C" w:rsidP="003578E4">
      <w:pPr>
        <w:pStyle w:val="NormalWeb"/>
        <w:rPr>
          <w:rFonts w:ascii="Book Antiqua" w:hAnsi="Book Antiqua"/>
        </w:rPr>
      </w:pPr>
      <w:r w:rsidRPr="005F0BE3">
        <w:rPr>
          <w:rFonts w:ascii="Book Antiqua" w:hAnsi="Book Antiqua"/>
        </w:rPr>
        <w:t xml:space="preserve">3.3 Feeding: Feed restriction, separate male feeding. Nutrient requirement of layer and broiler breeders of different age groups. </w:t>
      </w:r>
    </w:p>
    <w:p w14:paraId="5BC68B15" w14:textId="77777777" w:rsidR="00126B2C" w:rsidRPr="005F0BE3" w:rsidRDefault="00126B2C" w:rsidP="003578E4">
      <w:pPr>
        <w:pStyle w:val="NormalWeb"/>
        <w:rPr>
          <w:rFonts w:ascii="Book Antiqua" w:hAnsi="Book Antiqua"/>
        </w:rPr>
      </w:pPr>
    </w:p>
    <w:p w14:paraId="6AD29BD6" w14:textId="77777777" w:rsidR="00126B2C" w:rsidRPr="005F0BE3" w:rsidRDefault="00126B2C" w:rsidP="003578E4">
      <w:pPr>
        <w:pStyle w:val="NormalWeb"/>
        <w:rPr>
          <w:rFonts w:ascii="Book Antiqua" w:hAnsi="Book Antiqua"/>
        </w:rPr>
      </w:pPr>
      <w:r w:rsidRPr="005F0BE3">
        <w:rPr>
          <w:rFonts w:ascii="Book Antiqua" w:hAnsi="Book Antiqua"/>
        </w:rPr>
        <w:t xml:space="preserve">Unit-4 BREEDER HEALTHCARE </w:t>
      </w:r>
    </w:p>
    <w:p w14:paraId="2CB16092" w14:textId="77777777" w:rsidR="00126B2C" w:rsidRPr="005F0BE3" w:rsidRDefault="00126B2C" w:rsidP="003578E4">
      <w:pPr>
        <w:pStyle w:val="NormalWeb"/>
        <w:rPr>
          <w:rFonts w:ascii="Book Antiqua" w:hAnsi="Book Antiqua"/>
        </w:rPr>
      </w:pPr>
      <w:r w:rsidRPr="005F0BE3">
        <w:rPr>
          <w:rFonts w:ascii="Book Antiqua" w:hAnsi="Book Antiqua"/>
        </w:rPr>
        <w:t xml:space="preserve">4.1 Vaccination of breeder flock; difference between vaccination schedule of broilers and commercial birds. </w:t>
      </w:r>
    </w:p>
    <w:p w14:paraId="2BD29662" w14:textId="77777777" w:rsidR="00126B2C" w:rsidRPr="005F0BE3" w:rsidRDefault="00126B2C" w:rsidP="003578E4">
      <w:pPr>
        <w:pStyle w:val="NormalWeb"/>
        <w:rPr>
          <w:rFonts w:ascii="Book Antiqua" w:hAnsi="Book Antiqua"/>
        </w:rPr>
      </w:pPr>
      <w:r w:rsidRPr="005F0BE3">
        <w:rPr>
          <w:rFonts w:ascii="Book Antiqua" w:hAnsi="Book Antiqua"/>
        </w:rPr>
        <w:t xml:space="preserve">4.2 Common diseases of breeders (Infectious and metabolic disorders)-prevention. </w:t>
      </w:r>
    </w:p>
    <w:p w14:paraId="54E67318" w14:textId="4D496E87" w:rsidR="00126B2C" w:rsidRPr="005F0BE3" w:rsidRDefault="00126B2C" w:rsidP="003578E4">
      <w:pPr>
        <w:pStyle w:val="NormalWeb"/>
        <w:rPr>
          <w:rFonts w:ascii="Book Antiqua" w:hAnsi="Book Antiqua"/>
        </w:rPr>
      </w:pPr>
      <w:r w:rsidRPr="005F0BE3">
        <w:rPr>
          <w:rFonts w:ascii="Book Antiqua" w:hAnsi="Book Antiqua"/>
        </w:rPr>
        <w:t xml:space="preserve">4.3 Fertility disorder- etiology, diagnosis and corrective measures. Selection and culling of breeder flocks </w:t>
      </w:r>
    </w:p>
    <w:p w14:paraId="27DA3DD5" w14:textId="77777777" w:rsidR="00126B2C" w:rsidRPr="005F0BE3" w:rsidRDefault="00126B2C" w:rsidP="003578E4">
      <w:pPr>
        <w:pStyle w:val="NormalWeb"/>
        <w:rPr>
          <w:rFonts w:ascii="Book Antiqua" w:hAnsi="Book Antiqua"/>
        </w:rPr>
      </w:pPr>
      <w:r w:rsidRPr="005F0BE3">
        <w:rPr>
          <w:rFonts w:ascii="Book Antiqua" w:hAnsi="Book Antiqua"/>
        </w:rPr>
        <w:t xml:space="preserve">Unit-5 HATCHERY PRACTICES </w:t>
      </w:r>
    </w:p>
    <w:p w14:paraId="7A82CD3F" w14:textId="77777777" w:rsidR="00126B2C" w:rsidRPr="005F0BE3" w:rsidRDefault="00126B2C" w:rsidP="003578E4">
      <w:pPr>
        <w:pStyle w:val="NormalWeb"/>
        <w:rPr>
          <w:rFonts w:ascii="Book Antiqua" w:hAnsi="Book Antiqua"/>
        </w:rPr>
      </w:pPr>
      <w:r w:rsidRPr="005F0BE3">
        <w:rPr>
          <w:rFonts w:ascii="Book Antiqua" w:hAnsi="Book Antiqua"/>
        </w:rPr>
        <w:t xml:space="preserve">5.1 Management principles of incubation. </w:t>
      </w:r>
    </w:p>
    <w:p w14:paraId="0708E4EC" w14:textId="77777777" w:rsidR="00126B2C" w:rsidRPr="005F0BE3" w:rsidRDefault="00126B2C" w:rsidP="003578E4">
      <w:pPr>
        <w:pStyle w:val="NormalWeb"/>
        <w:rPr>
          <w:rFonts w:ascii="Book Antiqua" w:hAnsi="Book Antiqua"/>
        </w:rPr>
      </w:pPr>
      <w:r w:rsidRPr="005F0BE3">
        <w:rPr>
          <w:rFonts w:ascii="Book Antiqua" w:hAnsi="Book Antiqua"/>
        </w:rPr>
        <w:t xml:space="preserve">5.2 Factors affecting fertility and hatchability. Selection, care and incubation of hatching eggs. Fumigation; sanitation and hatchery hygiene. </w:t>
      </w:r>
    </w:p>
    <w:p w14:paraId="7B42EF19" w14:textId="77777777" w:rsidR="00126B2C" w:rsidRPr="005F0BE3" w:rsidRDefault="00126B2C" w:rsidP="003578E4">
      <w:pPr>
        <w:pStyle w:val="NormalWeb"/>
        <w:rPr>
          <w:rFonts w:ascii="Book Antiqua" w:hAnsi="Book Antiqua"/>
        </w:rPr>
      </w:pPr>
      <w:r w:rsidRPr="005F0BE3">
        <w:rPr>
          <w:rFonts w:ascii="Book Antiqua" w:hAnsi="Book Antiqua"/>
        </w:rPr>
        <w:t xml:space="preserve">5.3 Importance of hatchery records, break even analysis of unhatched eggs. </w:t>
      </w:r>
    </w:p>
    <w:p w14:paraId="51DB8938" w14:textId="77777777" w:rsidR="00126B2C" w:rsidRPr="005F0BE3" w:rsidRDefault="00126B2C" w:rsidP="003578E4">
      <w:pPr>
        <w:pStyle w:val="NormalWeb"/>
        <w:rPr>
          <w:rFonts w:ascii="Book Antiqua" w:hAnsi="Book Antiqua"/>
        </w:rPr>
      </w:pPr>
      <w:r w:rsidRPr="005F0BE3">
        <w:rPr>
          <w:rFonts w:ascii="Book Antiqua" w:hAnsi="Book Antiqua"/>
        </w:rPr>
        <w:t xml:space="preserve">5.4 Computer applications for hatchery management </w:t>
      </w:r>
    </w:p>
    <w:p w14:paraId="6E2BFBFD" w14:textId="77777777" w:rsidR="00126B2C" w:rsidRPr="005F0BE3" w:rsidRDefault="00126B2C" w:rsidP="003578E4">
      <w:pPr>
        <w:pStyle w:val="NormalWeb"/>
        <w:rPr>
          <w:rFonts w:ascii="Book Antiqua" w:hAnsi="Book Antiqua"/>
        </w:rPr>
      </w:pPr>
      <w:r w:rsidRPr="005F0BE3">
        <w:rPr>
          <w:rFonts w:ascii="Book Antiqua" w:hAnsi="Book Antiqua"/>
        </w:rPr>
        <w:t xml:space="preserve">REFERENCES: </w:t>
      </w:r>
    </w:p>
    <w:p w14:paraId="76AAAFCA" w14:textId="396F98FD" w:rsidR="00126B2C" w:rsidRPr="005F0BE3" w:rsidRDefault="00126B2C" w:rsidP="003578E4">
      <w:pPr>
        <w:pStyle w:val="NormalWeb"/>
        <w:rPr>
          <w:rFonts w:ascii="Book Antiqua" w:hAnsi="Book Antiqua"/>
        </w:rPr>
      </w:pPr>
      <w:r w:rsidRPr="005F0BE3">
        <w:rPr>
          <w:rFonts w:ascii="Book Antiqua" w:hAnsi="Book Antiqua"/>
        </w:rPr>
        <w:t xml:space="preserve">1. HVS Chauhan, S. Roy, Poultry Diseases, Diagnosis and Treatment, New Age International Publishers-2018 </w:t>
      </w:r>
    </w:p>
    <w:p w14:paraId="0D26E16E" w14:textId="77777777" w:rsidR="00126B2C" w:rsidRPr="005F0BE3" w:rsidRDefault="00126B2C" w:rsidP="003578E4">
      <w:pPr>
        <w:pStyle w:val="NormalWeb"/>
        <w:rPr>
          <w:rFonts w:ascii="Book Antiqua" w:hAnsi="Book Antiqua"/>
        </w:rPr>
      </w:pPr>
      <w:r w:rsidRPr="005F0BE3">
        <w:rPr>
          <w:rFonts w:ascii="Book Antiqua" w:hAnsi="Book Antiqua"/>
        </w:rPr>
        <w:t xml:space="preserve">Web resources: </w:t>
      </w:r>
    </w:p>
    <w:p w14:paraId="27A2F4FB" w14:textId="77777777" w:rsidR="00126B2C" w:rsidRPr="005F0BE3" w:rsidRDefault="00126B2C" w:rsidP="003578E4">
      <w:pPr>
        <w:pStyle w:val="NormalWeb"/>
        <w:rPr>
          <w:rFonts w:ascii="Book Antiqua" w:hAnsi="Book Antiqua"/>
        </w:rPr>
      </w:pPr>
      <w:r w:rsidRPr="005F0BE3">
        <w:rPr>
          <w:rFonts w:ascii="Book Antiqua" w:hAnsi="Book Antiqua"/>
        </w:rPr>
        <w:t xml:space="preserve">2. https://www.drvet.in/p/e-books.html </w:t>
      </w:r>
    </w:p>
    <w:p w14:paraId="319D079E" w14:textId="77777777" w:rsidR="00126B2C" w:rsidRPr="005F0BE3" w:rsidRDefault="00126B2C" w:rsidP="003578E4">
      <w:pPr>
        <w:pStyle w:val="NormalWeb"/>
        <w:rPr>
          <w:rFonts w:ascii="Book Antiqua" w:hAnsi="Book Antiqua"/>
        </w:rPr>
      </w:pPr>
      <w:r w:rsidRPr="005F0BE3">
        <w:rPr>
          <w:rFonts w:ascii="Book Antiqua" w:hAnsi="Book Antiqua"/>
        </w:rPr>
        <w:t xml:space="preserve">3. https://byjus.com/biology/animal-husbandry-poultry-farming/ </w:t>
      </w:r>
    </w:p>
    <w:p w14:paraId="703A0858" w14:textId="77777777" w:rsidR="00126B2C" w:rsidRPr="005F0BE3" w:rsidRDefault="00126B2C" w:rsidP="003578E4">
      <w:pPr>
        <w:pStyle w:val="NormalWeb"/>
        <w:rPr>
          <w:rFonts w:ascii="Book Antiqua" w:hAnsi="Book Antiqua"/>
        </w:rPr>
      </w:pPr>
      <w:r w:rsidRPr="005F0BE3">
        <w:rPr>
          <w:rFonts w:ascii="Book Antiqua" w:hAnsi="Book Antiqua"/>
        </w:rPr>
        <w:t xml:space="preserve">4. https://www.helpforag.app/2018/02/livestock-production-and-management- lpm_14.html?m=1 </w:t>
      </w:r>
    </w:p>
    <w:p w14:paraId="7D5F10E6" w14:textId="77777777" w:rsidR="00126B2C" w:rsidRPr="005F0BE3" w:rsidRDefault="00126B2C" w:rsidP="003578E4">
      <w:pPr>
        <w:pStyle w:val="NormalWeb"/>
        <w:rPr>
          <w:rFonts w:ascii="Book Antiqua" w:hAnsi="Book Antiqua"/>
        </w:rPr>
      </w:pPr>
    </w:p>
    <w:p w14:paraId="43184E5A" w14:textId="77777777" w:rsidR="00126B2C" w:rsidRDefault="00126B2C" w:rsidP="00425C7E">
      <w:pPr>
        <w:pStyle w:val="NormalWeb"/>
        <w:jc w:val="center"/>
        <w:rPr>
          <w:rFonts w:ascii="Book Antiqua" w:hAnsi="Book Antiqua"/>
        </w:rPr>
      </w:pPr>
      <w:r w:rsidRPr="005F0BE3">
        <w:rPr>
          <w:rFonts w:ascii="Book Antiqua" w:hAnsi="Book Antiqua"/>
        </w:rPr>
        <w:t>**********</w:t>
      </w:r>
    </w:p>
    <w:p w14:paraId="1682A3D8" w14:textId="77777777" w:rsidR="00126B2C" w:rsidRDefault="00126B2C" w:rsidP="003578E4">
      <w:pPr>
        <w:pStyle w:val="NormalWeb"/>
        <w:rPr>
          <w:rFonts w:ascii="Book Antiqua" w:hAnsi="Book Antiqua"/>
        </w:rPr>
      </w:pPr>
    </w:p>
    <w:p w14:paraId="6B1E2E1F" w14:textId="77777777" w:rsidR="00126B2C" w:rsidRDefault="00126B2C" w:rsidP="003578E4">
      <w:pPr>
        <w:pStyle w:val="NormalWeb"/>
        <w:rPr>
          <w:rFonts w:ascii="Book Antiqua" w:hAnsi="Book Antiqua"/>
        </w:rPr>
      </w:pPr>
    </w:p>
    <w:p w14:paraId="7FDC4AC0" w14:textId="77777777" w:rsidR="00126B2C" w:rsidRPr="00F74EEE" w:rsidRDefault="00126B2C" w:rsidP="00425C7E">
      <w:pPr>
        <w:pStyle w:val="NormalWeb"/>
        <w:jc w:val="center"/>
        <w:rPr>
          <w:rFonts w:ascii="Book Antiqua" w:hAnsi="Book Antiqua"/>
        </w:rPr>
      </w:pPr>
      <w:r w:rsidRPr="00F74EEE">
        <w:rPr>
          <w:rFonts w:ascii="Book Antiqua" w:hAnsi="Book Antiqua"/>
        </w:rPr>
        <w:t>CO-POMapping:</w:t>
      </w:r>
    </w:p>
    <w:p w14:paraId="412CB2BE" w14:textId="08DB19E5" w:rsidR="00126B2C" w:rsidRDefault="00126B2C" w:rsidP="003578E4">
      <w:pPr>
        <w:pStyle w:val="NormalWeb"/>
        <w:rPr>
          <w:rFonts w:ascii="Book Antiqua" w:hAnsi="Book Antiqua"/>
        </w:rPr>
      </w:pPr>
      <w:r w:rsidRPr="00F74EEE">
        <w:rPr>
          <w:rFonts w:ascii="Book Antiqua" w:hAnsi="Book Antiqua"/>
        </w:rPr>
        <w:t>(1:</w:t>
      </w:r>
      <w:r w:rsidR="00C306C2">
        <w:rPr>
          <w:rFonts w:ascii="Book Antiqua" w:hAnsi="Book Antiqua"/>
        </w:rPr>
        <w:t xml:space="preserve"> </w:t>
      </w:r>
      <w:r w:rsidRPr="00F74EEE">
        <w:rPr>
          <w:rFonts w:ascii="Book Antiqua" w:hAnsi="Book Antiqua"/>
        </w:rPr>
        <w:t>Slight</w:t>
      </w:r>
      <w:r w:rsidR="00C306C2">
        <w:rPr>
          <w:rFonts w:ascii="Book Antiqua" w:hAnsi="Book Antiqua"/>
        </w:rPr>
        <w:t xml:space="preserve"> </w:t>
      </w:r>
      <w:r w:rsidRPr="00F74EEE">
        <w:rPr>
          <w:rFonts w:ascii="Book Antiqua" w:hAnsi="Book Antiqua"/>
        </w:rPr>
        <w:t>[Low];2:</w:t>
      </w:r>
      <w:r w:rsidR="00C306C2">
        <w:rPr>
          <w:rFonts w:ascii="Book Antiqua" w:hAnsi="Book Antiqua"/>
        </w:rPr>
        <w:t xml:space="preserve"> </w:t>
      </w:r>
      <w:r w:rsidRPr="00F74EEE">
        <w:rPr>
          <w:rFonts w:ascii="Book Antiqua" w:hAnsi="Book Antiqua"/>
        </w:rPr>
        <w:t>Moderate</w:t>
      </w:r>
      <w:r w:rsidR="00C306C2">
        <w:rPr>
          <w:rFonts w:ascii="Book Antiqua" w:hAnsi="Book Antiqua"/>
        </w:rPr>
        <w:t xml:space="preserve"> </w:t>
      </w:r>
      <w:r w:rsidRPr="00F74EEE">
        <w:rPr>
          <w:rFonts w:ascii="Book Antiqua" w:hAnsi="Book Antiqua"/>
        </w:rPr>
        <w:t>[Medium];3:</w:t>
      </w:r>
      <w:r w:rsidR="00C306C2">
        <w:rPr>
          <w:rFonts w:ascii="Book Antiqua" w:hAnsi="Book Antiqua"/>
        </w:rPr>
        <w:t xml:space="preserve"> </w:t>
      </w:r>
      <w:r w:rsidRPr="00F74EEE">
        <w:rPr>
          <w:rFonts w:ascii="Book Antiqua" w:hAnsi="Book Antiqua"/>
        </w:rPr>
        <w:t>Substantial</w:t>
      </w:r>
      <w:r w:rsidR="00C306C2">
        <w:rPr>
          <w:rFonts w:ascii="Book Antiqua" w:hAnsi="Book Antiqua"/>
        </w:rPr>
        <w:t xml:space="preserve"> </w:t>
      </w:r>
      <w:r w:rsidRPr="00F74EEE">
        <w:rPr>
          <w:rFonts w:ascii="Book Antiqua" w:hAnsi="Book Antiqua"/>
        </w:rPr>
        <w:t>[High], -':</w:t>
      </w:r>
      <w:r w:rsidR="00C306C2">
        <w:rPr>
          <w:rFonts w:ascii="Book Antiqua" w:hAnsi="Book Antiqua"/>
        </w:rPr>
        <w:t xml:space="preserve"> </w:t>
      </w:r>
      <w:r w:rsidRPr="00F74EEE">
        <w:rPr>
          <w:rFonts w:ascii="Book Antiqua" w:hAnsi="Book Antiqua"/>
        </w:rPr>
        <w:t>No Correlation)</w:t>
      </w:r>
    </w:p>
    <w:p w14:paraId="6AD1FAC3" w14:textId="77777777" w:rsidR="00126B2C" w:rsidRDefault="00126B2C" w:rsidP="003578E4">
      <w:pPr>
        <w:pStyle w:val="NormalWeb"/>
        <w:rPr>
          <w:rFonts w:ascii="Book Antiqua" w:hAnsi="Book Antiqua"/>
        </w:rPr>
      </w:pPr>
    </w:p>
    <w:tbl>
      <w:tblPr>
        <w:tblStyle w:val="TableGrid"/>
        <w:tblW w:w="9837" w:type="dxa"/>
        <w:tblInd w:w="336" w:type="dxa"/>
        <w:tblLook w:val="04A0" w:firstRow="1" w:lastRow="0" w:firstColumn="1" w:lastColumn="0" w:noHBand="0" w:noVBand="1"/>
      </w:tblPr>
      <w:tblGrid>
        <w:gridCol w:w="695"/>
        <w:gridCol w:w="670"/>
        <w:gridCol w:w="670"/>
        <w:gridCol w:w="670"/>
        <w:gridCol w:w="670"/>
        <w:gridCol w:w="670"/>
        <w:gridCol w:w="670"/>
        <w:gridCol w:w="670"/>
        <w:gridCol w:w="670"/>
        <w:gridCol w:w="670"/>
        <w:gridCol w:w="790"/>
        <w:gridCol w:w="796"/>
        <w:gridCol w:w="796"/>
        <w:gridCol w:w="796"/>
      </w:tblGrid>
      <w:tr w:rsidR="00126B2C" w14:paraId="64F12E50" w14:textId="77777777" w:rsidTr="006D5140">
        <w:tc>
          <w:tcPr>
            <w:tcW w:w="695" w:type="dxa"/>
          </w:tcPr>
          <w:p w14:paraId="148DFF95" w14:textId="77777777" w:rsidR="00126B2C" w:rsidRDefault="00126B2C" w:rsidP="003578E4">
            <w:pPr>
              <w:pStyle w:val="NormalWeb"/>
              <w:rPr>
                <w:rFonts w:ascii="Book Antiqua" w:hAnsi="Book Antiqua"/>
              </w:rPr>
            </w:pPr>
          </w:p>
        </w:tc>
        <w:tc>
          <w:tcPr>
            <w:tcW w:w="670" w:type="dxa"/>
          </w:tcPr>
          <w:p w14:paraId="2692AA9B" w14:textId="77777777" w:rsidR="00126B2C" w:rsidRDefault="00126B2C" w:rsidP="003578E4">
            <w:pPr>
              <w:pStyle w:val="NormalWeb"/>
              <w:rPr>
                <w:rFonts w:ascii="Book Antiqua" w:hAnsi="Book Antiqua"/>
              </w:rPr>
            </w:pPr>
            <w:r>
              <w:rPr>
                <w:rFonts w:ascii="Book Antiqua" w:hAnsi="Book Antiqua"/>
              </w:rPr>
              <w:t>PO1</w:t>
            </w:r>
          </w:p>
        </w:tc>
        <w:tc>
          <w:tcPr>
            <w:tcW w:w="670" w:type="dxa"/>
          </w:tcPr>
          <w:p w14:paraId="63A7CDFB" w14:textId="77777777" w:rsidR="00126B2C" w:rsidRDefault="00126B2C" w:rsidP="003578E4">
            <w:pPr>
              <w:pStyle w:val="NormalWeb"/>
              <w:rPr>
                <w:rFonts w:ascii="Book Antiqua" w:hAnsi="Book Antiqua"/>
              </w:rPr>
            </w:pPr>
            <w:r>
              <w:rPr>
                <w:rFonts w:ascii="Book Antiqua" w:hAnsi="Book Antiqua"/>
              </w:rPr>
              <w:t>PO2</w:t>
            </w:r>
          </w:p>
        </w:tc>
        <w:tc>
          <w:tcPr>
            <w:tcW w:w="670" w:type="dxa"/>
          </w:tcPr>
          <w:p w14:paraId="3795EF93" w14:textId="77777777" w:rsidR="00126B2C" w:rsidRDefault="00126B2C" w:rsidP="003578E4">
            <w:pPr>
              <w:pStyle w:val="NormalWeb"/>
              <w:rPr>
                <w:rFonts w:ascii="Book Antiqua" w:hAnsi="Book Antiqua"/>
              </w:rPr>
            </w:pPr>
            <w:r>
              <w:rPr>
                <w:rFonts w:ascii="Book Antiqua" w:hAnsi="Book Antiqua"/>
              </w:rPr>
              <w:t>PO3</w:t>
            </w:r>
          </w:p>
        </w:tc>
        <w:tc>
          <w:tcPr>
            <w:tcW w:w="670" w:type="dxa"/>
          </w:tcPr>
          <w:p w14:paraId="0E14A8A1" w14:textId="77777777" w:rsidR="00126B2C" w:rsidRDefault="00126B2C" w:rsidP="003578E4">
            <w:pPr>
              <w:pStyle w:val="NormalWeb"/>
              <w:rPr>
                <w:rFonts w:ascii="Book Antiqua" w:hAnsi="Book Antiqua"/>
              </w:rPr>
            </w:pPr>
            <w:r>
              <w:rPr>
                <w:rFonts w:ascii="Book Antiqua" w:hAnsi="Book Antiqua"/>
              </w:rPr>
              <w:t>PO4</w:t>
            </w:r>
          </w:p>
        </w:tc>
        <w:tc>
          <w:tcPr>
            <w:tcW w:w="670" w:type="dxa"/>
          </w:tcPr>
          <w:p w14:paraId="4995F43E" w14:textId="77777777" w:rsidR="00126B2C" w:rsidRDefault="00126B2C" w:rsidP="003578E4">
            <w:pPr>
              <w:pStyle w:val="NormalWeb"/>
              <w:rPr>
                <w:rFonts w:ascii="Book Antiqua" w:hAnsi="Book Antiqua"/>
              </w:rPr>
            </w:pPr>
            <w:r>
              <w:rPr>
                <w:rFonts w:ascii="Book Antiqua" w:hAnsi="Book Antiqua"/>
              </w:rPr>
              <w:t>PO5</w:t>
            </w:r>
          </w:p>
        </w:tc>
        <w:tc>
          <w:tcPr>
            <w:tcW w:w="670" w:type="dxa"/>
          </w:tcPr>
          <w:p w14:paraId="18C7BA81" w14:textId="77777777" w:rsidR="00126B2C" w:rsidRDefault="00126B2C" w:rsidP="003578E4">
            <w:pPr>
              <w:pStyle w:val="NormalWeb"/>
              <w:rPr>
                <w:rFonts w:ascii="Book Antiqua" w:hAnsi="Book Antiqua"/>
              </w:rPr>
            </w:pPr>
            <w:r>
              <w:rPr>
                <w:rFonts w:ascii="Book Antiqua" w:hAnsi="Book Antiqua"/>
              </w:rPr>
              <w:t>PO6</w:t>
            </w:r>
          </w:p>
        </w:tc>
        <w:tc>
          <w:tcPr>
            <w:tcW w:w="670" w:type="dxa"/>
          </w:tcPr>
          <w:p w14:paraId="414AA162" w14:textId="77777777" w:rsidR="00126B2C" w:rsidRDefault="00126B2C" w:rsidP="003578E4">
            <w:pPr>
              <w:pStyle w:val="NormalWeb"/>
              <w:rPr>
                <w:rFonts w:ascii="Book Antiqua" w:hAnsi="Book Antiqua"/>
              </w:rPr>
            </w:pPr>
            <w:r>
              <w:rPr>
                <w:rFonts w:ascii="Book Antiqua" w:hAnsi="Book Antiqua"/>
              </w:rPr>
              <w:t>PO7</w:t>
            </w:r>
          </w:p>
        </w:tc>
        <w:tc>
          <w:tcPr>
            <w:tcW w:w="670" w:type="dxa"/>
          </w:tcPr>
          <w:p w14:paraId="671E011E" w14:textId="77777777" w:rsidR="00126B2C" w:rsidRDefault="00126B2C" w:rsidP="003578E4">
            <w:pPr>
              <w:pStyle w:val="NormalWeb"/>
              <w:rPr>
                <w:rFonts w:ascii="Book Antiqua" w:hAnsi="Book Antiqua"/>
              </w:rPr>
            </w:pPr>
            <w:r>
              <w:rPr>
                <w:rFonts w:ascii="Book Antiqua" w:hAnsi="Book Antiqua"/>
              </w:rPr>
              <w:t>PO8</w:t>
            </w:r>
          </w:p>
        </w:tc>
        <w:tc>
          <w:tcPr>
            <w:tcW w:w="670" w:type="dxa"/>
          </w:tcPr>
          <w:p w14:paraId="051DD7E9" w14:textId="77777777" w:rsidR="00126B2C" w:rsidRDefault="00126B2C" w:rsidP="003578E4">
            <w:pPr>
              <w:pStyle w:val="NormalWeb"/>
              <w:rPr>
                <w:rFonts w:ascii="Book Antiqua" w:hAnsi="Book Antiqua"/>
              </w:rPr>
            </w:pPr>
            <w:r>
              <w:rPr>
                <w:rFonts w:ascii="Book Antiqua" w:hAnsi="Book Antiqua"/>
              </w:rPr>
              <w:t>PO9</w:t>
            </w:r>
          </w:p>
        </w:tc>
        <w:tc>
          <w:tcPr>
            <w:tcW w:w="790" w:type="dxa"/>
          </w:tcPr>
          <w:p w14:paraId="64F0AA5C" w14:textId="77777777" w:rsidR="00126B2C" w:rsidRDefault="00126B2C" w:rsidP="003578E4">
            <w:pPr>
              <w:pStyle w:val="NormalWeb"/>
              <w:rPr>
                <w:rFonts w:ascii="Book Antiqua" w:hAnsi="Book Antiqua"/>
              </w:rPr>
            </w:pPr>
            <w:r>
              <w:rPr>
                <w:rFonts w:ascii="Book Antiqua" w:hAnsi="Book Antiqua"/>
              </w:rPr>
              <w:t>PO10</w:t>
            </w:r>
          </w:p>
        </w:tc>
        <w:tc>
          <w:tcPr>
            <w:tcW w:w="796" w:type="dxa"/>
          </w:tcPr>
          <w:p w14:paraId="7FC46568" w14:textId="77777777" w:rsidR="00126B2C" w:rsidRDefault="00126B2C" w:rsidP="003578E4">
            <w:pPr>
              <w:pStyle w:val="NormalWeb"/>
              <w:rPr>
                <w:rFonts w:ascii="Book Antiqua" w:hAnsi="Book Antiqua"/>
              </w:rPr>
            </w:pPr>
            <w:r>
              <w:rPr>
                <w:rFonts w:ascii="Book Antiqua" w:hAnsi="Book Antiqua"/>
              </w:rPr>
              <w:t>PSO1</w:t>
            </w:r>
          </w:p>
        </w:tc>
        <w:tc>
          <w:tcPr>
            <w:tcW w:w="796" w:type="dxa"/>
          </w:tcPr>
          <w:p w14:paraId="2C734CC1" w14:textId="77777777" w:rsidR="00126B2C" w:rsidRDefault="00126B2C" w:rsidP="003578E4">
            <w:pPr>
              <w:pStyle w:val="NormalWeb"/>
              <w:rPr>
                <w:rFonts w:ascii="Book Antiqua" w:hAnsi="Book Antiqua"/>
              </w:rPr>
            </w:pPr>
            <w:r>
              <w:rPr>
                <w:rFonts w:ascii="Book Antiqua" w:hAnsi="Book Antiqua"/>
              </w:rPr>
              <w:t>PSO2</w:t>
            </w:r>
          </w:p>
        </w:tc>
        <w:tc>
          <w:tcPr>
            <w:tcW w:w="730" w:type="dxa"/>
          </w:tcPr>
          <w:p w14:paraId="5E545942" w14:textId="77777777" w:rsidR="00126B2C" w:rsidRDefault="00126B2C" w:rsidP="003578E4">
            <w:pPr>
              <w:pStyle w:val="NormalWeb"/>
              <w:rPr>
                <w:rFonts w:ascii="Book Antiqua" w:hAnsi="Book Antiqua"/>
              </w:rPr>
            </w:pPr>
            <w:r>
              <w:rPr>
                <w:rFonts w:ascii="Book Antiqua" w:hAnsi="Book Antiqua"/>
              </w:rPr>
              <w:t>PSO3</w:t>
            </w:r>
          </w:p>
        </w:tc>
      </w:tr>
      <w:tr w:rsidR="00126B2C" w14:paraId="5FCFBAA0" w14:textId="77777777" w:rsidTr="006D5140">
        <w:tc>
          <w:tcPr>
            <w:tcW w:w="695" w:type="dxa"/>
          </w:tcPr>
          <w:p w14:paraId="138A9E23" w14:textId="77777777" w:rsidR="00126B2C" w:rsidRDefault="00126B2C" w:rsidP="003578E4">
            <w:pPr>
              <w:pStyle w:val="NormalWeb"/>
              <w:rPr>
                <w:rFonts w:ascii="Book Antiqua" w:hAnsi="Book Antiqua"/>
              </w:rPr>
            </w:pPr>
            <w:r>
              <w:rPr>
                <w:rFonts w:ascii="Book Antiqua" w:hAnsi="Book Antiqua"/>
              </w:rPr>
              <w:t>CO1</w:t>
            </w:r>
          </w:p>
        </w:tc>
        <w:tc>
          <w:tcPr>
            <w:tcW w:w="670" w:type="dxa"/>
          </w:tcPr>
          <w:p w14:paraId="47E16DD8" w14:textId="77777777" w:rsidR="00126B2C" w:rsidRDefault="00126B2C" w:rsidP="003578E4">
            <w:pPr>
              <w:pStyle w:val="NormalWeb"/>
              <w:rPr>
                <w:rFonts w:ascii="Book Antiqua" w:hAnsi="Book Antiqua"/>
              </w:rPr>
            </w:pPr>
            <w:r>
              <w:rPr>
                <w:rFonts w:ascii="Book Antiqua" w:hAnsi="Book Antiqua"/>
              </w:rPr>
              <w:t>1</w:t>
            </w:r>
          </w:p>
        </w:tc>
        <w:tc>
          <w:tcPr>
            <w:tcW w:w="670" w:type="dxa"/>
          </w:tcPr>
          <w:p w14:paraId="2E3FDC19"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62EB82BF"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0003C729" w14:textId="77777777" w:rsidR="00126B2C" w:rsidRDefault="00126B2C" w:rsidP="003578E4">
            <w:pPr>
              <w:pStyle w:val="NormalWeb"/>
              <w:rPr>
                <w:rFonts w:ascii="Book Antiqua" w:hAnsi="Book Antiqua"/>
              </w:rPr>
            </w:pPr>
            <w:r w:rsidRPr="001852F2">
              <w:rPr>
                <w:rFonts w:ascii="Book Antiqua" w:hAnsi="Book Antiqua"/>
              </w:rPr>
              <w:t xml:space="preserve">1 </w:t>
            </w:r>
          </w:p>
        </w:tc>
        <w:tc>
          <w:tcPr>
            <w:tcW w:w="670" w:type="dxa"/>
          </w:tcPr>
          <w:p w14:paraId="2BFC2758"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037E1E56"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185E6F7F" w14:textId="77777777" w:rsidR="00126B2C" w:rsidRDefault="00126B2C" w:rsidP="003578E4">
            <w:pPr>
              <w:pStyle w:val="NormalWeb"/>
              <w:rPr>
                <w:rFonts w:ascii="Book Antiqua" w:hAnsi="Book Antiqua"/>
              </w:rPr>
            </w:pPr>
            <w:r w:rsidRPr="001852F2">
              <w:rPr>
                <w:rFonts w:ascii="Book Antiqua" w:hAnsi="Book Antiqua"/>
              </w:rPr>
              <w:t xml:space="preserve">3 </w:t>
            </w:r>
          </w:p>
        </w:tc>
        <w:tc>
          <w:tcPr>
            <w:tcW w:w="670" w:type="dxa"/>
          </w:tcPr>
          <w:p w14:paraId="79E81757"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57D44FA4" w14:textId="77777777" w:rsidR="00126B2C" w:rsidRDefault="00126B2C" w:rsidP="003578E4">
            <w:pPr>
              <w:pStyle w:val="NormalWeb"/>
              <w:rPr>
                <w:rFonts w:ascii="Book Antiqua" w:hAnsi="Book Antiqua"/>
              </w:rPr>
            </w:pPr>
            <w:r w:rsidRPr="001852F2">
              <w:rPr>
                <w:rFonts w:ascii="Book Antiqua" w:hAnsi="Book Antiqua"/>
              </w:rPr>
              <w:t xml:space="preserve">3 </w:t>
            </w:r>
          </w:p>
        </w:tc>
        <w:tc>
          <w:tcPr>
            <w:tcW w:w="790" w:type="dxa"/>
          </w:tcPr>
          <w:p w14:paraId="07001F86" w14:textId="77777777" w:rsidR="00126B2C" w:rsidRDefault="00126B2C" w:rsidP="003578E4">
            <w:pPr>
              <w:pStyle w:val="NormalWeb"/>
              <w:rPr>
                <w:rFonts w:ascii="Book Antiqua" w:hAnsi="Book Antiqua"/>
              </w:rPr>
            </w:pPr>
            <w:r>
              <w:rPr>
                <w:rFonts w:ascii="Book Antiqua" w:hAnsi="Book Antiqua"/>
              </w:rPr>
              <w:t>1</w:t>
            </w:r>
          </w:p>
        </w:tc>
        <w:tc>
          <w:tcPr>
            <w:tcW w:w="796" w:type="dxa"/>
          </w:tcPr>
          <w:p w14:paraId="2AC5FC19"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796" w:type="dxa"/>
          </w:tcPr>
          <w:p w14:paraId="08650934"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730" w:type="dxa"/>
          </w:tcPr>
          <w:p w14:paraId="271EB342" w14:textId="77777777" w:rsidR="00126B2C" w:rsidRDefault="00126B2C" w:rsidP="003578E4">
            <w:pPr>
              <w:pStyle w:val="NormalWeb"/>
              <w:rPr>
                <w:rFonts w:ascii="Book Antiqua" w:hAnsi="Book Antiqua"/>
              </w:rPr>
            </w:pPr>
            <w:r w:rsidRPr="001852F2">
              <w:rPr>
                <w:rFonts w:ascii="Book Antiqua" w:hAnsi="Book Antiqua"/>
              </w:rPr>
              <w:t xml:space="preserve">2 </w:t>
            </w:r>
          </w:p>
        </w:tc>
      </w:tr>
      <w:tr w:rsidR="00126B2C" w14:paraId="7392C573" w14:textId="77777777" w:rsidTr="006D5140">
        <w:tc>
          <w:tcPr>
            <w:tcW w:w="695" w:type="dxa"/>
          </w:tcPr>
          <w:p w14:paraId="3F376930" w14:textId="77777777" w:rsidR="00126B2C" w:rsidRDefault="00126B2C" w:rsidP="003578E4">
            <w:pPr>
              <w:pStyle w:val="NormalWeb"/>
              <w:rPr>
                <w:rFonts w:ascii="Book Antiqua" w:hAnsi="Book Antiqua"/>
              </w:rPr>
            </w:pPr>
            <w:r>
              <w:rPr>
                <w:rFonts w:ascii="Book Antiqua" w:hAnsi="Book Antiqua"/>
              </w:rPr>
              <w:t>CO2</w:t>
            </w:r>
          </w:p>
        </w:tc>
        <w:tc>
          <w:tcPr>
            <w:tcW w:w="670" w:type="dxa"/>
          </w:tcPr>
          <w:p w14:paraId="4BCB20D7"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4AB7C01B" w14:textId="77777777" w:rsidR="00126B2C" w:rsidRDefault="00126B2C" w:rsidP="003578E4">
            <w:pPr>
              <w:pStyle w:val="NormalWeb"/>
              <w:rPr>
                <w:rFonts w:ascii="Book Antiqua" w:hAnsi="Book Antiqua"/>
              </w:rPr>
            </w:pPr>
            <w:r w:rsidRPr="001852F2">
              <w:rPr>
                <w:rFonts w:ascii="Book Antiqua" w:hAnsi="Book Antiqua"/>
              </w:rPr>
              <w:t xml:space="preserve">1 </w:t>
            </w:r>
          </w:p>
        </w:tc>
        <w:tc>
          <w:tcPr>
            <w:tcW w:w="670" w:type="dxa"/>
          </w:tcPr>
          <w:p w14:paraId="0651AA26" w14:textId="77777777" w:rsidR="00126B2C" w:rsidRDefault="00126B2C" w:rsidP="003578E4">
            <w:pPr>
              <w:pStyle w:val="NormalWeb"/>
              <w:rPr>
                <w:rFonts w:ascii="Book Antiqua" w:hAnsi="Book Antiqua"/>
              </w:rPr>
            </w:pPr>
            <w:r>
              <w:rPr>
                <w:rFonts w:ascii="Book Antiqua" w:hAnsi="Book Antiqua"/>
              </w:rPr>
              <w:t>1</w:t>
            </w:r>
          </w:p>
        </w:tc>
        <w:tc>
          <w:tcPr>
            <w:tcW w:w="670" w:type="dxa"/>
          </w:tcPr>
          <w:p w14:paraId="05F91B39"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4095FBA6" w14:textId="77777777" w:rsidR="00126B2C" w:rsidRDefault="00126B2C" w:rsidP="003578E4">
            <w:pPr>
              <w:pStyle w:val="NormalWeb"/>
              <w:rPr>
                <w:rFonts w:ascii="Book Antiqua" w:hAnsi="Book Antiqua"/>
              </w:rPr>
            </w:pPr>
            <w:r w:rsidRPr="001852F2">
              <w:rPr>
                <w:rFonts w:ascii="Book Antiqua" w:hAnsi="Book Antiqua"/>
              </w:rPr>
              <w:t xml:space="preserve">1 </w:t>
            </w:r>
          </w:p>
        </w:tc>
        <w:tc>
          <w:tcPr>
            <w:tcW w:w="670" w:type="dxa"/>
          </w:tcPr>
          <w:p w14:paraId="54E3F402" w14:textId="77777777" w:rsidR="00126B2C" w:rsidRDefault="00126B2C" w:rsidP="003578E4">
            <w:pPr>
              <w:pStyle w:val="NormalWeb"/>
              <w:rPr>
                <w:rFonts w:ascii="Book Antiqua" w:hAnsi="Book Antiqua"/>
              </w:rPr>
            </w:pPr>
            <w:r w:rsidRPr="001852F2">
              <w:rPr>
                <w:rFonts w:ascii="Book Antiqua" w:hAnsi="Book Antiqua"/>
              </w:rPr>
              <w:t xml:space="preserve">1 </w:t>
            </w:r>
          </w:p>
        </w:tc>
        <w:tc>
          <w:tcPr>
            <w:tcW w:w="670" w:type="dxa"/>
          </w:tcPr>
          <w:p w14:paraId="4814CF5C"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6163E612" w14:textId="77777777" w:rsidR="00126B2C" w:rsidRDefault="00126B2C" w:rsidP="003578E4">
            <w:pPr>
              <w:pStyle w:val="NormalWeb"/>
              <w:rPr>
                <w:rFonts w:ascii="Book Antiqua" w:hAnsi="Book Antiqua"/>
              </w:rPr>
            </w:pPr>
            <w:r>
              <w:rPr>
                <w:rFonts w:ascii="Book Antiqua" w:hAnsi="Book Antiqua"/>
              </w:rPr>
              <w:t>2</w:t>
            </w:r>
            <w:r w:rsidRPr="001852F2">
              <w:rPr>
                <w:rFonts w:ascii="Book Antiqua" w:hAnsi="Book Antiqua"/>
              </w:rPr>
              <w:t xml:space="preserve"> </w:t>
            </w:r>
          </w:p>
        </w:tc>
        <w:tc>
          <w:tcPr>
            <w:tcW w:w="670" w:type="dxa"/>
          </w:tcPr>
          <w:p w14:paraId="507E1EB9" w14:textId="77777777" w:rsidR="00126B2C" w:rsidRDefault="00126B2C" w:rsidP="003578E4">
            <w:pPr>
              <w:pStyle w:val="NormalWeb"/>
              <w:rPr>
                <w:rFonts w:ascii="Book Antiqua" w:hAnsi="Book Antiqua"/>
              </w:rPr>
            </w:pPr>
            <w:r w:rsidRPr="001852F2">
              <w:rPr>
                <w:rFonts w:ascii="Book Antiqua" w:hAnsi="Book Antiqua"/>
              </w:rPr>
              <w:t xml:space="preserve">1 </w:t>
            </w:r>
          </w:p>
        </w:tc>
        <w:tc>
          <w:tcPr>
            <w:tcW w:w="790" w:type="dxa"/>
          </w:tcPr>
          <w:p w14:paraId="116D856A"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796" w:type="dxa"/>
          </w:tcPr>
          <w:p w14:paraId="31A3DDB2" w14:textId="77777777" w:rsidR="00126B2C" w:rsidRDefault="00126B2C" w:rsidP="003578E4">
            <w:pPr>
              <w:pStyle w:val="NormalWeb"/>
              <w:rPr>
                <w:rFonts w:ascii="Book Antiqua" w:hAnsi="Book Antiqua"/>
              </w:rPr>
            </w:pPr>
            <w:r>
              <w:rPr>
                <w:rFonts w:ascii="Book Antiqua" w:hAnsi="Book Antiqua"/>
              </w:rPr>
              <w:t>3</w:t>
            </w:r>
          </w:p>
        </w:tc>
        <w:tc>
          <w:tcPr>
            <w:tcW w:w="796" w:type="dxa"/>
          </w:tcPr>
          <w:p w14:paraId="767CB341"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730" w:type="dxa"/>
          </w:tcPr>
          <w:p w14:paraId="28F5AA4B" w14:textId="77777777" w:rsidR="00126B2C" w:rsidRDefault="00126B2C" w:rsidP="003578E4">
            <w:pPr>
              <w:pStyle w:val="NormalWeb"/>
              <w:rPr>
                <w:rFonts w:ascii="Book Antiqua" w:hAnsi="Book Antiqua"/>
              </w:rPr>
            </w:pPr>
            <w:r w:rsidRPr="001852F2">
              <w:rPr>
                <w:rFonts w:ascii="Book Antiqua" w:hAnsi="Book Antiqua"/>
              </w:rPr>
              <w:t xml:space="preserve">2 </w:t>
            </w:r>
          </w:p>
        </w:tc>
      </w:tr>
      <w:tr w:rsidR="00126B2C" w14:paraId="10C1F870" w14:textId="77777777" w:rsidTr="006D5140">
        <w:tc>
          <w:tcPr>
            <w:tcW w:w="695" w:type="dxa"/>
          </w:tcPr>
          <w:p w14:paraId="60ADD48C" w14:textId="77777777" w:rsidR="00126B2C" w:rsidRDefault="00126B2C" w:rsidP="003578E4">
            <w:pPr>
              <w:pStyle w:val="NormalWeb"/>
              <w:rPr>
                <w:rFonts w:ascii="Book Antiqua" w:hAnsi="Book Antiqua"/>
              </w:rPr>
            </w:pPr>
            <w:r>
              <w:rPr>
                <w:rFonts w:ascii="Book Antiqua" w:hAnsi="Book Antiqua"/>
              </w:rPr>
              <w:t>CO3</w:t>
            </w:r>
          </w:p>
        </w:tc>
        <w:tc>
          <w:tcPr>
            <w:tcW w:w="670" w:type="dxa"/>
          </w:tcPr>
          <w:p w14:paraId="07BFDDCC" w14:textId="77777777" w:rsidR="00126B2C" w:rsidRDefault="00126B2C" w:rsidP="003578E4">
            <w:pPr>
              <w:pStyle w:val="NormalWeb"/>
              <w:rPr>
                <w:rFonts w:ascii="Book Antiqua" w:hAnsi="Book Antiqua"/>
              </w:rPr>
            </w:pPr>
            <w:r w:rsidRPr="001852F2">
              <w:rPr>
                <w:rFonts w:ascii="Book Antiqua" w:hAnsi="Book Antiqua"/>
              </w:rPr>
              <w:t xml:space="preserve">1 </w:t>
            </w:r>
          </w:p>
        </w:tc>
        <w:tc>
          <w:tcPr>
            <w:tcW w:w="670" w:type="dxa"/>
          </w:tcPr>
          <w:p w14:paraId="66AC93E7" w14:textId="77777777" w:rsidR="00126B2C" w:rsidRDefault="00126B2C" w:rsidP="003578E4">
            <w:pPr>
              <w:pStyle w:val="NormalWeb"/>
              <w:rPr>
                <w:rFonts w:ascii="Book Antiqua" w:hAnsi="Book Antiqua"/>
              </w:rPr>
            </w:pPr>
            <w:r w:rsidRPr="001852F2">
              <w:rPr>
                <w:rFonts w:ascii="Book Antiqua" w:hAnsi="Book Antiqua"/>
              </w:rPr>
              <w:t xml:space="preserve">1 </w:t>
            </w:r>
          </w:p>
        </w:tc>
        <w:tc>
          <w:tcPr>
            <w:tcW w:w="670" w:type="dxa"/>
          </w:tcPr>
          <w:p w14:paraId="05B2F8FC"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3E069CE3" w14:textId="77777777" w:rsidR="00126B2C" w:rsidRDefault="00126B2C" w:rsidP="003578E4">
            <w:pPr>
              <w:pStyle w:val="NormalWeb"/>
              <w:rPr>
                <w:rFonts w:ascii="Book Antiqua" w:hAnsi="Book Antiqua"/>
              </w:rPr>
            </w:pPr>
            <w:r w:rsidRPr="001852F2">
              <w:rPr>
                <w:rFonts w:ascii="Book Antiqua" w:hAnsi="Book Antiqua"/>
              </w:rPr>
              <w:t xml:space="preserve">3 </w:t>
            </w:r>
          </w:p>
        </w:tc>
        <w:tc>
          <w:tcPr>
            <w:tcW w:w="670" w:type="dxa"/>
          </w:tcPr>
          <w:p w14:paraId="1EBD72EE"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64EECC5B" w14:textId="77777777" w:rsidR="00126B2C" w:rsidRDefault="00126B2C" w:rsidP="003578E4">
            <w:pPr>
              <w:pStyle w:val="NormalWeb"/>
              <w:rPr>
                <w:rFonts w:ascii="Book Antiqua" w:hAnsi="Book Antiqua"/>
              </w:rPr>
            </w:pPr>
            <w:r w:rsidRPr="001852F2">
              <w:rPr>
                <w:rFonts w:ascii="Book Antiqua" w:hAnsi="Book Antiqua"/>
              </w:rPr>
              <w:t xml:space="preserve">1 </w:t>
            </w:r>
          </w:p>
        </w:tc>
        <w:tc>
          <w:tcPr>
            <w:tcW w:w="670" w:type="dxa"/>
          </w:tcPr>
          <w:p w14:paraId="3822AC3B" w14:textId="77777777" w:rsidR="00126B2C" w:rsidRDefault="00126B2C" w:rsidP="003578E4">
            <w:pPr>
              <w:pStyle w:val="NormalWeb"/>
              <w:rPr>
                <w:rFonts w:ascii="Book Antiqua" w:hAnsi="Book Antiqua"/>
              </w:rPr>
            </w:pPr>
            <w:r w:rsidRPr="001852F2">
              <w:rPr>
                <w:rFonts w:ascii="Book Antiqua" w:hAnsi="Book Antiqua"/>
              </w:rPr>
              <w:t xml:space="preserve">1 </w:t>
            </w:r>
          </w:p>
        </w:tc>
        <w:tc>
          <w:tcPr>
            <w:tcW w:w="670" w:type="dxa"/>
          </w:tcPr>
          <w:p w14:paraId="25361FDD"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28711F41"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790" w:type="dxa"/>
          </w:tcPr>
          <w:p w14:paraId="16C8BC69" w14:textId="77777777" w:rsidR="00126B2C" w:rsidRDefault="00126B2C" w:rsidP="003578E4">
            <w:pPr>
              <w:pStyle w:val="NormalWeb"/>
              <w:rPr>
                <w:rFonts w:ascii="Book Antiqua" w:hAnsi="Book Antiqua"/>
              </w:rPr>
            </w:pPr>
            <w:r>
              <w:rPr>
                <w:rFonts w:ascii="Book Antiqua" w:hAnsi="Book Antiqua"/>
              </w:rPr>
              <w:t>3</w:t>
            </w:r>
          </w:p>
        </w:tc>
        <w:tc>
          <w:tcPr>
            <w:tcW w:w="796" w:type="dxa"/>
          </w:tcPr>
          <w:p w14:paraId="2DF0B9AC" w14:textId="77777777" w:rsidR="00126B2C" w:rsidRDefault="00126B2C" w:rsidP="003578E4">
            <w:pPr>
              <w:pStyle w:val="NormalWeb"/>
              <w:rPr>
                <w:rFonts w:ascii="Book Antiqua" w:hAnsi="Book Antiqua"/>
              </w:rPr>
            </w:pPr>
            <w:r w:rsidRPr="001852F2">
              <w:rPr>
                <w:rFonts w:ascii="Book Antiqua" w:hAnsi="Book Antiqua"/>
              </w:rPr>
              <w:t xml:space="preserve">1 </w:t>
            </w:r>
          </w:p>
        </w:tc>
        <w:tc>
          <w:tcPr>
            <w:tcW w:w="796" w:type="dxa"/>
          </w:tcPr>
          <w:p w14:paraId="070FD7CD"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730" w:type="dxa"/>
          </w:tcPr>
          <w:p w14:paraId="05D67E8F" w14:textId="77777777" w:rsidR="00126B2C" w:rsidRDefault="00126B2C" w:rsidP="003578E4">
            <w:pPr>
              <w:pStyle w:val="NormalWeb"/>
              <w:rPr>
                <w:rFonts w:ascii="Book Antiqua" w:hAnsi="Book Antiqua"/>
              </w:rPr>
            </w:pPr>
            <w:r w:rsidRPr="001852F2">
              <w:rPr>
                <w:rFonts w:ascii="Book Antiqua" w:hAnsi="Book Antiqua"/>
              </w:rPr>
              <w:t xml:space="preserve">1 </w:t>
            </w:r>
          </w:p>
        </w:tc>
      </w:tr>
      <w:tr w:rsidR="00126B2C" w14:paraId="34E1C7A2" w14:textId="77777777" w:rsidTr="006D5140">
        <w:tc>
          <w:tcPr>
            <w:tcW w:w="695" w:type="dxa"/>
          </w:tcPr>
          <w:p w14:paraId="7C6494E9" w14:textId="77777777" w:rsidR="00126B2C" w:rsidRDefault="00126B2C" w:rsidP="003578E4">
            <w:pPr>
              <w:pStyle w:val="NormalWeb"/>
              <w:rPr>
                <w:rFonts w:ascii="Book Antiqua" w:hAnsi="Book Antiqua"/>
              </w:rPr>
            </w:pPr>
            <w:r>
              <w:rPr>
                <w:rFonts w:ascii="Book Antiqua" w:hAnsi="Book Antiqua"/>
              </w:rPr>
              <w:t>CO4</w:t>
            </w:r>
          </w:p>
        </w:tc>
        <w:tc>
          <w:tcPr>
            <w:tcW w:w="670" w:type="dxa"/>
          </w:tcPr>
          <w:p w14:paraId="39B19FA3"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6E4606C1"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0F7E1274" w14:textId="77777777" w:rsidR="00126B2C" w:rsidRDefault="00126B2C" w:rsidP="003578E4">
            <w:pPr>
              <w:pStyle w:val="NormalWeb"/>
              <w:rPr>
                <w:rFonts w:ascii="Book Antiqua" w:hAnsi="Book Antiqua"/>
              </w:rPr>
            </w:pPr>
            <w:r>
              <w:rPr>
                <w:rFonts w:ascii="Book Antiqua" w:hAnsi="Book Antiqua"/>
              </w:rPr>
              <w:t>2</w:t>
            </w:r>
            <w:r w:rsidRPr="001852F2">
              <w:rPr>
                <w:rFonts w:ascii="Book Antiqua" w:hAnsi="Book Antiqua"/>
              </w:rPr>
              <w:t xml:space="preserve"> </w:t>
            </w:r>
          </w:p>
        </w:tc>
        <w:tc>
          <w:tcPr>
            <w:tcW w:w="670" w:type="dxa"/>
          </w:tcPr>
          <w:p w14:paraId="729694D3"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15D854B2"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2735F5D3"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5C246C3A"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7C58DF55"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670" w:type="dxa"/>
          </w:tcPr>
          <w:p w14:paraId="787CC027"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790" w:type="dxa"/>
          </w:tcPr>
          <w:p w14:paraId="64E4972B"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796" w:type="dxa"/>
          </w:tcPr>
          <w:p w14:paraId="30884854"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796" w:type="dxa"/>
          </w:tcPr>
          <w:p w14:paraId="774B9415" w14:textId="77777777" w:rsidR="00126B2C" w:rsidRDefault="00126B2C" w:rsidP="003578E4">
            <w:pPr>
              <w:pStyle w:val="NormalWeb"/>
              <w:rPr>
                <w:rFonts w:ascii="Book Antiqua" w:hAnsi="Book Antiqua"/>
              </w:rPr>
            </w:pPr>
            <w:r w:rsidRPr="001852F2">
              <w:rPr>
                <w:rFonts w:ascii="Book Antiqua" w:hAnsi="Book Antiqua"/>
              </w:rPr>
              <w:t xml:space="preserve">2 </w:t>
            </w:r>
          </w:p>
        </w:tc>
        <w:tc>
          <w:tcPr>
            <w:tcW w:w="730" w:type="dxa"/>
          </w:tcPr>
          <w:p w14:paraId="297CD41B" w14:textId="77777777" w:rsidR="00126B2C" w:rsidRDefault="00126B2C" w:rsidP="003578E4">
            <w:pPr>
              <w:pStyle w:val="NormalWeb"/>
              <w:rPr>
                <w:rFonts w:ascii="Book Antiqua" w:hAnsi="Book Antiqua"/>
              </w:rPr>
            </w:pPr>
            <w:r w:rsidRPr="001852F2">
              <w:rPr>
                <w:rFonts w:ascii="Book Antiqua" w:hAnsi="Book Antiqua"/>
              </w:rPr>
              <w:t xml:space="preserve">2 </w:t>
            </w:r>
          </w:p>
        </w:tc>
      </w:tr>
    </w:tbl>
    <w:p w14:paraId="54B451B1" w14:textId="77777777" w:rsidR="00126B2C" w:rsidRDefault="00126B2C" w:rsidP="003578E4">
      <w:pPr>
        <w:pStyle w:val="NormalWeb"/>
        <w:rPr>
          <w:rFonts w:ascii="Book Antiqua" w:hAnsi="Book Antiqua"/>
        </w:rPr>
      </w:pPr>
    </w:p>
    <w:p w14:paraId="24AEC3DA" w14:textId="77777777" w:rsidR="00126B2C" w:rsidRDefault="00126B2C" w:rsidP="003578E4">
      <w:pPr>
        <w:pStyle w:val="NormalWeb"/>
        <w:rPr>
          <w:rFonts w:ascii="Book Antiqua" w:hAnsi="Book Antiqua"/>
        </w:rPr>
      </w:pPr>
    </w:p>
    <w:p w14:paraId="5F9C3FC9" w14:textId="77777777" w:rsidR="00126B2C" w:rsidRDefault="00126B2C" w:rsidP="003578E4">
      <w:pPr>
        <w:pStyle w:val="NormalWeb"/>
        <w:rPr>
          <w:rFonts w:ascii="Book Antiqua" w:hAnsi="Book Antiqua"/>
        </w:rPr>
      </w:pPr>
    </w:p>
    <w:p w14:paraId="0847E7B3" w14:textId="77777777" w:rsidR="00126B2C" w:rsidRDefault="00126B2C" w:rsidP="003578E4">
      <w:pPr>
        <w:pStyle w:val="NormalWeb"/>
        <w:rPr>
          <w:rFonts w:ascii="Book Antiqua" w:hAnsi="Book Antiqua"/>
        </w:rPr>
      </w:pPr>
    </w:p>
    <w:p w14:paraId="49908429" w14:textId="77777777" w:rsidR="00126B2C" w:rsidRDefault="00126B2C" w:rsidP="003578E4">
      <w:pPr>
        <w:pStyle w:val="NormalWeb"/>
        <w:rPr>
          <w:rFonts w:ascii="Book Antiqua" w:hAnsi="Book Antiqua"/>
        </w:rPr>
      </w:pPr>
    </w:p>
    <w:p w14:paraId="482AF355" w14:textId="77777777" w:rsidR="00126B2C" w:rsidRDefault="00126B2C" w:rsidP="003578E4">
      <w:pPr>
        <w:pStyle w:val="NormalWeb"/>
        <w:rPr>
          <w:rFonts w:ascii="Book Antiqua" w:hAnsi="Book Antiqua"/>
        </w:rPr>
      </w:pPr>
    </w:p>
    <w:p w14:paraId="32C5E6EF" w14:textId="77777777" w:rsidR="00126B2C" w:rsidRDefault="00126B2C" w:rsidP="003578E4">
      <w:pPr>
        <w:pStyle w:val="NormalWeb"/>
        <w:rPr>
          <w:rFonts w:ascii="Book Antiqua" w:hAnsi="Book Antiqua"/>
        </w:rPr>
      </w:pPr>
    </w:p>
    <w:p w14:paraId="6D393D9B" w14:textId="77777777" w:rsidR="00126B2C" w:rsidRDefault="00126B2C" w:rsidP="003578E4">
      <w:pPr>
        <w:pStyle w:val="NormalWeb"/>
        <w:rPr>
          <w:rFonts w:ascii="Book Antiqua" w:hAnsi="Book Antiqua"/>
        </w:rPr>
      </w:pPr>
    </w:p>
    <w:p w14:paraId="47FD5AE5" w14:textId="77777777" w:rsidR="00126B2C" w:rsidRDefault="00126B2C" w:rsidP="003578E4">
      <w:pPr>
        <w:pStyle w:val="NormalWeb"/>
        <w:rPr>
          <w:rFonts w:ascii="Book Antiqua" w:hAnsi="Book Antiqua"/>
        </w:rPr>
      </w:pPr>
    </w:p>
    <w:p w14:paraId="5D94D922" w14:textId="77777777" w:rsidR="00126B2C" w:rsidRDefault="00126B2C" w:rsidP="003578E4">
      <w:pPr>
        <w:pStyle w:val="NormalWeb"/>
        <w:rPr>
          <w:rFonts w:ascii="Book Antiqua" w:hAnsi="Book Antiqua"/>
        </w:rPr>
      </w:pPr>
    </w:p>
    <w:p w14:paraId="325AD44E" w14:textId="77777777" w:rsidR="00126B2C" w:rsidRDefault="00126B2C" w:rsidP="003578E4">
      <w:pPr>
        <w:pStyle w:val="NormalWeb"/>
        <w:rPr>
          <w:rFonts w:ascii="Book Antiqua" w:hAnsi="Book Antiqua"/>
        </w:rPr>
      </w:pPr>
    </w:p>
    <w:p w14:paraId="618F7DD7" w14:textId="77777777" w:rsidR="00126B2C" w:rsidRDefault="00126B2C" w:rsidP="003578E4">
      <w:pPr>
        <w:pStyle w:val="NormalWeb"/>
        <w:rPr>
          <w:rFonts w:ascii="Book Antiqua" w:hAnsi="Book Antiqua"/>
        </w:rPr>
      </w:pPr>
    </w:p>
    <w:p w14:paraId="58DB8236" w14:textId="77777777" w:rsidR="00126B2C" w:rsidRDefault="00126B2C" w:rsidP="003578E4">
      <w:pPr>
        <w:pStyle w:val="NormalWeb"/>
        <w:rPr>
          <w:rFonts w:ascii="Book Antiqua" w:hAnsi="Book Antiqua"/>
        </w:rPr>
      </w:pPr>
    </w:p>
    <w:p w14:paraId="781F3B0A" w14:textId="77777777" w:rsidR="00126B2C" w:rsidRDefault="00126B2C" w:rsidP="003578E4">
      <w:pPr>
        <w:pStyle w:val="NormalWeb"/>
        <w:rPr>
          <w:rFonts w:ascii="Book Antiqua" w:hAnsi="Book Antiqua"/>
        </w:rPr>
      </w:pPr>
    </w:p>
    <w:p w14:paraId="6128DE46" w14:textId="77777777" w:rsidR="00126B2C" w:rsidRDefault="00126B2C" w:rsidP="003578E4">
      <w:pPr>
        <w:pStyle w:val="NormalWeb"/>
        <w:rPr>
          <w:rFonts w:ascii="Book Antiqua" w:hAnsi="Book Antiqua"/>
        </w:rPr>
      </w:pPr>
    </w:p>
    <w:p w14:paraId="77E41624" w14:textId="77777777" w:rsidR="00126B2C" w:rsidRDefault="00126B2C" w:rsidP="003578E4">
      <w:pPr>
        <w:pStyle w:val="NormalWeb"/>
        <w:rPr>
          <w:rFonts w:ascii="Book Antiqua" w:hAnsi="Book Antiqua"/>
        </w:rPr>
      </w:pPr>
    </w:p>
    <w:p w14:paraId="043266CE" w14:textId="77777777" w:rsidR="00126B2C" w:rsidRDefault="00126B2C" w:rsidP="003578E4">
      <w:pPr>
        <w:pStyle w:val="NormalWeb"/>
        <w:rPr>
          <w:rFonts w:ascii="Book Antiqua" w:hAnsi="Book Antiqua"/>
        </w:rPr>
      </w:pPr>
    </w:p>
    <w:p w14:paraId="4A1413CE" w14:textId="77777777" w:rsidR="00425C7E" w:rsidRDefault="00425C7E" w:rsidP="006725E4">
      <w:pPr>
        <w:pStyle w:val="NormalWeb"/>
        <w:spacing w:before="0" w:beforeAutospacing="0" w:after="0" w:afterAutospacing="0"/>
        <w:jc w:val="center"/>
        <w:rPr>
          <w:rFonts w:ascii="Baskerville Old Face" w:hAnsi="Baskerville Old Face" w:cs="Baskerville Old Face"/>
          <w:b/>
          <w:bCs/>
          <w:color w:val="000000"/>
          <w:sz w:val="28"/>
          <w:szCs w:val="28"/>
        </w:rPr>
      </w:pPr>
    </w:p>
    <w:p w14:paraId="1C9EACE7" w14:textId="0C19851B" w:rsidR="00126B2C" w:rsidRPr="006725E4" w:rsidRDefault="00126B2C" w:rsidP="006725E4">
      <w:pPr>
        <w:pStyle w:val="NormalWeb"/>
        <w:spacing w:before="0" w:beforeAutospacing="0" w:after="0" w:afterAutospacing="0"/>
        <w:jc w:val="center"/>
        <w:rPr>
          <w:rFonts w:ascii="Baskerville Old Face" w:hAnsi="Baskerville Old Face" w:cs="Baskerville Old Face"/>
          <w:b/>
          <w:bCs/>
          <w:color w:val="000000"/>
          <w:sz w:val="28"/>
          <w:szCs w:val="28"/>
        </w:rPr>
      </w:pPr>
      <w:r w:rsidRPr="006725E4">
        <w:rPr>
          <w:rFonts w:ascii="Baskerville Old Face" w:hAnsi="Baskerville Old Face" w:cs="Baskerville Old Face"/>
          <w:b/>
          <w:bCs/>
          <w:color w:val="000000"/>
          <w:sz w:val="28"/>
          <w:szCs w:val="28"/>
        </w:rPr>
        <w:lastRenderedPageBreak/>
        <w:t>Pithapur Rajah’s Govt. Degree College (A) Kakinada.</w:t>
      </w:r>
    </w:p>
    <w:p w14:paraId="0E5BD903" w14:textId="77777777" w:rsidR="00126B2C" w:rsidRPr="006725E4" w:rsidRDefault="00126B2C" w:rsidP="006725E4">
      <w:pPr>
        <w:pStyle w:val="NormalWeb"/>
        <w:spacing w:before="0" w:beforeAutospacing="0" w:after="0" w:afterAutospacing="0"/>
        <w:jc w:val="center"/>
        <w:rPr>
          <w:rFonts w:ascii="Baskerville Old Face" w:hAnsi="Baskerville Old Face" w:cs="Baskerville Old Face"/>
          <w:b/>
          <w:bCs/>
          <w:color w:val="000000"/>
          <w:sz w:val="23"/>
          <w:szCs w:val="23"/>
        </w:rPr>
      </w:pPr>
      <w:r w:rsidRPr="006725E4">
        <w:rPr>
          <w:rFonts w:ascii="Baskerville Old Face" w:hAnsi="Baskerville Old Face" w:cs="Baskerville Old Face"/>
          <w:b/>
          <w:bCs/>
          <w:color w:val="000000"/>
          <w:sz w:val="23"/>
          <w:szCs w:val="23"/>
        </w:rPr>
        <w:t>DEPARTMENT OF ZOOLOGY &amp; AQUACULTURE</w:t>
      </w:r>
    </w:p>
    <w:p w14:paraId="74A0F951"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SEMESTER-V</w:t>
      </w:r>
    </w:p>
    <w:p w14:paraId="5E897F3A"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COURSE 13: POULTRY MANAGEMENT-II</w:t>
      </w:r>
    </w:p>
    <w:p w14:paraId="5BE2B600"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(POULTRY PRODUCTION AND MANAGEMENT)</w:t>
      </w:r>
    </w:p>
    <w:p w14:paraId="236D075A"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MODEL QUESTION PAPER</w:t>
      </w:r>
    </w:p>
    <w:p w14:paraId="28BFCA02" w14:textId="77777777" w:rsidR="00126B2C" w:rsidRDefault="00126B2C" w:rsidP="003578E4">
      <w:pPr>
        <w:pStyle w:val="NormalWeb"/>
        <w:rPr>
          <w:rFonts w:ascii="Book Antiqua" w:hAnsi="Book Antiqua"/>
          <w:b/>
          <w:bCs/>
        </w:rPr>
      </w:pPr>
      <w:r w:rsidRPr="006725E4">
        <w:rPr>
          <w:rFonts w:ascii="Book Antiqua" w:hAnsi="Book Antiqua"/>
          <w:b/>
          <w:bCs/>
        </w:rPr>
        <w:t>Time: 2 hrs                                                                                                 Max. Marks :50</w:t>
      </w:r>
    </w:p>
    <w:p w14:paraId="03D60A8A" w14:textId="4DFCD42C" w:rsidR="00425C7E" w:rsidRPr="006725E4" w:rsidRDefault="00425C7E" w:rsidP="00425C7E">
      <w:pPr>
        <w:pStyle w:val="NormalWeb"/>
        <w:jc w:val="center"/>
        <w:rPr>
          <w:rFonts w:ascii="Book Antiqua" w:hAnsi="Book Antiqua"/>
          <w:b/>
          <w:bCs/>
        </w:rPr>
      </w:pPr>
      <w:r w:rsidRPr="006725E4">
        <w:rPr>
          <w:rFonts w:ascii="Book Antiqua" w:hAnsi="Book Antiqua"/>
          <w:b/>
          <w:bCs/>
        </w:rPr>
        <w:t>SECTION- A</w:t>
      </w:r>
    </w:p>
    <w:p w14:paraId="2DD7E4C6" w14:textId="77777777" w:rsidR="00126B2C" w:rsidRDefault="00126B2C" w:rsidP="003578E4">
      <w:pPr>
        <w:pStyle w:val="NormalWeb"/>
        <w:rPr>
          <w:rFonts w:ascii="Book Antiqua" w:hAnsi="Book Antiqua"/>
        </w:rPr>
      </w:pPr>
      <w:r w:rsidRPr="006D3D1B">
        <w:rPr>
          <w:rFonts w:ascii="Book Antiqua" w:hAnsi="Book Antiqua"/>
        </w:rPr>
        <w:t xml:space="preserve">Note: Answer any THREE questions choosing at least one question from each section. Draw the diagrams wherever necessary </w:t>
      </w:r>
      <w:r>
        <w:rPr>
          <w:rFonts w:ascii="Book Antiqua" w:hAnsi="Book Antiqua"/>
        </w:rPr>
        <w:tab/>
      </w:r>
      <w:r>
        <w:rPr>
          <w:rFonts w:ascii="Book Antiqua" w:hAnsi="Book Antiqua"/>
        </w:rPr>
        <w:tab/>
      </w:r>
      <w:r>
        <w:rPr>
          <w:rFonts w:ascii="Book Antiqua" w:hAnsi="Book Antiqua"/>
        </w:rPr>
        <w:tab/>
      </w:r>
      <w:r>
        <w:rPr>
          <w:rFonts w:ascii="Book Antiqua" w:hAnsi="Book Antiqua"/>
        </w:rPr>
        <w:tab/>
      </w:r>
      <w:r w:rsidRPr="006D3D1B">
        <w:rPr>
          <w:rFonts w:ascii="Book Antiqua" w:hAnsi="Book Antiqua"/>
        </w:rPr>
        <w:t xml:space="preserve">3 X10 = 30 </w:t>
      </w:r>
    </w:p>
    <w:p w14:paraId="636AD86F" w14:textId="0F7ED445" w:rsidR="00425C7E" w:rsidRPr="00425C7E" w:rsidRDefault="00425C7E" w:rsidP="00425C7E">
      <w:pPr>
        <w:pStyle w:val="NormalWeb"/>
        <w:jc w:val="center"/>
        <w:rPr>
          <w:rFonts w:ascii="Book Antiqua" w:hAnsi="Book Antiqua"/>
          <w:b/>
          <w:bCs/>
        </w:rPr>
      </w:pPr>
      <w:r w:rsidRPr="006725E4">
        <w:rPr>
          <w:rFonts w:ascii="Book Antiqua" w:hAnsi="Book Antiqua"/>
          <w:b/>
          <w:bCs/>
        </w:rPr>
        <w:t>PART – I</w:t>
      </w:r>
    </w:p>
    <w:p w14:paraId="451164AE" w14:textId="77777777" w:rsidR="00126B2C" w:rsidRDefault="00126B2C" w:rsidP="003578E4">
      <w:pPr>
        <w:pStyle w:val="NormalWeb"/>
        <w:rPr>
          <w:rFonts w:ascii="Book Antiqua" w:hAnsi="Book Antiqua"/>
        </w:rPr>
      </w:pPr>
      <w:r>
        <w:rPr>
          <w:rFonts w:ascii="Book Antiqua" w:hAnsi="Book Antiqua"/>
        </w:rPr>
        <w:t xml:space="preserve">1. Write an essay on the common diseases affecting poultry birds </w:t>
      </w:r>
    </w:p>
    <w:p w14:paraId="47504C37" w14:textId="77777777" w:rsidR="00126B2C" w:rsidRDefault="00126B2C" w:rsidP="003578E4">
      <w:pPr>
        <w:pStyle w:val="NormalWeb"/>
        <w:rPr>
          <w:rFonts w:ascii="Book Antiqua" w:hAnsi="Book Antiqua"/>
        </w:rPr>
      </w:pPr>
      <w:r>
        <w:rPr>
          <w:rFonts w:ascii="Book Antiqua" w:hAnsi="Book Antiqua"/>
        </w:rPr>
        <w:t xml:space="preserve">2. Explain the economics of layer and broiler production </w:t>
      </w:r>
    </w:p>
    <w:p w14:paraId="6E88AE1F" w14:textId="77777777" w:rsidR="00126B2C" w:rsidRDefault="00126B2C" w:rsidP="003578E4">
      <w:pPr>
        <w:pStyle w:val="NormalWeb"/>
        <w:rPr>
          <w:rFonts w:ascii="Book Antiqua" w:hAnsi="Book Antiqua"/>
        </w:rPr>
      </w:pPr>
      <w:r>
        <w:rPr>
          <w:rFonts w:ascii="Book Antiqua" w:hAnsi="Book Antiqua"/>
        </w:rPr>
        <w:t>3.Write an essay on the housing and space requirements for the layer breeder flock management</w:t>
      </w:r>
    </w:p>
    <w:p w14:paraId="3FA4E468" w14:textId="77777777" w:rsidR="00425C7E" w:rsidRPr="006D3D1B" w:rsidRDefault="00425C7E" w:rsidP="00425C7E">
      <w:pPr>
        <w:pStyle w:val="NormalWeb"/>
        <w:jc w:val="center"/>
        <w:rPr>
          <w:rFonts w:ascii="Book Antiqua" w:hAnsi="Book Antiqua"/>
        </w:rPr>
      </w:pPr>
      <w:r w:rsidRPr="006D3D1B">
        <w:rPr>
          <w:rFonts w:ascii="Book Antiqua" w:hAnsi="Book Antiqua"/>
        </w:rPr>
        <w:t>Part – II</w:t>
      </w:r>
    </w:p>
    <w:p w14:paraId="12B25738" w14:textId="77777777" w:rsidR="00126B2C" w:rsidRDefault="00126B2C" w:rsidP="003578E4">
      <w:pPr>
        <w:pStyle w:val="NormalWeb"/>
        <w:rPr>
          <w:rFonts w:ascii="Book Antiqua" w:hAnsi="Book Antiqua"/>
        </w:rPr>
      </w:pPr>
      <w:r>
        <w:rPr>
          <w:rFonts w:ascii="Book Antiqua" w:hAnsi="Book Antiqua"/>
        </w:rPr>
        <w:t>4. Write an essay on vaccination in breeder flock</w:t>
      </w:r>
    </w:p>
    <w:p w14:paraId="5EC8BF08" w14:textId="77777777" w:rsidR="00126B2C" w:rsidRDefault="00126B2C" w:rsidP="003578E4">
      <w:pPr>
        <w:pStyle w:val="NormalWeb"/>
        <w:rPr>
          <w:rFonts w:ascii="Book Antiqua" w:hAnsi="Book Antiqua"/>
        </w:rPr>
      </w:pPr>
      <w:r>
        <w:rPr>
          <w:rFonts w:ascii="Book Antiqua" w:hAnsi="Book Antiqua"/>
        </w:rPr>
        <w:t>5. Explain the factors affecting fertility and hatchability in poultry birds</w:t>
      </w:r>
    </w:p>
    <w:p w14:paraId="1DB5C5FE" w14:textId="09AF6ECD" w:rsidR="00425C7E" w:rsidRPr="006D3D1B" w:rsidRDefault="00126B2C" w:rsidP="00425C7E">
      <w:pPr>
        <w:pStyle w:val="NormalWeb"/>
        <w:rPr>
          <w:rFonts w:ascii="Book Antiqua" w:hAnsi="Book Antiqua"/>
        </w:rPr>
      </w:pPr>
      <w:r>
        <w:rPr>
          <w:rFonts w:ascii="Book Antiqua" w:hAnsi="Book Antiqua"/>
        </w:rPr>
        <w:t>6. What are the various hatchery records to be maintained in a poultry farm. Explain their importance</w:t>
      </w:r>
    </w:p>
    <w:p w14:paraId="3DD4EBF5" w14:textId="0B4FA667" w:rsidR="00425C7E" w:rsidRPr="00425C7E" w:rsidRDefault="00425C7E" w:rsidP="00425C7E">
      <w:pPr>
        <w:pStyle w:val="NormalWeb"/>
        <w:jc w:val="center"/>
        <w:rPr>
          <w:rFonts w:ascii="Book Antiqua" w:hAnsi="Book Antiqua"/>
          <w:b/>
          <w:bCs/>
        </w:rPr>
      </w:pPr>
      <w:r w:rsidRPr="006725E4">
        <w:rPr>
          <w:rFonts w:ascii="Book Antiqua" w:hAnsi="Book Antiqua"/>
          <w:b/>
          <w:bCs/>
        </w:rPr>
        <w:t>SECTION-B</w:t>
      </w:r>
    </w:p>
    <w:p w14:paraId="5079DAC0" w14:textId="77777777" w:rsidR="00126B2C" w:rsidRPr="006D3D1B" w:rsidRDefault="00126B2C" w:rsidP="003578E4">
      <w:pPr>
        <w:pStyle w:val="NormalWeb"/>
        <w:rPr>
          <w:rFonts w:ascii="Book Antiqua" w:hAnsi="Book Antiqua"/>
        </w:rPr>
      </w:pPr>
      <w:r w:rsidRPr="006D3D1B">
        <w:rPr>
          <w:rFonts w:ascii="Book Antiqua" w:hAnsi="Book Antiqua"/>
        </w:rPr>
        <w:t xml:space="preserve">Answer any Four of the following. </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sidRPr="006D3D1B">
        <w:rPr>
          <w:rFonts w:ascii="Book Antiqua" w:hAnsi="Book Antiqua"/>
        </w:rPr>
        <w:t xml:space="preserve">4x5=20 </w:t>
      </w:r>
    </w:p>
    <w:p w14:paraId="6DC9EB49" w14:textId="77777777" w:rsidR="00126B2C" w:rsidRDefault="00126B2C" w:rsidP="003578E4">
      <w:pPr>
        <w:pStyle w:val="NormalWeb"/>
        <w:rPr>
          <w:rFonts w:ascii="Book Antiqua" w:hAnsi="Book Antiqua"/>
        </w:rPr>
      </w:pPr>
      <w:r>
        <w:rPr>
          <w:rFonts w:ascii="Book Antiqua" w:hAnsi="Book Antiqua"/>
        </w:rPr>
        <w:t>7. Types of disinfectants in poultry</w:t>
      </w:r>
    </w:p>
    <w:p w14:paraId="7654532A" w14:textId="77777777" w:rsidR="00126B2C" w:rsidRDefault="00126B2C" w:rsidP="003578E4">
      <w:pPr>
        <w:pStyle w:val="NormalWeb"/>
        <w:rPr>
          <w:rFonts w:ascii="Book Antiqua" w:hAnsi="Book Antiqua"/>
        </w:rPr>
      </w:pPr>
      <w:r>
        <w:rPr>
          <w:rFonts w:ascii="Book Antiqua" w:hAnsi="Book Antiqua"/>
        </w:rPr>
        <w:t>8. Feasibility studies in poultry rearing</w:t>
      </w:r>
    </w:p>
    <w:p w14:paraId="1C077802" w14:textId="77777777" w:rsidR="00126B2C" w:rsidRDefault="00126B2C" w:rsidP="003578E4">
      <w:pPr>
        <w:pStyle w:val="NormalWeb"/>
        <w:rPr>
          <w:rFonts w:ascii="Book Antiqua" w:hAnsi="Book Antiqua"/>
        </w:rPr>
      </w:pPr>
      <w:r>
        <w:rPr>
          <w:rFonts w:ascii="Book Antiqua" w:hAnsi="Book Antiqua"/>
        </w:rPr>
        <w:t>9. Artificial insemination in poultry</w:t>
      </w:r>
    </w:p>
    <w:p w14:paraId="6593A10B" w14:textId="77777777" w:rsidR="00126B2C" w:rsidRDefault="00126B2C" w:rsidP="003578E4">
      <w:pPr>
        <w:pStyle w:val="NormalWeb"/>
        <w:rPr>
          <w:rFonts w:ascii="Book Antiqua" w:hAnsi="Book Antiqua"/>
        </w:rPr>
      </w:pPr>
      <w:r>
        <w:rPr>
          <w:rFonts w:ascii="Book Antiqua" w:hAnsi="Book Antiqua"/>
        </w:rPr>
        <w:t xml:space="preserve">10. Nutrient requirement in layer birds </w:t>
      </w:r>
    </w:p>
    <w:p w14:paraId="6B96054D" w14:textId="77777777" w:rsidR="00126B2C" w:rsidRDefault="00126B2C" w:rsidP="003578E4">
      <w:pPr>
        <w:pStyle w:val="NormalWeb"/>
        <w:rPr>
          <w:rFonts w:ascii="Book Antiqua" w:hAnsi="Book Antiqua"/>
        </w:rPr>
      </w:pPr>
      <w:r>
        <w:rPr>
          <w:rFonts w:ascii="Book Antiqua" w:hAnsi="Book Antiqua"/>
        </w:rPr>
        <w:t>11.</w:t>
      </w:r>
      <w:r w:rsidRPr="00715EA6">
        <w:rPr>
          <w:rFonts w:ascii="Book Antiqua" w:hAnsi="Book Antiqua"/>
        </w:rPr>
        <w:t xml:space="preserve"> </w:t>
      </w:r>
      <w:r>
        <w:rPr>
          <w:rFonts w:ascii="Book Antiqua" w:hAnsi="Book Antiqua"/>
        </w:rPr>
        <w:t>Fertility disorder in poultry</w:t>
      </w:r>
    </w:p>
    <w:p w14:paraId="755640CC" w14:textId="77777777" w:rsidR="00126B2C" w:rsidRDefault="00126B2C" w:rsidP="003578E4">
      <w:pPr>
        <w:pStyle w:val="NormalWeb"/>
        <w:rPr>
          <w:rFonts w:ascii="Book Antiqua" w:hAnsi="Book Antiqua"/>
        </w:rPr>
      </w:pPr>
      <w:r>
        <w:rPr>
          <w:rFonts w:ascii="Book Antiqua" w:hAnsi="Book Antiqua"/>
        </w:rPr>
        <w:t>12. Any two infectious diseases in breeders</w:t>
      </w:r>
    </w:p>
    <w:p w14:paraId="0900CC9F" w14:textId="77777777" w:rsidR="00126B2C" w:rsidRDefault="00126B2C" w:rsidP="003578E4">
      <w:pPr>
        <w:pStyle w:val="NormalWeb"/>
        <w:rPr>
          <w:rFonts w:ascii="Book Antiqua" w:hAnsi="Book Antiqua"/>
        </w:rPr>
      </w:pPr>
      <w:r>
        <w:rPr>
          <w:rFonts w:ascii="Book Antiqua" w:hAnsi="Book Antiqua"/>
        </w:rPr>
        <w:t>13.Management principles of incubation</w:t>
      </w:r>
    </w:p>
    <w:p w14:paraId="636121A9" w14:textId="77777777" w:rsidR="00C306C2" w:rsidRPr="006725E4" w:rsidRDefault="00C306C2" w:rsidP="006725E4">
      <w:pPr>
        <w:pStyle w:val="NormalWeb"/>
        <w:jc w:val="center"/>
        <w:rPr>
          <w:rFonts w:ascii="Baskerville Old Face" w:hAnsi="Baskerville Old Face" w:cs="Baskerville Old Face"/>
          <w:b/>
          <w:bCs/>
          <w:color w:val="000000"/>
          <w:sz w:val="28"/>
          <w:szCs w:val="28"/>
        </w:rPr>
      </w:pPr>
    </w:p>
    <w:p w14:paraId="1329652D" w14:textId="5CCA991F" w:rsidR="00126B2C" w:rsidRPr="006725E4" w:rsidRDefault="00126B2C" w:rsidP="006725E4">
      <w:pPr>
        <w:pStyle w:val="NormalWeb"/>
        <w:spacing w:before="0" w:beforeAutospacing="0" w:after="0" w:afterAutospacing="0"/>
        <w:jc w:val="center"/>
        <w:rPr>
          <w:rFonts w:ascii="Baskerville Old Face" w:hAnsi="Baskerville Old Face" w:cs="Baskerville Old Face"/>
          <w:b/>
          <w:bCs/>
          <w:color w:val="000000"/>
          <w:sz w:val="28"/>
          <w:szCs w:val="28"/>
        </w:rPr>
      </w:pPr>
      <w:r w:rsidRPr="006725E4">
        <w:rPr>
          <w:rFonts w:ascii="Baskerville Old Face" w:hAnsi="Baskerville Old Face" w:cs="Baskerville Old Face"/>
          <w:b/>
          <w:bCs/>
          <w:color w:val="000000"/>
          <w:sz w:val="28"/>
          <w:szCs w:val="28"/>
        </w:rPr>
        <w:t>Pithapur Rajah’s Govt. Degree College (A) Kakinada.</w:t>
      </w:r>
    </w:p>
    <w:p w14:paraId="361B2A18" w14:textId="77777777" w:rsidR="00126B2C" w:rsidRPr="006725E4" w:rsidRDefault="00126B2C" w:rsidP="006725E4">
      <w:pPr>
        <w:pStyle w:val="NormalWeb"/>
        <w:spacing w:before="0" w:beforeAutospacing="0" w:after="0" w:afterAutospacing="0"/>
        <w:jc w:val="center"/>
        <w:rPr>
          <w:rFonts w:ascii="Baskerville Old Face" w:hAnsi="Baskerville Old Face" w:cs="Baskerville Old Face"/>
          <w:b/>
          <w:bCs/>
          <w:color w:val="000000"/>
          <w:sz w:val="23"/>
          <w:szCs w:val="23"/>
        </w:rPr>
      </w:pPr>
      <w:r w:rsidRPr="006725E4">
        <w:rPr>
          <w:rFonts w:ascii="Baskerville Old Face" w:hAnsi="Baskerville Old Face" w:cs="Baskerville Old Face"/>
          <w:b/>
          <w:bCs/>
          <w:color w:val="000000"/>
          <w:sz w:val="23"/>
          <w:szCs w:val="23"/>
        </w:rPr>
        <w:t>DEPARTMENT OF ZOOLOGY &amp; AQUACULTURE</w:t>
      </w:r>
    </w:p>
    <w:p w14:paraId="4B2A9DC7"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SEMESTER-V</w:t>
      </w:r>
    </w:p>
    <w:p w14:paraId="3CF3CAF0"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COURSE 13: POULTRY MANAGEMENT-II</w:t>
      </w:r>
    </w:p>
    <w:p w14:paraId="6FBD2563"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(POULTRY PRODUCTION AND MANAGEMENT)</w:t>
      </w:r>
    </w:p>
    <w:p w14:paraId="46503CC1" w14:textId="77777777" w:rsidR="00126B2C" w:rsidRDefault="00126B2C" w:rsidP="003578E4">
      <w:pPr>
        <w:pStyle w:val="NormalWeb"/>
        <w:rPr>
          <w:rFonts w:ascii="Book Antiqua" w:hAnsi="Book Antiqua"/>
        </w:rPr>
      </w:pPr>
    </w:p>
    <w:p w14:paraId="0F378046" w14:textId="77777777" w:rsidR="00126B2C" w:rsidRPr="006D3D1B" w:rsidRDefault="00126B2C" w:rsidP="003578E4">
      <w:pPr>
        <w:pStyle w:val="NormalWeb"/>
        <w:rPr>
          <w:rFonts w:ascii="Book Antiqua" w:hAnsi="Book Antiqua"/>
        </w:rPr>
      </w:pPr>
      <w:r w:rsidRPr="006D3D1B">
        <w:rPr>
          <w:rFonts w:ascii="Book Antiqua" w:hAnsi="Book Antiqua"/>
        </w:rPr>
        <w:t xml:space="preserve">Time: 2 hrs </w:t>
      </w:r>
      <w:r>
        <w:rPr>
          <w:rFonts w:ascii="Book Antiqua" w:hAnsi="Book Antiqua"/>
        </w:rPr>
        <w:t xml:space="preserve">                                                                                                </w:t>
      </w:r>
      <w:r w:rsidRPr="006D3D1B">
        <w:rPr>
          <w:rFonts w:ascii="Book Antiqua" w:hAnsi="Book Antiqua"/>
        </w:rPr>
        <w:t>Max. Marks :50</w:t>
      </w:r>
    </w:p>
    <w:p w14:paraId="5F40ADD5" w14:textId="77777777" w:rsidR="00126B2C" w:rsidRDefault="00126B2C" w:rsidP="00425C7E">
      <w:pPr>
        <w:pStyle w:val="NormalWeb"/>
        <w:jc w:val="center"/>
        <w:rPr>
          <w:rFonts w:ascii="Book Antiqua" w:hAnsi="Book Antiqua"/>
        </w:rPr>
      </w:pPr>
      <w:r>
        <w:rPr>
          <w:rFonts w:ascii="Book Antiqua" w:hAnsi="Book Antiqua"/>
        </w:rPr>
        <w:t>BLUE PRINT FOR QUESTION PAPER</w:t>
      </w:r>
    </w:p>
    <w:p w14:paraId="2C8F95FA" w14:textId="77777777" w:rsidR="00126B2C" w:rsidRDefault="00126B2C" w:rsidP="003578E4">
      <w:pPr>
        <w:pStyle w:val="NormalWeb"/>
        <w:rPr>
          <w:rFonts w:ascii="Baskerville Old Face" w:hAnsi="Baskerville Old Face" w:cs="Baskerville Old Face"/>
          <w:sz w:val="23"/>
          <w:szCs w:val="23"/>
        </w:rPr>
      </w:pPr>
    </w:p>
    <w:tbl>
      <w:tblPr>
        <w:tblStyle w:val="TableGrid"/>
        <w:tblW w:w="0" w:type="auto"/>
        <w:tblInd w:w="1746" w:type="dxa"/>
        <w:tblLook w:val="04A0" w:firstRow="1" w:lastRow="0" w:firstColumn="1" w:lastColumn="0" w:noHBand="0" w:noVBand="1"/>
      </w:tblPr>
      <w:tblGrid>
        <w:gridCol w:w="1696"/>
        <w:gridCol w:w="2977"/>
        <w:gridCol w:w="2410"/>
      </w:tblGrid>
      <w:tr w:rsidR="00126B2C" w14:paraId="1CC4F89F" w14:textId="77777777" w:rsidTr="00E446C9">
        <w:tc>
          <w:tcPr>
            <w:tcW w:w="1696" w:type="dxa"/>
          </w:tcPr>
          <w:p w14:paraId="1B7964A0" w14:textId="77777777" w:rsidR="00126B2C" w:rsidRDefault="00126B2C" w:rsidP="003578E4">
            <w:pPr>
              <w:pStyle w:val="NormalWeb"/>
              <w:rPr>
                <w:sz w:val="23"/>
                <w:szCs w:val="23"/>
              </w:rPr>
            </w:pPr>
            <w:r>
              <w:rPr>
                <w:sz w:val="23"/>
                <w:szCs w:val="23"/>
              </w:rPr>
              <w:t>Unit</w:t>
            </w:r>
          </w:p>
        </w:tc>
        <w:tc>
          <w:tcPr>
            <w:tcW w:w="2977" w:type="dxa"/>
          </w:tcPr>
          <w:p w14:paraId="1B160892" w14:textId="77777777" w:rsidR="00126B2C" w:rsidRDefault="00126B2C" w:rsidP="003578E4">
            <w:pPr>
              <w:pStyle w:val="NormalWeb"/>
              <w:rPr>
                <w:sz w:val="23"/>
                <w:szCs w:val="23"/>
              </w:rPr>
            </w:pPr>
            <w:r>
              <w:rPr>
                <w:sz w:val="23"/>
                <w:szCs w:val="23"/>
              </w:rPr>
              <w:t>Essay</w:t>
            </w:r>
          </w:p>
        </w:tc>
        <w:tc>
          <w:tcPr>
            <w:tcW w:w="2410" w:type="dxa"/>
          </w:tcPr>
          <w:p w14:paraId="37539697" w14:textId="77777777" w:rsidR="00126B2C" w:rsidRDefault="00126B2C" w:rsidP="003578E4">
            <w:pPr>
              <w:pStyle w:val="NormalWeb"/>
              <w:rPr>
                <w:sz w:val="23"/>
                <w:szCs w:val="23"/>
              </w:rPr>
            </w:pPr>
            <w:r>
              <w:rPr>
                <w:sz w:val="23"/>
                <w:szCs w:val="23"/>
              </w:rPr>
              <w:t>Short</w:t>
            </w:r>
          </w:p>
        </w:tc>
      </w:tr>
      <w:tr w:rsidR="00126B2C" w14:paraId="75D21EB9" w14:textId="77777777" w:rsidTr="00E446C9">
        <w:tc>
          <w:tcPr>
            <w:tcW w:w="1696" w:type="dxa"/>
          </w:tcPr>
          <w:p w14:paraId="4B82B677" w14:textId="77777777" w:rsidR="00126B2C" w:rsidRDefault="00126B2C" w:rsidP="003578E4">
            <w:pPr>
              <w:pStyle w:val="NormalWeb"/>
              <w:rPr>
                <w:sz w:val="23"/>
                <w:szCs w:val="23"/>
              </w:rPr>
            </w:pPr>
            <w:r>
              <w:rPr>
                <w:sz w:val="23"/>
                <w:szCs w:val="23"/>
              </w:rPr>
              <w:t>I</w:t>
            </w:r>
          </w:p>
        </w:tc>
        <w:tc>
          <w:tcPr>
            <w:tcW w:w="2977" w:type="dxa"/>
          </w:tcPr>
          <w:p w14:paraId="709ED0BD" w14:textId="77777777" w:rsidR="00126B2C" w:rsidRDefault="00126B2C" w:rsidP="003578E4">
            <w:pPr>
              <w:pStyle w:val="NormalWeb"/>
              <w:rPr>
                <w:sz w:val="23"/>
                <w:szCs w:val="23"/>
              </w:rPr>
            </w:pPr>
            <w:r>
              <w:rPr>
                <w:sz w:val="23"/>
                <w:szCs w:val="23"/>
              </w:rPr>
              <w:t>1</w:t>
            </w:r>
          </w:p>
        </w:tc>
        <w:tc>
          <w:tcPr>
            <w:tcW w:w="2410" w:type="dxa"/>
          </w:tcPr>
          <w:p w14:paraId="17BAD6E0" w14:textId="77777777" w:rsidR="00126B2C" w:rsidRDefault="00126B2C" w:rsidP="003578E4">
            <w:pPr>
              <w:pStyle w:val="NormalWeb"/>
              <w:rPr>
                <w:sz w:val="23"/>
                <w:szCs w:val="23"/>
              </w:rPr>
            </w:pPr>
            <w:r>
              <w:rPr>
                <w:sz w:val="23"/>
                <w:szCs w:val="23"/>
              </w:rPr>
              <w:t>1</w:t>
            </w:r>
          </w:p>
        </w:tc>
      </w:tr>
      <w:tr w:rsidR="00126B2C" w14:paraId="067421BA" w14:textId="77777777" w:rsidTr="00E446C9">
        <w:tc>
          <w:tcPr>
            <w:tcW w:w="1696" w:type="dxa"/>
          </w:tcPr>
          <w:p w14:paraId="18F186C3" w14:textId="77777777" w:rsidR="00126B2C" w:rsidRDefault="00126B2C" w:rsidP="003578E4">
            <w:pPr>
              <w:pStyle w:val="NormalWeb"/>
              <w:rPr>
                <w:sz w:val="23"/>
                <w:szCs w:val="23"/>
              </w:rPr>
            </w:pPr>
            <w:r>
              <w:rPr>
                <w:sz w:val="23"/>
                <w:szCs w:val="23"/>
              </w:rPr>
              <w:t>II</w:t>
            </w:r>
          </w:p>
        </w:tc>
        <w:tc>
          <w:tcPr>
            <w:tcW w:w="2977" w:type="dxa"/>
          </w:tcPr>
          <w:p w14:paraId="04CB9B85" w14:textId="77777777" w:rsidR="00126B2C" w:rsidRDefault="00126B2C" w:rsidP="003578E4">
            <w:pPr>
              <w:pStyle w:val="NormalWeb"/>
              <w:rPr>
                <w:sz w:val="23"/>
                <w:szCs w:val="23"/>
              </w:rPr>
            </w:pPr>
            <w:r>
              <w:rPr>
                <w:sz w:val="23"/>
                <w:szCs w:val="23"/>
              </w:rPr>
              <w:t>1</w:t>
            </w:r>
          </w:p>
        </w:tc>
        <w:tc>
          <w:tcPr>
            <w:tcW w:w="2410" w:type="dxa"/>
          </w:tcPr>
          <w:p w14:paraId="1219E508" w14:textId="77777777" w:rsidR="00126B2C" w:rsidRDefault="00126B2C" w:rsidP="003578E4">
            <w:pPr>
              <w:pStyle w:val="NormalWeb"/>
              <w:rPr>
                <w:sz w:val="23"/>
                <w:szCs w:val="23"/>
              </w:rPr>
            </w:pPr>
            <w:r>
              <w:rPr>
                <w:sz w:val="23"/>
                <w:szCs w:val="23"/>
              </w:rPr>
              <w:t>1</w:t>
            </w:r>
          </w:p>
        </w:tc>
      </w:tr>
      <w:tr w:rsidR="00126B2C" w14:paraId="7A77ECA0" w14:textId="77777777" w:rsidTr="00E446C9">
        <w:tc>
          <w:tcPr>
            <w:tcW w:w="1696" w:type="dxa"/>
          </w:tcPr>
          <w:p w14:paraId="303E8A6D" w14:textId="77777777" w:rsidR="00126B2C" w:rsidRDefault="00126B2C" w:rsidP="003578E4">
            <w:pPr>
              <w:pStyle w:val="NormalWeb"/>
              <w:rPr>
                <w:sz w:val="23"/>
                <w:szCs w:val="23"/>
              </w:rPr>
            </w:pPr>
            <w:r>
              <w:rPr>
                <w:sz w:val="23"/>
                <w:szCs w:val="23"/>
              </w:rPr>
              <w:t>III</w:t>
            </w:r>
          </w:p>
        </w:tc>
        <w:tc>
          <w:tcPr>
            <w:tcW w:w="2977" w:type="dxa"/>
          </w:tcPr>
          <w:p w14:paraId="6A5157BA" w14:textId="77777777" w:rsidR="00126B2C" w:rsidRDefault="00126B2C" w:rsidP="003578E4">
            <w:pPr>
              <w:pStyle w:val="NormalWeb"/>
              <w:rPr>
                <w:sz w:val="23"/>
                <w:szCs w:val="23"/>
              </w:rPr>
            </w:pPr>
            <w:r>
              <w:rPr>
                <w:sz w:val="23"/>
                <w:szCs w:val="23"/>
              </w:rPr>
              <w:t>1</w:t>
            </w:r>
          </w:p>
        </w:tc>
        <w:tc>
          <w:tcPr>
            <w:tcW w:w="2410" w:type="dxa"/>
          </w:tcPr>
          <w:p w14:paraId="4D9F7C7F" w14:textId="77777777" w:rsidR="00126B2C" w:rsidRDefault="00126B2C" w:rsidP="003578E4">
            <w:pPr>
              <w:pStyle w:val="NormalWeb"/>
              <w:rPr>
                <w:sz w:val="23"/>
                <w:szCs w:val="23"/>
              </w:rPr>
            </w:pPr>
            <w:r>
              <w:rPr>
                <w:sz w:val="23"/>
                <w:szCs w:val="23"/>
              </w:rPr>
              <w:t>2</w:t>
            </w:r>
          </w:p>
        </w:tc>
      </w:tr>
      <w:tr w:rsidR="00126B2C" w14:paraId="11EE0929" w14:textId="77777777" w:rsidTr="00E446C9">
        <w:tc>
          <w:tcPr>
            <w:tcW w:w="1696" w:type="dxa"/>
          </w:tcPr>
          <w:p w14:paraId="65BDA3D1" w14:textId="77777777" w:rsidR="00126B2C" w:rsidRDefault="00126B2C" w:rsidP="003578E4">
            <w:pPr>
              <w:pStyle w:val="NormalWeb"/>
              <w:rPr>
                <w:sz w:val="23"/>
                <w:szCs w:val="23"/>
              </w:rPr>
            </w:pPr>
            <w:r>
              <w:rPr>
                <w:sz w:val="23"/>
                <w:szCs w:val="23"/>
              </w:rPr>
              <w:t>IV</w:t>
            </w:r>
          </w:p>
        </w:tc>
        <w:tc>
          <w:tcPr>
            <w:tcW w:w="2977" w:type="dxa"/>
          </w:tcPr>
          <w:p w14:paraId="37428622" w14:textId="77777777" w:rsidR="00126B2C" w:rsidRDefault="00126B2C" w:rsidP="003578E4">
            <w:pPr>
              <w:pStyle w:val="NormalWeb"/>
              <w:rPr>
                <w:sz w:val="23"/>
                <w:szCs w:val="23"/>
              </w:rPr>
            </w:pPr>
            <w:r>
              <w:rPr>
                <w:sz w:val="23"/>
                <w:szCs w:val="23"/>
              </w:rPr>
              <w:t>1</w:t>
            </w:r>
          </w:p>
        </w:tc>
        <w:tc>
          <w:tcPr>
            <w:tcW w:w="2410" w:type="dxa"/>
          </w:tcPr>
          <w:p w14:paraId="0E208DD6" w14:textId="77777777" w:rsidR="00126B2C" w:rsidRDefault="00126B2C" w:rsidP="003578E4">
            <w:pPr>
              <w:pStyle w:val="NormalWeb"/>
              <w:rPr>
                <w:sz w:val="23"/>
                <w:szCs w:val="23"/>
              </w:rPr>
            </w:pPr>
            <w:r>
              <w:rPr>
                <w:sz w:val="23"/>
                <w:szCs w:val="23"/>
              </w:rPr>
              <w:t>2</w:t>
            </w:r>
          </w:p>
        </w:tc>
      </w:tr>
      <w:tr w:rsidR="00126B2C" w14:paraId="6FA71628" w14:textId="77777777" w:rsidTr="00E446C9">
        <w:tc>
          <w:tcPr>
            <w:tcW w:w="1696" w:type="dxa"/>
          </w:tcPr>
          <w:p w14:paraId="73E22922" w14:textId="77777777" w:rsidR="00126B2C" w:rsidRDefault="00126B2C" w:rsidP="003578E4">
            <w:pPr>
              <w:pStyle w:val="NormalWeb"/>
              <w:rPr>
                <w:sz w:val="23"/>
                <w:szCs w:val="23"/>
              </w:rPr>
            </w:pPr>
            <w:r>
              <w:rPr>
                <w:sz w:val="23"/>
                <w:szCs w:val="23"/>
              </w:rPr>
              <w:t>V</w:t>
            </w:r>
          </w:p>
        </w:tc>
        <w:tc>
          <w:tcPr>
            <w:tcW w:w="2977" w:type="dxa"/>
          </w:tcPr>
          <w:p w14:paraId="4650E2E1" w14:textId="77777777" w:rsidR="00126B2C" w:rsidRDefault="00126B2C" w:rsidP="003578E4">
            <w:pPr>
              <w:pStyle w:val="NormalWeb"/>
              <w:rPr>
                <w:sz w:val="23"/>
                <w:szCs w:val="23"/>
              </w:rPr>
            </w:pPr>
            <w:r>
              <w:rPr>
                <w:sz w:val="23"/>
                <w:szCs w:val="23"/>
              </w:rPr>
              <w:t>2</w:t>
            </w:r>
          </w:p>
        </w:tc>
        <w:tc>
          <w:tcPr>
            <w:tcW w:w="2410" w:type="dxa"/>
          </w:tcPr>
          <w:p w14:paraId="281CB060" w14:textId="77777777" w:rsidR="00126B2C" w:rsidRDefault="00126B2C" w:rsidP="003578E4">
            <w:pPr>
              <w:pStyle w:val="NormalWeb"/>
              <w:rPr>
                <w:sz w:val="23"/>
                <w:szCs w:val="23"/>
              </w:rPr>
            </w:pPr>
            <w:r>
              <w:rPr>
                <w:sz w:val="23"/>
                <w:szCs w:val="23"/>
              </w:rPr>
              <w:t>1</w:t>
            </w:r>
          </w:p>
        </w:tc>
      </w:tr>
      <w:tr w:rsidR="00126B2C" w14:paraId="49154F32" w14:textId="77777777" w:rsidTr="00E446C9">
        <w:tc>
          <w:tcPr>
            <w:tcW w:w="1696" w:type="dxa"/>
          </w:tcPr>
          <w:p w14:paraId="780A0114" w14:textId="77777777" w:rsidR="00126B2C" w:rsidRDefault="00126B2C" w:rsidP="003578E4">
            <w:pPr>
              <w:pStyle w:val="NormalWeb"/>
              <w:rPr>
                <w:sz w:val="23"/>
                <w:szCs w:val="23"/>
              </w:rPr>
            </w:pPr>
          </w:p>
        </w:tc>
        <w:tc>
          <w:tcPr>
            <w:tcW w:w="2977" w:type="dxa"/>
          </w:tcPr>
          <w:p w14:paraId="32D8428B" w14:textId="77777777" w:rsidR="00126B2C" w:rsidRDefault="00126B2C" w:rsidP="003578E4">
            <w:pPr>
              <w:pStyle w:val="NormalWeb"/>
              <w:rPr>
                <w:sz w:val="23"/>
                <w:szCs w:val="23"/>
              </w:rPr>
            </w:pPr>
            <w:r>
              <w:rPr>
                <w:sz w:val="23"/>
                <w:szCs w:val="23"/>
              </w:rPr>
              <w:t xml:space="preserve">Out of 6, 3 questions should be answered </w:t>
            </w:r>
          </w:p>
          <w:p w14:paraId="2D7DA617" w14:textId="77777777" w:rsidR="00126B2C" w:rsidRDefault="00126B2C" w:rsidP="003578E4">
            <w:pPr>
              <w:pStyle w:val="NormalWeb"/>
              <w:rPr>
                <w:sz w:val="23"/>
                <w:szCs w:val="23"/>
              </w:rPr>
            </w:pPr>
            <w:r>
              <w:rPr>
                <w:sz w:val="23"/>
                <w:szCs w:val="23"/>
              </w:rPr>
              <w:t xml:space="preserve">3X10=30M </w:t>
            </w:r>
          </w:p>
        </w:tc>
        <w:tc>
          <w:tcPr>
            <w:tcW w:w="2410" w:type="dxa"/>
          </w:tcPr>
          <w:p w14:paraId="485980CB" w14:textId="77777777" w:rsidR="00126B2C" w:rsidRDefault="00126B2C" w:rsidP="003578E4">
            <w:pPr>
              <w:pStyle w:val="NormalWeb"/>
              <w:rPr>
                <w:sz w:val="23"/>
                <w:szCs w:val="23"/>
              </w:rPr>
            </w:pPr>
            <w:r>
              <w:rPr>
                <w:sz w:val="23"/>
                <w:szCs w:val="23"/>
              </w:rPr>
              <w:t xml:space="preserve">Out of 7, 4questions should be answered </w:t>
            </w:r>
          </w:p>
          <w:p w14:paraId="2CAECDAE" w14:textId="77777777" w:rsidR="00126B2C" w:rsidRDefault="00126B2C" w:rsidP="003578E4">
            <w:pPr>
              <w:pStyle w:val="NormalWeb"/>
              <w:rPr>
                <w:sz w:val="23"/>
                <w:szCs w:val="23"/>
              </w:rPr>
            </w:pPr>
            <w:r>
              <w:rPr>
                <w:sz w:val="23"/>
                <w:szCs w:val="23"/>
              </w:rPr>
              <w:t xml:space="preserve">4X5=20M </w:t>
            </w:r>
          </w:p>
        </w:tc>
      </w:tr>
    </w:tbl>
    <w:p w14:paraId="518C19D7" w14:textId="77777777" w:rsidR="00126B2C" w:rsidRDefault="00126B2C" w:rsidP="003578E4">
      <w:pPr>
        <w:pStyle w:val="NormalWeb"/>
        <w:rPr>
          <w:sz w:val="23"/>
          <w:szCs w:val="23"/>
        </w:rPr>
      </w:pPr>
    </w:p>
    <w:p w14:paraId="06C81D6F" w14:textId="77777777" w:rsidR="00126B2C" w:rsidRPr="00A82F19" w:rsidRDefault="00126B2C" w:rsidP="00F96821">
      <w:pPr>
        <w:pStyle w:val="NormalWeb"/>
        <w:jc w:val="center"/>
        <w:rPr>
          <w:rFonts w:ascii="Book Antiqua" w:hAnsi="Book Antiqua"/>
        </w:rPr>
      </w:pPr>
      <w:r>
        <w:rPr>
          <w:rFonts w:ascii="Book Antiqua" w:hAnsi="Book Antiqua"/>
        </w:rPr>
        <w:t>*****</w:t>
      </w:r>
    </w:p>
    <w:p w14:paraId="461DD403" w14:textId="77777777" w:rsidR="00126B2C" w:rsidRDefault="00126B2C" w:rsidP="003578E4">
      <w:pPr>
        <w:pStyle w:val="NormalWeb"/>
        <w:rPr>
          <w:rFonts w:ascii="Book Antiqua" w:hAnsi="Book Antiqua"/>
        </w:rPr>
      </w:pPr>
    </w:p>
    <w:p w14:paraId="015B42C6" w14:textId="77777777" w:rsidR="00126B2C" w:rsidRDefault="00126B2C" w:rsidP="003578E4">
      <w:pPr>
        <w:pStyle w:val="NormalWeb"/>
        <w:rPr>
          <w:rFonts w:ascii="Book Antiqua" w:hAnsi="Book Antiqua"/>
        </w:rPr>
      </w:pPr>
    </w:p>
    <w:p w14:paraId="251D4494" w14:textId="77777777" w:rsidR="00126B2C" w:rsidRDefault="00126B2C" w:rsidP="003578E4">
      <w:pPr>
        <w:pStyle w:val="NormalWeb"/>
        <w:rPr>
          <w:rFonts w:ascii="Book Antiqua" w:hAnsi="Book Antiqua"/>
        </w:rPr>
      </w:pPr>
    </w:p>
    <w:p w14:paraId="6EDCA068" w14:textId="77777777" w:rsidR="00126B2C" w:rsidRDefault="00126B2C" w:rsidP="003578E4">
      <w:pPr>
        <w:pStyle w:val="NormalWeb"/>
        <w:rPr>
          <w:rFonts w:ascii="Book Antiqua" w:hAnsi="Book Antiqua"/>
        </w:rPr>
      </w:pPr>
    </w:p>
    <w:p w14:paraId="2102956E" w14:textId="77777777" w:rsidR="00126B2C" w:rsidRDefault="00126B2C" w:rsidP="003578E4">
      <w:pPr>
        <w:pStyle w:val="NormalWeb"/>
        <w:rPr>
          <w:rFonts w:ascii="Book Antiqua" w:hAnsi="Book Antiqua"/>
        </w:rPr>
      </w:pPr>
    </w:p>
    <w:p w14:paraId="7B2B5E85" w14:textId="77777777" w:rsidR="00126B2C" w:rsidRDefault="00126B2C" w:rsidP="003578E4">
      <w:pPr>
        <w:pStyle w:val="NormalWeb"/>
        <w:rPr>
          <w:rFonts w:ascii="Book Antiqua" w:hAnsi="Book Antiqua"/>
        </w:rPr>
      </w:pPr>
    </w:p>
    <w:p w14:paraId="49D6120C" w14:textId="77777777" w:rsidR="00126B2C" w:rsidRDefault="00126B2C" w:rsidP="003578E4">
      <w:pPr>
        <w:pStyle w:val="NormalWeb"/>
        <w:rPr>
          <w:rFonts w:ascii="Book Antiqua" w:hAnsi="Book Antiqua"/>
        </w:rPr>
      </w:pPr>
    </w:p>
    <w:p w14:paraId="347F2868" w14:textId="77777777" w:rsidR="00126B2C" w:rsidRDefault="00126B2C" w:rsidP="003578E4">
      <w:pPr>
        <w:pStyle w:val="NormalWeb"/>
        <w:rPr>
          <w:rFonts w:ascii="Book Antiqua" w:hAnsi="Book Antiqua"/>
        </w:rPr>
      </w:pPr>
    </w:p>
    <w:p w14:paraId="0D3DF3A7" w14:textId="77777777" w:rsidR="00126B2C" w:rsidRDefault="00126B2C" w:rsidP="003578E4">
      <w:pPr>
        <w:pStyle w:val="NormalWeb"/>
        <w:rPr>
          <w:rFonts w:ascii="Book Antiqua" w:hAnsi="Book Antiqua"/>
        </w:rPr>
      </w:pPr>
    </w:p>
    <w:p w14:paraId="02136581" w14:textId="77777777" w:rsidR="00C306C2" w:rsidRPr="006725E4" w:rsidRDefault="00C306C2" w:rsidP="006725E4">
      <w:pPr>
        <w:pStyle w:val="NormalWeb"/>
        <w:spacing w:before="0" w:beforeAutospacing="0" w:after="0" w:afterAutospacing="0"/>
        <w:jc w:val="center"/>
        <w:rPr>
          <w:rFonts w:ascii="Baskerville Old Face" w:hAnsi="Baskerville Old Face" w:cs="Baskerville Old Face"/>
          <w:b/>
          <w:bCs/>
          <w:color w:val="000000"/>
          <w:sz w:val="28"/>
          <w:szCs w:val="28"/>
        </w:rPr>
      </w:pPr>
    </w:p>
    <w:p w14:paraId="73FE5769" w14:textId="205543B6" w:rsidR="00126B2C" w:rsidRPr="006725E4" w:rsidRDefault="00126B2C" w:rsidP="006725E4">
      <w:pPr>
        <w:pStyle w:val="NormalWeb"/>
        <w:spacing w:before="0" w:beforeAutospacing="0" w:after="0" w:afterAutospacing="0"/>
        <w:jc w:val="center"/>
        <w:rPr>
          <w:rFonts w:ascii="Baskerville Old Face" w:hAnsi="Baskerville Old Face" w:cs="Baskerville Old Face"/>
          <w:b/>
          <w:bCs/>
          <w:color w:val="000000"/>
          <w:sz w:val="28"/>
          <w:szCs w:val="28"/>
        </w:rPr>
      </w:pPr>
      <w:r w:rsidRPr="006725E4">
        <w:rPr>
          <w:rFonts w:ascii="Baskerville Old Face" w:hAnsi="Baskerville Old Face" w:cs="Baskerville Old Face"/>
          <w:b/>
          <w:bCs/>
          <w:color w:val="000000"/>
          <w:sz w:val="28"/>
          <w:szCs w:val="28"/>
        </w:rPr>
        <w:lastRenderedPageBreak/>
        <w:t>Pithapur Rajah’s Govt. Degree College (A) Kakinada.</w:t>
      </w:r>
    </w:p>
    <w:p w14:paraId="7F6C3C25" w14:textId="77777777" w:rsidR="00126B2C" w:rsidRPr="006725E4" w:rsidRDefault="00126B2C" w:rsidP="006725E4">
      <w:pPr>
        <w:pStyle w:val="NormalWeb"/>
        <w:spacing w:before="0" w:beforeAutospacing="0" w:after="0" w:afterAutospacing="0"/>
        <w:jc w:val="center"/>
        <w:rPr>
          <w:rFonts w:ascii="Baskerville Old Face" w:hAnsi="Baskerville Old Face" w:cs="Baskerville Old Face"/>
          <w:b/>
          <w:bCs/>
          <w:color w:val="000000"/>
          <w:sz w:val="23"/>
          <w:szCs w:val="23"/>
        </w:rPr>
      </w:pPr>
      <w:r w:rsidRPr="006725E4">
        <w:rPr>
          <w:rFonts w:ascii="Baskerville Old Face" w:hAnsi="Baskerville Old Face" w:cs="Baskerville Old Face"/>
          <w:b/>
          <w:bCs/>
          <w:color w:val="000000"/>
          <w:sz w:val="23"/>
          <w:szCs w:val="23"/>
        </w:rPr>
        <w:t>DEPARTMENT OF ZOOLOGY &amp; AQUACULTURE</w:t>
      </w:r>
    </w:p>
    <w:p w14:paraId="764C51F2"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SEMESTER-V</w:t>
      </w:r>
    </w:p>
    <w:p w14:paraId="68F0B084"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COURSE 13: POULTRY MANAGEMENT-II</w:t>
      </w:r>
    </w:p>
    <w:p w14:paraId="74B09EAD"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(POULTRY PRODUCTION AND MANAGEMENT)</w:t>
      </w:r>
    </w:p>
    <w:p w14:paraId="36C4542D"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QUESTION BANK</w:t>
      </w:r>
    </w:p>
    <w:p w14:paraId="24DE099B" w14:textId="77777777" w:rsidR="00126B2C" w:rsidRPr="006725E4" w:rsidRDefault="00126B2C" w:rsidP="003578E4">
      <w:pPr>
        <w:pStyle w:val="NormalWeb"/>
        <w:rPr>
          <w:rFonts w:ascii="Book Antiqua" w:hAnsi="Book Antiqua"/>
          <w:b/>
          <w:bCs/>
        </w:rPr>
      </w:pPr>
    </w:p>
    <w:p w14:paraId="75234F2E" w14:textId="77777777" w:rsidR="00126B2C" w:rsidRPr="006725E4" w:rsidRDefault="00126B2C" w:rsidP="003578E4">
      <w:pPr>
        <w:pStyle w:val="NormalWeb"/>
        <w:rPr>
          <w:rFonts w:ascii="Book Antiqua" w:hAnsi="Book Antiqua"/>
          <w:b/>
          <w:bCs/>
        </w:rPr>
      </w:pPr>
      <w:r w:rsidRPr="006725E4">
        <w:rPr>
          <w:rFonts w:ascii="Book Antiqua" w:hAnsi="Book Antiqua"/>
          <w:b/>
          <w:bCs/>
        </w:rPr>
        <w:t>ESSAY TYPE QUESTIONS</w:t>
      </w:r>
    </w:p>
    <w:p w14:paraId="66A189AD" w14:textId="77777777" w:rsidR="00126B2C" w:rsidRDefault="00126B2C" w:rsidP="003578E4">
      <w:pPr>
        <w:pStyle w:val="NormalWeb"/>
        <w:rPr>
          <w:rFonts w:ascii="Book Antiqua" w:hAnsi="Book Antiqua"/>
        </w:rPr>
      </w:pPr>
      <w:r>
        <w:rPr>
          <w:rFonts w:ascii="Book Antiqua" w:hAnsi="Book Antiqua"/>
        </w:rPr>
        <w:t xml:space="preserve">1. Write an essay on the common diseases affecting poultry birds </w:t>
      </w:r>
    </w:p>
    <w:p w14:paraId="5E2B9653" w14:textId="77777777" w:rsidR="00126B2C" w:rsidRDefault="00126B2C" w:rsidP="003578E4">
      <w:pPr>
        <w:pStyle w:val="NormalWeb"/>
        <w:rPr>
          <w:rFonts w:ascii="Book Antiqua" w:hAnsi="Book Antiqua"/>
        </w:rPr>
      </w:pPr>
      <w:r>
        <w:rPr>
          <w:rFonts w:ascii="Book Antiqua" w:hAnsi="Book Antiqua"/>
        </w:rPr>
        <w:t>2. Write about the vaccination schedule for commercial layers. Add a note on the factors which govern vaccination schedule in poultry</w:t>
      </w:r>
    </w:p>
    <w:p w14:paraId="4932DE3F" w14:textId="77777777" w:rsidR="00126B2C" w:rsidRDefault="00126B2C" w:rsidP="003578E4">
      <w:pPr>
        <w:pStyle w:val="NormalWeb"/>
        <w:rPr>
          <w:rFonts w:ascii="Book Antiqua" w:hAnsi="Book Antiqua"/>
        </w:rPr>
      </w:pPr>
      <w:r>
        <w:rPr>
          <w:rFonts w:ascii="Book Antiqua" w:hAnsi="Book Antiqua"/>
        </w:rPr>
        <w:t xml:space="preserve">3. Explain the economics of layer and broiler production </w:t>
      </w:r>
    </w:p>
    <w:p w14:paraId="3F84E689" w14:textId="77777777" w:rsidR="00126B2C" w:rsidRDefault="00126B2C" w:rsidP="003578E4">
      <w:pPr>
        <w:pStyle w:val="NormalWeb"/>
        <w:rPr>
          <w:rFonts w:ascii="Book Antiqua" w:hAnsi="Book Antiqua"/>
        </w:rPr>
      </w:pPr>
      <w:r>
        <w:rPr>
          <w:rFonts w:ascii="Book Antiqua" w:hAnsi="Book Antiqua"/>
        </w:rPr>
        <w:t>4. Explain the preparation of project report in different systems of rearing of layer birds</w:t>
      </w:r>
    </w:p>
    <w:p w14:paraId="688CF2D4" w14:textId="77777777" w:rsidR="00126B2C" w:rsidRDefault="00126B2C" w:rsidP="003578E4">
      <w:pPr>
        <w:pStyle w:val="NormalWeb"/>
        <w:rPr>
          <w:rFonts w:ascii="Book Antiqua" w:hAnsi="Book Antiqua"/>
        </w:rPr>
      </w:pPr>
      <w:r>
        <w:rPr>
          <w:rFonts w:ascii="Book Antiqua" w:hAnsi="Book Antiqua"/>
        </w:rPr>
        <w:t>5. Write an essay on the export and import of poultry and poultry products</w:t>
      </w:r>
    </w:p>
    <w:p w14:paraId="024C9FC9" w14:textId="77777777" w:rsidR="00126B2C" w:rsidRDefault="00126B2C" w:rsidP="003578E4">
      <w:pPr>
        <w:pStyle w:val="NormalWeb"/>
        <w:rPr>
          <w:rFonts w:ascii="Book Antiqua" w:hAnsi="Book Antiqua"/>
        </w:rPr>
      </w:pPr>
      <w:r>
        <w:rPr>
          <w:rFonts w:ascii="Book Antiqua" w:hAnsi="Book Antiqua"/>
        </w:rPr>
        <w:t>6. What is a feasibility study? Explain f</w:t>
      </w:r>
      <w:r w:rsidRPr="00E971AA">
        <w:rPr>
          <w:rFonts w:ascii="Book Antiqua" w:hAnsi="Book Antiqua"/>
        </w:rPr>
        <w:t xml:space="preserve">easibility studies on poultry rearing in </w:t>
      </w:r>
      <w:r>
        <w:rPr>
          <w:rFonts w:ascii="Book Antiqua" w:hAnsi="Book Antiqua"/>
        </w:rPr>
        <w:t xml:space="preserve">the </w:t>
      </w:r>
      <w:r w:rsidRPr="00E971AA">
        <w:rPr>
          <w:rFonts w:ascii="Book Antiqua" w:hAnsi="Book Antiqua"/>
        </w:rPr>
        <w:t xml:space="preserve">context of small units </w:t>
      </w:r>
    </w:p>
    <w:p w14:paraId="509AA3A8" w14:textId="77777777" w:rsidR="00126B2C" w:rsidRDefault="00126B2C" w:rsidP="003578E4">
      <w:pPr>
        <w:pStyle w:val="NormalWeb"/>
        <w:rPr>
          <w:rFonts w:ascii="Book Antiqua" w:hAnsi="Book Antiqua"/>
        </w:rPr>
      </w:pPr>
      <w:r>
        <w:rPr>
          <w:rFonts w:ascii="Book Antiqua" w:hAnsi="Book Antiqua"/>
        </w:rPr>
        <w:t>7.Write an essay on the housing and space requirements for the layer breeder flock management.</w:t>
      </w:r>
    </w:p>
    <w:p w14:paraId="5785425E" w14:textId="77777777" w:rsidR="00126B2C" w:rsidRDefault="00126B2C" w:rsidP="003578E4">
      <w:pPr>
        <w:pStyle w:val="NormalWeb"/>
        <w:rPr>
          <w:rFonts w:ascii="Book Antiqua" w:hAnsi="Book Antiqua"/>
        </w:rPr>
      </w:pPr>
      <w:r>
        <w:rPr>
          <w:rFonts w:ascii="Book Antiqua" w:hAnsi="Book Antiqua"/>
        </w:rPr>
        <w:t>8. Write an essay on the housing and space requirements for the broiler breeder flock management.</w:t>
      </w:r>
    </w:p>
    <w:p w14:paraId="2E4FF4EE" w14:textId="77777777" w:rsidR="00126B2C" w:rsidRDefault="00126B2C" w:rsidP="003578E4">
      <w:pPr>
        <w:pStyle w:val="NormalWeb"/>
        <w:rPr>
          <w:rFonts w:ascii="Book Antiqua" w:hAnsi="Book Antiqua"/>
        </w:rPr>
      </w:pPr>
      <w:r>
        <w:rPr>
          <w:rFonts w:ascii="Book Antiqua" w:hAnsi="Book Antiqua"/>
        </w:rPr>
        <w:t>9. Explain d</w:t>
      </w:r>
      <w:r w:rsidRPr="00E971AA">
        <w:rPr>
          <w:rFonts w:ascii="Book Antiqua" w:hAnsi="Book Antiqua"/>
        </w:rPr>
        <w:t>ifferent stage</w:t>
      </w:r>
      <w:r>
        <w:rPr>
          <w:rFonts w:ascii="Book Antiqua" w:hAnsi="Book Antiqua"/>
        </w:rPr>
        <w:t>s</w:t>
      </w:r>
      <w:r w:rsidRPr="00E971AA">
        <w:rPr>
          <w:rFonts w:ascii="Book Antiqua" w:hAnsi="Book Antiqua"/>
        </w:rPr>
        <w:t xml:space="preserve"> of management during life cycle </w:t>
      </w:r>
      <w:r>
        <w:rPr>
          <w:rFonts w:ascii="Book Antiqua" w:hAnsi="Book Antiqua"/>
        </w:rPr>
        <w:t>in poultry</w:t>
      </w:r>
    </w:p>
    <w:p w14:paraId="4C740DB3" w14:textId="77777777" w:rsidR="00126B2C" w:rsidRDefault="00126B2C" w:rsidP="003578E4">
      <w:pPr>
        <w:pStyle w:val="NormalWeb"/>
        <w:rPr>
          <w:rFonts w:ascii="Book Antiqua" w:hAnsi="Book Antiqua"/>
        </w:rPr>
      </w:pPr>
      <w:r>
        <w:rPr>
          <w:rFonts w:ascii="Book Antiqua" w:hAnsi="Book Antiqua"/>
        </w:rPr>
        <w:t>10.Write an essay on vaccination in breeder flock</w:t>
      </w:r>
    </w:p>
    <w:p w14:paraId="1B3E718F" w14:textId="77777777" w:rsidR="00126B2C" w:rsidRDefault="00126B2C" w:rsidP="003578E4">
      <w:pPr>
        <w:pStyle w:val="NormalWeb"/>
        <w:rPr>
          <w:rFonts w:ascii="Book Antiqua" w:hAnsi="Book Antiqua"/>
        </w:rPr>
      </w:pPr>
      <w:r>
        <w:rPr>
          <w:rFonts w:ascii="Book Antiqua" w:hAnsi="Book Antiqua"/>
        </w:rPr>
        <w:t>11. Explain the common diseases affecting breeder birds</w:t>
      </w:r>
    </w:p>
    <w:p w14:paraId="45973325" w14:textId="77777777" w:rsidR="00126B2C" w:rsidRDefault="00126B2C" w:rsidP="003578E4">
      <w:pPr>
        <w:pStyle w:val="NormalWeb"/>
        <w:rPr>
          <w:rFonts w:ascii="Book Antiqua" w:hAnsi="Book Antiqua"/>
        </w:rPr>
      </w:pPr>
      <w:r>
        <w:rPr>
          <w:rFonts w:ascii="Book Antiqua" w:hAnsi="Book Antiqua"/>
        </w:rPr>
        <w:t xml:space="preserve">12. Explain the </w:t>
      </w:r>
      <w:r w:rsidRPr="00E971AA">
        <w:rPr>
          <w:rFonts w:ascii="Book Antiqua" w:hAnsi="Book Antiqua"/>
        </w:rPr>
        <w:t xml:space="preserve">etiology, diagnosis and corrective measures </w:t>
      </w:r>
      <w:r>
        <w:rPr>
          <w:rFonts w:ascii="Book Antiqua" w:hAnsi="Book Antiqua"/>
        </w:rPr>
        <w:t>for fertility disorder in poultry birds</w:t>
      </w:r>
    </w:p>
    <w:p w14:paraId="5491F51F" w14:textId="77777777" w:rsidR="00126B2C" w:rsidRDefault="00126B2C" w:rsidP="003578E4">
      <w:pPr>
        <w:pStyle w:val="NormalWeb"/>
        <w:rPr>
          <w:rFonts w:ascii="Book Antiqua" w:hAnsi="Book Antiqua"/>
        </w:rPr>
      </w:pPr>
      <w:r>
        <w:rPr>
          <w:rFonts w:ascii="Book Antiqua" w:hAnsi="Book Antiqua"/>
        </w:rPr>
        <w:t>13. Explain the factors affecting fertility and hatchability in poultry birds</w:t>
      </w:r>
    </w:p>
    <w:p w14:paraId="7E758890" w14:textId="77777777" w:rsidR="00126B2C" w:rsidRDefault="00126B2C" w:rsidP="003578E4">
      <w:pPr>
        <w:pStyle w:val="NormalWeb"/>
        <w:rPr>
          <w:rFonts w:ascii="Book Antiqua" w:hAnsi="Book Antiqua"/>
        </w:rPr>
      </w:pPr>
      <w:r>
        <w:rPr>
          <w:rFonts w:ascii="Book Antiqua" w:hAnsi="Book Antiqua"/>
        </w:rPr>
        <w:t>14. What are the various hatchery records to be maintained in a poultry farm. Explain their importance.</w:t>
      </w:r>
    </w:p>
    <w:p w14:paraId="7E050880" w14:textId="77777777" w:rsidR="00126B2C" w:rsidRPr="006D3D1B" w:rsidRDefault="00126B2C" w:rsidP="003578E4">
      <w:pPr>
        <w:pStyle w:val="NormalWeb"/>
        <w:rPr>
          <w:rFonts w:ascii="Book Antiqua" w:hAnsi="Book Antiqua"/>
        </w:rPr>
      </w:pPr>
      <w:r>
        <w:rPr>
          <w:rFonts w:ascii="Book Antiqua" w:hAnsi="Book Antiqua"/>
        </w:rPr>
        <w:t>15. Write an essay on selection, care and incubation of hatching eggs</w:t>
      </w:r>
    </w:p>
    <w:p w14:paraId="22241103" w14:textId="77777777" w:rsidR="00126B2C" w:rsidRDefault="00126B2C" w:rsidP="003578E4">
      <w:pPr>
        <w:pStyle w:val="NormalWeb"/>
        <w:rPr>
          <w:rFonts w:ascii="Book Antiqua" w:hAnsi="Book Antiqua"/>
        </w:rPr>
      </w:pPr>
    </w:p>
    <w:p w14:paraId="101D4AFB" w14:textId="77777777" w:rsidR="006725E4" w:rsidRDefault="006725E4" w:rsidP="003578E4">
      <w:pPr>
        <w:pStyle w:val="NormalWeb"/>
        <w:rPr>
          <w:rFonts w:ascii="Book Antiqua" w:hAnsi="Book Antiqua"/>
        </w:rPr>
      </w:pPr>
    </w:p>
    <w:p w14:paraId="5CAD52F7" w14:textId="77777777" w:rsidR="00126B2C" w:rsidRPr="00972A65" w:rsidRDefault="00126B2C" w:rsidP="003578E4">
      <w:pPr>
        <w:pStyle w:val="NormalWeb"/>
        <w:rPr>
          <w:rFonts w:ascii="Book Antiqua" w:hAnsi="Book Antiqua"/>
        </w:rPr>
      </w:pPr>
      <w:r w:rsidRPr="00972A65">
        <w:rPr>
          <w:rFonts w:ascii="Book Antiqua" w:hAnsi="Book Antiqua"/>
        </w:rPr>
        <w:t>SHORT ANSWER TYPE QUESTIONS</w:t>
      </w:r>
    </w:p>
    <w:p w14:paraId="0054B463" w14:textId="77777777" w:rsidR="00126B2C" w:rsidRDefault="00126B2C" w:rsidP="003578E4">
      <w:pPr>
        <w:pStyle w:val="NormalWeb"/>
        <w:rPr>
          <w:rFonts w:ascii="Book Antiqua" w:hAnsi="Book Antiqua"/>
        </w:rPr>
      </w:pPr>
      <w:r>
        <w:rPr>
          <w:rFonts w:ascii="Book Antiqua" w:hAnsi="Book Antiqua"/>
        </w:rPr>
        <w:t>1. Types of disinfectants in poultry</w:t>
      </w:r>
    </w:p>
    <w:p w14:paraId="4C98E799" w14:textId="77777777" w:rsidR="00126B2C" w:rsidRDefault="00126B2C" w:rsidP="003578E4">
      <w:pPr>
        <w:pStyle w:val="NormalWeb"/>
        <w:rPr>
          <w:rFonts w:ascii="Book Antiqua" w:hAnsi="Book Antiqua"/>
        </w:rPr>
      </w:pPr>
      <w:r>
        <w:rPr>
          <w:rFonts w:ascii="Book Antiqua" w:hAnsi="Book Antiqua"/>
        </w:rPr>
        <w:t>2. pre and post vaccination care</w:t>
      </w:r>
    </w:p>
    <w:p w14:paraId="20F9A3D0" w14:textId="77777777" w:rsidR="00126B2C" w:rsidRDefault="00126B2C" w:rsidP="003578E4">
      <w:pPr>
        <w:pStyle w:val="NormalWeb"/>
        <w:rPr>
          <w:rFonts w:ascii="Book Antiqua" w:hAnsi="Book Antiqua"/>
        </w:rPr>
      </w:pPr>
      <w:r>
        <w:rPr>
          <w:rFonts w:ascii="Book Antiqua" w:hAnsi="Book Antiqua"/>
        </w:rPr>
        <w:t>3. Coccidiosis</w:t>
      </w:r>
    </w:p>
    <w:p w14:paraId="240E3283" w14:textId="77777777" w:rsidR="00126B2C" w:rsidRDefault="00126B2C" w:rsidP="003578E4">
      <w:pPr>
        <w:pStyle w:val="NormalWeb"/>
        <w:rPr>
          <w:rFonts w:ascii="Book Antiqua" w:hAnsi="Book Antiqua"/>
        </w:rPr>
      </w:pPr>
      <w:r>
        <w:rPr>
          <w:rFonts w:ascii="Book Antiqua" w:hAnsi="Book Antiqua"/>
        </w:rPr>
        <w:t>4. Avian influenza</w:t>
      </w:r>
    </w:p>
    <w:p w14:paraId="4FB49E29" w14:textId="77777777" w:rsidR="00126B2C" w:rsidRDefault="00126B2C" w:rsidP="003578E4">
      <w:pPr>
        <w:pStyle w:val="NormalWeb"/>
        <w:rPr>
          <w:rFonts w:ascii="Book Antiqua" w:hAnsi="Book Antiqua"/>
        </w:rPr>
      </w:pPr>
      <w:r>
        <w:rPr>
          <w:rFonts w:ascii="Book Antiqua" w:hAnsi="Book Antiqua"/>
        </w:rPr>
        <w:t>5. Fowl pox</w:t>
      </w:r>
    </w:p>
    <w:p w14:paraId="5F246B2D" w14:textId="77777777" w:rsidR="00126B2C" w:rsidRDefault="00126B2C" w:rsidP="003578E4">
      <w:pPr>
        <w:pStyle w:val="NormalWeb"/>
        <w:rPr>
          <w:rFonts w:ascii="Book Antiqua" w:hAnsi="Book Antiqua"/>
        </w:rPr>
      </w:pPr>
      <w:r>
        <w:rPr>
          <w:rFonts w:ascii="Book Antiqua" w:hAnsi="Book Antiqua"/>
        </w:rPr>
        <w:t>6. Mareks disease</w:t>
      </w:r>
    </w:p>
    <w:p w14:paraId="133086DA" w14:textId="77777777" w:rsidR="00126B2C" w:rsidRDefault="00126B2C" w:rsidP="003578E4">
      <w:pPr>
        <w:pStyle w:val="NormalWeb"/>
        <w:rPr>
          <w:rFonts w:ascii="Book Antiqua" w:hAnsi="Book Antiqua"/>
        </w:rPr>
      </w:pPr>
      <w:r>
        <w:rPr>
          <w:rFonts w:ascii="Book Antiqua" w:hAnsi="Book Antiqua"/>
        </w:rPr>
        <w:t>7. New castle disease</w:t>
      </w:r>
    </w:p>
    <w:p w14:paraId="47B20315" w14:textId="77777777" w:rsidR="00126B2C" w:rsidRDefault="00126B2C" w:rsidP="003578E4">
      <w:pPr>
        <w:pStyle w:val="NormalWeb"/>
        <w:rPr>
          <w:rFonts w:ascii="Book Antiqua" w:hAnsi="Book Antiqua"/>
        </w:rPr>
      </w:pPr>
      <w:r>
        <w:rPr>
          <w:rFonts w:ascii="Book Antiqua" w:hAnsi="Book Antiqua"/>
        </w:rPr>
        <w:t>8. Aspergillosis</w:t>
      </w:r>
    </w:p>
    <w:p w14:paraId="132D04B7" w14:textId="77777777" w:rsidR="00126B2C" w:rsidRDefault="00126B2C" w:rsidP="003578E4">
      <w:pPr>
        <w:pStyle w:val="NormalWeb"/>
        <w:rPr>
          <w:rFonts w:ascii="Book Antiqua" w:hAnsi="Book Antiqua"/>
        </w:rPr>
      </w:pPr>
      <w:r>
        <w:rPr>
          <w:rFonts w:ascii="Book Antiqua" w:hAnsi="Book Antiqua"/>
        </w:rPr>
        <w:t>9. Colibacillosis</w:t>
      </w:r>
    </w:p>
    <w:p w14:paraId="411A89EB" w14:textId="77777777" w:rsidR="00126B2C" w:rsidRDefault="00126B2C" w:rsidP="003578E4">
      <w:pPr>
        <w:pStyle w:val="NormalWeb"/>
        <w:rPr>
          <w:rFonts w:ascii="Book Antiqua" w:hAnsi="Book Antiqua"/>
        </w:rPr>
      </w:pPr>
      <w:r>
        <w:rPr>
          <w:rFonts w:ascii="Book Antiqua" w:hAnsi="Book Antiqua"/>
        </w:rPr>
        <w:t>10. Fowl Typhoid</w:t>
      </w:r>
    </w:p>
    <w:p w14:paraId="3229C102" w14:textId="77777777" w:rsidR="00126B2C" w:rsidRDefault="00126B2C" w:rsidP="003578E4">
      <w:pPr>
        <w:pStyle w:val="NormalWeb"/>
        <w:rPr>
          <w:rFonts w:ascii="Book Antiqua" w:hAnsi="Book Antiqua"/>
        </w:rPr>
      </w:pPr>
      <w:r>
        <w:rPr>
          <w:rFonts w:ascii="Book Antiqua" w:hAnsi="Book Antiqua"/>
        </w:rPr>
        <w:t>11.Pullorum disease</w:t>
      </w:r>
    </w:p>
    <w:p w14:paraId="06DE2BE4" w14:textId="77777777" w:rsidR="00126B2C" w:rsidRDefault="00126B2C" w:rsidP="003578E4">
      <w:pPr>
        <w:pStyle w:val="NormalWeb"/>
        <w:rPr>
          <w:rFonts w:ascii="Book Antiqua" w:hAnsi="Book Antiqua"/>
        </w:rPr>
      </w:pPr>
      <w:r>
        <w:rPr>
          <w:rFonts w:ascii="Book Antiqua" w:hAnsi="Book Antiqua"/>
        </w:rPr>
        <w:t>12. Feasibility studies in poultry rearing</w:t>
      </w:r>
    </w:p>
    <w:p w14:paraId="14468C38" w14:textId="77777777" w:rsidR="00126B2C" w:rsidRDefault="00126B2C" w:rsidP="003578E4">
      <w:pPr>
        <w:pStyle w:val="NormalWeb"/>
        <w:rPr>
          <w:rFonts w:ascii="Book Antiqua" w:hAnsi="Book Antiqua"/>
        </w:rPr>
      </w:pPr>
      <w:r>
        <w:rPr>
          <w:rFonts w:ascii="Book Antiqua" w:hAnsi="Book Antiqua"/>
        </w:rPr>
        <w:t>13. Light management during growing and laying</w:t>
      </w:r>
    </w:p>
    <w:p w14:paraId="717DF145" w14:textId="77777777" w:rsidR="00126B2C" w:rsidRDefault="00126B2C" w:rsidP="003578E4">
      <w:pPr>
        <w:pStyle w:val="NormalWeb"/>
        <w:rPr>
          <w:rFonts w:ascii="Book Antiqua" w:hAnsi="Book Antiqua"/>
        </w:rPr>
      </w:pPr>
      <w:r>
        <w:rPr>
          <w:rFonts w:ascii="Book Antiqua" w:hAnsi="Book Antiqua"/>
        </w:rPr>
        <w:t>14. Artificial insemination in poultry</w:t>
      </w:r>
    </w:p>
    <w:p w14:paraId="079DD55D" w14:textId="77777777" w:rsidR="00126B2C" w:rsidRDefault="00126B2C" w:rsidP="003578E4">
      <w:pPr>
        <w:pStyle w:val="NormalWeb"/>
        <w:rPr>
          <w:rFonts w:ascii="Book Antiqua" w:hAnsi="Book Antiqua"/>
        </w:rPr>
      </w:pPr>
      <w:r>
        <w:rPr>
          <w:rFonts w:ascii="Book Antiqua" w:hAnsi="Book Antiqua"/>
        </w:rPr>
        <w:t xml:space="preserve">15. Nutrient requirement in layer birds </w:t>
      </w:r>
    </w:p>
    <w:p w14:paraId="4D0EF679" w14:textId="77777777" w:rsidR="00126B2C" w:rsidRDefault="00126B2C" w:rsidP="00425C7E">
      <w:pPr>
        <w:pStyle w:val="NormalWeb"/>
        <w:spacing w:before="0" w:beforeAutospacing="0" w:after="0" w:afterAutospacing="0"/>
        <w:rPr>
          <w:rFonts w:ascii="Book Antiqua" w:hAnsi="Book Antiqua"/>
        </w:rPr>
      </w:pPr>
      <w:r>
        <w:rPr>
          <w:rFonts w:ascii="Book Antiqua" w:hAnsi="Book Antiqua"/>
        </w:rPr>
        <w:t>16.</w:t>
      </w:r>
      <w:r w:rsidRPr="00715EA6">
        <w:rPr>
          <w:rFonts w:ascii="Book Antiqua" w:hAnsi="Book Antiqua"/>
        </w:rPr>
        <w:t xml:space="preserve"> </w:t>
      </w:r>
      <w:r>
        <w:rPr>
          <w:rFonts w:ascii="Book Antiqua" w:hAnsi="Book Antiqua"/>
        </w:rPr>
        <w:t>Fertility disorder in poultry</w:t>
      </w:r>
    </w:p>
    <w:p w14:paraId="521267CF" w14:textId="77777777" w:rsidR="00126B2C" w:rsidRDefault="00126B2C" w:rsidP="00425C7E">
      <w:pPr>
        <w:pStyle w:val="NormalWeb"/>
        <w:spacing w:before="0" w:beforeAutospacing="0" w:after="0" w:afterAutospacing="0"/>
        <w:rPr>
          <w:rFonts w:ascii="Book Antiqua" w:hAnsi="Book Antiqua"/>
        </w:rPr>
      </w:pPr>
      <w:r>
        <w:rPr>
          <w:rFonts w:ascii="Book Antiqua" w:hAnsi="Book Antiqua"/>
        </w:rPr>
        <w:t>17. Culling of breeder flocks</w:t>
      </w:r>
    </w:p>
    <w:p w14:paraId="27254099" w14:textId="77777777" w:rsidR="00126B2C" w:rsidRDefault="00126B2C" w:rsidP="00425C7E">
      <w:pPr>
        <w:pStyle w:val="NormalWeb"/>
        <w:spacing w:before="0" w:beforeAutospacing="0" w:after="0" w:afterAutospacing="0"/>
        <w:rPr>
          <w:rFonts w:ascii="Book Antiqua" w:hAnsi="Book Antiqua"/>
        </w:rPr>
      </w:pPr>
      <w:r>
        <w:rPr>
          <w:rFonts w:ascii="Book Antiqua" w:hAnsi="Book Antiqua"/>
        </w:rPr>
        <w:t>18. Any two infectious diseases in breeders</w:t>
      </w:r>
    </w:p>
    <w:p w14:paraId="5B2C0399" w14:textId="77777777" w:rsidR="00126B2C" w:rsidRDefault="00126B2C" w:rsidP="00425C7E">
      <w:pPr>
        <w:pStyle w:val="NormalWeb"/>
        <w:spacing w:before="0" w:beforeAutospacing="0" w:after="0" w:afterAutospacing="0"/>
        <w:rPr>
          <w:rFonts w:ascii="Book Antiqua" w:hAnsi="Book Antiqua"/>
        </w:rPr>
      </w:pPr>
      <w:r>
        <w:rPr>
          <w:rFonts w:ascii="Book Antiqua" w:hAnsi="Book Antiqua"/>
        </w:rPr>
        <w:t>19.Management principles of incubation</w:t>
      </w:r>
    </w:p>
    <w:p w14:paraId="4292F281" w14:textId="77777777" w:rsidR="00126B2C" w:rsidRDefault="00126B2C" w:rsidP="00425C7E">
      <w:pPr>
        <w:pStyle w:val="NormalWeb"/>
        <w:spacing w:before="0" w:beforeAutospacing="0" w:after="0" w:afterAutospacing="0"/>
        <w:rPr>
          <w:rFonts w:ascii="Book Antiqua" w:hAnsi="Book Antiqua"/>
        </w:rPr>
      </w:pPr>
      <w:r>
        <w:rPr>
          <w:rFonts w:ascii="Book Antiqua" w:hAnsi="Book Antiqua"/>
        </w:rPr>
        <w:t>20. Hatchery records</w:t>
      </w:r>
    </w:p>
    <w:p w14:paraId="1A6E0440" w14:textId="77777777" w:rsidR="00126B2C" w:rsidRDefault="00126B2C" w:rsidP="00425C7E">
      <w:pPr>
        <w:pStyle w:val="NormalWeb"/>
        <w:spacing w:before="0" w:beforeAutospacing="0" w:after="0" w:afterAutospacing="0"/>
        <w:rPr>
          <w:rFonts w:ascii="Book Antiqua" w:hAnsi="Book Antiqua"/>
        </w:rPr>
      </w:pPr>
      <w:r>
        <w:rPr>
          <w:rFonts w:ascii="Book Antiqua" w:hAnsi="Book Antiqua"/>
        </w:rPr>
        <w:t>21. Break even analysis of unhatched eggs</w:t>
      </w:r>
    </w:p>
    <w:p w14:paraId="09A5C65F" w14:textId="77777777" w:rsidR="00126B2C" w:rsidRDefault="00126B2C" w:rsidP="00425C7E">
      <w:pPr>
        <w:pStyle w:val="NormalWeb"/>
        <w:spacing w:before="0" w:beforeAutospacing="0" w:after="0" w:afterAutospacing="0"/>
        <w:rPr>
          <w:rFonts w:ascii="Book Antiqua" w:hAnsi="Book Antiqua"/>
        </w:rPr>
      </w:pPr>
      <w:r>
        <w:rPr>
          <w:rFonts w:ascii="Book Antiqua" w:hAnsi="Book Antiqua"/>
        </w:rPr>
        <w:t>22.Fumigation</w:t>
      </w:r>
    </w:p>
    <w:p w14:paraId="37B7EA0D" w14:textId="77777777" w:rsidR="00126B2C" w:rsidRDefault="00126B2C" w:rsidP="00425C7E">
      <w:pPr>
        <w:pStyle w:val="NormalWeb"/>
        <w:spacing w:before="0" w:beforeAutospacing="0" w:after="0" w:afterAutospacing="0"/>
        <w:rPr>
          <w:rFonts w:ascii="Book Antiqua" w:hAnsi="Book Antiqua"/>
        </w:rPr>
      </w:pPr>
      <w:r>
        <w:rPr>
          <w:rFonts w:ascii="Book Antiqua" w:hAnsi="Book Antiqua"/>
        </w:rPr>
        <w:t>23.sanitation and hatchery hygiene</w:t>
      </w:r>
    </w:p>
    <w:p w14:paraId="259ACFC3" w14:textId="77777777" w:rsidR="00126B2C" w:rsidRDefault="00126B2C" w:rsidP="003578E4">
      <w:pPr>
        <w:pStyle w:val="NormalWeb"/>
        <w:rPr>
          <w:rFonts w:ascii="Book Antiqua" w:hAnsi="Book Antiqua"/>
        </w:rPr>
      </w:pPr>
      <w:r>
        <w:rPr>
          <w:rFonts w:ascii="Book Antiqua" w:hAnsi="Book Antiqua"/>
        </w:rPr>
        <w:t>24. Computer applications for hatchery management</w:t>
      </w:r>
    </w:p>
    <w:p w14:paraId="3F2139EA" w14:textId="77777777" w:rsidR="00126B2C" w:rsidRDefault="00126B2C" w:rsidP="00425C7E">
      <w:pPr>
        <w:pStyle w:val="NormalWeb"/>
        <w:jc w:val="center"/>
        <w:rPr>
          <w:rFonts w:ascii="Book Antiqua" w:hAnsi="Book Antiqua"/>
        </w:rPr>
      </w:pPr>
      <w:r>
        <w:rPr>
          <w:rFonts w:ascii="Book Antiqua" w:hAnsi="Book Antiqua"/>
        </w:rPr>
        <w:t>****</w:t>
      </w:r>
    </w:p>
    <w:p w14:paraId="35223154" w14:textId="77777777" w:rsidR="00425C7E" w:rsidRDefault="00425C7E" w:rsidP="006725E4">
      <w:pPr>
        <w:pStyle w:val="NormalWeb"/>
        <w:spacing w:before="0" w:beforeAutospacing="0" w:after="0" w:afterAutospacing="0"/>
        <w:jc w:val="center"/>
        <w:rPr>
          <w:rFonts w:ascii="Baskerville Old Face" w:hAnsi="Baskerville Old Face" w:cs="Baskerville Old Face"/>
          <w:b/>
          <w:bCs/>
          <w:color w:val="000000"/>
          <w:sz w:val="28"/>
          <w:szCs w:val="28"/>
        </w:rPr>
      </w:pPr>
    </w:p>
    <w:p w14:paraId="3DF80980" w14:textId="77777777" w:rsidR="00425C7E" w:rsidRDefault="00425C7E" w:rsidP="006725E4">
      <w:pPr>
        <w:pStyle w:val="NormalWeb"/>
        <w:spacing w:before="0" w:beforeAutospacing="0" w:after="0" w:afterAutospacing="0"/>
        <w:jc w:val="center"/>
        <w:rPr>
          <w:rFonts w:ascii="Baskerville Old Face" w:hAnsi="Baskerville Old Face" w:cs="Baskerville Old Face"/>
          <w:b/>
          <w:bCs/>
          <w:color w:val="000000"/>
          <w:sz w:val="28"/>
          <w:szCs w:val="28"/>
        </w:rPr>
      </w:pPr>
    </w:p>
    <w:p w14:paraId="32F7E3CC" w14:textId="77777777" w:rsidR="00425C7E" w:rsidRDefault="00425C7E" w:rsidP="006725E4">
      <w:pPr>
        <w:pStyle w:val="NormalWeb"/>
        <w:spacing w:before="0" w:beforeAutospacing="0" w:after="0" w:afterAutospacing="0"/>
        <w:jc w:val="center"/>
        <w:rPr>
          <w:rFonts w:ascii="Baskerville Old Face" w:hAnsi="Baskerville Old Face" w:cs="Baskerville Old Face"/>
          <w:b/>
          <w:bCs/>
          <w:color w:val="000000"/>
          <w:sz w:val="28"/>
          <w:szCs w:val="28"/>
        </w:rPr>
      </w:pPr>
    </w:p>
    <w:p w14:paraId="4F64DDB5" w14:textId="77777777" w:rsidR="00425C7E" w:rsidRDefault="00425C7E" w:rsidP="006725E4">
      <w:pPr>
        <w:pStyle w:val="NormalWeb"/>
        <w:spacing w:before="0" w:beforeAutospacing="0" w:after="0" w:afterAutospacing="0"/>
        <w:jc w:val="center"/>
        <w:rPr>
          <w:rFonts w:ascii="Baskerville Old Face" w:hAnsi="Baskerville Old Face" w:cs="Baskerville Old Face"/>
          <w:b/>
          <w:bCs/>
          <w:color w:val="000000"/>
          <w:sz w:val="28"/>
          <w:szCs w:val="28"/>
        </w:rPr>
      </w:pPr>
    </w:p>
    <w:p w14:paraId="3468C53A" w14:textId="6AEADE73" w:rsidR="00126B2C" w:rsidRPr="006725E4" w:rsidRDefault="00126B2C" w:rsidP="006725E4">
      <w:pPr>
        <w:pStyle w:val="NormalWeb"/>
        <w:spacing w:before="0" w:beforeAutospacing="0" w:after="0" w:afterAutospacing="0"/>
        <w:jc w:val="center"/>
        <w:rPr>
          <w:rFonts w:ascii="Baskerville Old Face" w:hAnsi="Baskerville Old Face" w:cs="Baskerville Old Face"/>
          <w:b/>
          <w:bCs/>
          <w:color w:val="000000"/>
          <w:sz w:val="28"/>
          <w:szCs w:val="28"/>
        </w:rPr>
      </w:pPr>
      <w:r w:rsidRPr="006725E4">
        <w:rPr>
          <w:rFonts w:ascii="Baskerville Old Face" w:hAnsi="Baskerville Old Face" w:cs="Baskerville Old Face"/>
          <w:b/>
          <w:bCs/>
          <w:color w:val="000000"/>
          <w:sz w:val="28"/>
          <w:szCs w:val="28"/>
        </w:rPr>
        <w:t>Pithapur Rajah’s Govt. Degree College (A) Kakinada.</w:t>
      </w:r>
    </w:p>
    <w:p w14:paraId="326306A1" w14:textId="77777777" w:rsidR="00126B2C" w:rsidRPr="006725E4" w:rsidRDefault="00126B2C" w:rsidP="006725E4">
      <w:pPr>
        <w:pStyle w:val="NormalWeb"/>
        <w:spacing w:before="0" w:beforeAutospacing="0" w:after="0" w:afterAutospacing="0"/>
        <w:jc w:val="center"/>
        <w:rPr>
          <w:rFonts w:ascii="Baskerville Old Face" w:hAnsi="Baskerville Old Face" w:cs="Baskerville Old Face"/>
          <w:b/>
          <w:bCs/>
          <w:color w:val="000000"/>
          <w:sz w:val="23"/>
          <w:szCs w:val="23"/>
        </w:rPr>
      </w:pPr>
      <w:r w:rsidRPr="006725E4">
        <w:rPr>
          <w:rFonts w:ascii="Baskerville Old Face" w:hAnsi="Baskerville Old Face" w:cs="Baskerville Old Face"/>
          <w:b/>
          <w:bCs/>
          <w:color w:val="000000"/>
          <w:sz w:val="23"/>
          <w:szCs w:val="23"/>
        </w:rPr>
        <w:t>DEPARTMENT OF ZOOLOGY &amp; AQUACULTURE</w:t>
      </w:r>
    </w:p>
    <w:p w14:paraId="1C02300C"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SEMESTER-V</w:t>
      </w:r>
    </w:p>
    <w:p w14:paraId="1AFA02DF"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COURSE 13: POULTRY MANAGEMENT-II</w:t>
      </w:r>
    </w:p>
    <w:p w14:paraId="044CD592" w14:textId="77777777"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(POULTRY PRODUCTION AND MANAGEMENT)</w:t>
      </w:r>
    </w:p>
    <w:p w14:paraId="12A9EA21" w14:textId="4ED22818" w:rsidR="00126B2C" w:rsidRPr="006725E4" w:rsidRDefault="00126B2C" w:rsidP="006725E4">
      <w:pPr>
        <w:pStyle w:val="NormalWeb"/>
        <w:spacing w:before="0" w:beforeAutospacing="0" w:after="0" w:afterAutospacing="0"/>
        <w:jc w:val="center"/>
        <w:rPr>
          <w:rFonts w:ascii="Book Antiqua" w:hAnsi="Book Antiqua"/>
          <w:b/>
          <w:bCs/>
        </w:rPr>
      </w:pPr>
      <w:r w:rsidRPr="006725E4">
        <w:rPr>
          <w:rFonts w:ascii="Book Antiqua" w:hAnsi="Book Antiqua"/>
          <w:b/>
          <w:bCs/>
        </w:rPr>
        <w:t>Practical Credits: 1                                                                                           2 hrs/week</w:t>
      </w:r>
    </w:p>
    <w:p w14:paraId="1B87AE49" w14:textId="77777777" w:rsidR="00126B2C" w:rsidRPr="005F0BE3" w:rsidRDefault="00126B2C" w:rsidP="003578E4">
      <w:pPr>
        <w:pStyle w:val="NormalWeb"/>
        <w:rPr>
          <w:rFonts w:ascii="Book Antiqua" w:hAnsi="Book Antiqua"/>
        </w:rPr>
      </w:pPr>
      <w:r w:rsidRPr="005F0BE3">
        <w:rPr>
          <w:rFonts w:ascii="Book Antiqua" w:hAnsi="Book Antiqua"/>
        </w:rPr>
        <w:t xml:space="preserve">LEARNING OUTCOMES: </w:t>
      </w:r>
    </w:p>
    <w:p w14:paraId="3F35E622" w14:textId="77777777" w:rsidR="00126B2C" w:rsidRPr="005F0BE3" w:rsidRDefault="00126B2C" w:rsidP="003578E4">
      <w:pPr>
        <w:pStyle w:val="NormalWeb"/>
        <w:rPr>
          <w:rFonts w:ascii="Book Antiqua" w:hAnsi="Book Antiqua"/>
        </w:rPr>
      </w:pPr>
      <w:r w:rsidRPr="005F0BE3">
        <w:rPr>
          <w:rFonts w:ascii="Book Antiqua" w:hAnsi="Book Antiqua"/>
        </w:rPr>
        <w:t xml:space="preserve">On successful completion of this practical course, student shall be able to: </w:t>
      </w:r>
    </w:p>
    <w:p w14:paraId="11CA885C" w14:textId="77777777" w:rsidR="00126B2C" w:rsidRPr="005F0BE3" w:rsidRDefault="00126B2C" w:rsidP="003578E4">
      <w:pPr>
        <w:pStyle w:val="NormalWeb"/>
        <w:rPr>
          <w:rFonts w:ascii="Book Antiqua" w:hAnsi="Book Antiqua"/>
        </w:rPr>
      </w:pPr>
      <w:r w:rsidRPr="005F0BE3">
        <w:rPr>
          <w:rFonts w:ascii="Book Antiqua" w:hAnsi="Book Antiqua"/>
        </w:rPr>
        <w:t xml:space="preserve"> Identify Poultry diseases by observation </w:t>
      </w:r>
    </w:p>
    <w:p w14:paraId="21DDFB61" w14:textId="77777777" w:rsidR="00126B2C" w:rsidRPr="005F0BE3" w:rsidRDefault="00126B2C" w:rsidP="003578E4">
      <w:pPr>
        <w:pStyle w:val="NormalWeb"/>
        <w:rPr>
          <w:rFonts w:ascii="Book Antiqua" w:hAnsi="Book Antiqua"/>
        </w:rPr>
      </w:pPr>
      <w:r w:rsidRPr="005F0BE3">
        <w:rPr>
          <w:rFonts w:ascii="Book Antiqua" w:hAnsi="Book Antiqua"/>
        </w:rPr>
        <w:t xml:space="preserve"> Analyze Poultry establishment feasibility </w:t>
      </w:r>
    </w:p>
    <w:p w14:paraId="5C01766D" w14:textId="77777777" w:rsidR="00126B2C" w:rsidRPr="005F0BE3" w:rsidRDefault="00126B2C" w:rsidP="003578E4">
      <w:pPr>
        <w:pStyle w:val="NormalWeb"/>
        <w:rPr>
          <w:rFonts w:ascii="Book Antiqua" w:hAnsi="Book Antiqua"/>
        </w:rPr>
      </w:pPr>
      <w:r w:rsidRPr="005F0BE3">
        <w:rPr>
          <w:rFonts w:ascii="Book Antiqua" w:hAnsi="Book Antiqua"/>
        </w:rPr>
        <w:t xml:space="preserve"> Understand the Poultry Records </w:t>
      </w:r>
    </w:p>
    <w:p w14:paraId="3F292AA9" w14:textId="77777777" w:rsidR="00126B2C" w:rsidRPr="005F0BE3" w:rsidRDefault="00126B2C" w:rsidP="003578E4">
      <w:pPr>
        <w:pStyle w:val="NormalWeb"/>
        <w:rPr>
          <w:rFonts w:ascii="Book Antiqua" w:hAnsi="Book Antiqua"/>
        </w:rPr>
      </w:pPr>
    </w:p>
    <w:p w14:paraId="295660ED" w14:textId="77777777" w:rsidR="00126B2C" w:rsidRPr="005F0BE3" w:rsidRDefault="00126B2C" w:rsidP="003578E4">
      <w:pPr>
        <w:pStyle w:val="NormalWeb"/>
        <w:rPr>
          <w:rFonts w:ascii="Book Antiqua" w:hAnsi="Book Antiqua"/>
        </w:rPr>
      </w:pPr>
      <w:r w:rsidRPr="005F0BE3">
        <w:rPr>
          <w:rFonts w:ascii="Book Antiqua" w:hAnsi="Book Antiqua"/>
        </w:rPr>
        <w:t xml:space="preserve">SYLLABUS: </w:t>
      </w:r>
    </w:p>
    <w:p w14:paraId="71D11B2B" w14:textId="77777777" w:rsidR="00126B2C" w:rsidRPr="005F0BE3" w:rsidRDefault="00126B2C" w:rsidP="003578E4">
      <w:pPr>
        <w:pStyle w:val="NormalWeb"/>
        <w:rPr>
          <w:rFonts w:ascii="Book Antiqua" w:hAnsi="Book Antiqua"/>
        </w:rPr>
      </w:pPr>
      <w:r w:rsidRPr="005F0BE3">
        <w:rPr>
          <w:rFonts w:ascii="Book Antiqua" w:hAnsi="Book Antiqua"/>
        </w:rPr>
        <w:t xml:space="preserve">1. Poultry Viral diseases – Observation of histopathological slides </w:t>
      </w:r>
    </w:p>
    <w:p w14:paraId="7E0C2DDD" w14:textId="77777777" w:rsidR="00126B2C" w:rsidRPr="005F0BE3" w:rsidRDefault="00126B2C" w:rsidP="003578E4">
      <w:pPr>
        <w:pStyle w:val="NormalWeb"/>
        <w:rPr>
          <w:rFonts w:ascii="Book Antiqua" w:hAnsi="Book Antiqua"/>
        </w:rPr>
      </w:pPr>
      <w:r w:rsidRPr="005F0BE3">
        <w:rPr>
          <w:rFonts w:ascii="Book Antiqua" w:hAnsi="Book Antiqua"/>
        </w:rPr>
        <w:t xml:space="preserve">2. Poultry Fungal Diseases- Observation of histopathological slides </w:t>
      </w:r>
    </w:p>
    <w:p w14:paraId="34487132" w14:textId="77777777" w:rsidR="00126B2C" w:rsidRPr="005F0BE3" w:rsidRDefault="00126B2C" w:rsidP="003578E4">
      <w:pPr>
        <w:pStyle w:val="NormalWeb"/>
        <w:rPr>
          <w:rFonts w:ascii="Book Antiqua" w:hAnsi="Book Antiqua"/>
        </w:rPr>
      </w:pPr>
      <w:r w:rsidRPr="005F0BE3">
        <w:rPr>
          <w:rFonts w:ascii="Book Antiqua" w:hAnsi="Book Antiqua"/>
        </w:rPr>
        <w:t xml:space="preserve">3. Poultry Bacterial Diseases-Observation of histopathological slides </w:t>
      </w:r>
    </w:p>
    <w:p w14:paraId="5A2B5305" w14:textId="77777777" w:rsidR="00126B2C" w:rsidRDefault="00126B2C" w:rsidP="003578E4">
      <w:pPr>
        <w:pStyle w:val="NormalWeb"/>
        <w:rPr>
          <w:rFonts w:ascii="Book Antiqua" w:hAnsi="Book Antiqua"/>
        </w:rPr>
      </w:pPr>
      <w:r w:rsidRPr="005F0BE3">
        <w:rPr>
          <w:rFonts w:ascii="Book Antiqua" w:hAnsi="Book Antiqua"/>
        </w:rPr>
        <w:t>4. Feasibility study of Poultry establishment: (Preparation of feasibility</w:t>
      </w:r>
    </w:p>
    <w:p w14:paraId="4B1CC813" w14:textId="35F4DA34" w:rsidR="00126B2C" w:rsidRPr="005F0BE3" w:rsidRDefault="00126B2C" w:rsidP="003578E4">
      <w:pPr>
        <w:pStyle w:val="NormalWeb"/>
        <w:rPr>
          <w:rFonts w:ascii="Book Antiqua" w:hAnsi="Book Antiqua"/>
        </w:rPr>
      </w:pPr>
      <w:r>
        <w:rPr>
          <w:rFonts w:ascii="Book Antiqua" w:hAnsi="Book Antiqua"/>
        </w:rPr>
        <w:t xml:space="preserve">   </w:t>
      </w:r>
      <w:r w:rsidRPr="005F0BE3">
        <w:rPr>
          <w:rFonts w:ascii="Book Antiqua" w:hAnsi="Book Antiqua"/>
        </w:rPr>
        <w:t xml:space="preserve"> study report with given</w:t>
      </w:r>
      <w:r w:rsidR="00082711">
        <w:rPr>
          <w:rFonts w:ascii="Book Antiqua" w:hAnsi="Book Antiqua"/>
        </w:rPr>
        <w:t xml:space="preserve"> </w:t>
      </w:r>
      <w:r w:rsidR="00082711" w:rsidRPr="005F0BE3">
        <w:rPr>
          <w:rFonts w:ascii="Book Antiqua" w:hAnsi="Book Antiqua"/>
        </w:rPr>
        <w:t>parameters)</w:t>
      </w:r>
      <w:r w:rsidRPr="005F0BE3">
        <w:rPr>
          <w:rFonts w:ascii="Book Antiqua" w:hAnsi="Book Antiqua"/>
        </w:rPr>
        <w:t xml:space="preserve"> </w:t>
      </w:r>
    </w:p>
    <w:p w14:paraId="2A3451E7" w14:textId="77777777" w:rsidR="00126B2C" w:rsidRPr="005F0BE3" w:rsidRDefault="00126B2C" w:rsidP="003578E4">
      <w:pPr>
        <w:pStyle w:val="NormalWeb"/>
        <w:rPr>
          <w:rFonts w:ascii="Book Antiqua" w:hAnsi="Book Antiqua"/>
        </w:rPr>
      </w:pPr>
      <w:r w:rsidRPr="005F0BE3">
        <w:rPr>
          <w:rFonts w:ascii="Book Antiqua" w:hAnsi="Book Antiqua"/>
        </w:rPr>
        <w:t xml:space="preserve">5. Rearing of Layers – (Preparation of Flow chart </w:t>
      </w:r>
    </w:p>
    <w:p w14:paraId="3436CBF5" w14:textId="77777777" w:rsidR="00126B2C" w:rsidRPr="005F0BE3" w:rsidRDefault="00126B2C" w:rsidP="003578E4">
      <w:pPr>
        <w:pStyle w:val="NormalWeb"/>
        <w:rPr>
          <w:rFonts w:ascii="Book Antiqua" w:hAnsi="Book Antiqua"/>
        </w:rPr>
      </w:pPr>
      <w:r w:rsidRPr="005F0BE3">
        <w:rPr>
          <w:rFonts w:ascii="Book Antiqua" w:hAnsi="Book Antiqua"/>
        </w:rPr>
        <w:t xml:space="preserve">6. Rearing of broiler- Flow chart </w:t>
      </w:r>
    </w:p>
    <w:p w14:paraId="353B42F5" w14:textId="77777777" w:rsidR="00126B2C" w:rsidRPr="005F0BE3" w:rsidRDefault="00126B2C" w:rsidP="003578E4">
      <w:pPr>
        <w:pStyle w:val="NormalWeb"/>
        <w:rPr>
          <w:rFonts w:ascii="Book Antiqua" w:hAnsi="Book Antiqua"/>
        </w:rPr>
      </w:pPr>
      <w:r w:rsidRPr="005F0BE3">
        <w:rPr>
          <w:rFonts w:ascii="Book Antiqua" w:hAnsi="Book Antiqua"/>
        </w:rPr>
        <w:t xml:space="preserve">7. Hatchery records- Model study/analysis- Report with modified data </w:t>
      </w:r>
    </w:p>
    <w:p w14:paraId="3D847963" w14:textId="77777777" w:rsidR="00126B2C" w:rsidRPr="005F0BE3" w:rsidRDefault="00126B2C" w:rsidP="003578E4">
      <w:pPr>
        <w:pStyle w:val="NormalWeb"/>
        <w:rPr>
          <w:rFonts w:ascii="Book Antiqua" w:hAnsi="Book Antiqua"/>
        </w:rPr>
      </w:pPr>
    </w:p>
    <w:p w14:paraId="1E319047" w14:textId="77777777" w:rsidR="00126B2C" w:rsidRPr="005F0BE3" w:rsidRDefault="00126B2C" w:rsidP="003578E4">
      <w:pPr>
        <w:pStyle w:val="NormalWeb"/>
        <w:rPr>
          <w:rFonts w:ascii="Book Antiqua" w:hAnsi="Book Antiqua"/>
        </w:rPr>
      </w:pPr>
      <w:r w:rsidRPr="005F0BE3">
        <w:rPr>
          <w:rFonts w:ascii="Book Antiqua" w:hAnsi="Book Antiqua"/>
        </w:rPr>
        <w:t xml:space="preserve">REFERENCES: </w:t>
      </w:r>
    </w:p>
    <w:p w14:paraId="6E78A7F1" w14:textId="77777777" w:rsidR="00126B2C" w:rsidRPr="005F0BE3" w:rsidRDefault="00126B2C" w:rsidP="003578E4">
      <w:pPr>
        <w:pStyle w:val="NormalWeb"/>
        <w:rPr>
          <w:rFonts w:ascii="Book Antiqua" w:hAnsi="Book Antiqua"/>
        </w:rPr>
      </w:pPr>
      <w:r w:rsidRPr="005F0BE3">
        <w:rPr>
          <w:rFonts w:ascii="Book Antiqua" w:hAnsi="Book Antiqua"/>
        </w:rPr>
        <w:t xml:space="preserve">1. HVS Chauhan, S. Roy, Poultry Diseases, Diagnosis and Treatment, New Age International Publishers-2018 </w:t>
      </w:r>
    </w:p>
    <w:p w14:paraId="25CFB294" w14:textId="47EFCF9A" w:rsidR="00126B2C" w:rsidRPr="005F0BE3" w:rsidRDefault="00126B2C" w:rsidP="003578E4">
      <w:pPr>
        <w:pStyle w:val="NormalWeb"/>
        <w:rPr>
          <w:rFonts w:ascii="Book Antiqua" w:hAnsi="Book Antiqua"/>
        </w:rPr>
      </w:pPr>
      <w:r w:rsidRPr="005F0BE3">
        <w:rPr>
          <w:rFonts w:ascii="Book Antiqua" w:hAnsi="Book Antiqua"/>
        </w:rPr>
        <w:t xml:space="preserve">2. Flow chart </w:t>
      </w:r>
      <w:r w:rsidR="00082711" w:rsidRPr="005F0BE3">
        <w:rPr>
          <w:rFonts w:ascii="Book Antiqua" w:hAnsi="Book Antiqua"/>
        </w:rPr>
        <w:t>hatchery:</w:t>
      </w:r>
      <w:r w:rsidRPr="005F0BE3">
        <w:rPr>
          <w:rFonts w:ascii="Book Antiqua" w:hAnsi="Book Antiqua"/>
        </w:rPr>
        <w:t xml:space="preserve"> http://lms.tanuvas.ac.in/mod/resource/view.php?id=45106 </w:t>
      </w:r>
    </w:p>
    <w:p w14:paraId="2C028C24" w14:textId="77777777" w:rsidR="00126B2C" w:rsidRPr="005F0BE3" w:rsidRDefault="00126B2C" w:rsidP="003578E4">
      <w:pPr>
        <w:pStyle w:val="NormalWeb"/>
        <w:rPr>
          <w:rFonts w:ascii="Book Antiqua" w:hAnsi="Book Antiqua"/>
        </w:rPr>
      </w:pPr>
      <w:r w:rsidRPr="005F0BE3">
        <w:rPr>
          <w:rFonts w:ascii="Book Antiqua" w:hAnsi="Book Antiqua"/>
        </w:rPr>
        <w:lastRenderedPageBreak/>
        <w:t xml:space="preserve">3. Feasibility report: https://www.manage.gov.in/stry&amp;fcac/content/19.%20Project%20Report%20on%20Layer%2 0Poultry.pdf </w:t>
      </w:r>
    </w:p>
    <w:p w14:paraId="415B004D" w14:textId="77777777" w:rsidR="006725E4" w:rsidRPr="005F0BE3" w:rsidRDefault="006725E4" w:rsidP="003578E4">
      <w:pPr>
        <w:pStyle w:val="NormalWeb"/>
        <w:rPr>
          <w:rFonts w:ascii="Book Antiqua" w:hAnsi="Book Antiqua"/>
        </w:rPr>
      </w:pPr>
    </w:p>
    <w:p w14:paraId="092F9D3F" w14:textId="77777777" w:rsidR="00126B2C" w:rsidRPr="005F0BE3" w:rsidRDefault="00126B2C" w:rsidP="003578E4">
      <w:pPr>
        <w:pStyle w:val="NormalWeb"/>
        <w:rPr>
          <w:rFonts w:ascii="Book Antiqua" w:hAnsi="Book Antiqua"/>
        </w:rPr>
      </w:pPr>
      <w:r w:rsidRPr="005F0BE3">
        <w:rPr>
          <w:rFonts w:ascii="Book Antiqua" w:hAnsi="Book Antiqua"/>
        </w:rPr>
        <w:t xml:space="preserve">Co-Curriular Activities </w:t>
      </w:r>
    </w:p>
    <w:p w14:paraId="02B02653" w14:textId="77777777" w:rsidR="00126B2C" w:rsidRPr="005F0BE3" w:rsidRDefault="00126B2C" w:rsidP="003578E4">
      <w:pPr>
        <w:pStyle w:val="NormalWeb"/>
        <w:rPr>
          <w:rFonts w:ascii="Book Antiqua" w:hAnsi="Book Antiqua"/>
        </w:rPr>
      </w:pPr>
      <w:r w:rsidRPr="005F0BE3">
        <w:rPr>
          <w:rFonts w:ascii="Book Antiqua" w:hAnsi="Book Antiqua"/>
        </w:rPr>
        <w:t xml:space="preserve">a) Mandatory: </w:t>
      </w:r>
    </w:p>
    <w:p w14:paraId="3ABAE69D" w14:textId="77777777" w:rsidR="00126B2C" w:rsidRPr="005F0BE3" w:rsidRDefault="00126B2C" w:rsidP="003578E4">
      <w:pPr>
        <w:pStyle w:val="NormalWeb"/>
        <w:rPr>
          <w:rFonts w:ascii="Book Antiqua" w:hAnsi="Book Antiqua"/>
        </w:rPr>
      </w:pPr>
      <w:r w:rsidRPr="005F0BE3">
        <w:rPr>
          <w:rFonts w:ascii="Book Antiqua" w:hAnsi="Book Antiqua"/>
        </w:rPr>
        <w:t xml:space="preserve">1. For Teacher: Training of students by the teacher laboratory and field on skills in different practices employed in poultry with regard to the disease management – analysis of poultry project- preparation of flow chart – Observation of Poultry records – computerization activities </w:t>
      </w:r>
    </w:p>
    <w:p w14:paraId="2F2DF22D" w14:textId="77777777" w:rsidR="00126B2C" w:rsidRPr="005F0BE3" w:rsidRDefault="00126B2C" w:rsidP="003578E4">
      <w:pPr>
        <w:pStyle w:val="NormalWeb"/>
        <w:rPr>
          <w:rFonts w:ascii="Book Antiqua" w:hAnsi="Book Antiqua"/>
        </w:rPr>
      </w:pPr>
      <w:r w:rsidRPr="005F0BE3">
        <w:rPr>
          <w:rFonts w:ascii="Book Antiqua" w:hAnsi="Book Antiqua"/>
        </w:rPr>
        <w:t xml:space="preserve">2. For Student: students shall (individually) visit a Layer/ Broiler Poultry farming places (small scale/corporate), make observations on practices- resources – management and marketing - analysis and submit a handwritten Fieldwork/Project work Report of 10 pages with necessary images. </w:t>
      </w:r>
    </w:p>
    <w:p w14:paraId="10B06A5D" w14:textId="77777777" w:rsidR="00126B2C" w:rsidRPr="005F0BE3" w:rsidRDefault="00126B2C" w:rsidP="003578E4">
      <w:pPr>
        <w:pStyle w:val="NormalWeb"/>
        <w:rPr>
          <w:rFonts w:ascii="Book Antiqua" w:hAnsi="Book Antiqua"/>
        </w:rPr>
      </w:pPr>
      <w:r w:rsidRPr="005F0BE3">
        <w:rPr>
          <w:rFonts w:ascii="Book Antiqua" w:hAnsi="Book Antiqua"/>
        </w:rPr>
        <w:t xml:space="preserve">3. Max marks for Fieldwork/Project work Report: 05. </w:t>
      </w:r>
    </w:p>
    <w:p w14:paraId="5AED263C" w14:textId="77777777" w:rsidR="00126B2C" w:rsidRPr="005F0BE3" w:rsidRDefault="00126B2C" w:rsidP="003578E4">
      <w:pPr>
        <w:pStyle w:val="NormalWeb"/>
        <w:rPr>
          <w:rFonts w:ascii="Book Antiqua" w:hAnsi="Book Antiqua"/>
        </w:rPr>
      </w:pPr>
      <w:r w:rsidRPr="005F0BE3">
        <w:rPr>
          <w:rFonts w:ascii="Book Antiqua" w:hAnsi="Book Antiqua"/>
        </w:rPr>
        <w:t xml:space="preserve">4. Suggested Format for Fieldwork/Project work: </w:t>
      </w:r>
      <w:r w:rsidRPr="005F0BE3">
        <w:rPr>
          <w:rFonts w:ascii="Book Antiqua" w:hAnsi="Book Antiqua"/>
          <w:i/>
          <w:iCs/>
        </w:rPr>
        <w:t>Title page, student details, index page, details of place visited, observations made, findings and acknowledgements</w:t>
      </w:r>
      <w:r w:rsidRPr="005F0BE3">
        <w:rPr>
          <w:rFonts w:ascii="Book Antiqua" w:hAnsi="Book Antiqua"/>
        </w:rPr>
        <w:t xml:space="preserve">. </w:t>
      </w:r>
    </w:p>
    <w:p w14:paraId="56E0AB54" w14:textId="77777777" w:rsidR="00126B2C" w:rsidRPr="005F0BE3" w:rsidRDefault="00126B2C" w:rsidP="003578E4">
      <w:pPr>
        <w:pStyle w:val="NormalWeb"/>
        <w:rPr>
          <w:rFonts w:ascii="Book Antiqua" w:hAnsi="Book Antiqua"/>
        </w:rPr>
      </w:pPr>
    </w:p>
    <w:p w14:paraId="0419A610" w14:textId="77777777" w:rsidR="00126B2C" w:rsidRPr="005F0BE3" w:rsidRDefault="00126B2C" w:rsidP="003578E4">
      <w:pPr>
        <w:pStyle w:val="NormalWeb"/>
        <w:rPr>
          <w:rFonts w:ascii="Book Antiqua" w:hAnsi="Book Antiqua"/>
        </w:rPr>
      </w:pPr>
      <w:r w:rsidRPr="005F0BE3">
        <w:rPr>
          <w:rFonts w:ascii="Book Antiqua" w:hAnsi="Book Antiqua"/>
        </w:rPr>
        <w:t xml:space="preserve">6. (IE): Unit tests. </w:t>
      </w:r>
    </w:p>
    <w:p w14:paraId="6704608B" w14:textId="77777777" w:rsidR="00126B2C" w:rsidRPr="005F0BE3" w:rsidRDefault="00126B2C" w:rsidP="003578E4">
      <w:pPr>
        <w:pStyle w:val="NormalWeb"/>
        <w:rPr>
          <w:rFonts w:ascii="Book Antiqua" w:hAnsi="Book Antiqua"/>
        </w:rPr>
      </w:pPr>
      <w:r w:rsidRPr="005F0BE3">
        <w:rPr>
          <w:rFonts w:ascii="Book Antiqua" w:hAnsi="Book Antiqua"/>
        </w:rPr>
        <w:t xml:space="preserve">b) Suggested Co-Curricular Activities </w:t>
      </w:r>
    </w:p>
    <w:p w14:paraId="2DF89F32" w14:textId="77777777" w:rsidR="00126B2C" w:rsidRPr="005F0BE3" w:rsidRDefault="00126B2C" w:rsidP="003578E4">
      <w:pPr>
        <w:pStyle w:val="NormalWeb"/>
        <w:rPr>
          <w:rFonts w:ascii="Book Antiqua" w:hAnsi="Book Antiqua"/>
        </w:rPr>
      </w:pPr>
      <w:r w:rsidRPr="005F0BE3">
        <w:rPr>
          <w:rFonts w:ascii="Book Antiqua" w:hAnsi="Book Antiqua"/>
        </w:rPr>
        <w:t xml:space="preserve">1. Preparation of Poultry diseases charts </w:t>
      </w:r>
    </w:p>
    <w:p w14:paraId="36000DD1" w14:textId="77777777" w:rsidR="00126B2C" w:rsidRPr="005F0BE3" w:rsidRDefault="00126B2C" w:rsidP="003578E4">
      <w:pPr>
        <w:pStyle w:val="NormalWeb"/>
        <w:rPr>
          <w:rFonts w:ascii="Book Antiqua" w:hAnsi="Book Antiqua"/>
        </w:rPr>
      </w:pPr>
      <w:r w:rsidRPr="005F0BE3">
        <w:rPr>
          <w:rFonts w:ascii="Book Antiqua" w:hAnsi="Book Antiqua"/>
        </w:rPr>
        <w:t xml:space="preserve">2. Preparation of feasibility report poultry establishment with different variables </w:t>
      </w:r>
    </w:p>
    <w:p w14:paraId="3B1EDDCC" w14:textId="77777777" w:rsidR="00126B2C" w:rsidRPr="005F0BE3" w:rsidRDefault="00126B2C" w:rsidP="003578E4">
      <w:pPr>
        <w:pStyle w:val="NormalWeb"/>
        <w:rPr>
          <w:rFonts w:ascii="Book Antiqua" w:hAnsi="Book Antiqua"/>
        </w:rPr>
      </w:pPr>
      <w:r w:rsidRPr="005F0BE3">
        <w:rPr>
          <w:rFonts w:ascii="Book Antiqua" w:hAnsi="Book Antiqua"/>
        </w:rPr>
        <w:t xml:space="preserve">3. Seminar, Assignment, Group discussion. Quiz, Collection of Material, Invited Lecture, Video preparation etc. </w:t>
      </w:r>
    </w:p>
    <w:p w14:paraId="126B1385" w14:textId="77777777" w:rsidR="00126B2C" w:rsidRDefault="00126B2C" w:rsidP="003578E4">
      <w:pPr>
        <w:pStyle w:val="NormalWeb"/>
        <w:rPr>
          <w:rFonts w:ascii="Book Antiqua" w:hAnsi="Book Antiqua"/>
        </w:rPr>
      </w:pPr>
    </w:p>
    <w:p w14:paraId="0FCB6425" w14:textId="77777777" w:rsidR="006725E4" w:rsidRDefault="006725E4" w:rsidP="003578E4">
      <w:pPr>
        <w:pStyle w:val="NormalWeb"/>
        <w:rPr>
          <w:rFonts w:ascii="Book Antiqua" w:hAnsi="Book Antiqua"/>
        </w:rPr>
      </w:pPr>
    </w:p>
    <w:p w14:paraId="52B225B9" w14:textId="77777777" w:rsidR="006725E4" w:rsidRDefault="006725E4" w:rsidP="003578E4">
      <w:pPr>
        <w:pStyle w:val="NormalWeb"/>
        <w:rPr>
          <w:rFonts w:ascii="Book Antiqua" w:hAnsi="Book Antiqua"/>
        </w:rPr>
      </w:pPr>
    </w:p>
    <w:p w14:paraId="0C5DF714" w14:textId="77777777" w:rsidR="006725E4" w:rsidRDefault="006725E4" w:rsidP="003578E4">
      <w:pPr>
        <w:pStyle w:val="NormalWeb"/>
        <w:rPr>
          <w:rFonts w:ascii="Book Antiqua" w:hAnsi="Book Antiqua"/>
        </w:rPr>
      </w:pPr>
    </w:p>
    <w:p w14:paraId="237077EE" w14:textId="77777777" w:rsidR="006725E4" w:rsidRDefault="006725E4" w:rsidP="003578E4">
      <w:pPr>
        <w:pStyle w:val="NormalWeb"/>
        <w:rPr>
          <w:rFonts w:ascii="Book Antiqua" w:hAnsi="Book Antiqua"/>
        </w:rPr>
      </w:pPr>
    </w:p>
    <w:p w14:paraId="6CB469B6" w14:textId="77777777" w:rsidR="006725E4" w:rsidRDefault="006725E4" w:rsidP="003578E4">
      <w:pPr>
        <w:pStyle w:val="NormalWeb"/>
        <w:rPr>
          <w:rFonts w:ascii="Baskerville Old Face" w:hAnsi="Baskerville Old Face" w:cs="Baskerville Old Face"/>
          <w:color w:val="000000"/>
          <w:sz w:val="28"/>
          <w:szCs w:val="28"/>
        </w:rPr>
      </w:pPr>
    </w:p>
    <w:p w14:paraId="30D89DEC" w14:textId="77777777" w:rsidR="00126B2C" w:rsidRDefault="00126B2C" w:rsidP="003578E4">
      <w:pPr>
        <w:pStyle w:val="NormalWeb"/>
        <w:rPr>
          <w:rFonts w:ascii="Baskerville Old Face" w:hAnsi="Baskerville Old Face" w:cs="Baskerville Old Face"/>
          <w:color w:val="000000"/>
          <w:sz w:val="28"/>
          <w:szCs w:val="28"/>
        </w:rPr>
      </w:pPr>
    </w:p>
    <w:p w14:paraId="012F40F4" w14:textId="77777777" w:rsidR="00126B2C" w:rsidRPr="000B7D3E" w:rsidRDefault="00126B2C" w:rsidP="006725E4">
      <w:pPr>
        <w:pStyle w:val="NormalWeb"/>
        <w:spacing w:before="0" w:beforeAutospacing="0" w:after="0" w:afterAutospacing="0"/>
        <w:jc w:val="center"/>
        <w:rPr>
          <w:rFonts w:ascii="Baskerville Old Face" w:hAnsi="Baskerville Old Face" w:cs="Baskerville Old Face"/>
          <w:color w:val="000000"/>
          <w:sz w:val="28"/>
          <w:szCs w:val="28"/>
        </w:rPr>
      </w:pPr>
      <w:r w:rsidRPr="000B7D3E">
        <w:rPr>
          <w:rFonts w:ascii="Baskerville Old Face" w:hAnsi="Baskerville Old Face" w:cs="Baskerville Old Face"/>
          <w:color w:val="000000"/>
          <w:sz w:val="28"/>
          <w:szCs w:val="28"/>
        </w:rPr>
        <w:t>Pithapur Rajah’s Govt. Degree College (A) Kakinada.</w:t>
      </w:r>
    </w:p>
    <w:p w14:paraId="0CDB786E" w14:textId="77777777" w:rsidR="00126B2C" w:rsidRPr="009D0EFD" w:rsidRDefault="00126B2C" w:rsidP="006725E4">
      <w:pPr>
        <w:pStyle w:val="NormalWeb"/>
        <w:spacing w:before="0" w:beforeAutospacing="0" w:after="0" w:afterAutospacing="0"/>
        <w:jc w:val="center"/>
        <w:rPr>
          <w:rFonts w:ascii="Baskerville Old Face" w:hAnsi="Baskerville Old Face" w:cs="Baskerville Old Face"/>
          <w:color w:val="000000"/>
          <w:sz w:val="23"/>
          <w:szCs w:val="23"/>
        </w:rPr>
      </w:pPr>
      <w:r w:rsidRPr="000B7D3E">
        <w:rPr>
          <w:rFonts w:ascii="Baskerville Old Face" w:hAnsi="Baskerville Old Face" w:cs="Baskerville Old Face"/>
          <w:color w:val="000000"/>
          <w:sz w:val="23"/>
          <w:szCs w:val="23"/>
        </w:rPr>
        <w:t>DEPARTMENT OF ZOOLOGY</w:t>
      </w:r>
      <w:r>
        <w:rPr>
          <w:rFonts w:ascii="Baskerville Old Face" w:hAnsi="Baskerville Old Face" w:cs="Baskerville Old Face"/>
          <w:color w:val="000000"/>
          <w:sz w:val="23"/>
          <w:szCs w:val="23"/>
        </w:rPr>
        <w:t xml:space="preserve"> &amp; AQUACULTURE</w:t>
      </w:r>
    </w:p>
    <w:p w14:paraId="5AA7D8BF" w14:textId="77777777" w:rsidR="00126B2C" w:rsidRPr="005F0BE3" w:rsidRDefault="00126B2C" w:rsidP="006725E4">
      <w:pPr>
        <w:pStyle w:val="NormalWeb"/>
        <w:spacing w:before="0" w:beforeAutospacing="0" w:after="0" w:afterAutospacing="0"/>
        <w:jc w:val="center"/>
        <w:rPr>
          <w:rFonts w:ascii="Book Antiqua" w:hAnsi="Book Antiqua"/>
        </w:rPr>
      </w:pPr>
      <w:r w:rsidRPr="005F0BE3">
        <w:rPr>
          <w:rFonts w:ascii="Book Antiqua" w:hAnsi="Book Antiqua"/>
        </w:rPr>
        <w:t>SEMESTER-V</w:t>
      </w:r>
    </w:p>
    <w:p w14:paraId="7432F2FC" w14:textId="77777777" w:rsidR="00126B2C" w:rsidRPr="00214FE2" w:rsidRDefault="00126B2C" w:rsidP="006725E4">
      <w:pPr>
        <w:pStyle w:val="NormalWeb"/>
        <w:spacing w:before="0" w:beforeAutospacing="0" w:after="0" w:afterAutospacing="0"/>
        <w:jc w:val="center"/>
        <w:rPr>
          <w:rFonts w:ascii="Book Antiqua" w:hAnsi="Book Antiqua"/>
        </w:rPr>
      </w:pPr>
      <w:r w:rsidRPr="00214FE2">
        <w:rPr>
          <w:rFonts w:ascii="Book Antiqua" w:hAnsi="Book Antiqua"/>
        </w:rPr>
        <w:t>COURSE 13: POULTRY MANAGEMENT-II</w:t>
      </w:r>
    </w:p>
    <w:p w14:paraId="61A09CBD" w14:textId="77777777" w:rsidR="00126B2C" w:rsidRPr="00214FE2" w:rsidRDefault="00126B2C" w:rsidP="006725E4">
      <w:pPr>
        <w:pStyle w:val="NormalWeb"/>
        <w:spacing w:before="0" w:beforeAutospacing="0" w:after="0" w:afterAutospacing="0"/>
        <w:jc w:val="center"/>
        <w:rPr>
          <w:rFonts w:ascii="Book Antiqua" w:hAnsi="Book Antiqua"/>
        </w:rPr>
      </w:pPr>
      <w:r w:rsidRPr="00214FE2">
        <w:rPr>
          <w:rFonts w:ascii="Book Antiqua" w:hAnsi="Book Antiqua"/>
        </w:rPr>
        <w:t>(POULTRY PRODUCTION AND MANAGEMENT)</w:t>
      </w:r>
    </w:p>
    <w:p w14:paraId="69A9EDC7" w14:textId="77777777" w:rsidR="00126B2C" w:rsidRDefault="00126B2C" w:rsidP="006725E4">
      <w:pPr>
        <w:pStyle w:val="NormalWeb"/>
        <w:spacing w:before="0" w:beforeAutospacing="0" w:after="0" w:afterAutospacing="0"/>
        <w:jc w:val="center"/>
        <w:rPr>
          <w:rFonts w:ascii="Book Antiqua" w:hAnsi="Book Antiqua"/>
        </w:rPr>
      </w:pPr>
      <w:r w:rsidRPr="009D0EFD">
        <w:rPr>
          <w:rFonts w:ascii="Book Antiqua" w:hAnsi="Book Antiqua"/>
        </w:rPr>
        <w:t>PRACTICAL MODEL PAPER</w:t>
      </w:r>
    </w:p>
    <w:p w14:paraId="3713D372" w14:textId="77777777" w:rsidR="00126B2C" w:rsidRDefault="00126B2C" w:rsidP="003578E4">
      <w:pPr>
        <w:pStyle w:val="NormalWeb"/>
        <w:rPr>
          <w:rFonts w:ascii="Book Antiqua" w:hAnsi="Book Antiqua"/>
        </w:rPr>
      </w:pPr>
    </w:p>
    <w:p w14:paraId="0EA38253" w14:textId="77777777" w:rsidR="00126B2C" w:rsidRDefault="00126B2C" w:rsidP="003578E4">
      <w:pPr>
        <w:pStyle w:val="NormalWeb"/>
        <w:rPr>
          <w:rFonts w:ascii="Book Antiqua" w:hAnsi="Book Antiqua"/>
        </w:rPr>
      </w:pPr>
      <w:r>
        <w:rPr>
          <w:rFonts w:ascii="Book Antiqua" w:hAnsi="Book Antiqua"/>
        </w:rPr>
        <w:t>MODEL PAPER</w:t>
      </w:r>
    </w:p>
    <w:p w14:paraId="31CB6FB0" w14:textId="77777777" w:rsidR="00126B2C" w:rsidRDefault="00126B2C" w:rsidP="003578E4">
      <w:pPr>
        <w:pStyle w:val="NormalWeb"/>
        <w:rPr>
          <w:rFonts w:ascii="Book Antiqua" w:hAnsi="Book Antiqua"/>
        </w:rPr>
      </w:pPr>
      <w:r>
        <w:rPr>
          <w:rFonts w:ascii="Book Antiqua" w:hAnsi="Book Antiqua"/>
        </w:rPr>
        <w:t>Time: 2hrs                                                                                              Max Marks: 50</w:t>
      </w:r>
    </w:p>
    <w:p w14:paraId="64887BFE" w14:textId="77777777" w:rsidR="00126B2C" w:rsidRDefault="00126B2C" w:rsidP="003578E4">
      <w:pPr>
        <w:pStyle w:val="NormalWeb"/>
        <w:rPr>
          <w:rFonts w:ascii="Book Antiqua" w:hAnsi="Book Antiqua"/>
        </w:rPr>
      </w:pPr>
      <w:r>
        <w:rPr>
          <w:rFonts w:ascii="Book Antiqua" w:hAnsi="Book Antiqua"/>
        </w:rPr>
        <w:t xml:space="preserve">              1. Identification and write notes on the following                        </w:t>
      </w:r>
      <w:r>
        <w:rPr>
          <w:rFonts w:ascii="Book Antiqua" w:hAnsi="Book Antiqua"/>
        </w:rPr>
        <w:tab/>
        <w:t>3X5=15M</w:t>
      </w:r>
    </w:p>
    <w:p w14:paraId="63099CEF" w14:textId="7E2687F8" w:rsidR="00126B2C" w:rsidRDefault="00126B2C" w:rsidP="003578E4">
      <w:pPr>
        <w:pStyle w:val="NormalWeb"/>
        <w:rPr>
          <w:rFonts w:ascii="Book Antiqua" w:hAnsi="Book Antiqua"/>
        </w:rPr>
      </w:pPr>
      <w:r>
        <w:rPr>
          <w:rFonts w:ascii="Book Antiqua" w:hAnsi="Book Antiqua"/>
        </w:rPr>
        <w:t xml:space="preserve">                  A. Viral disease-histopathological slide</w:t>
      </w:r>
    </w:p>
    <w:p w14:paraId="02D6589E" w14:textId="53E11D1B" w:rsidR="00126B2C" w:rsidRDefault="00126B2C" w:rsidP="003578E4">
      <w:pPr>
        <w:pStyle w:val="NormalWeb"/>
        <w:rPr>
          <w:rFonts w:ascii="Book Antiqua" w:hAnsi="Book Antiqua"/>
        </w:rPr>
      </w:pPr>
      <w:r>
        <w:rPr>
          <w:rFonts w:ascii="Book Antiqua" w:hAnsi="Book Antiqua"/>
        </w:rPr>
        <w:t xml:space="preserve">                  B. Bacterial fungal histopathological slide</w:t>
      </w:r>
    </w:p>
    <w:p w14:paraId="74124610" w14:textId="77777777" w:rsidR="00126B2C" w:rsidRDefault="00126B2C" w:rsidP="003578E4">
      <w:pPr>
        <w:pStyle w:val="NormalWeb"/>
        <w:rPr>
          <w:rFonts w:ascii="Book Antiqua" w:hAnsi="Book Antiqua"/>
        </w:rPr>
      </w:pPr>
      <w:r>
        <w:rPr>
          <w:rFonts w:ascii="Book Antiqua" w:hAnsi="Book Antiqua"/>
        </w:rPr>
        <w:t xml:space="preserve">                  C. Fungal histopathological slide</w:t>
      </w:r>
    </w:p>
    <w:p w14:paraId="7C16DB82" w14:textId="77777777" w:rsidR="00126B2C" w:rsidRDefault="00126B2C" w:rsidP="003578E4">
      <w:pPr>
        <w:pStyle w:val="NormalWeb"/>
        <w:rPr>
          <w:rFonts w:ascii="Book Antiqua" w:hAnsi="Book Antiqua"/>
        </w:rPr>
      </w:pPr>
      <w:r>
        <w:rPr>
          <w:rFonts w:ascii="Book Antiqua" w:hAnsi="Book Antiqua"/>
        </w:rPr>
        <w:t xml:space="preserve">               2. Preparation of feasibility study report for poultry establishment</w:t>
      </w:r>
      <w:r>
        <w:rPr>
          <w:rFonts w:ascii="Book Antiqua" w:hAnsi="Book Antiqua"/>
        </w:rPr>
        <w:tab/>
        <w:t>-10M</w:t>
      </w:r>
    </w:p>
    <w:p w14:paraId="13EFF933" w14:textId="77777777" w:rsidR="00126B2C" w:rsidRDefault="00126B2C" w:rsidP="003578E4">
      <w:pPr>
        <w:pStyle w:val="NormalWeb"/>
        <w:rPr>
          <w:rFonts w:ascii="Book Antiqua" w:hAnsi="Book Antiqua"/>
        </w:rPr>
      </w:pPr>
      <w:r>
        <w:rPr>
          <w:rFonts w:ascii="Book Antiqua" w:hAnsi="Book Antiqua"/>
        </w:rPr>
        <w:t xml:space="preserve">               3. Rearing of layers/broilers-flow chart</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-5M</w:t>
      </w:r>
    </w:p>
    <w:p w14:paraId="7837CD73" w14:textId="77777777" w:rsidR="00126B2C" w:rsidRDefault="00126B2C" w:rsidP="003578E4">
      <w:pPr>
        <w:pStyle w:val="NormalWeb"/>
        <w:rPr>
          <w:rFonts w:ascii="Book Antiqua" w:hAnsi="Book Antiqua"/>
        </w:rPr>
      </w:pPr>
      <w:r>
        <w:rPr>
          <w:rFonts w:ascii="Book Antiqua" w:hAnsi="Book Antiqua"/>
        </w:rPr>
        <w:t xml:space="preserve">               4.Hatchery records</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-5M</w:t>
      </w:r>
    </w:p>
    <w:p w14:paraId="0FD1B043" w14:textId="77777777" w:rsidR="00126B2C" w:rsidRPr="0089337D" w:rsidRDefault="00126B2C" w:rsidP="003578E4">
      <w:pPr>
        <w:pStyle w:val="NormalWeb"/>
        <w:rPr>
          <w:rFonts w:ascii="Book Antiqua" w:hAnsi="Book Antiqua"/>
        </w:rPr>
      </w:pPr>
      <w:r>
        <w:rPr>
          <w:rFonts w:ascii="Book Antiqua" w:hAnsi="Book Antiqua"/>
        </w:rPr>
        <w:t xml:space="preserve">               5. Field work/Project work</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-5M</w:t>
      </w:r>
    </w:p>
    <w:p w14:paraId="7A63BB00" w14:textId="77777777" w:rsidR="00126B2C" w:rsidRDefault="00126B2C" w:rsidP="003578E4">
      <w:pPr>
        <w:pStyle w:val="NormalWeb"/>
        <w:rPr>
          <w:rFonts w:ascii="Book Antiqua" w:hAnsi="Book Antiqua"/>
        </w:rPr>
      </w:pPr>
    </w:p>
    <w:p w14:paraId="5F09E5D6" w14:textId="77777777" w:rsidR="00126B2C" w:rsidRDefault="00126B2C" w:rsidP="003578E4">
      <w:pPr>
        <w:pStyle w:val="NormalWeb"/>
        <w:rPr>
          <w:rFonts w:ascii="Book Antiqua" w:hAnsi="Book Antiqua"/>
        </w:rPr>
      </w:pPr>
      <w:r>
        <w:rPr>
          <w:rFonts w:ascii="Book Antiqua" w:hAnsi="Book Antiqua"/>
        </w:rPr>
        <w:t>5.Record</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05M</w:t>
      </w:r>
    </w:p>
    <w:p w14:paraId="19C31FE1" w14:textId="77777777" w:rsidR="00126B2C" w:rsidRDefault="00126B2C" w:rsidP="003578E4">
      <w:pPr>
        <w:pStyle w:val="NormalWeb"/>
        <w:rPr>
          <w:rFonts w:ascii="Book Antiqua" w:hAnsi="Book Antiqua"/>
        </w:rPr>
      </w:pPr>
      <w:r>
        <w:rPr>
          <w:rFonts w:ascii="Book Antiqua" w:hAnsi="Book Antiqua"/>
        </w:rPr>
        <w:t>6. Viva</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05M</w:t>
      </w:r>
    </w:p>
    <w:p w14:paraId="6DAACC1C" w14:textId="77777777" w:rsidR="00126B2C" w:rsidRDefault="00126B2C" w:rsidP="003578E4">
      <w:pPr>
        <w:pStyle w:val="NormalWeb"/>
        <w:rPr>
          <w:rFonts w:ascii="Book Antiqua" w:hAnsi="Book Antiqua"/>
        </w:rPr>
      </w:pPr>
      <w:r>
        <w:rPr>
          <w:rFonts w:ascii="Book Antiqua" w:hAnsi="Book Antiqua"/>
        </w:rPr>
        <w:t xml:space="preserve">Total </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50M</w:t>
      </w:r>
    </w:p>
    <w:p w14:paraId="4C65320D" w14:textId="77777777" w:rsidR="00126B2C" w:rsidRDefault="00126B2C" w:rsidP="003578E4">
      <w:pPr>
        <w:pStyle w:val="NormalWeb"/>
        <w:rPr>
          <w:rFonts w:ascii="Book Antiqua" w:hAnsi="Book Antiqua"/>
        </w:rPr>
      </w:pPr>
    </w:p>
    <w:p w14:paraId="613DFB81" w14:textId="77777777" w:rsidR="00126B2C" w:rsidRPr="0089337D" w:rsidRDefault="00126B2C" w:rsidP="00F96821">
      <w:pPr>
        <w:pStyle w:val="NormalWeb"/>
        <w:jc w:val="center"/>
        <w:rPr>
          <w:rFonts w:ascii="Book Antiqua" w:hAnsi="Book Antiqua"/>
        </w:rPr>
      </w:pPr>
      <w:r>
        <w:rPr>
          <w:rFonts w:ascii="Book Antiqua" w:hAnsi="Book Antiqua"/>
        </w:rPr>
        <w:t>****</w:t>
      </w:r>
    </w:p>
    <w:p w14:paraId="21E67B73" w14:textId="77777777" w:rsidR="00126B2C" w:rsidRPr="009D0EFD" w:rsidRDefault="00126B2C" w:rsidP="003578E4">
      <w:pPr>
        <w:pStyle w:val="NormalWeb"/>
        <w:rPr>
          <w:rFonts w:ascii="Book Antiqua" w:hAnsi="Book Antiqua"/>
        </w:rPr>
      </w:pPr>
    </w:p>
    <w:p w14:paraId="484E7B46" w14:textId="77777777" w:rsidR="00126B2C" w:rsidRDefault="00126B2C" w:rsidP="003578E4">
      <w:pPr>
        <w:pStyle w:val="NormalWeb"/>
      </w:pPr>
    </w:p>
    <w:p w14:paraId="78F7E83F" w14:textId="77777777" w:rsidR="00126B2C" w:rsidRPr="00E85F81" w:rsidRDefault="00126B2C" w:rsidP="003578E4">
      <w:pPr>
        <w:pStyle w:val="NormalWeb"/>
      </w:pPr>
    </w:p>
    <w:tbl>
      <w:tblPr>
        <w:tblStyle w:val="TableGrid"/>
        <w:tblW w:w="0" w:type="auto"/>
        <w:tblLayout w:type="fixed"/>
        <w:tblLook w:val="04A0" w:firstRow="1" w:lastRow="0" w:firstColumn="1" w:lastColumn="0" w:noHBand="0" w:noVBand="1"/>
      </w:tblPr>
      <w:tblGrid>
        <w:gridCol w:w="1834"/>
        <w:gridCol w:w="5340"/>
        <w:gridCol w:w="562"/>
        <w:gridCol w:w="534"/>
        <w:gridCol w:w="630"/>
        <w:gridCol w:w="602"/>
      </w:tblGrid>
      <w:tr w:rsidR="00126B2C" w:rsidRPr="00E85F81" w14:paraId="609D5B39" w14:textId="77777777" w:rsidTr="00E446C9">
        <w:trPr>
          <w:trHeight w:val="1503"/>
        </w:trPr>
        <w:tc>
          <w:tcPr>
            <w:tcW w:w="1834" w:type="dxa"/>
          </w:tcPr>
          <w:p w14:paraId="5995AB3A" w14:textId="77777777" w:rsidR="00126B2C" w:rsidRPr="00E85F81" w:rsidRDefault="00126B2C" w:rsidP="003578E4">
            <w:pPr>
              <w:pStyle w:val="NormalWeb"/>
            </w:pPr>
          </w:p>
          <w:p w14:paraId="5DD6B11A" w14:textId="77777777" w:rsidR="00126B2C" w:rsidRPr="00E85F81" w:rsidRDefault="00126B2C" w:rsidP="003578E4">
            <w:pPr>
              <w:pStyle w:val="NormalWeb"/>
            </w:pPr>
            <w:r w:rsidRPr="00E85F81">
              <w:rPr>
                <w:noProof/>
                <w:lang w:val="en-IN" w:eastAsia="en-IN"/>
              </w:rPr>
              <w:drawing>
                <wp:inline distT="0" distB="0" distL="0" distR="0" wp14:anchorId="614A9DD6" wp14:editId="069615EE">
                  <wp:extent cx="863600" cy="900430"/>
                  <wp:effectExtent l="0" t="0" r="0" b="0"/>
                  <wp:docPr id="2046975134" name="Image 152"/>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06" cstate="print"/>
                          <a:stretch>
                            <a:fillRect/>
                          </a:stretch>
                        </pic:blipFill>
                        <pic:spPr>
                          <a:xfrm>
                            <a:off x="0" y="0"/>
                            <a:ext cx="863718" cy="900779"/>
                          </a:xfrm>
                          <a:prstGeom prst="rect">
                            <a:avLst/>
                          </a:prstGeom>
                        </pic:spPr>
                      </pic:pic>
                    </a:graphicData>
                  </a:graphic>
                </wp:inline>
              </w:drawing>
            </w:r>
          </w:p>
        </w:tc>
        <w:tc>
          <w:tcPr>
            <w:tcW w:w="5340" w:type="dxa"/>
          </w:tcPr>
          <w:p w14:paraId="105514E8" w14:textId="77777777" w:rsidR="00126B2C" w:rsidRDefault="00126B2C" w:rsidP="003578E4">
            <w:pPr>
              <w:pStyle w:val="NormalWeb"/>
            </w:pPr>
          </w:p>
          <w:p w14:paraId="2B0FAF52" w14:textId="77777777" w:rsidR="00126B2C" w:rsidRDefault="00126B2C" w:rsidP="003578E4">
            <w:pPr>
              <w:pStyle w:val="NormalWeb"/>
            </w:pPr>
          </w:p>
          <w:p w14:paraId="13C5A89F" w14:textId="77777777" w:rsidR="00126B2C" w:rsidRPr="00E85F81" w:rsidRDefault="00126B2C" w:rsidP="003578E4">
            <w:pPr>
              <w:pStyle w:val="NormalWeb"/>
            </w:pPr>
            <w:r w:rsidRPr="00824C0A">
              <w:t>P.R. Government College (A) Kakinada</w:t>
            </w:r>
          </w:p>
        </w:tc>
        <w:tc>
          <w:tcPr>
            <w:tcW w:w="2328" w:type="dxa"/>
            <w:gridSpan w:val="4"/>
            <w:vMerge w:val="restart"/>
          </w:tcPr>
          <w:p w14:paraId="20E28859" w14:textId="77777777" w:rsidR="00126B2C" w:rsidRPr="00E85F81" w:rsidRDefault="00126B2C" w:rsidP="003578E4">
            <w:pPr>
              <w:pStyle w:val="NormalWeb"/>
            </w:pPr>
          </w:p>
          <w:p w14:paraId="2D9574BB" w14:textId="77777777" w:rsidR="00126B2C" w:rsidRDefault="00126B2C" w:rsidP="003578E4">
            <w:pPr>
              <w:pStyle w:val="NormalWeb"/>
            </w:pPr>
          </w:p>
          <w:p w14:paraId="59ABFED3" w14:textId="77777777" w:rsidR="00126B2C" w:rsidRPr="00E85F81" w:rsidRDefault="00126B2C" w:rsidP="003578E4">
            <w:pPr>
              <w:pStyle w:val="NormalWeb"/>
            </w:pPr>
            <w:r w:rsidRPr="00E85F81">
              <w:t xml:space="preserve">Program &amp; </w:t>
            </w:r>
            <w:r w:rsidRPr="00E85F81">
              <w:rPr>
                <w:spacing w:val="-2"/>
              </w:rPr>
              <w:t>Semester</w:t>
            </w:r>
          </w:p>
          <w:p w14:paraId="365BDD23" w14:textId="77777777" w:rsidR="00126B2C" w:rsidRPr="00E85F81" w:rsidRDefault="00126B2C" w:rsidP="003578E4">
            <w:pPr>
              <w:pStyle w:val="NormalWeb"/>
            </w:pPr>
          </w:p>
          <w:p w14:paraId="7D3F648C" w14:textId="77777777" w:rsidR="00126B2C" w:rsidRPr="00E85F81" w:rsidRDefault="00126B2C" w:rsidP="003578E4">
            <w:pPr>
              <w:pStyle w:val="NormalWeb"/>
            </w:pPr>
          </w:p>
          <w:p w14:paraId="04015117" w14:textId="77777777" w:rsidR="00126B2C" w:rsidRPr="00E85F81" w:rsidRDefault="00126B2C" w:rsidP="003578E4">
            <w:pPr>
              <w:pStyle w:val="NormalWeb"/>
            </w:pPr>
          </w:p>
          <w:p w14:paraId="41908725" w14:textId="273B3C44" w:rsidR="00126B2C" w:rsidRPr="00E85F81" w:rsidRDefault="00126B2C" w:rsidP="003578E4">
            <w:pPr>
              <w:pStyle w:val="NormalWeb"/>
            </w:pPr>
            <w:r w:rsidRPr="00E85F81">
              <w:t xml:space="preserve">IIIB. </w:t>
            </w:r>
            <w:r>
              <w:t>B.</w:t>
            </w:r>
            <w:r w:rsidRPr="00E85F81">
              <w:t>Sc.,</w:t>
            </w:r>
            <w:r w:rsidR="00082711">
              <w:t xml:space="preserve"> </w:t>
            </w:r>
            <w:r w:rsidRPr="00E85F81">
              <w:t>(V</w:t>
            </w:r>
            <w:r w:rsidRPr="00E85F81">
              <w:rPr>
                <w:spacing w:val="-4"/>
              </w:rPr>
              <w:t xml:space="preserve"> SEM)</w:t>
            </w:r>
          </w:p>
        </w:tc>
      </w:tr>
      <w:tr w:rsidR="00126B2C" w:rsidRPr="00E85F81" w14:paraId="244EABCB" w14:textId="77777777" w:rsidTr="00E446C9">
        <w:trPr>
          <w:trHeight w:val="1252"/>
        </w:trPr>
        <w:tc>
          <w:tcPr>
            <w:tcW w:w="1834" w:type="dxa"/>
          </w:tcPr>
          <w:p w14:paraId="0FC1902C" w14:textId="77777777" w:rsidR="00126B2C" w:rsidRPr="00E85F81" w:rsidRDefault="00126B2C" w:rsidP="003578E4">
            <w:pPr>
              <w:pStyle w:val="NormalWeb"/>
            </w:pPr>
            <w:r w:rsidRPr="00E85F81">
              <w:rPr>
                <w:spacing w:val="-2"/>
              </w:rPr>
              <w:t>Course Code</w:t>
            </w:r>
          </w:p>
        </w:tc>
        <w:tc>
          <w:tcPr>
            <w:tcW w:w="5340" w:type="dxa"/>
          </w:tcPr>
          <w:p w14:paraId="0FC4A222" w14:textId="77777777" w:rsidR="00126B2C" w:rsidRPr="00E85F81" w:rsidRDefault="00126B2C" w:rsidP="003578E4">
            <w:pPr>
              <w:pStyle w:val="NormalWeb"/>
            </w:pPr>
            <w:r w:rsidRPr="00E85F81">
              <w:t>TITLE OFTHE</w:t>
            </w:r>
            <w:r w:rsidRPr="00E85F81">
              <w:rPr>
                <w:spacing w:val="-2"/>
              </w:rPr>
              <w:t>COURSE</w:t>
            </w:r>
          </w:p>
          <w:p w14:paraId="058CA408" w14:textId="77777777" w:rsidR="00126B2C" w:rsidRPr="00E85F81" w:rsidRDefault="00126B2C" w:rsidP="003578E4">
            <w:pPr>
              <w:pStyle w:val="NormalWeb"/>
            </w:pPr>
            <w:r w:rsidRPr="00E85F81">
              <w:t>Domain Subject: ZOOLOGY Semester</w:t>
            </w:r>
            <w:r w:rsidRPr="00E85F81">
              <w:rPr>
                <w:spacing w:val="-5"/>
              </w:rPr>
              <w:t>–V</w:t>
            </w:r>
          </w:p>
          <w:p w14:paraId="7F7D8ACA" w14:textId="1E65C650" w:rsidR="00126B2C" w:rsidRPr="00E85F81" w:rsidRDefault="00126B2C" w:rsidP="003578E4">
            <w:pPr>
              <w:pStyle w:val="NormalWeb"/>
            </w:pPr>
            <w:r w:rsidRPr="00E85F81">
              <w:t>Course</w:t>
            </w:r>
            <w:r w:rsidR="00B173CD">
              <w:t xml:space="preserve"> 14 A</w:t>
            </w:r>
            <w:r w:rsidRPr="00E85F81">
              <w:t>: SUSTAINABLE</w:t>
            </w:r>
            <w:r w:rsidRPr="00E85F81">
              <w:rPr>
                <w:spacing w:val="-2"/>
              </w:rPr>
              <w:t xml:space="preserve"> AQUACULTURE</w:t>
            </w:r>
          </w:p>
          <w:p w14:paraId="0E4256F4" w14:textId="77777777" w:rsidR="00126B2C" w:rsidRPr="00E85F81" w:rsidRDefault="00126B2C" w:rsidP="003578E4">
            <w:pPr>
              <w:pStyle w:val="NormalWeb"/>
            </w:pPr>
            <w:r w:rsidRPr="00E85F81">
              <w:rPr>
                <w:spacing w:val="-2"/>
              </w:rPr>
              <w:t>MANAGEMENT</w:t>
            </w:r>
          </w:p>
        </w:tc>
        <w:tc>
          <w:tcPr>
            <w:tcW w:w="2328" w:type="dxa"/>
            <w:gridSpan w:val="4"/>
            <w:vMerge/>
          </w:tcPr>
          <w:p w14:paraId="220E93F4" w14:textId="77777777" w:rsidR="00126B2C" w:rsidRPr="00E85F81" w:rsidRDefault="00126B2C" w:rsidP="003578E4">
            <w:pPr>
              <w:pStyle w:val="NormalWeb"/>
            </w:pPr>
          </w:p>
        </w:tc>
      </w:tr>
      <w:tr w:rsidR="00126B2C" w:rsidRPr="00E85F81" w14:paraId="29013BEA" w14:textId="77777777" w:rsidTr="00E446C9">
        <w:trPr>
          <w:trHeight w:val="397"/>
        </w:trPr>
        <w:tc>
          <w:tcPr>
            <w:tcW w:w="1834" w:type="dxa"/>
          </w:tcPr>
          <w:p w14:paraId="79214E67" w14:textId="77777777" w:rsidR="00126B2C" w:rsidRPr="00E85F81" w:rsidRDefault="00126B2C" w:rsidP="003578E4">
            <w:pPr>
              <w:pStyle w:val="NormalWeb"/>
            </w:pPr>
            <w:r w:rsidRPr="00E85F81">
              <w:rPr>
                <w:spacing w:val="-2"/>
              </w:rPr>
              <w:t>Teaching</w:t>
            </w:r>
          </w:p>
        </w:tc>
        <w:tc>
          <w:tcPr>
            <w:tcW w:w="5340" w:type="dxa"/>
          </w:tcPr>
          <w:p w14:paraId="0DC9C673" w14:textId="2683CA41" w:rsidR="00126B2C" w:rsidRPr="00E85F81" w:rsidRDefault="00126B2C" w:rsidP="003578E4">
            <w:pPr>
              <w:pStyle w:val="NormalWeb"/>
            </w:pPr>
            <w:r w:rsidRPr="00E85F81">
              <w:t>Hours</w:t>
            </w:r>
            <w:r w:rsidR="00082711">
              <w:t xml:space="preserve"> </w:t>
            </w:r>
            <w:r w:rsidRPr="00E85F81">
              <w:t>Allocated:50</w:t>
            </w:r>
            <w:r w:rsidRPr="00E85F81">
              <w:rPr>
                <w:spacing w:val="-2"/>
              </w:rPr>
              <w:t>(Theory)</w:t>
            </w:r>
          </w:p>
        </w:tc>
        <w:tc>
          <w:tcPr>
            <w:tcW w:w="562" w:type="dxa"/>
          </w:tcPr>
          <w:p w14:paraId="10CED52A" w14:textId="77777777" w:rsidR="00126B2C" w:rsidRPr="00E85F81" w:rsidRDefault="00126B2C" w:rsidP="003578E4">
            <w:pPr>
              <w:pStyle w:val="NormalWeb"/>
            </w:pPr>
            <w:r w:rsidRPr="00E85F81">
              <w:rPr>
                <w:spacing w:val="-10"/>
              </w:rPr>
              <w:t>L</w:t>
            </w:r>
          </w:p>
        </w:tc>
        <w:tc>
          <w:tcPr>
            <w:tcW w:w="534" w:type="dxa"/>
          </w:tcPr>
          <w:p w14:paraId="69D46640" w14:textId="77777777" w:rsidR="00126B2C" w:rsidRPr="00E85F81" w:rsidRDefault="00126B2C" w:rsidP="003578E4">
            <w:pPr>
              <w:pStyle w:val="NormalWeb"/>
            </w:pPr>
            <w:r w:rsidRPr="00E85F81">
              <w:rPr>
                <w:spacing w:val="-10"/>
              </w:rPr>
              <w:t>T</w:t>
            </w:r>
          </w:p>
        </w:tc>
        <w:tc>
          <w:tcPr>
            <w:tcW w:w="630" w:type="dxa"/>
          </w:tcPr>
          <w:p w14:paraId="146395B8" w14:textId="77777777" w:rsidR="00126B2C" w:rsidRPr="00E85F81" w:rsidRDefault="00126B2C" w:rsidP="003578E4">
            <w:pPr>
              <w:pStyle w:val="NormalWeb"/>
            </w:pPr>
            <w:r w:rsidRPr="00E85F81">
              <w:rPr>
                <w:spacing w:val="-10"/>
              </w:rPr>
              <w:t>P</w:t>
            </w:r>
          </w:p>
        </w:tc>
        <w:tc>
          <w:tcPr>
            <w:tcW w:w="602" w:type="dxa"/>
          </w:tcPr>
          <w:p w14:paraId="4B737FF8" w14:textId="77777777" w:rsidR="00126B2C" w:rsidRPr="00E85F81" w:rsidRDefault="00126B2C" w:rsidP="003578E4">
            <w:pPr>
              <w:pStyle w:val="NormalWeb"/>
            </w:pPr>
            <w:r w:rsidRPr="00E85F81">
              <w:rPr>
                <w:spacing w:val="-10"/>
              </w:rPr>
              <w:t>C</w:t>
            </w:r>
          </w:p>
        </w:tc>
      </w:tr>
      <w:tr w:rsidR="00126B2C" w:rsidRPr="00E85F81" w14:paraId="57F7AC5F" w14:textId="77777777" w:rsidTr="00E446C9">
        <w:trPr>
          <w:trHeight w:val="536"/>
        </w:trPr>
        <w:tc>
          <w:tcPr>
            <w:tcW w:w="1834" w:type="dxa"/>
          </w:tcPr>
          <w:p w14:paraId="2F644C49" w14:textId="77777777" w:rsidR="00126B2C" w:rsidRPr="00E85F81" w:rsidRDefault="00126B2C" w:rsidP="003578E4">
            <w:pPr>
              <w:pStyle w:val="NormalWeb"/>
            </w:pPr>
            <w:r w:rsidRPr="00E85F81">
              <w:rPr>
                <w:spacing w:val="-2"/>
              </w:rPr>
              <w:t>Pre-requisites:</w:t>
            </w:r>
          </w:p>
        </w:tc>
        <w:tc>
          <w:tcPr>
            <w:tcW w:w="5340" w:type="dxa"/>
          </w:tcPr>
          <w:p w14:paraId="35CF62EA" w14:textId="77777777" w:rsidR="00126B2C" w:rsidRPr="00E85F81" w:rsidRDefault="00126B2C" w:rsidP="003578E4">
            <w:pPr>
              <w:pStyle w:val="NormalWeb"/>
            </w:pPr>
          </w:p>
        </w:tc>
        <w:tc>
          <w:tcPr>
            <w:tcW w:w="562" w:type="dxa"/>
          </w:tcPr>
          <w:p w14:paraId="70126F0A" w14:textId="77777777" w:rsidR="00126B2C" w:rsidRPr="00E85F81" w:rsidRDefault="00126B2C" w:rsidP="003578E4">
            <w:pPr>
              <w:pStyle w:val="NormalWeb"/>
            </w:pPr>
            <w:r w:rsidRPr="00E85F81">
              <w:rPr>
                <w:spacing w:val="-10"/>
              </w:rPr>
              <w:t>3</w:t>
            </w:r>
          </w:p>
        </w:tc>
        <w:tc>
          <w:tcPr>
            <w:tcW w:w="534" w:type="dxa"/>
          </w:tcPr>
          <w:p w14:paraId="0E3AD024" w14:textId="77777777" w:rsidR="00126B2C" w:rsidRPr="00E85F81" w:rsidRDefault="00126B2C" w:rsidP="003578E4">
            <w:pPr>
              <w:pStyle w:val="NormalWeb"/>
            </w:pPr>
            <w:r w:rsidRPr="00E85F81">
              <w:rPr>
                <w:spacing w:val="-10"/>
              </w:rPr>
              <w:t>1</w:t>
            </w:r>
          </w:p>
        </w:tc>
        <w:tc>
          <w:tcPr>
            <w:tcW w:w="630" w:type="dxa"/>
          </w:tcPr>
          <w:p w14:paraId="014FB226" w14:textId="77777777" w:rsidR="00126B2C" w:rsidRPr="00E85F81" w:rsidRDefault="00126B2C" w:rsidP="003578E4">
            <w:pPr>
              <w:pStyle w:val="NormalWeb"/>
            </w:pPr>
            <w:r w:rsidRPr="00E85F81">
              <w:rPr>
                <w:spacing w:val="-10"/>
              </w:rPr>
              <w:t>-</w:t>
            </w:r>
          </w:p>
        </w:tc>
        <w:tc>
          <w:tcPr>
            <w:tcW w:w="602" w:type="dxa"/>
          </w:tcPr>
          <w:p w14:paraId="697210B4" w14:textId="77777777" w:rsidR="00126B2C" w:rsidRPr="00E85F81" w:rsidRDefault="00126B2C" w:rsidP="003578E4">
            <w:pPr>
              <w:pStyle w:val="NormalWeb"/>
            </w:pPr>
            <w:r w:rsidRPr="00E85F81">
              <w:rPr>
                <w:spacing w:val="-10"/>
              </w:rPr>
              <w:t>3</w:t>
            </w:r>
          </w:p>
        </w:tc>
      </w:tr>
    </w:tbl>
    <w:p w14:paraId="3A118813" w14:textId="77777777" w:rsidR="00126B2C" w:rsidRPr="00E85F81" w:rsidRDefault="00126B2C" w:rsidP="003578E4">
      <w:pPr>
        <w:pStyle w:val="NormalWeb"/>
      </w:pPr>
    </w:p>
    <w:p w14:paraId="4D9E05C3" w14:textId="77777777" w:rsidR="00126B2C" w:rsidRPr="00B4524D" w:rsidRDefault="00126B2C" w:rsidP="003578E4">
      <w:pPr>
        <w:pStyle w:val="NormalWeb"/>
        <w:rPr>
          <w:sz w:val="28"/>
          <w:szCs w:val="28"/>
          <w:u w:val="single"/>
        </w:rPr>
      </w:pPr>
      <w:r w:rsidRPr="00B4524D">
        <w:rPr>
          <w:sz w:val="28"/>
          <w:szCs w:val="28"/>
          <w:u w:val="single"/>
        </w:rPr>
        <w:t>Course Outcomes:</w:t>
      </w:r>
    </w:p>
    <w:p w14:paraId="424FE0E8" w14:textId="77777777" w:rsidR="00126B2C" w:rsidRPr="00E85F81" w:rsidRDefault="00126B2C" w:rsidP="003578E4">
      <w:pPr>
        <w:pStyle w:val="NormalWeb"/>
      </w:pPr>
    </w:p>
    <w:tbl>
      <w:tblPr>
        <w:tblStyle w:val="TableGrid"/>
        <w:tblW w:w="10173" w:type="dxa"/>
        <w:tblLayout w:type="fixed"/>
        <w:tblLook w:val="04A0" w:firstRow="1" w:lastRow="0" w:firstColumn="1" w:lastColumn="0" w:noHBand="0" w:noVBand="1"/>
      </w:tblPr>
      <w:tblGrid>
        <w:gridCol w:w="1134"/>
        <w:gridCol w:w="9039"/>
      </w:tblGrid>
      <w:tr w:rsidR="00126B2C" w:rsidRPr="00C7068E" w14:paraId="364A788A" w14:textId="77777777" w:rsidTr="006C2A7E">
        <w:trPr>
          <w:trHeight w:val="560"/>
        </w:trPr>
        <w:tc>
          <w:tcPr>
            <w:tcW w:w="10173" w:type="dxa"/>
            <w:gridSpan w:val="2"/>
          </w:tcPr>
          <w:p w14:paraId="0D7400AC" w14:textId="77777777" w:rsidR="00126B2C" w:rsidRPr="00C7068E" w:rsidRDefault="00126B2C" w:rsidP="003578E4">
            <w:pPr>
              <w:pStyle w:val="NormalWeb"/>
            </w:pPr>
            <w:r w:rsidRPr="00C7068E">
              <w:t xml:space="preserve">On Completion of the course the students will be able </w:t>
            </w:r>
            <w:r w:rsidRPr="00C7068E">
              <w:rPr>
                <w:spacing w:val="-5"/>
              </w:rPr>
              <w:t>to-</w:t>
            </w:r>
          </w:p>
        </w:tc>
      </w:tr>
      <w:tr w:rsidR="00126B2C" w:rsidRPr="00C7068E" w14:paraId="6401D98D" w14:textId="77777777" w:rsidTr="006C2A7E">
        <w:trPr>
          <w:trHeight w:val="340"/>
        </w:trPr>
        <w:tc>
          <w:tcPr>
            <w:tcW w:w="1134" w:type="dxa"/>
          </w:tcPr>
          <w:p w14:paraId="61FF067F" w14:textId="77777777" w:rsidR="00126B2C" w:rsidRPr="00C7068E" w:rsidRDefault="00126B2C" w:rsidP="003578E4">
            <w:pPr>
              <w:pStyle w:val="NormalWeb"/>
            </w:pPr>
            <w:r w:rsidRPr="00C7068E">
              <w:rPr>
                <w:spacing w:val="-5"/>
              </w:rPr>
              <w:t>CO1</w:t>
            </w:r>
          </w:p>
        </w:tc>
        <w:tc>
          <w:tcPr>
            <w:tcW w:w="9039" w:type="dxa"/>
          </w:tcPr>
          <w:p w14:paraId="0FA9111A" w14:textId="77777777" w:rsidR="00126B2C" w:rsidRPr="00C7068E" w:rsidRDefault="00126B2C" w:rsidP="003578E4">
            <w:pPr>
              <w:pStyle w:val="NormalWeb"/>
            </w:pPr>
            <w:r w:rsidRPr="00C7068E">
              <w:t xml:space="preserve">Evaluate the present status of aquaculture at the Global level and National </w:t>
            </w:r>
            <w:r w:rsidRPr="00C7068E">
              <w:rPr>
                <w:spacing w:val="-2"/>
              </w:rPr>
              <w:t>level</w:t>
            </w:r>
          </w:p>
        </w:tc>
      </w:tr>
      <w:tr w:rsidR="00126B2C" w:rsidRPr="00C7068E" w14:paraId="3E748E56" w14:textId="77777777" w:rsidTr="006C2A7E">
        <w:trPr>
          <w:trHeight w:val="448"/>
        </w:trPr>
        <w:tc>
          <w:tcPr>
            <w:tcW w:w="1134" w:type="dxa"/>
          </w:tcPr>
          <w:p w14:paraId="3603DE86" w14:textId="77777777" w:rsidR="00126B2C" w:rsidRPr="00C7068E" w:rsidRDefault="00126B2C" w:rsidP="003578E4">
            <w:pPr>
              <w:pStyle w:val="NormalWeb"/>
            </w:pPr>
            <w:r w:rsidRPr="00C7068E">
              <w:rPr>
                <w:spacing w:val="-5"/>
              </w:rPr>
              <w:t>CO2</w:t>
            </w:r>
          </w:p>
        </w:tc>
        <w:tc>
          <w:tcPr>
            <w:tcW w:w="9039" w:type="dxa"/>
          </w:tcPr>
          <w:p w14:paraId="4D7C8E86" w14:textId="77777777" w:rsidR="00126B2C" w:rsidRPr="00C7068E" w:rsidRDefault="00126B2C" w:rsidP="003578E4">
            <w:pPr>
              <w:pStyle w:val="NormalWeb"/>
            </w:pPr>
            <w:r w:rsidRPr="00C7068E">
              <w:t xml:space="preserve">Classify different types of ponds used in </w:t>
            </w:r>
            <w:r w:rsidRPr="00C7068E">
              <w:rPr>
                <w:spacing w:val="-2"/>
              </w:rPr>
              <w:t>aquaculture</w:t>
            </w:r>
          </w:p>
        </w:tc>
      </w:tr>
      <w:tr w:rsidR="00126B2C" w:rsidRPr="00C7068E" w14:paraId="3BA7C4C3" w14:textId="77777777" w:rsidTr="006C2A7E">
        <w:trPr>
          <w:trHeight w:val="314"/>
        </w:trPr>
        <w:tc>
          <w:tcPr>
            <w:tcW w:w="1134" w:type="dxa"/>
          </w:tcPr>
          <w:p w14:paraId="1885430D" w14:textId="77777777" w:rsidR="00126B2C" w:rsidRPr="00C7068E" w:rsidRDefault="00126B2C" w:rsidP="003578E4">
            <w:pPr>
              <w:pStyle w:val="NormalWeb"/>
            </w:pPr>
            <w:r w:rsidRPr="00C7068E">
              <w:rPr>
                <w:spacing w:val="-5"/>
              </w:rPr>
              <w:t>CO3</w:t>
            </w:r>
          </w:p>
        </w:tc>
        <w:tc>
          <w:tcPr>
            <w:tcW w:w="9039" w:type="dxa"/>
          </w:tcPr>
          <w:p w14:paraId="4B69F9FA" w14:textId="77777777" w:rsidR="00126B2C" w:rsidRPr="00C7068E" w:rsidRDefault="00126B2C" w:rsidP="003578E4">
            <w:pPr>
              <w:pStyle w:val="NormalWeb"/>
            </w:pPr>
            <w:r w:rsidRPr="00C7068E">
              <w:t xml:space="preserve">Demonstrate induced breeding of </w:t>
            </w:r>
            <w:r w:rsidRPr="00C7068E">
              <w:rPr>
                <w:spacing w:val="-4"/>
              </w:rPr>
              <w:t>carps</w:t>
            </w:r>
          </w:p>
        </w:tc>
      </w:tr>
      <w:tr w:rsidR="00126B2C" w:rsidRPr="00C7068E" w14:paraId="41975D78" w14:textId="77777777" w:rsidTr="006C2A7E">
        <w:trPr>
          <w:trHeight w:val="345"/>
        </w:trPr>
        <w:tc>
          <w:tcPr>
            <w:tcW w:w="1134" w:type="dxa"/>
          </w:tcPr>
          <w:p w14:paraId="2E34379F" w14:textId="77777777" w:rsidR="00126B2C" w:rsidRPr="00C7068E" w:rsidRDefault="00126B2C" w:rsidP="003578E4">
            <w:pPr>
              <w:pStyle w:val="NormalWeb"/>
            </w:pPr>
            <w:r w:rsidRPr="00C7068E">
              <w:rPr>
                <w:spacing w:val="-5"/>
              </w:rPr>
              <w:t>CO4</w:t>
            </w:r>
          </w:p>
        </w:tc>
        <w:tc>
          <w:tcPr>
            <w:tcW w:w="9039" w:type="dxa"/>
          </w:tcPr>
          <w:p w14:paraId="24468CE1" w14:textId="77777777" w:rsidR="00126B2C" w:rsidRPr="00C7068E" w:rsidRDefault="00126B2C" w:rsidP="003578E4">
            <w:pPr>
              <w:pStyle w:val="NormalWeb"/>
            </w:pPr>
            <w:r w:rsidRPr="00C7068E">
              <w:t xml:space="preserve">Acquire critical knowledge on commercial importance of </w:t>
            </w:r>
            <w:r w:rsidRPr="00C7068E">
              <w:rPr>
                <w:spacing w:val="-2"/>
              </w:rPr>
              <w:t>shrimps</w:t>
            </w:r>
          </w:p>
        </w:tc>
      </w:tr>
      <w:tr w:rsidR="00126B2C" w:rsidRPr="00C7068E" w14:paraId="67A2A3E5" w14:textId="77777777" w:rsidTr="006C2A7E">
        <w:trPr>
          <w:trHeight w:val="496"/>
        </w:trPr>
        <w:tc>
          <w:tcPr>
            <w:tcW w:w="1134" w:type="dxa"/>
          </w:tcPr>
          <w:p w14:paraId="66E9943E" w14:textId="77777777" w:rsidR="00126B2C" w:rsidRPr="00C7068E" w:rsidRDefault="00126B2C" w:rsidP="003578E4">
            <w:pPr>
              <w:pStyle w:val="NormalWeb"/>
            </w:pPr>
            <w:r w:rsidRPr="00C7068E">
              <w:rPr>
                <w:spacing w:val="-5"/>
              </w:rPr>
              <w:t>CO5</w:t>
            </w:r>
          </w:p>
        </w:tc>
        <w:tc>
          <w:tcPr>
            <w:tcW w:w="9039" w:type="dxa"/>
          </w:tcPr>
          <w:p w14:paraId="29E8EB96" w14:textId="5826AB54" w:rsidR="00126B2C" w:rsidRPr="00C7068E" w:rsidRDefault="00CE0710" w:rsidP="003578E4">
            <w:pPr>
              <w:pStyle w:val="NormalWeb"/>
            </w:pPr>
            <w:r>
              <w:t>Identify fin and shell fish diseases</w:t>
            </w:r>
          </w:p>
        </w:tc>
      </w:tr>
    </w:tbl>
    <w:p w14:paraId="54C41F8D" w14:textId="77777777" w:rsidR="00B173CD" w:rsidRPr="001B0ACE" w:rsidRDefault="00B173CD" w:rsidP="003578E4">
      <w:pPr>
        <w:pStyle w:val="NormalWeb"/>
      </w:pPr>
    </w:p>
    <w:p w14:paraId="02FB3CA4" w14:textId="77777777" w:rsidR="00B173CD" w:rsidRPr="001B0ACE" w:rsidRDefault="00B173CD" w:rsidP="00425C7E">
      <w:pPr>
        <w:pStyle w:val="NormalWeb"/>
        <w:jc w:val="center"/>
      </w:pPr>
      <w:r w:rsidRPr="001B0ACE">
        <w:rPr>
          <w:highlight w:val="green"/>
        </w:rPr>
        <w:t>CO-PO Mapping:</w:t>
      </w:r>
    </w:p>
    <w:p w14:paraId="7B521FF0" w14:textId="77777777" w:rsidR="00B173CD" w:rsidRPr="001B0ACE" w:rsidRDefault="00B173CD" w:rsidP="003578E4">
      <w:pPr>
        <w:pStyle w:val="NormalWeb"/>
      </w:pPr>
      <w:r w:rsidRPr="001B0ACE">
        <w:t xml:space="preserve">The COs are mapped to POs based on the relevance on a scale of 0-3 </w:t>
      </w:r>
    </w:p>
    <w:p w14:paraId="56181523" w14:textId="480253F2" w:rsidR="00B173CD" w:rsidRPr="001B0ACE" w:rsidRDefault="00B173CD" w:rsidP="003578E4">
      <w:pPr>
        <w:pStyle w:val="NormalWeb"/>
      </w:pPr>
      <w:r w:rsidRPr="001B0ACE">
        <w:t>(1: Slight [Low];</w:t>
      </w:r>
      <w:r w:rsidRPr="001B0ACE">
        <w:tab/>
        <w:t>2: Moderate [Medium];</w:t>
      </w:r>
      <w:r w:rsidRPr="001B0ACE">
        <w:tab/>
        <w:t>3: Substantial [High], '-'/0: No Correlation)</w:t>
      </w:r>
    </w:p>
    <w:tbl>
      <w:tblPr>
        <w:tblW w:w="9292" w:type="dxa"/>
        <w:tblInd w:w="250" w:type="dxa"/>
        <w:tblLayout w:type="fixed"/>
        <w:tblCellMar>
          <w:left w:w="0" w:type="dxa"/>
          <w:right w:w="0" w:type="dxa"/>
        </w:tblCellMar>
        <w:tblLook w:val="04A0" w:firstRow="1" w:lastRow="0" w:firstColumn="1" w:lastColumn="0" w:noHBand="0" w:noVBand="1"/>
      </w:tblPr>
      <w:tblGrid>
        <w:gridCol w:w="1163"/>
        <w:gridCol w:w="774"/>
        <w:gridCol w:w="709"/>
        <w:gridCol w:w="851"/>
        <w:gridCol w:w="850"/>
        <w:gridCol w:w="851"/>
        <w:gridCol w:w="992"/>
        <w:gridCol w:w="992"/>
        <w:gridCol w:w="674"/>
        <w:gridCol w:w="672"/>
        <w:gridCol w:w="764"/>
      </w:tblGrid>
      <w:tr w:rsidR="00B173CD" w:rsidRPr="001B0ACE" w14:paraId="62D31E8B" w14:textId="77777777" w:rsidTr="00CE1E16">
        <w:trPr>
          <w:trHeight w:val="275"/>
        </w:trPr>
        <w:tc>
          <w:tcPr>
            <w:tcW w:w="1163"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74EFC5EA" w14:textId="77777777" w:rsidR="00B173CD" w:rsidRPr="001B0ACE" w:rsidRDefault="00B173CD" w:rsidP="003578E4">
            <w:pPr>
              <w:pStyle w:val="NormalWeb"/>
            </w:pPr>
          </w:p>
        </w:tc>
        <w:tc>
          <w:tcPr>
            <w:tcW w:w="77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D8898EC" w14:textId="77777777" w:rsidR="00B173CD" w:rsidRPr="001B0ACE" w:rsidRDefault="00B173CD" w:rsidP="003578E4">
            <w:pPr>
              <w:pStyle w:val="NormalWeb"/>
            </w:pPr>
            <w:r w:rsidRPr="001B0ACE">
              <w:rPr>
                <w:rFonts w:eastAsia="Calibri"/>
                <w:kern w:val="2"/>
                <w:lang w:val="en-IN"/>
              </w:rPr>
              <w:t>PO1</w:t>
            </w:r>
          </w:p>
        </w:tc>
        <w:tc>
          <w:tcPr>
            <w:tcW w:w="709"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6C5F5366" w14:textId="77777777" w:rsidR="00B173CD" w:rsidRPr="001B0ACE" w:rsidRDefault="00B173CD" w:rsidP="003578E4">
            <w:pPr>
              <w:pStyle w:val="NormalWeb"/>
            </w:pPr>
            <w:r w:rsidRPr="001B0ACE">
              <w:rPr>
                <w:rFonts w:eastAsia="Calibri"/>
                <w:kern w:val="2"/>
                <w:lang w:val="en-IN"/>
              </w:rPr>
              <w:t>PO2</w:t>
            </w:r>
          </w:p>
        </w:tc>
        <w:tc>
          <w:tcPr>
            <w:tcW w:w="851"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00F5CB4" w14:textId="77777777" w:rsidR="00B173CD" w:rsidRPr="001B0ACE" w:rsidRDefault="00B173CD" w:rsidP="003578E4">
            <w:pPr>
              <w:pStyle w:val="NormalWeb"/>
            </w:pPr>
            <w:r w:rsidRPr="001B0ACE">
              <w:rPr>
                <w:rFonts w:eastAsia="Calibri"/>
                <w:kern w:val="2"/>
                <w:lang w:val="en-IN"/>
              </w:rPr>
              <w:t>PO3</w:t>
            </w:r>
          </w:p>
        </w:tc>
        <w:tc>
          <w:tcPr>
            <w:tcW w:w="850"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0864278E" w14:textId="77777777" w:rsidR="00B173CD" w:rsidRPr="001B0ACE" w:rsidRDefault="00B173CD" w:rsidP="003578E4">
            <w:pPr>
              <w:pStyle w:val="NormalWeb"/>
            </w:pPr>
            <w:r w:rsidRPr="001B0ACE">
              <w:rPr>
                <w:rFonts w:eastAsia="Calibri"/>
                <w:kern w:val="2"/>
                <w:lang w:val="en-IN"/>
              </w:rPr>
              <w:t>PO4</w:t>
            </w:r>
          </w:p>
        </w:tc>
        <w:tc>
          <w:tcPr>
            <w:tcW w:w="851"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054E34FA" w14:textId="77777777" w:rsidR="00B173CD" w:rsidRPr="001B0ACE" w:rsidRDefault="00B173CD" w:rsidP="003578E4">
            <w:pPr>
              <w:pStyle w:val="NormalWeb"/>
            </w:pPr>
            <w:r w:rsidRPr="001B0ACE">
              <w:rPr>
                <w:rFonts w:eastAsia="Calibri"/>
                <w:kern w:val="2"/>
                <w:lang w:val="en-IN"/>
              </w:rPr>
              <w:t>PO5</w:t>
            </w:r>
          </w:p>
        </w:tc>
        <w:tc>
          <w:tcPr>
            <w:tcW w:w="99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4530BC0" w14:textId="77777777" w:rsidR="00B173CD" w:rsidRPr="001B0ACE" w:rsidRDefault="00B173CD" w:rsidP="003578E4">
            <w:pPr>
              <w:pStyle w:val="NormalWeb"/>
            </w:pPr>
            <w:r w:rsidRPr="001B0ACE">
              <w:rPr>
                <w:rFonts w:eastAsia="Calibri"/>
                <w:kern w:val="2"/>
                <w:lang w:val="en-IN"/>
              </w:rPr>
              <w:t>PO6</w:t>
            </w:r>
          </w:p>
        </w:tc>
        <w:tc>
          <w:tcPr>
            <w:tcW w:w="99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0F68FAE" w14:textId="77777777" w:rsidR="00B173CD" w:rsidRPr="001B0ACE" w:rsidRDefault="00B173CD" w:rsidP="003578E4">
            <w:pPr>
              <w:pStyle w:val="NormalWeb"/>
            </w:pPr>
            <w:r w:rsidRPr="001B0ACE">
              <w:rPr>
                <w:rFonts w:eastAsia="Calibri"/>
                <w:kern w:val="2"/>
                <w:lang w:val="en-IN"/>
              </w:rPr>
              <w:t>PO7</w:t>
            </w:r>
          </w:p>
        </w:tc>
        <w:tc>
          <w:tcPr>
            <w:tcW w:w="67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2DF2D244" w14:textId="77777777" w:rsidR="00B173CD" w:rsidRPr="001B0ACE" w:rsidRDefault="00B173CD" w:rsidP="003578E4">
            <w:pPr>
              <w:pStyle w:val="NormalWeb"/>
            </w:pPr>
            <w:r w:rsidRPr="001B0ACE">
              <w:rPr>
                <w:rFonts w:eastAsia="Calibri"/>
                <w:kern w:val="2"/>
                <w:lang w:val="en-IN"/>
              </w:rPr>
              <w:t>PO8</w:t>
            </w:r>
          </w:p>
        </w:tc>
        <w:tc>
          <w:tcPr>
            <w:tcW w:w="672"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57793C30" w14:textId="77777777" w:rsidR="00B173CD" w:rsidRPr="001B0ACE" w:rsidRDefault="00B173CD" w:rsidP="003578E4">
            <w:pPr>
              <w:pStyle w:val="NormalWeb"/>
            </w:pPr>
            <w:r w:rsidRPr="001B0ACE">
              <w:rPr>
                <w:rFonts w:eastAsia="Calibri"/>
                <w:kern w:val="2"/>
                <w:lang w:val="en-IN"/>
              </w:rPr>
              <w:t>PO9</w:t>
            </w:r>
          </w:p>
        </w:tc>
        <w:tc>
          <w:tcPr>
            <w:tcW w:w="764" w:type="dxa"/>
            <w:tcBorders>
              <w:top w:val="single" w:sz="4" w:space="0" w:color="000000"/>
              <w:left w:val="single" w:sz="4" w:space="0" w:color="000000"/>
              <w:bottom w:val="single" w:sz="4" w:space="0" w:color="000000"/>
              <w:right w:val="single" w:sz="4" w:space="0" w:color="000000"/>
            </w:tcBorders>
            <w:shd w:val="clear" w:color="FFFFFF" w:fill="92D050"/>
            <w:tcMar>
              <w:top w:w="0" w:type="dxa"/>
              <w:left w:w="0" w:type="dxa"/>
              <w:bottom w:w="0" w:type="dxa"/>
              <w:right w:w="0" w:type="dxa"/>
            </w:tcMar>
          </w:tcPr>
          <w:p w14:paraId="6106F432" w14:textId="77777777" w:rsidR="00B173CD" w:rsidRPr="001B0ACE" w:rsidRDefault="00B173CD" w:rsidP="003578E4">
            <w:pPr>
              <w:pStyle w:val="NormalWeb"/>
            </w:pPr>
            <w:r w:rsidRPr="001B0ACE">
              <w:rPr>
                <w:rFonts w:eastAsia="Calibri"/>
                <w:kern w:val="2"/>
                <w:lang w:val="en-IN"/>
              </w:rPr>
              <w:t>PO10</w:t>
            </w:r>
          </w:p>
        </w:tc>
      </w:tr>
      <w:tr w:rsidR="00B173CD" w:rsidRPr="001B0ACE" w14:paraId="385066CF" w14:textId="77777777" w:rsidTr="00CE1E16">
        <w:trPr>
          <w:trHeight w:val="275"/>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5847A86A" w14:textId="77777777" w:rsidR="00B173CD" w:rsidRPr="001B0ACE" w:rsidRDefault="00B173CD" w:rsidP="003578E4">
            <w:pPr>
              <w:pStyle w:val="NormalWeb"/>
            </w:pPr>
            <w:r w:rsidRPr="001B0ACE">
              <w:rPr>
                <w:rFonts w:eastAsia="Calibri"/>
                <w:kern w:val="2"/>
                <w:lang w:val="en-IN"/>
              </w:rPr>
              <w:t>CO1</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14D641" w14:textId="77777777" w:rsidR="00B173CD" w:rsidRPr="001B0ACE" w:rsidRDefault="00B173CD" w:rsidP="003578E4">
            <w:pPr>
              <w:pStyle w:val="NormalWeb"/>
            </w:pPr>
            <w:r w:rsidRPr="001B0ACE">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6C5D18" w14:textId="77777777" w:rsidR="00B173CD" w:rsidRPr="001B0ACE" w:rsidRDefault="00B173CD" w:rsidP="003578E4">
            <w:pPr>
              <w:pStyle w:val="NormalWeb"/>
            </w:pPr>
            <w:r w:rsidRPr="001B0ACE">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3C479F" w14:textId="77777777" w:rsidR="00B173CD" w:rsidRPr="001B0ACE" w:rsidRDefault="00B173CD" w:rsidP="003578E4">
            <w:pPr>
              <w:pStyle w:val="NormalWeb"/>
            </w:pPr>
            <w:r w:rsidRPr="001B0ACE">
              <w:t>2</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9479CD" w14:textId="77777777" w:rsidR="00B173CD" w:rsidRPr="001B0ACE" w:rsidRDefault="00B173CD" w:rsidP="003578E4">
            <w:pPr>
              <w:pStyle w:val="NormalWeb"/>
            </w:pPr>
            <w:r w:rsidRPr="001B0ACE">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117B8D" w14:textId="77777777" w:rsidR="00B173CD" w:rsidRPr="001B0ACE" w:rsidRDefault="00B173CD" w:rsidP="003578E4">
            <w:pPr>
              <w:pStyle w:val="NormalWeb"/>
            </w:pPr>
            <w:r w:rsidRPr="001B0ACE">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BD8E09" w14:textId="77777777" w:rsidR="00B173CD" w:rsidRPr="001B0ACE" w:rsidRDefault="00B173CD" w:rsidP="003578E4">
            <w:pPr>
              <w:pStyle w:val="NormalWeb"/>
            </w:pPr>
            <w:r w:rsidRPr="001B0ACE">
              <w:t>3</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FEE9DA" w14:textId="77777777" w:rsidR="00B173CD" w:rsidRPr="001B0ACE" w:rsidRDefault="00B173CD" w:rsidP="003578E4">
            <w:pPr>
              <w:pStyle w:val="NormalWeb"/>
            </w:pPr>
            <w:r w:rsidRPr="001B0ACE">
              <w:t>3</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5E3054" w14:textId="77777777" w:rsidR="00B173CD" w:rsidRPr="001B0ACE" w:rsidRDefault="00B173CD" w:rsidP="003578E4">
            <w:pPr>
              <w:pStyle w:val="NormalWeb"/>
            </w:pPr>
            <w:r w:rsidRPr="001B0ACE">
              <w:t>2</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70E215" w14:textId="77777777" w:rsidR="00B173CD" w:rsidRPr="001B0ACE" w:rsidRDefault="00B173CD" w:rsidP="003578E4">
            <w:pPr>
              <w:pStyle w:val="NormalWeb"/>
            </w:pPr>
            <w:r w:rsidRPr="001B0ACE">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9DF1C2" w14:textId="77777777" w:rsidR="00B173CD" w:rsidRPr="001B0ACE" w:rsidRDefault="00B173CD" w:rsidP="003578E4">
            <w:pPr>
              <w:pStyle w:val="NormalWeb"/>
            </w:pPr>
            <w:r w:rsidRPr="001B0ACE">
              <w:t>3</w:t>
            </w:r>
          </w:p>
        </w:tc>
      </w:tr>
      <w:tr w:rsidR="00B173CD" w:rsidRPr="001B0ACE" w14:paraId="5B374617" w14:textId="77777777" w:rsidTr="00CE1E16">
        <w:trPr>
          <w:trHeight w:val="275"/>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7F84EA0A" w14:textId="77777777" w:rsidR="00B173CD" w:rsidRPr="001B0ACE" w:rsidRDefault="00B173CD" w:rsidP="003578E4">
            <w:pPr>
              <w:pStyle w:val="NormalWeb"/>
            </w:pPr>
            <w:r w:rsidRPr="001B0ACE">
              <w:rPr>
                <w:rFonts w:eastAsia="Calibri"/>
                <w:kern w:val="2"/>
                <w:lang w:val="en-IN"/>
              </w:rPr>
              <w:t>CO2</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136F7B" w14:textId="77777777" w:rsidR="00B173CD" w:rsidRPr="001B0ACE" w:rsidRDefault="00B173CD" w:rsidP="003578E4">
            <w:pPr>
              <w:pStyle w:val="NormalWeb"/>
            </w:pPr>
            <w:r w:rsidRPr="001B0ACE">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A8803F" w14:textId="77777777" w:rsidR="00B173CD" w:rsidRPr="001B0ACE" w:rsidRDefault="00B173CD" w:rsidP="003578E4">
            <w:pPr>
              <w:pStyle w:val="NormalWeb"/>
            </w:pPr>
            <w:r w:rsidRPr="001B0ACE">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4CE46E" w14:textId="77777777" w:rsidR="00B173CD" w:rsidRPr="001B0ACE" w:rsidRDefault="00B173CD" w:rsidP="003578E4">
            <w:pPr>
              <w:pStyle w:val="NormalWeb"/>
            </w:pPr>
            <w:r w:rsidRPr="001B0ACE">
              <w:t>2</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E406E3" w14:textId="77777777" w:rsidR="00B173CD" w:rsidRPr="001B0ACE" w:rsidRDefault="00B173CD" w:rsidP="003578E4">
            <w:pPr>
              <w:pStyle w:val="NormalWeb"/>
            </w:pPr>
            <w:r w:rsidRPr="001B0ACE">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E8EB69" w14:textId="77777777" w:rsidR="00B173CD" w:rsidRPr="001B0ACE" w:rsidRDefault="00B173CD" w:rsidP="003578E4">
            <w:pPr>
              <w:pStyle w:val="NormalWeb"/>
            </w:pPr>
            <w:r w:rsidRPr="001B0ACE">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9C052C" w14:textId="77777777" w:rsidR="00B173CD" w:rsidRPr="001B0ACE" w:rsidRDefault="00B173CD" w:rsidP="003578E4">
            <w:pPr>
              <w:pStyle w:val="NormalWeb"/>
            </w:pPr>
            <w:r w:rsidRPr="001B0ACE">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7F1D49" w14:textId="77777777" w:rsidR="00B173CD" w:rsidRPr="001B0ACE" w:rsidRDefault="00B173CD" w:rsidP="003578E4">
            <w:pPr>
              <w:pStyle w:val="NormalWeb"/>
            </w:pPr>
            <w:r w:rsidRPr="001B0ACE">
              <w:t>2</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934B1E" w14:textId="77777777" w:rsidR="00B173CD" w:rsidRPr="001B0ACE" w:rsidRDefault="00B173CD" w:rsidP="003578E4">
            <w:pPr>
              <w:pStyle w:val="NormalWeb"/>
            </w:pPr>
            <w:r w:rsidRPr="001B0ACE">
              <w:t>2</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B59053" w14:textId="77777777" w:rsidR="00B173CD" w:rsidRPr="001B0ACE" w:rsidRDefault="00B173CD" w:rsidP="003578E4">
            <w:pPr>
              <w:pStyle w:val="NormalWeb"/>
            </w:pPr>
            <w:r w:rsidRPr="001B0ACE">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6E6C23" w14:textId="77777777" w:rsidR="00B173CD" w:rsidRPr="001B0ACE" w:rsidRDefault="00B173CD" w:rsidP="003578E4">
            <w:pPr>
              <w:pStyle w:val="NormalWeb"/>
            </w:pPr>
            <w:r w:rsidRPr="001B0ACE">
              <w:t>3</w:t>
            </w:r>
          </w:p>
        </w:tc>
      </w:tr>
      <w:tr w:rsidR="00B173CD" w:rsidRPr="001B0ACE" w14:paraId="35E29F50" w14:textId="77777777" w:rsidTr="00CE1E16">
        <w:trPr>
          <w:trHeight w:val="276"/>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7288D637" w14:textId="77777777" w:rsidR="00B173CD" w:rsidRPr="001B0ACE" w:rsidRDefault="00B173CD" w:rsidP="003578E4">
            <w:pPr>
              <w:pStyle w:val="NormalWeb"/>
            </w:pPr>
            <w:r w:rsidRPr="001B0ACE">
              <w:rPr>
                <w:rFonts w:eastAsia="Calibri"/>
                <w:kern w:val="2"/>
                <w:lang w:val="en-IN"/>
              </w:rPr>
              <w:t>CO3</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8EF179" w14:textId="77777777" w:rsidR="00B173CD" w:rsidRPr="001B0ACE" w:rsidRDefault="00B173CD" w:rsidP="003578E4">
            <w:pPr>
              <w:pStyle w:val="NormalWeb"/>
            </w:pPr>
            <w:r w:rsidRPr="001B0ACE">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D25B3E" w14:textId="77777777" w:rsidR="00B173CD" w:rsidRPr="001B0ACE" w:rsidRDefault="00B173CD" w:rsidP="003578E4">
            <w:pPr>
              <w:pStyle w:val="NormalWeb"/>
            </w:pPr>
            <w:r w:rsidRPr="001B0ACE">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031A6A" w14:textId="77777777" w:rsidR="00B173CD" w:rsidRPr="001B0ACE" w:rsidRDefault="00B173CD" w:rsidP="003578E4">
            <w:pPr>
              <w:pStyle w:val="NormalWeb"/>
            </w:pPr>
            <w:r w:rsidRPr="001B0ACE">
              <w:t>1</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191385" w14:textId="77777777" w:rsidR="00B173CD" w:rsidRPr="001B0ACE" w:rsidRDefault="00B173CD" w:rsidP="003578E4">
            <w:pPr>
              <w:pStyle w:val="NormalWeb"/>
            </w:pPr>
            <w:r w:rsidRPr="001B0ACE">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0ECC4D" w14:textId="77777777" w:rsidR="00B173CD" w:rsidRPr="001B0ACE" w:rsidRDefault="00B173CD" w:rsidP="003578E4">
            <w:pPr>
              <w:pStyle w:val="NormalWeb"/>
            </w:pPr>
            <w:r w:rsidRPr="001B0ACE">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C090E5" w14:textId="77777777" w:rsidR="00B173CD" w:rsidRPr="001B0ACE" w:rsidRDefault="00B173CD" w:rsidP="003578E4">
            <w:pPr>
              <w:pStyle w:val="NormalWeb"/>
            </w:pPr>
            <w:r w:rsidRPr="001B0ACE">
              <w:t>3</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8382C0" w14:textId="77777777" w:rsidR="00B173CD" w:rsidRPr="001B0ACE" w:rsidRDefault="00B173CD" w:rsidP="003578E4">
            <w:pPr>
              <w:pStyle w:val="NormalWeb"/>
            </w:pPr>
            <w:r w:rsidRPr="001B0ACE">
              <w:t>2</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3BC642" w14:textId="77777777" w:rsidR="00B173CD" w:rsidRPr="001B0ACE" w:rsidRDefault="00B173CD" w:rsidP="003578E4">
            <w:pPr>
              <w:pStyle w:val="NormalWeb"/>
            </w:pPr>
            <w:r w:rsidRPr="001B0ACE">
              <w:t>2</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31A8E4" w14:textId="77777777" w:rsidR="00B173CD" w:rsidRPr="001B0ACE" w:rsidRDefault="00B173CD" w:rsidP="003578E4">
            <w:pPr>
              <w:pStyle w:val="NormalWeb"/>
            </w:pPr>
            <w:r w:rsidRPr="001B0ACE">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2927A5" w14:textId="77777777" w:rsidR="00B173CD" w:rsidRPr="001B0ACE" w:rsidRDefault="00B173CD" w:rsidP="003578E4">
            <w:pPr>
              <w:pStyle w:val="NormalWeb"/>
            </w:pPr>
            <w:r w:rsidRPr="001B0ACE">
              <w:t>3</w:t>
            </w:r>
          </w:p>
        </w:tc>
      </w:tr>
      <w:tr w:rsidR="00B173CD" w:rsidRPr="001B0ACE" w14:paraId="7EFBA769" w14:textId="77777777" w:rsidTr="00CE1E16">
        <w:trPr>
          <w:trHeight w:val="275"/>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520686A5" w14:textId="77777777" w:rsidR="00B173CD" w:rsidRPr="001B0ACE" w:rsidRDefault="00B173CD" w:rsidP="003578E4">
            <w:pPr>
              <w:pStyle w:val="NormalWeb"/>
            </w:pPr>
            <w:r w:rsidRPr="001B0ACE">
              <w:rPr>
                <w:rFonts w:eastAsia="Calibri"/>
                <w:kern w:val="2"/>
                <w:lang w:val="en-IN"/>
              </w:rPr>
              <w:t>CO4</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6845D3" w14:textId="77777777" w:rsidR="00B173CD" w:rsidRPr="001B0ACE" w:rsidRDefault="00B173CD" w:rsidP="003578E4">
            <w:pPr>
              <w:pStyle w:val="NormalWeb"/>
            </w:pPr>
            <w:r w:rsidRPr="001B0ACE">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4BA058" w14:textId="77777777" w:rsidR="00B173CD" w:rsidRPr="001B0ACE" w:rsidRDefault="00B173CD" w:rsidP="003578E4">
            <w:pPr>
              <w:pStyle w:val="NormalWeb"/>
            </w:pPr>
            <w:r w:rsidRPr="001B0ACE">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5330FF" w14:textId="77777777" w:rsidR="00B173CD" w:rsidRPr="001B0ACE" w:rsidRDefault="00B173CD" w:rsidP="003578E4">
            <w:pPr>
              <w:pStyle w:val="NormalWeb"/>
            </w:pPr>
            <w:r w:rsidRPr="001B0ACE">
              <w:t>1</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8BAF74" w14:textId="77777777" w:rsidR="00B173CD" w:rsidRPr="001B0ACE" w:rsidRDefault="00B173CD" w:rsidP="003578E4">
            <w:pPr>
              <w:pStyle w:val="NormalWeb"/>
            </w:pPr>
            <w:r w:rsidRPr="001B0ACE">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D6E90E" w14:textId="77777777" w:rsidR="00B173CD" w:rsidRPr="001B0ACE" w:rsidRDefault="00B173CD" w:rsidP="003578E4">
            <w:pPr>
              <w:pStyle w:val="NormalWeb"/>
            </w:pPr>
            <w:r w:rsidRPr="001B0ACE">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B797EE" w14:textId="77777777" w:rsidR="00B173CD" w:rsidRPr="001B0ACE" w:rsidRDefault="00B173CD" w:rsidP="003578E4">
            <w:pPr>
              <w:pStyle w:val="NormalWeb"/>
            </w:pPr>
            <w:r w:rsidRPr="001B0ACE">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4C30C6" w14:textId="77777777" w:rsidR="00B173CD" w:rsidRPr="001B0ACE" w:rsidRDefault="00B173CD" w:rsidP="003578E4">
            <w:pPr>
              <w:pStyle w:val="NormalWeb"/>
            </w:pPr>
            <w:r w:rsidRPr="001B0ACE">
              <w:t>2</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F7CEF6" w14:textId="77777777" w:rsidR="00B173CD" w:rsidRPr="001B0ACE" w:rsidRDefault="00B173CD" w:rsidP="003578E4">
            <w:pPr>
              <w:pStyle w:val="NormalWeb"/>
            </w:pPr>
            <w:r w:rsidRPr="001B0ACE">
              <w:t>1</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CB5B3B" w14:textId="77777777" w:rsidR="00B173CD" w:rsidRPr="001B0ACE" w:rsidRDefault="00B173CD" w:rsidP="003578E4">
            <w:pPr>
              <w:pStyle w:val="NormalWeb"/>
            </w:pPr>
            <w:r w:rsidRPr="001B0ACE">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77B231" w14:textId="77777777" w:rsidR="00B173CD" w:rsidRPr="001B0ACE" w:rsidRDefault="00B173CD" w:rsidP="003578E4">
            <w:pPr>
              <w:pStyle w:val="NormalWeb"/>
            </w:pPr>
            <w:r w:rsidRPr="001B0ACE">
              <w:t>3</w:t>
            </w:r>
          </w:p>
        </w:tc>
      </w:tr>
      <w:tr w:rsidR="00B173CD" w:rsidRPr="001B0ACE" w14:paraId="6B56D33E" w14:textId="77777777" w:rsidTr="00CE1E16">
        <w:trPr>
          <w:trHeight w:val="278"/>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17526E65" w14:textId="77777777" w:rsidR="00B173CD" w:rsidRPr="001B0ACE" w:rsidRDefault="00B173CD" w:rsidP="003578E4">
            <w:pPr>
              <w:pStyle w:val="NormalWeb"/>
            </w:pPr>
            <w:r w:rsidRPr="001B0ACE">
              <w:rPr>
                <w:rFonts w:eastAsia="Calibri"/>
                <w:kern w:val="2"/>
                <w:lang w:val="en-IN"/>
              </w:rPr>
              <w:t>CO5</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61C6EC" w14:textId="77777777" w:rsidR="00B173CD" w:rsidRPr="001B0ACE" w:rsidRDefault="00B173CD" w:rsidP="003578E4">
            <w:pPr>
              <w:pStyle w:val="NormalWeb"/>
            </w:pPr>
            <w:r w:rsidRPr="001B0ACE">
              <w:t>2</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192858" w14:textId="77777777" w:rsidR="00B173CD" w:rsidRPr="001B0ACE" w:rsidRDefault="00B173CD" w:rsidP="003578E4">
            <w:pPr>
              <w:pStyle w:val="NormalWeb"/>
            </w:pPr>
            <w:r w:rsidRPr="001B0ACE">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2DA54A" w14:textId="77777777" w:rsidR="00B173CD" w:rsidRPr="001B0ACE" w:rsidRDefault="00B173CD" w:rsidP="003578E4">
            <w:pPr>
              <w:pStyle w:val="NormalWeb"/>
            </w:pPr>
            <w:r w:rsidRPr="001B0ACE">
              <w:t>1</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2AE23F" w14:textId="77777777" w:rsidR="00B173CD" w:rsidRPr="001B0ACE" w:rsidRDefault="00B173CD" w:rsidP="003578E4">
            <w:pPr>
              <w:pStyle w:val="NormalWeb"/>
            </w:pPr>
            <w:r w:rsidRPr="001B0ACE">
              <w:t>2</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3666F9" w14:textId="77777777" w:rsidR="00B173CD" w:rsidRPr="001B0ACE" w:rsidRDefault="00B173CD" w:rsidP="003578E4">
            <w:pPr>
              <w:pStyle w:val="NormalWeb"/>
            </w:pPr>
            <w:r w:rsidRPr="001B0ACE">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19415C" w14:textId="77777777" w:rsidR="00B173CD" w:rsidRPr="001B0ACE" w:rsidRDefault="00B173CD" w:rsidP="003578E4">
            <w:pPr>
              <w:pStyle w:val="NormalWeb"/>
            </w:pPr>
            <w:r w:rsidRPr="001B0ACE">
              <w:t>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ED5DA2" w14:textId="77777777" w:rsidR="00B173CD" w:rsidRPr="001B0ACE" w:rsidRDefault="00B173CD" w:rsidP="003578E4">
            <w:pPr>
              <w:pStyle w:val="NormalWeb"/>
            </w:pPr>
            <w:r w:rsidRPr="001B0ACE">
              <w:t>3</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2DE965" w14:textId="77777777" w:rsidR="00B173CD" w:rsidRPr="001B0ACE" w:rsidRDefault="00B173CD" w:rsidP="003578E4">
            <w:pPr>
              <w:pStyle w:val="NormalWeb"/>
            </w:pPr>
            <w:r w:rsidRPr="001B0ACE">
              <w:t>2</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5F7D7E" w14:textId="77777777" w:rsidR="00B173CD" w:rsidRPr="001B0ACE" w:rsidRDefault="00B173CD" w:rsidP="003578E4">
            <w:pPr>
              <w:pStyle w:val="NormalWeb"/>
            </w:pPr>
            <w:r w:rsidRPr="001B0ACE">
              <w:t>3</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5E0E49" w14:textId="77777777" w:rsidR="00B173CD" w:rsidRPr="001B0ACE" w:rsidRDefault="00B173CD" w:rsidP="003578E4">
            <w:pPr>
              <w:pStyle w:val="NormalWeb"/>
            </w:pPr>
            <w:r w:rsidRPr="001B0ACE">
              <w:t>3</w:t>
            </w:r>
          </w:p>
        </w:tc>
      </w:tr>
      <w:tr w:rsidR="00B173CD" w:rsidRPr="001B0ACE" w14:paraId="3971AACD" w14:textId="77777777" w:rsidTr="00CE1E16">
        <w:trPr>
          <w:trHeight w:val="278"/>
        </w:trPr>
        <w:tc>
          <w:tcPr>
            <w:tcW w:w="1163" w:type="dxa"/>
            <w:tcBorders>
              <w:top w:val="single" w:sz="4" w:space="0" w:color="000000"/>
              <w:left w:val="single" w:sz="4" w:space="0" w:color="000000"/>
              <w:bottom w:val="single" w:sz="4" w:space="0" w:color="000000"/>
              <w:right w:val="single" w:sz="4" w:space="0" w:color="000000"/>
            </w:tcBorders>
            <w:shd w:val="clear" w:color="FFFFFF" w:fill="E4B8B7"/>
            <w:tcMar>
              <w:top w:w="0" w:type="dxa"/>
              <w:left w:w="0" w:type="dxa"/>
              <w:bottom w:w="0" w:type="dxa"/>
              <w:right w:w="0" w:type="dxa"/>
            </w:tcMar>
          </w:tcPr>
          <w:p w14:paraId="7CF2F1B9" w14:textId="77777777" w:rsidR="00B173CD" w:rsidRPr="001B0ACE" w:rsidRDefault="00B173CD" w:rsidP="003578E4">
            <w:pPr>
              <w:pStyle w:val="NormalWeb"/>
            </w:pPr>
            <w:r w:rsidRPr="001B0ACE">
              <w:rPr>
                <w:rFonts w:eastAsia="Calibri"/>
                <w:kern w:val="2"/>
                <w:lang w:val="en-IN"/>
              </w:rPr>
              <w:t>Average</w:t>
            </w:r>
          </w:p>
        </w:tc>
        <w:tc>
          <w:tcPr>
            <w:tcW w:w="7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303E52" w14:textId="77777777" w:rsidR="00B173CD" w:rsidRPr="001B0ACE" w:rsidRDefault="00B173CD" w:rsidP="003578E4">
            <w:pPr>
              <w:pStyle w:val="NormalWeb"/>
            </w:pPr>
            <w:r w:rsidRPr="001B0ACE">
              <w:t>2.0</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D389DC" w14:textId="77777777" w:rsidR="00B173CD" w:rsidRPr="001B0ACE" w:rsidRDefault="00B173CD" w:rsidP="003578E4">
            <w:pPr>
              <w:pStyle w:val="NormalWeb"/>
            </w:pPr>
            <w:r w:rsidRPr="001B0ACE">
              <w:t>2.0</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5C8DFE" w14:textId="77777777" w:rsidR="00B173CD" w:rsidRPr="001B0ACE" w:rsidRDefault="00B173CD" w:rsidP="003578E4">
            <w:pPr>
              <w:pStyle w:val="NormalWeb"/>
            </w:pPr>
            <w:r w:rsidRPr="001B0ACE">
              <w:t>1.4</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C037A4" w14:textId="77777777" w:rsidR="00B173CD" w:rsidRPr="001B0ACE" w:rsidRDefault="00B173CD" w:rsidP="003578E4">
            <w:pPr>
              <w:pStyle w:val="NormalWeb"/>
            </w:pPr>
            <w:r w:rsidRPr="001B0ACE">
              <w:t>1.4</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237DDA" w14:textId="77777777" w:rsidR="00B173CD" w:rsidRPr="001B0ACE" w:rsidRDefault="00B173CD" w:rsidP="003578E4">
            <w:pPr>
              <w:pStyle w:val="NormalWeb"/>
            </w:pPr>
            <w:r w:rsidRPr="001B0ACE">
              <w:t>2.0</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9FBD8E" w14:textId="77777777" w:rsidR="00B173CD" w:rsidRPr="001B0ACE" w:rsidRDefault="00B173CD" w:rsidP="003578E4">
            <w:pPr>
              <w:pStyle w:val="NormalWeb"/>
            </w:pPr>
            <w:r w:rsidRPr="001B0ACE">
              <w:t>2.4</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37D49D" w14:textId="77777777" w:rsidR="00B173CD" w:rsidRPr="001B0ACE" w:rsidRDefault="00B173CD" w:rsidP="003578E4">
            <w:pPr>
              <w:pStyle w:val="NormalWeb"/>
            </w:pPr>
            <w:r w:rsidRPr="001B0ACE">
              <w:t>2.4</w:t>
            </w:r>
          </w:p>
        </w:tc>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E477AE" w14:textId="77777777" w:rsidR="00B173CD" w:rsidRPr="001B0ACE" w:rsidRDefault="00B173CD" w:rsidP="003578E4">
            <w:pPr>
              <w:pStyle w:val="NormalWeb"/>
            </w:pPr>
            <w:r w:rsidRPr="001B0ACE">
              <w:t>1.8</w:t>
            </w:r>
          </w:p>
        </w:tc>
        <w:tc>
          <w:tcPr>
            <w:tcW w:w="6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D036BC" w14:textId="77777777" w:rsidR="00B173CD" w:rsidRPr="001B0ACE" w:rsidRDefault="00B173CD" w:rsidP="003578E4">
            <w:pPr>
              <w:pStyle w:val="NormalWeb"/>
            </w:pPr>
            <w:r w:rsidRPr="001B0ACE">
              <w:t>3.0</w:t>
            </w:r>
          </w:p>
        </w:tc>
        <w:tc>
          <w:tcPr>
            <w:tcW w:w="7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D0B30C" w14:textId="77777777" w:rsidR="00B173CD" w:rsidRPr="001B0ACE" w:rsidRDefault="00B173CD" w:rsidP="003578E4">
            <w:pPr>
              <w:pStyle w:val="NormalWeb"/>
            </w:pPr>
            <w:r w:rsidRPr="001B0ACE">
              <w:t>3.0</w:t>
            </w:r>
          </w:p>
        </w:tc>
      </w:tr>
    </w:tbl>
    <w:p w14:paraId="58B25356" w14:textId="77777777" w:rsidR="00B173CD" w:rsidRPr="001B0ACE" w:rsidRDefault="00B173CD" w:rsidP="003578E4">
      <w:pPr>
        <w:pStyle w:val="NormalWeb"/>
      </w:pPr>
    </w:p>
    <w:p w14:paraId="4C33F46A" w14:textId="77777777" w:rsidR="00B173CD" w:rsidRPr="001B0ACE" w:rsidRDefault="00B173CD" w:rsidP="00425C7E">
      <w:pPr>
        <w:pStyle w:val="NormalWeb"/>
        <w:jc w:val="center"/>
      </w:pPr>
      <w:r w:rsidRPr="001B0ACE">
        <w:t>Syllabus</w:t>
      </w:r>
    </w:p>
    <w:p w14:paraId="00346F1D" w14:textId="77777777" w:rsidR="00B173CD" w:rsidRPr="001B0ACE" w:rsidRDefault="00B173CD" w:rsidP="003578E4">
      <w:pPr>
        <w:pStyle w:val="NormalWeb"/>
      </w:pPr>
      <w:r w:rsidRPr="001B0ACE">
        <w:t>UNIT I:</w:t>
      </w:r>
    </w:p>
    <w:p w14:paraId="76974E86" w14:textId="77777777" w:rsidR="00B173CD" w:rsidRPr="001B0ACE" w:rsidRDefault="00B173CD" w:rsidP="003578E4">
      <w:pPr>
        <w:pStyle w:val="NormalWeb"/>
      </w:pPr>
      <w:r w:rsidRPr="001B0ACE">
        <w:t xml:space="preserve">1.1. Present status </w:t>
      </w:r>
      <w:r w:rsidRPr="001B0ACE">
        <w:rPr>
          <w:spacing w:val="-3"/>
        </w:rPr>
        <w:t xml:space="preserve">of </w:t>
      </w:r>
      <w:r w:rsidRPr="001B0ACE">
        <w:t>Aquaculture – Global and National</w:t>
      </w:r>
      <w:r w:rsidRPr="001B0ACE">
        <w:rPr>
          <w:spacing w:val="1"/>
        </w:rPr>
        <w:t xml:space="preserve"> </w:t>
      </w:r>
      <w:r w:rsidRPr="001B0ACE">
        <w:t>scenario.</w:t>
      </w:r>
    </w:p>
    <w:p w14:paraId="25AC6437" w14:textId="77777777" w:rsidR="00B173CD" w:rsidRPr="001B0ACE" w:rsidRDefault="00B173CD" w:rsidP="003578E4">
      <w:pPr>
        <w:pStyle w:val="NormalWeb"/>
      </w:pPr>
      <w:r w:rsidRPr="001B0ACE">
        <w:t xml:space="preserve">1.2 Major cultivable species </w:t>
      </w:r>
      <w:r w:rsidRPr="001B0ACE">
        <w:rPr>
          <w:spacing w:val="-3"/>
        </w:rPr>
        <w:t xml:space="preserve">for </w:t>
      </w:r>
      <w:r w:rsidRPr="001B0ACE">
        <w:t xml:space="preserve">aquaculture: freshwater, brackish </w:t>
      </w:r>
      <w:r w:rsidRPr="001B0ACE">
        <w:rPr>
          <w:spacing w:val="-3"/>
        </w:rPr>
        <w:t xml:space="preserve">water </w:t>
      </w:r>
      <w:r w:rsidRPr="001B0ACE">
        <w:t>and</w:t>
      </w:r>
      <w:r w:rsidRPr="001B0ACE">
        <w:rPr>
          <w:spacing w:val="15"/>
        </w:rPr>
        <w:t xml:space="preserve"> </w:t>
      </w:r>
      <w:r w:rsidRPr="001B0ACE">
        <w:t>marine.</w:t>
      </w:r>
    </w:p>
    <w:p w14:paraId="618D6BAB" w14:textId="77777777" w:rsidR="00B173CD" w:rsidRPr="001B0ACE" w:rsidRDefault="00B173CD" w:rsidP="003578E4">
      <w:pPr>
        <w:pStyle w:val="NormalWeb"/>
      </w:pPr>
      <w:r w:rsidRPr="001B0ACE">
        <w:t>1.3 Traditional, extensive, modified extensive, semi-intensive and intensive cultures of fish and</w:t>
      </w:r>
      <w:r w:rsidRPr="001B0ACE">
        <w:rPr>
          <w:spacing w:val="-14"/>
        </w:rPr>
        <w:t xml:space="preserve"> </w:t>
      </w:r>
      <w:r w:rsidRPr="001B0ACE">
        <w:t>shrimp.</w:t>
      </w:r>
    </w:p>
    <w:p w14:paraId="09686939" w14:textId="77777777" w:rsidR="00B173CD" w:rsidRPr="001B0ACE" w:rsidRDefault="00B173CD" w:rsidP="003578E4">
      <w:pPr>
        <w:pStyle w:val="NormalWeb"/>
      </w:pPr>
      <w:r w:rsidRPr="001B0ACE">
        <w:t xml:space="preserve">1.4 Design and construction </w:t>
      </w:r>
      <w:r w:rsidRPr="001B0ACE">
        <w:rPr>
          <w:spacing w:val="-3"/>
        </w:rPr>
        <w:t xml:space="preserve">of </w:t>
      </w:r>
      <w:r w:rsidRPr="001B0ACE">
        <w:t>fish and shrimp</w:t>
      </w:r>
      <w:r w:rsidRPr="001B0ACE">
        <w:rPr>
          <w:spacing w:val="-7"/>
        </w:rPr>
        <w:t xml:space="preserve"> </w:t>
      </w:r>
      <w:r w:rsidRPr="001B0ACE">
        <w:t>farms.</w:t>
      </w:r>
    </w:p>
    <w:p w14:paraId="05996AFB" w14:textId="77777777" w:rsidR="00B173CD" w:rsidRPr="001B0ACE" w:rsidRDefault="00B173CD" w:rsidP="003578E4">
      <w:pPr>
        <w:pStyle w:val="NormalWeb"/>
      </w:pPr>
    </w:p>
    <w:p w14:paraId="69A9C64B" w14:textId="77777777" w:rsidR="00B173CD" w:rsidRPr="001B0ACE" w:rsidRDefault="00B173CD" w:rsidP="003578E4">
      <w:pPr>
        <w:pStyle w:val="NormalWeb"/>
      </w:pPr>
      <w:r w:rsidRPr="001B0ACE">
        <w:t>UNIT II:</w:t>
      </w:r>
    </w:p>
    <w:p w14:paraId="31292468" w14:textId="77777777" w:rsidR="00B173CD" w:rsidRPr="001B0ACE" w:rsidRDefault="00B173CD" w:rsidP="003578E4">
      <w:pPr>
        <w:pStyle w:val="NormalWeb"/>
      </w:pPr>
      <w:r w:rsidRPr="001B0ACE">
        <w:t>2.1 Functional classification of ponds – head pond, hatchery, nursery</w:t>
      </w:r>
      <w:r w:rsidRPr="001B0ACE">
        <w:rPr>
          <w:spacing w:val="1"/>
        </w:rPr>
        <w:t xml:space="preserve"> </w:t>
      </w:r>
      <w:r w:rsidRPr="001B0ACE">
        <w:t>ponds</w:t>
      </w:r>
    </w:p>
    <w:p w14:paraId="1266789C" w14:textId="77777777" w:rsidR="00B173CD" w:rsidRPr="001B0ACE" w:rsidRDefault="00B173CD" w:rsidP="003578E4">
      <w:pPr>
        <w:pStyle w:val="NormalWeb"/>
      </w:pPr>
      <w:r w:rsidRPr="001B0ACE">
        <w:t>2.2 Functional classification of ponds -rearing, production, stocking and quarantine</w:t>
      </w:r>
      <w:r w:rsidRPr="001B0ACE">
        <w:rPr>
          <w:spacing w:val="-7"/>
        </w:rPr>
        <w:t xml:space="preserve"> </w:t>
      </w:r>
      <w:r w:rsidRPr="001B0ACE">
        <w:t>ponds</w:t>
      </w:r>
    </w:p>
    <w:p w14:paraId="002DAF73" w14:textId="77777777" w:rsidR="00B173CD" w:rsidRPr="001B0ACE" w:rsidRDefault="00B173CD" w:rsidP="003578E4">
      <w:pPr>
        <w:pStyle w:val="NormalWeb"/>
      </w:pPr>
      <w:r w:rsidRPr="001B0ACE">
        <w:rPr>
          <w:spacing w:val="-3"/>
        </w:rPr>
        <w:t xml:space="preserve">2.3 Need of </w:t>
      </w:r>
      <w:r w:rsidRPr="001B0ACE">
        <w:t>fertilizer and manure application in culture</w:t>
      </w:r>
      <w:r w:rsidRPr="001B0ACE">
        <w:rPr>
          <w:spacing w:val="-2"/>
        </w:rPr>
        <w:t xml:space="preserve"> </w:t>
      </w:r>
      <w:r w:rsidRPr="001B0ACE">
        <w:t>ponds</w:t>
      </w:r>
    </w:p>
    <w:p w14:paraId="73B079C9" w14:textId="77777777" w:rsidR="00B173CD" w:rsidRPr="001B0ACE" w:rsidRDefault="00B173CD" w:rsidP="003578E4">
      <w:pPr>
        <w:pStyle w:val="NormalWeb"/>
      </w:pPr>
      <w:r w:rsidRPr="001B0ACE">
        <w:t xml:space="preserve">2.4 Physico-chemical conditions </w:t>
      </w:r>
      <w:r w:rsidRPr="001B0ACE">
        <w:rPr>
          <w:spacing w:val="-3"/>
        </w:rPr>
        <w:t xml:space="preserve">of </w:t>
      </w:r>
      <w:r w:rsidRPr="001B0ACE">
        <w:t xml:space="preserve">soil and water optimum </w:t>
      </w:r>
      <w:r w:rsidRPr="001B0ACE">
        <w:rPr>
          <w:spacing w:val="-3"/>
        </w:rPr>
        <w:t xml:space="preserve">for </w:t>
      </w:r>
      <w:r w:rsidRPr="001B0ACE">
        <w:t>culture (Temperature, depth, turbidity, light, water, PH, BOD, CO2 and</w:t>
      </w:r>
      <w:r w:rsidRPr="001B0ACE">
        <w:rPr>
          <w:spacing w:val="-10"/>
        </w:rPr>
        <w:t xml:space="preserve"> </w:t>
      </w:r>
      <w:r w:rsidRPr="001B0ACE">
        <w:t>nutrients)</w:t>
      </w:r>
    </w:p>
    <w:p w14:paraId="543CF7E6" w14:textId="77777777" w:rsidR="00B173CD" w:rsidRPr="001B0ACE" w:rsidRDefault="00B173CD" w:rsidP="003578E4">
      <w:pPr>
        <w:pStyle w:val="NormalWeb"/>
      </w:pPr>
      <w:r w:rsidRPr="001B0ACE">
        <w:t>UNIT III:</w:t>
      </w:r>
    </w:p>
    <w:p w14:paraId="41FF1FBA" w14:textId="77777777" w:rsidR="00B173CD" w:rsidRPr="001B0ACE" w:rsidRDefault="00B173CD" w:rsidP="003578E4">
      <w:pPr>
        <w:pStyle w:val="NormalWeb"/>
      </w:pPr>
      <w:r w:rsidRPr="001B0ACE">
        <w:t>3.1 Induced breeding in</w:t>
      </w:r>
      <w:r w:rsidRPr="001B0ACE">
        <w:rPr>
          <w:spacing w:val="-10"/>
        </w:rPr>
        <w:t xml:space="preserve"> </w:t>
      </w:r>
      <w:r w:rsidRPr="001B0ACE">
        <w:t>fishes</w:t>
      </w:r>
    </w:p>
    <w:p w14:paraId="7370EEFF" w14:textId="77777777" w:rsidR="00B173CD" w:rsidRPr="001B0ACE" w:rsidRDefault="00B173CD" w:rsidP="003578E4">
      <w:pPr>
        <w:pStyle w:val="NormalWeb"/>
      </w:pPr>
      <w:r w:rsidRPr="001B0ACE">
        <w:t xml:space="preserve">3.2 Culture </w:t>
      </w:r>
      <w:r w:rsidRPr="001B0ACE">
        <w:rPr>
          <w:spacing w:val="-3"/>
        </w:rPr>
        <w:t xml:space="preserve">of </w:t>
      </w:r>
      <w:r w:rsidRPr="001B0ACE">
        <w:t xml:space="preserve">Indian </w:t>
      </w:r>
      <w:r w:rsidRPr="001B0ACE">
        <w:rPr>
          <w:spacing w:val="-3"/>
        </w:rPr>
        <w:t xml:space="preserve">major </w:t>
      </w:r>
      <w:r w:rsidRPr="001B0ACE">
        <w:t xml:space="preserve">carps: Pre-stocking management (Dewatering, drying, ploughing /desilting, predators, </w:t>
      </w:r>
      <w:r w:rsidRPr="001B0ACE">
        <w:rPr>
          <w:spacing w:val="-3"/>
        </w:rPr>
        <w:t xml:space="preserve">weeds </w:t>
      </w:r>
      <w:r w:rsidRPr="001B0ACE">
        <w:t>and algal blooms and their control, Liming and</w:t>
      </w:r>
      <w:r w:rsidRPr="001B0ACE">
        <w:rPr>
          <w:spacing w:val="6"/>
        </w:rPr>
        <w:t xml:space="preserve"> </w:t>
      </w:r>
      <w:r w:rsidRPr="001B0ACE">
        <w:t>fertilization)</w:t>
      </w:r>
    </w:p>
    <w:p w14:paraId="4E8D90F7" w14:textId="77777777" w:rsidR="00B173CD" w:rsidRPr="001B0ACE" w:rsidRDefault="00B173CD" w:rsidP="003578E4">
      <w:pPr>
        <w:pStyle w:val="NormalWeb"/>
      </w:pPr>
      <w:r w:rsidRPr="001B0ACE">
        <w:t xml:space="preserve">3.3 Culture </w:t>
      </w:r>
      <w:r w:rsidRPr="001B0ACE">
        <w:rPr>
          <w:spacing w:val="-3"/>
        </w:rPr>
        <w:t xml:space="preserve">of </w:t>
      </w:r>
      <w:r w:rsidRPr="001B0ACE">
        <w:t xml:space="preserve">Indian </w:t>
      </w:r>
      <w:r w:rsidRPr="001B0ACE">
        <w:rPr>
          <w:spacing w:val="-3"/>
        </w:rPr>
        <w:t xml:space="preserve">major </w:t>
      </w:r>
      <w:r w:rsidRPr="001B0ACE">
        <w:t>carps - Stocking</w:t>
      </w:r>
      <w:r w:rsidRPr="001B0ACE">
        <w:rPr>
          <w:spacing w:val="12"/>
        </w:rPr>
        <w:t xml:space="preserve"> </w:t>
      </w:r>
      <w:r w:rsidRPr="001B0ACE">
        <w:t>management</w:t>
      </w:r>
    </w:p>
    <w:p w14:paraId="27FF35F7" w14:textId="77777777" w:rsidR="00B173CD" w:rsidRPr="001B0ACE" w:rsidRDefault="00B173CD" w:rsidP="003578E4">
      <w:pPr>
        <w:pStyle w:val="NormalWeb"/>
      </w:pPr>
      <w:r w:rsidRPr="001B0ACE">
        <w:t xml:space="preserve">3.4 Culture </w:t>
      </w:r>
      <w:r w:rsidRPr="001B0ACE">
        <w:rPr>
          <w:spacing w:val="-3"/>
        </w:rPr>
        <w:t xml:space="preserve">of </w:t>
      </w:r>
      <w:r w:rsidRPr="001B0ACE">
        <w:t xml:space="preserve">Indian </w:t>
      </w:r>
      <w:r w:rsidRPr="001B0ACE">
        <w:rPr>
          <w:spacing w:val="-3"/>
        </w:rPr>
        <w:t xml:space="preserve">major </w:t>
      </w:r>
      <w:r w:rsidRPr="001B0ACE">
        <w:t>carps - post-stocking</w:t>
      </w:r>
      <w:r w:rsidRPr="001B0ACE">
        <w:rPr>
          <w:spacing w:val="12"/>
        </w:rPr>
        <w:t xml:space="preserve"> </w:t>
      </w:r>
      <w:r w:rsidRPr="001B0ACE">
        <w:t>management</w:t>
      </w:r>
    </w:p>
    <w:p w14:paraId="04C5FD3B" w14:textId="77777777" w:rsidR="00B173CD" w:rsidRPr="001B0ACE" w:rsidRDefault="00B173CD" w:rsidP="003578E4">
      <w:pPr>
        <w:pStyle w:val="NormalWeb"/>
      </w:pPr>
    </w:p>
    <w:p w14:paraId="3A907243" w14:textId="77777777" w:rsidR="00B173CD" w:rsidRPr="001B0ACE" w:rsidRDefault="00B173CD" w:rsidP="003578E4">
      <w:pPr>
        <w:pStyle w:val="NormalWeb"/>
      </w:pPr>
      <w:r w:rsidRPr="001B0ACE">
        <w:t>UNIT IV:</w:t>
      </w:r>
    </w:p>
    <w:p w14:paraId="527C4629" w14:textId="77777777" w:rsidR="00B173CD" w:rsidRPr="001B0ACE" w:rsidRDefault="00B173CD" w:rsidP="003578E4">
      <w:pPr>
        <w:pStyle w:val="NormalWeb"/>
      </w:pPr>
      <w:r w:rsidRPr="001B0ACE">
        <w:t xml:space="preserve">4.1 Commercial importance </w:t>
      </w:r>
      <w:r w:rsidRPr="001B0ACE">
        <w:rPr>
          <w:spacing w:val="-3"/>
        </w:rPr>
        <w:t xml:space="preserve">of </w:t>
      </w:r>
      <w:r w:rsidRPr="001B0ACE">
        <w:t>shrimp &amp; prawn.</w:t>
      </w:r>
    </w:p>
    <w:p w14:paraId="049C7A39" w14:textId="77777777" w:rsidR="00B173CD" w:rsidRPr="001B0ACE" w:rsidRDefault="00B173CD" w:rsidP="003578E4">
      <w:pPr>
        <w:pStyle w:val="NormalWeb"/>
      </w:pPr>
      <w:r w:rsidRPr="001B0ACE">
        <w:t>4.2 Macrobrachium rosenbergii- biology, seed</w:t>
      </w:r>
      <w:r w:rsidRPr="001B0ACE">
        <w:rPr>
          <w:spacing w:val="-6"/>
        </w:rPr>
        <w:t xml:space="preserve"> </w:t>
      </w:r>
      <w:r w:rsidRPr="001B0ACE">
        <w:t>production.</w:t>
      </w:r>
    </w:p>
    <w:p w14:paraId="0209A2B2" w14:textId="77777777" w:rsidR="00B173CD" w:rsidRPr="001B0ACE" w:rsidRDefault="00B173CD" w:rsidP="003578E4">
      <w:pPr>
        <w:pStyle w:val="NormalWeb"/>
      </w:pPr>
      <w:r w:rsidRPr="001B0ACE">
        <w:t xml:space="preserve">4.3 Culture </w:t>
      </w:r>
      <w:r w:rsidRPr="001B0ACE">
        <w:rPr>
          <w:spacing w:val="-3"/>
        </w:rPr>
        <w:t xml:space="preserve">of </w:t>
      </w:r>
      <w:r w:rsidRPr="001B0ACE">
        <w:t>L. vannamei – hatchery technology and culture</w:t>
      </w:r>
      <w:r w:rsidRPr="001B0ACE">
        <w:rPr>
          <w:spacing w:val="-10"/>
        </w:rPr>
        <w:t xml:space="preserve"> </w:t>
      </w:r>
      <w:r w:rsidRPr="001B0ACE">
        <w:t>practices.</w:t>
      </w:r>
    </w:p>
    <w:p w14:paraId="46B32CCD" w14:textId="77777777" w:rsidR="00B173CD" w:rsidRPr="001B0ACE" w:rsidRDefault="00B173CD" w:rsidP="003578E4">
      <w:pPr>
        <w:pStyle w:val="NormalWeb"/>
      </w:pPr>
      <w:r w:rsidRPr="001B0ACE">
        <w:t>4.4 Mixed culture of fish and</w:t>
      </w:r>
      <w:r w:rsidRPr="001B0ACE">
        <w:rPr>
          <w:spacing w:val="-15"/>
        </w:rPr>
        <w:t xml:space="preserve"> </w:t>
      </w:r>
      <w:r w:rsidRPr="001B0ACE">
        <w:t>prawns.</w:t>
      </w:r>
    </w:p>
    <w:p w14:paraId="62CA9FC5" w14:textId="77777777" w:rsidR="00B173CD" w:rsidRPr="001B0ACE" w:rsidRDefault="00B173CD" w:rsidP="003578E4">
      <w:pPr>
        <w:pStyle w:val="NormalWeb"/>
      </w:pPr>
    </w:p>
    <w:p w14:paraId="12603D9C" w14:textId="77777777" w:rsidR="00B173CD" w:rsidRPr="001B0ACE" w:rsidRDefault="00B173CD" w:rsidP="003578E4">
      <w:pPr>
        <w:pStyle w:val="NormalWeb"/>
      </w:pPr>
      <w:r w:rsidRPr="001B0ACE">
        <w:t>UNIT V:</w:t>
      </w:r>
    </w:p>
    <w:p w14:paraId="11283283" w14:textId="77777777" w:rsidR="00B173CD" w:rsidRPr="001B0ACE" w:rsidRDefault="00B173CD" w:rsidP="003578E4">
      <w:pPr>
        <w:pStyle w:val="NormalWeb"/>
      </w:pPr>
      <w:r w:rsidRPr="001B0ACE">
        <w:t xml:space="preserve">5.1 Viral diseases </w:t>
      </w:r>
      <w:r w:rsidRPr="001B0ACE">
        <w:rPr>
          <w:spacing w:val="-3"/>
        </w:rPr>
        <w:t xml:space="preserve">of </w:t>
      </w:r>
      <w:r w:rsidRPr="001B0ACE">
        <w:t>Fin Fish &amp; shell</w:t>
      </w:r>
      <w:r w:rsidRPr="001B0ACE">
        <w:rPr>
          <w:spacing w:val="-2"/>
        </w:rPr>
        <w:t xml:space="preserve"> </w:t>
      </w:r>
      <w:r w:rsidRPr="001B0ACE">
        <w:t>fish.</w:t>
      </w:r>
    </w:p>
    <w:p w14:paraId="4E267ED7" w14:textId="77777777" w:rsidR="00B173CD" w:rsidRPr="001B0ACE" w:rsidRDefault="00B173CD" w:rsidP="003578E4">
      <w:pPr>
        <w:pStyle w:val="NormalWeb"/>
      </w:pPr>
      <w:r w:rsidRPr="001B0ACE">
        <w:t xml:space="preserve">5.2 Fungal diseases </w:t>
      </w:r>
      <w:r w:rsidRPr="001B0ACE">
        <w:rPr>
          <w:spacing w:val="-3"/>
        </w:rPr>
        <w:t xml:space="preserve">of </w:t>
      </w:r>
      <w:r w:rsidRPr="001B0ACE">
        <w:t>Fin &amp; Shell fish.</w:t>
      </w:r>
    </w:p>
    <w:p w14:paraId="35DCE13D" w14:textId="77777777" w:rsidR="00B173CD" w:rsidRPr="001B0ACE" w:rsidRDefault="00B173CD" w:rsidP="003578E4">
      <w:pPr>
        <w:pStyle w:val="NormalWeb"/>
      </w:pPr>
      <w:r w:rsidRPr="001B0ACE">
        <w:t xml:space="preserve">5.3 Bacterial diseases </w:t>
      </w:r>
      <w:r w:rsidRPr="001B0ACE">
        <w:rPr>
          <w:spacing w:val="-3"/>
        </w:rPr>
        <w:t xml:space="preserve">of </w:t>
      </w:r>
      <w:r w:rsidRPr="001B0ACE">
        <w:t>Finfish &amp; Shell fish</w:t>
      </w:r>
    </w:p>
    <w:p w14:paraId="75B9A08C" w14:textId="77777777" w:rsidR="00B173CD" w:rsidRPr="001B0ACE" w:rsidRDefault="00B173CD" w:rsidP="003578E4">
      <w:pPr>
        <w:pStyle w:val="NormalWeb"/>
      </w:pPr>
      <w:r w:rsidRPr="001B0ACE">
        <w:t>5.4 Prophylaxis in</w:t>
      </w:r>
      <w:r w:rsidRPr="001B0ACE">
        <w:rPr>
          <w:spacing w:val="-2"/>
        </w:rPr>
        <w:t xml:space="preserve"> </w:t>
      </w:r>
      <w:r w:rsidRPr="001B0ACE">
        <w:t>aquaculture.</w:t>
      </w:r>
    </w:p>
    <w:p w14:paraId="6D510E52" w14:textId="77777777" w:rsidR="00B173CD" w:rsidRPr="001B0ACE" w:rsidRDefault="00B173CD" w:rsidP="003578E4">
      <w:pPr>
        <w:pStyle w:val="NormalWeb"/>
      </w:pPr>
      <w:r w:rsidRPr="001B0ACE">
        <w:t xml:space="preserve">   </w:t>
      </w:r>
    </w:p>
    <w:p w14:paraId="599F5C8B" w14:textId="77777777" w:rsidR="00B173CD" w:rsidRPr="001B0ACE" w:rsidRDefault="00B173CD" w:rsidP="003578E4">
      <w:pPr>
        <w:pStyle w:val="NormalWeb"/>
      </w:pPr>
      <w:r w:rsidRPr="001B0ACE">
        <w:t xml:space="preserve">   Additional Inputs:</w:t>
      </w:r>
    </w:p>
    <w:p w14:paraId="51AE2AF8" w14:textId="77777777" w:rsidR="00B173CD" w:rsidRPr="001B0ACE" w:rsidRDefault="00B173CD" w:rsidP="003578E4">
      <w:pPr>
        <w:pStyle w:val="NormalWeb"/>
      </w:pPr>
      <w:r w:rsidRPr="001B0ACE">
        <w:t>1.   Future scenario of aquaculture</w:t>
      </w:r>
    </w:p>
    <w:p w14:paraId="21B34A35" w14:textId="77777777" w:rsidR="00B173CD" w:rsidRPr="001B0ACE" w:rsidRDefault="00B173CD" w:rsidP="003578E4">
      <w:pPr>
        <w:pStyle w:val="NormalWeb"/>
      </w:pPr>
      <w:r w:rsidRPr="001B0ACE">
        <w:t>2. Need of liming of pond</w:t>
      </w:r>
    </w:p>
    <w:p w14:paraId="76328C1F" w14:textId="77777777" w:rsidR="00B173CD" w:rsidRPr="001B0ACE" w:rsidRDefault="00B173CD" w:rsidP="003578E4">
      <w:pPr>
        <w:pStyle w:val="NormalWeb"/>
      </w:pPr>
      <w:r w:rsidRPr="001B0ACE">
        <w:t>3. Sources of seed for aquaculture practices</w:t>
      </w:r>
    </w:p>
    <w:p w14:paraId="0C367C4C" w14:textId="77777777" w:rsidR="00B173CD" w:rsidRPr="001B0ACE" w:rsidRDefault="00B173CD" w:rsidP="003578E4">
      <w:pPr>
        <w:pStyle w:val="NormalWeb"/>
      </w:pPr>
      <w:r w:rsidRPr="001B0ACE">
        <w:t>4. Recent pathogens affecting the aquaculture farms</w:t>
      </w:r>
    </w:p>
    <w:p w14:paraId="214B2CFA" w14:textId="77777777" w:rsidR="00B173CD" w:rsidRPr="001B0ACE" w:rsidRDefault="00B173CD" w:rsidP="003578E4">
      <w:pPr>
        <w:pStyle w:val="NormalWeb"/>
      </w:pPr>
      <w:r w:rsidRPr="001B0ACE">
        <w:t>REFERENCES:</w:t>
      </w:r>
    </w:p>
    <w:p w14:paraId="5C094397" w14:textId="77777777" w:rsidR="00B173CD" w:rsidRPr="001B0ACE" w:rsidRDefault="00B173CD" w:rsidP="003578E4">
      <w:pPr>
        <w:pStyle w:val="NormalWeb"/>
      </w:pPr>
      <w:r w:rsidRPr="001B0ACE">
        <w:t>Pillay TVR &amp; M.A. Dill, 1979. Advances in Aquaculture. Fishing News Books Ltd.,</w:t>
      </w:r>
      <w:r w:rsidRPr="001B0ACE">
        <w:rPr>
          <w:spacing w:val="-5"/>
        </w:rPr>
        <w:t xml:space="preserve"> </w:t>
      </w:r>
      <w:r w:rsidRPr="001B0ACE">
        <w:t>London</w:t>
      </w:r>
    </w:p>
    <w:p w14:paraId="6A72F0B6" w14:textId="77777777" w:rsidR="00B173CD" w:rsidRPr="001B0ACE" w:rsidRDefault="00B173CD" w:rsidP="003578E4">
      <w:pPr>
        <w:pStyle w:val="NormalWeb"/>
      </w:pPr>
      <w:r w:rsidRPr="001B0ACE">
        <w:t xml:space="preserve">Stickney RR 1979. Principles of Warm Water Aquaculture. John Wiley &amp; </w:t>
      </w:r>
      <w:r w:rsidRPr="001B0ACE">
        <w:rPr>
          <w:spacing w:val="-3"/>
        </w:rPr>
        <w:t xml:space="preserve">Sons </w:t>
      </w:r>
      <w:r w:rsidRPr="001B0ACE">
        <w:t>Inc.1981</w:t>
      </w:r>
    </w:p>
    <w:p w14:paraId="568975CB" w14:textId="77777777" w:rsidR="00B173CD" w:rsidRPr="001B0ACE" w:rsidRDefault="00B173CD" w:rsidP="003578E4">
      <w:pPr>
        <w:pStyle w:val="NormalWeb"/>
      </w:pPr>
      <w:r w:rsidRPr="001B0ACE">
        <w:t xml:space="preserve">Boyd CE 1982. Water Quality Management </w:t>
      </w:r>
      <w:r w:rsidRPr="001B0ACE">
        <w:rPr>
          <w:spacing w:val="-3"/>
        </w:rPr>
        <w:t xml:space="preserve">for </w:t>
      </w:r>
      <w:r w:rsidRPr="001B0ACE">
        <w:t>Pond Fish Culture. Elsevier Scientific</w:t>
      </w:r>
      <w:r w:rsidRPr="001B0ACE">
        <w:rPr>
          <w:spacing w:val="-25"/>
        </w:rPr>
        <w:t xml:space="preserve"> </w:t>
      </w:r>
      <w:r w:rsidRPr="001B0ACE">
        <w:t>Publishing Company.</w:t>
      </w:r>
    </w:p>
    <w:p w14:paraId="7278DA5D" w14:textId="77777777" w:rsidR="00B173CD" w:rsidRPr="001B0ACE" w:rsidRDefault="00B173CD" w:rsidP="003578E4">
      <w:pPr>
        <w:pStyle w:val="NormalWeb"/>
      </w:pPr>
      <w:r w:rsidRPr="001B0ACE">
        <w:t xml:space="preserve">Bose </w:t>
      </w:r>
      <w:r w:rsidRPr="001B0ACE">
        <w:rPr>
          <w:spacing w:val="-3"/>
        </w:rPr>
        <w:t xml:space="preserve">AN </w:t>
      </w:r>
      <w:r w:rsidRPr="001B0ACE">
        <w:t xml:space="preserve">et.al. 1991. Costal Aquaculture Engineering. Oxford &amp; </w:t>
      </w:r>
      <w:r w:rsidRPr="001B0ACE">
        <w:rPr>
          <w:spacing w:val="-2"/>
        </w:rPr>
        <w:t xml:space="preserve">IBH </w:t>
      </w:r>
      <w:r w:rsidRPr="001B0ACE">
        <w:t>Publishing Company Pvt.</w:t>
      </w:r>
      <w:r w:rsidRPr="001B0ACE">
        <w:rPr>
          <w:spacing w:val="-6"/>
        </w:rPr>
        <w:t xml:space="preserve"> </w:t>
      </w:r>
      <w:r w:rsidRPr="001B0ACE">
        <w:t>Ltd.</w:t>
      </w:r>
    </w:p>
    <w:p w14:paraId="215E1806" w14:textId="77777777" w:rsidR="00B173CD" w:rsidRPr="001B0ACE" w:rsidRDefault="00B173CD" w:rsidP="003578E4">
      <w:pPr>
        <w:pStyle w:val="NormalWeb"/>
      </w:pPr>
    </w:p>
    <w:p w14:paraId="31CC69EF" w14:textId="77777777" w:rsidR="00B173CD" w:rsidRPr="001B0ACE" w:rsidRDefault="00B173CD" w:rsidP="003578E4">
      <w:pPr>
        <w:pStyle w:val="NormalWeb"/>
      </w:pPr>
      <w:r w:rsidRPr="001B0ACE">
        <w:t>Web Links:</w:t>
      </w:r>
    </w:p>
    <w:p w14:paraId="0A08C1CE" w14:textId="77777777" w:rsidR="00B173CD" w:rsidRPr="001B0ACE" w:rsidRDefault="00B173CD" w:rsidP="003578E4">
      <w:pPr>
        <w:pStyle w:val="NormalWeb"/>
      </w:pPr>
      <w:hyperlink r:id="rId107" w:history="1">
        <w:r w:rsidRPr="001B0ACE">
          <w:rPr>
            <w:color w:val="0000FF"/>
            <w:spacing w:val="-2"/>
            <w:u w:val="single" w:color="0000FF"/>
          </w:rPr>
          <w:t>http://www.fao.org/fishery/docs/CDrom/FAO_Training/FAO_Training/General/x6708e/x670</w:t>
        </w:r>
      </w:hyperlink>
      <w:hyperlink r:id="rId108" w:history="1">
        <w:r w:rsidRPr="001B0ACE">
          <w:rPr>
            <w:color w:val="0000FF"/>
            <w:spacing w:val="-2"/>
            <w:u w:val="single" w:color="0000FF"/>
          </w:rPr>
          <w:t xml:space="preserve"> </w:t>
        </w:r>
        <w:r w:rsidRPr="001B0ACE">
          <w:rPr>
            <w:color w:val="0000FF"/>
            <w:u w:val="single" w:color="0000FF"/>
          </w:rPr>
          <w:t>8e06.htm</w:t>
        </w:r>
      </w:hyperlink>
    </w:p>
    <w:p w14:paraId="0CFFB65C" w14:textId="77777777" w:rsidR="00B173CD" w:rsidRPr="001B0ACE" w:rsidRDefault="00B173CD" w:rsidP="003578E4">
      <w:pPr>
        <w:pStyle w:val="NormalWeb"/>
      </w:pPr>
      <w:hyperlink r:id="rId109" w:history="1">
        <w:r w:rsidRPr="001B0ACE">
          <w:rPr>
            <w:color w:val="0000FF"/>
            <w:u w:val="single" w:color="0000FF"/>
          </w:rPr>
          <w:t>http://aquaticcommons.org/1666/1/Better-Practice3_opt.pdf</w:t>
        </w:r>
      </w:hyperlink>
    </w:p>
    <w:p w14:paraId="49039594" w14:textId="77777777" w:rsidR="00B173CD" w:rsidRPr="001B0ACE" w:rsidRDefault="00B173CD" w:rsidP="003578E4">
      <w:pPr>
        <w:pStyle w:val="NormalWeb"/>
      </w:pPr>
      <w:hyperlink r:id="rId110" w:history="1">
        <w:r w:rsidRPr="001B0ACE">
          <w:rPr>
            <w:color w:val="0000FF"/>
            <w:spacing w:val="-1"/>
            <w:u w:val="single" w:color="0000FF"/>
          </w:rPr>
          <w:t>https://www.notesonzoology.com/india/fishery/fish-diseases-symptoms-and-control-</w:t>
        </w:r>
      </w:hyperlink>
      <w:hyperlink r:id="rId111" w:history="1">
        <w:r w:rsidRPr="001B0ACE">
          <w:rPr>
            <w:color w:val="0000FF"/>
            <w:spacing w:val="-1"/>
            <w:u w:val="single" w:color="0000FF"/>
          </w:rPr>
          <w:t xml:space="preserve"> </w:t>
        </w:r>
        <w:r w:rsidRPr="001B0ACE">
          <w:rPr>
            <w:color w:val="0000FF"/>
            <w:u w:val="single" w:color="0000FF"/>
          </w:rPr>
          <w:t>fishery/871</w:t>
        </w:r>
      </w:hyperlink>
    </w:p>
    <w:p w14:paraId="298E2469" w14:textId="77777777" w:rsidR="00B173CD" w:rsidRPr="001B0ACE" w:rsidRDefault="00B173CD" w:rsidP="003578E4">
      <w:pPr>
        <w:pStyle w:val="NormalWeb"/>
      </w:pPr>
    </w:p>
    <w:p w14:paraId="4D179B39" w14:textId="77777777" w:rsidR="00B173CD" w:rsidRPr="001B0ACE" w:rsidRDefault="00B173CD" w:rsidP="003578E4">
      <w:pPr>
        <w:pStyle w:val="NormalWeb"/>
      </w:pPr>
    </w:p>
    <w:p w14:paraId="1DAAB3B3" w14:textId="77777777" w:rsidR="00B173CD" w:rsidRPr="001B0ACE" w:rsidRDefault="00B173CD" w:rsidP="003578E4">
      <w:pPr>
        <w:pStyle w:val="NormalWeb"/>
        <w:rPr>
          <w:rFonts w:eastAsia="Verdana"/>
          <w:spacing w:val="-1"/>
        </w:rPr>
      </w:pPr>
    </w:p>
    <w:p w14:paraId="38BC9346" w14:textId="77777777" w:rsidR="00B173CD" w:rsidRPr="001B0ACE" w:rsidRDefault="00B173CD" w:rsidP="003578E4">
      <w:pPr>
        <w:pStyle w:val="NormalWeb"/>
        <w:rPr>
          <w:rFonts w:eastAsia="Verdana"/>
          <w:spacing w:val="-1"/>
        </w:rPr>
      </w:pPr>
    </w:p>
    <w:p w14:paraId="356AB594" w14:textId="77777777" w:rsidR="00B173CD" w:rsidRPr="001B0ACE" w:rsidRDefault="00B173CD" w:rsidP="003578E4">
      <w:pPr>
        <w:pStyle w:val="NormalWeb"/>
        <w:rPr>
          <w:rFonts w:eastAsia="Verdana"/>
          <w:color w:val="0070C0"/>
          <w:spacing w:val="-1"/>
        </w:rPr>
      </w:pPr>
    </w:p>
    <w:p w14:paraId="3DCE0D02" w14:textId="77777777" w:rsidR="00126B2C" w:rsidRPr="00E85F81" w:rsidRDefault="00126B2C" w:rsidP="003578E4">
      <w:pPr>
        <w:pStyle w:val="NormalWeb"/>
        <w:sectPr w:rsidR="00126B2C" w:rsidRPr="00E85F81" w:rsidSect="00425C7E">
          <w:footerReference w:type="default" r:id="rId112"/>
          <w:pgSz w:w="11920" w:h="16850"/>
          <w:pgMar w:top="993" w:right="800" w:bottom="1418" w:left="1276" w:header="0" w:footer="0" w:gutter="0"/>
          <w:cols w:space="720"/>
        </w:sectPr>
      </w:pPr>
    </w:p>
    <w:tbl>
      <w:tblPr>
        <w:tblStyle w:val="TableGrid"/>
        <w:tblW w:w="0" w:type="auto"/>
        <w:tblInd w:w="250" w:type="dxa"/>
        <w:tblLayout w:type="fixed"/>
        <w:tblLook w:val="04A0" w:firstRow="1" w:lastRow="0" w:firstColumn="1" w:lastColumn="0" w:noHBand="0" w:noVBand="1"/>
      </w:tblPr>
      <w:tblGrid>
        <w:gridCol w:w="9781"/>
      </w:tblGrid>
      <w:tr w:rsidR="00B173CD" w:rsidRPr="00E85F81" w14:paraId="16737BC3" w14:textId="77777777" w:rsidTr="00F96821">
        <w:trPr>
          <w:trHeight w:val="1255"/>
        </w:trPr>
        <w:tc>
          <w:tcPr>
            <w:tcW w:w="9781" w:type="dxa"/>
          </w:tcPr>
          <w:p w14:paraId="0DD55D99" w14:textId="77777777" w:rsidR="00B173CD" w:rsidRPr="00425C7E" w:rsidRDefault="00B173CD" w:rsidP="00F96821">
            <w:pPr>
              <w:pStyle w:val="NormalWeb"/>
              <w:jc w:val="center"/>
              <w:rPr>
                <w:b/>
                <w:bCs/>
              </w:rPr>
            </w:pPr>
          </w:p>
          <w:p w14:paraId="4D7469FB" w14:textId="77777777" w:rsidR="00B173CD" w:rsidRPr="00425C7E" w:rsidRDefault="00B173CD" w:rsidP="00F96821">
            <w:pPr>
              <w:pStyle w:val="NormalWeb"/>
              <w:jc w:val="center"/>
              <w:rPr>
                <w:b/>
                <w:bCs/>
              </w:rPr>
            </w:pPr>
          </w:p>
          <w:p w14:paraId="0612B341" w14:textId="7C60DA6C" w:rsidR="00B173CD" w:rsidRPr="00425C7E" w:rsidRDefault="00425C7E" w:rsidP="00F96821">
            <w:pPr>
              <w:pStyle w:val="NormalWeb"/>
              <w:jc w:val="center"/>
              <w:rPr>
                <w:b/>
                <w:bCs/>
              </w:rPr>
            </w:pPr>
            <w:r w:rsidRPr="00425C7E">
              <w:rPr>
                <w:b/>
                <w:bCs/>
              </w:rPr>
              <w:t>P.R. GOVERNMENT COLLEGE (A) KAKINADA</w:t>
            </w:r>
          </w:p>
        </w:tc>
      </w:tr>
      <w:tr w:rsidR="00B173CD" w:rsidRPr="00E85F81" w14:paraId="44A7D4B7" w14:textId="77777777" w:rsidTr="005D4116">
        <w:trPr>
          <w:trHeight w:val="1252"/>
        </w:trPr>
        <w:tc>
          <w:tcPr>
            <w:tcW w:w="9781" w:type="dxa"/>
          </w:tcPr>
          <w:p w14:paraId="5DCA1693" w14:textId="6E2A60AB" w:rsidR="00B173CD" w:rsidRPr="00425C7E" w:rsidRDefault="00425C7E" w:rsidP="00F96821">
            <w:pPr>
              <w:pStyle w:val="NormalWeb"/>
              <w:jc w:val="center"/>
              <w:rPr>
                <w:b/>
                <w:bCs/>
              </w:rPr>
            </w:pPr>
            <w:r w:rsidRPr="00425C7E">
              <w:rPr>
                <w:b/>
                <w:bCs/>
              </w:rPr>
              <w:t>DOMAIN SUBJECT: ZOOLOGY SEMESTER</w:t>
            </w:r>
            <w:r w:rsidRPr="00425C7E">
              <w:rPr>
                <w:b/>
                <w:bCs/>
                <w:spacing w:val="-5"/>
              </w:rPr>
              <w:t>–V</w:t>
            </w:r>
          </w:p>
          <w:p w14:paraId="6513D38E" w14:textId="5B936CBD" w:rsidR="00B173CD" w:rsidRPr="00425C7E" w:rsidRDefault="00425C7E" w:rsidP="00F96821">
            <w:pPr>
              <w:pStyle w:val="NormalWeb"/>
              <w:jc w:val="center"/>
              <w:rPr>
                <w:b/>
                <w:bCs/>
              </w:rPr>
            </w:pPr>
            <w:r w:rsidRPr="00425C7E">
              <w:rPr>
                <w:b/>
                <w:bCs/>
              </w:rPr>
              <w:t>COURSE 14 A: SUSTAINABLE</w:t>
            </w:r>
            <w:r w:rsidRPr="00425C7E">
              <w:rPr>
                <w:b/>
                <w:bCs/>
                <w:spacing w:val="-2"/>
              </w:rPr>
              <w:t xml:space="preserve"> AQUACULTURE</w:t>
            </w:r>
            <w:r w:rsidR="005D4116">
              <w:rPr>
                <w:b/>
                <w:bCs/>
              </w:rPr>
              <w:t xml:space="preserve"> </w:t>
            </w:r>
            <w:r w:rsidRPr="00425C7E">
              <w:rPr>
                <w:b/>
                <w:bCs/>
                <w:spacing w:val="-2"/>
              </w:rPr>
              <w:t>MANAGEMENT</w:t>
            </w:r>
          </w:p>
        </w:tc>
      </w:tr>
    </w:tbl>
    <w:p w14:paraId="16D95211" w14:textId="12591B3B" w:rsidR="00126B2C" w:rsidRPr="00E85F81" w:rsidRDefault="00425C7E" w:rsidP="00425C7E">
      <w:pPr>
        <w:pStyle w:val="NormalWeb"/>
        <w:jc w:val="center"/>
      </w:pPr>
      <w:r w:rsidRPr="00E85F81">
        <w:t>BLUE</w:t>
      </w:r>
      <w:r>
        <w:t xml:space="preserve"> </w:t>
      </w:r>
      <w:r w:rsidRPr="00E85F81">
        <w:rPr>
          <w:spacing w:val="-2"/>
        </w:rPr>
        <w:t>PRINT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02"/>
        <w:gridCol w:w="2507"/>
        <w:gridCol w:w="2507"/>
        <w:gridCol w:w="2502"/>
      </w:tblGrid>
      <w:tr w:rsidR="00126B2C" w:rsidRPr="00E85F81" w14:paraId="3E5C91DC" w14:textId="77777777" w:rsidTr="00E446C9">
        <w:trPr>
          <w:trHeight w:val="825"/>
          <w:jc w:val="center"/>
        </w:trPr>
        <w:tc>
          <w:tcPr>
            <w:tcW w:w="2502" w:type="dxa"/>
          </w:tcPr>
          <w:p w14:paraId="0D4BB67F" w14:textId="77777777" w:rsidR="00126B2C" w:rsidRPr="00E85F81" w:rsidRDefault="00126B2C" w:rsidP="003578E4">
            <w:pPr>
              <w:pStyle w:val="NormalWeb"/>
            </w:pPr>
            <w:r w:rsidRPr="00E85F81">
              <w:t>Module</w:t>
            </w:r>
            <w:r>
              <w:rPr>
                <w:spacing w:val="-4"/>
              </w:rPr>
              <w:t xml:space="preserve"> No</w:t>
            </w:r>
          </w:p>
        </w:tc>
        <w:tc>
          <w:tcPr>
            <w:tcW w:w="2507" w:type="dxa"/>
          </w:tcPr>
          <w:p w14:paraId="2CA4D066" w14:textId="77777777" w:rsidR="00126B2C" w:rsidRPr="00E85F81" w:rsidRDefault="00126B2C" w:rsidP="003578E4">
            <w:pPr>
              <w:pStyle w:val="NormalWeb"/>
            </w:pPr>
            <w:r w:rsidRPr="00E85F81">
              <w:t>PART</w:t>
            </w:r>
            <w:r w:rsidRPr="00E85F81">
              <w:rPr>
                <w:spacing w:val="-10"/>
              </w:rPr>
              <w:t xml:space="preserve"> I</w:t>
            </w:r>
          </w:p>
          <w:p w14:paraId="49DB9D9D" w14:textId="77777777" w:rsidR="00126B2C" w:rsidRPr="00E85F81" w:rsidRDefault="00126B2C" w:rsidP="003578E4">
            <w:pPr>
              <w:pStyle w:val="NormalWeb"/>
              <w:rPr>
                <w:spacing w:val="-10"/>
              </w:rPr>
            </w:pPr>
            <w:r w:rsidRPr="00E85F81">
              <w:t>EssayTypeQuestions10 marks each</w:t>
            </w:r>
          </w:p>
        </w:tc>
        <w:tc>
          <w:tcPr>
            <w:tcW w:w="2507" w:type="dxa"/>
          </w:tcPr>
          <w:p w14:paraId="093A7198" w14:textId="77777777" w:rsidR="00126B2C" w:rsidRPr="00E85F81" w:rsidRDefault="00126B2C" w:rsidP="003578E4">
            <w:pPr>
              <w:pStyle w:val="NormalWeb"/>
            </w:pPr>
            <w:r w:rsidRPr="00E85F81">
              <w:t xml:space="preserve">PartIIShortAnswer </w:t>
            </w:r>
            <w:r w:rsidRPr="00E85F81">
              <w:rPr>
                <w:spacing w:val="-2"/>
              </w:rPr>
              <w:t>Questions</w:t>
            </w:r>
          </w:p>
          <w:p w14:paraId="22249ABA" w14:textId="77777777" w:rsidR="00126B2C" w:rsidRPr="00E85F81" w:rsidRDefault="00126B2C" w:rsidP="003578E4">
            <w:pPr>
              <w:pStyle w:val="NormalWeb"/>
              <w:rPr>
                <w:spacing w:val="-5"/>
              </w:rPr>
            </w:pPr>
            <w:r w:rsidRPr="00E85F81">
              <w:t>5marks</w:t>
            </w:r>
            <w:r w:rsidRPr="00E85F81">
              <w:rPr>
                <w:spacing w:val="-4"/>
              </w:rPr>
              <w:t>each</w:t>
            </w:r>
          </w:p>
        </w:tc>
        <w:tc>
          <w:tcPr>
            <w:tcW w:w="2502" w:type="dxa"/>
          </w:tcPr>
          <w:p w14:paraId="7150A87C" w14:textId="77777777" w:rsidR="00126B2C" w:rsidRPr="00E85F81" w:rsidRDefault="00126B2C" w:rsidP="003578E4">
            <w:pPr>
              <w:pStyle w:val="NormalWeb"/>
              <w:rPr>
                <w:spacing w:val="-5"/>
              </w:rPr>
            </w:pPr>
            <w:r w:rsidRPr="00E85F81">
              <w:t xml:space="preserve">MarksAllottedtothe </w:t>
            </w:r>
            <w:r w:rsidRPr="00E85F81">
              <w:rPr>
                <w:spacing w:val="-2"/>
              </w:rPr>
              <w:t>Chapter</w:t>
            </w:r>
          </w:p>
        </w:tc>
      </w:tr>
      <w:tr w:rsidR="00126B2C" w:rsidRPr="00E85F81" w14:paraId="4A258E04" w14:textId="77777777" w:rsidTr="00E446C9">
        <w:trPr>
          <w:trHeight w:val="825"/>
          <w:jc w:val="center"/>
        </w:trPr>
        <w:tc>
          <w:tcPr>
            <w:tcW w:w="2502" w:type="dxa"/>
          </w:tcPr>
          <w:p w14:paraId="005485A9" w14:textId="77777777" w:rsidR="00126B2C" w:rsidRPr="00E85F81" w:rsidRDefault="00126B2C" w:rsidP="003578E4">
            <w:pPr>
              <w:pStyle w:val="NormalWeb"/>
            </w:pPr>
            <w:r w:rsidRPr="00E85F81">
              <w:t>UNIT</w:t>
            </w:r>
            <w:r>
              <w:t xml:space="preserve"> </w:t>
            </w:r>
            <w:r w:rsidRPr="00E85F81">
              <w:rPr>
                <w:spacing w:val="-10"/>
              </w:rPr>
              <w:t>I</w:t>
            </w:r>
          </w:p>
        </w:tc>
        <w:tc>
          <w:tcPr>
            <w:tcW w:w="2507" w:type="dxa"/>
          </w:tcPr>
          <w:p w14:paraId="4598449D" w14:textId="77777777" w:rsidR="00126B2C" w:rsidRPr="00E85F81" w:rsidRDefault="00126B2C" w:rsidP="003578E4">
            <w:pPr>
              <w:pStyle w:val="NormalWeb"/>
            </w:pPr>
            <w:r w:rsidRPr="00E85F81">
              <w:rPr>
                <w:spacing w:val="-10"/>
              </w:rPr>
              <w:t>1</w:t>
            </w:r>
          </w:p>
        </w:tc>
        <w:tc>
          <w:tcPr>
            <w:tcW w:w="2507" w:type="dxa"/>
          </w:tcPr>
          <w:p w14:paraId="7D8D18EB" w14:textId="77777777" w:rsidR="00126B2C" w:rsidRPr="00E85F81" w:rsidRDefault="00126B2C" w:rsidP="003578E4">
            <w:pPr>
              <w:pStyle w:val="NormalWeb"/>
            </w:pPr>
            <w:r w:rsidRPr="00E85F81">
              <w:rPr>
                <w:spacing w:val="-5"/>
              </w:rPr>
              <w:t>01</w:t>
            </w:r>
          </w:p>
        </w:tc>
        <w:tc>
          <w:tcPr>
            <w:tcW w:w="2502" w:type="dxa"/>
          </w:tcPr>
          <w:p w14:paraId="2901EE74" w14:textId="77777777" w:rsidR="00126B2C" w:rsidRPr="00E85F81" w:rsidRDefault="00126B2C" w:rsidP="003578E4">
            <w:pPr>
              <w:pStyle w:val="NormalWeb"/>
            </w:pPr>
            <w:r w:rsidRPr="00E85F81">
              <w:rPr>
                <w:spacing w:val="-5"/>
              </w:rPr>
              <w:t>15</w:t>
            </w:r>
          </w:p>
        </w:tc>
      </w:tr>
      <w:tr w:rsidR="00126B2C" w:rsidRPr="00E85F81" w14:paraId="24D29B4A" w14:textId="77777777" w:rsidTr="00E446C9">
        <w:trPr>
          <w:trHeight w:val="853"/>
          <w:jc w:val="center"/>
        </w:trPr>
        <w:tc>
          <w:tcPr>
            <w:tcW w:w="2502" w:type="dxa"/>
          </w:tcPr>
          <w:p w14:paraId="1DC5F9EF" w14:textId="77777777" w:rsidR="00126B2C" w:rsidRPr="00E85F81" w:rsidRDefault="00126B2C" w:rsidP="003578E4">
            <w:pPr>
              <w:pStyle w:val="NormalWeb"/>
            </w:pPr>
            <w:r w:rsidRPr="00E85F81">
              <w:t>UNIT</w:t>
            </w:r>
            <w:r w:rsidRPr="00E85F81">
              <w:rPr>
                <w:spacing w:val="-5"/>
              </w:rPr>
              <w:t>II</w:t>
            </w:r>
          </w:p>
        </w:tc>
        <w:tc>
          <w:tcPr>
            <w:tcW w:w="2507" w:type="dxa"/>
          </w:tcPr>
          <w:p w14:paraId="4F120E6E" w14:textId="77777777" w:rsidR="00126B2C" w:rsidRPr="00E85F81" w:rsidRDefault="00126B2C" w:rsidP="003578E4">
            <w:pPr>
              <w:pStyle w:val="NormalWeb"/>
            </w:pPr>
            <w:r w:rsidRPr="00E85F81">
              <w:rPr>
                <w:spacing w:val="-10"/>
              </w:rPr>
              <w:t>1</w:t>
            </w:r>
          </w:p>
        </w:tc>
        <w:tc>
          <w:tcPr>
            <w:tcW w:w="2507" w:type="dxa"/>
          </w:tcPr>
          <w:p w14:paraId="02C06C2E" w14:textId="77777777" w:rsidR="00126B2C" w:rsidRPr="00E85F81" w:rsidRDefault="00126B2C" w:rsidP="003578E4">
            <w:pPr>
              <w:pStyle w:val="NormalWeb"/>
            </w:pPr>
            <w:r w:rsidRPr="00E85F81">
              <w:rPr>
                <w:spacing w:val="-5"/>
              </w:rPr>
              <w:t>02</w:t>
            </w:r>
          </w:p>
        </w:tc>
        <w:tc>
          <w:tcPr>
            <w:tcW w:w="2502" w:type="dxa"/>
          </w:tcPr>
          <w:p w14:paraId="2B02C880" w14:textId="77777777" w:rsidR="00126B2C" w:rsidRPr="00E85F81" w:rsidRDefault="00126B2C" w:rsidP="003578E4">
            <w:pPr>
              <w:pStyle w:val="NormalWeb"/>
            </w:pPr>
            <w:r w:rsidRPr="00E85F81">
              <w:rPr>
                <w:spacing w:val="-5"/>
              </w:rPr>
              <w:t>20</w:t>
            </w:r>
          </w:p>
        </w:tc>
      </w:tr>
      <w:tr w:rsidR="00126B2C" w:rsidRPr="00E85F81" w14:paraId="1AADEF1F" w14:textId="77777777" w:rsidTr="00E446C9">
        <w:trPr>
          <w:trHeight w:val="825"/>
          <w:jc w:val="center"/>
        </w:trPr>
        <w:tc>
          <w:tcPr>
            <w:tcW w:w="2502" w:type="dxa"/>
          </w:tcPr>
          <w:p w14:paraId="3E9C269F" w14:textId="77777777" w:rsidR="00126B2C" w:rsidRPr="00E85F81" w:rsidRDefault="00126B2C" w:rsidP="003578E4">
            <w:pPr>
              <w:pStyle w:val="NormalWeb"/>
            </w:pPr>
            <w:r w:rsidRPr="00E85F81">
              <w:t>UNIT</w:t>
            </w:r>
            <w:r w:rsidRPr="00E85F81">
              <w:rPr>
                <w:spacing w:val="-5"/>
              </w:rPr>
              <w:t>III</w:t>
            </w:r>
          </w:p>
        </w:tc>
        <w:tc>
          <w:tcPr>
            <w:tcW w:w="2507" w:type="dxa"/>
          </w:tcPr>
          <w:p w14:paraId="07827935" w14:textId="77777777" w:rsidR="00126B2C" w:rsidRPr="00E85F81" w:rsidRDefault="00126B2C" w:rsidP="003578E4">
            <w:pPr>
              <w:pStyle w:val="NormalWeb"/>
            </w:pPr>
            <w:r w:rsidRPr="00E85F81">
              <w:rPr>
                <w:spacing w:val="-10"/>
              </w:rPr>
              <w:t>2</w:t>
            </w:r>
          </w:p>
        </w:tc>
        <w:tc>
          <w:tcPr>
            <w:tcW w:w="2507" w:type="dxa"/>
          </w:tcPr>
          <w:p w14:paraId="337098C2" w14:textId="77777777" w:rsidR="00126B2C" w:rsidRPr="00E85F81" w:rsidRDefault="00126B2C" w:rsidP="003578E4">
            <w:pPr>
              <w:pStyle w:val="NormalWeb"/>
            </w:pPr>
            <w:r w:rsidRPr="00E85F81">
              <w:rPr>
                <w:spacing w:val="-5"/>
              </w:rPr>
              <w:t>01</w:t>
            </w:r>
          </w:p>
        </w:tc>
        <w:tc>
          <w:tcPr>
            <w:tcW w:w="2502" w:type="dxa"/>
          </w:tcPr>
          <w:p w14:paraId="01A10E4A" w14:textId="77777777" w:rsidR="00126B2C" w:rsidRPr="00E85F81" w:rsidRDefault="00126B2C" w:rsidP="003578E4">
            <w:pPr>
              <w:pStyle w:val="NormalWeb"/>
            </w:pPr>
            <w:r w:rsidRPr="00E85F81">
              <w:rPr>
                <w:spacing w:val="-5"/>
              </w:rPr>
              <w:t>25</w:t>
            </w:r>
          </w:p>
        </w:tc>
      </w:tr>
      <w:tr w:rsidR="00126B2C" w:rsidRPr="00E85F81" w14:paraId="0C93CDE9" w14:textId="77777777" w:rsidTr="00E446C9">
        <w:trPr>
          <w:trHeight w:val="825"/>
          <w:jc w:val="center"/>
        </w:trPr>
        <w:tc>
          <w:tcPr>
            <w:tcW w:w="2502" w:type="dxa"/>
          </w:tcPr>
          <w:p w14:paraId="1DBB419F" w14:textId="77777777" w:rsidR="00126B2C" w:rsidRPr="00E85F81" w:rsidRDefault="00126B2C" w:rsidP="003578E4">
            <w:pPr>
              <w:pStyle w:val="NormalWeb"/>
            </w:pPr>
            <w:r w:rsidRPr="00E85F81">
              <w:t>UNIT</w:t>
            </w:r>
            <w:r w:rsidRPr="00E85F81">
              <w:rPr>
                <w:spacing w:val="-5"/>
              </w:rPr>
              <w:t>IV</w:t>
            </w:r>
          </w:p>
        </w:tc>
        <w:tc>
          <w:tcPr>
            <w:tcW w:w="2507" w:type="dxa"/>
          </w:tcPr>
          <w:p w14:paraId="33D12912" w14:textId="77777777" w:rsidR="00126B2C" w:rsidRPr="00E85F81" w:rsidRDefault="00126B2C" w:rsidP="003578E4">
            <w:pPr>
              <w:pStyle w:val="NormalWeb"/>
            </w:pPr>
            <w:r w:rsidRPr="00E85F81">
              <w:rPr>
                <w:spacing w:val="-10"/>
              </w:rPr>
              <w:t>1</w:t>
            </w:r>
          </w:p>
        </w:tc>
        <w:tc>
          <w:tcPr>
            <w:tcW w:w="2507" w:type="dxa"/>
          </w:tcPr>
          <w:p w14:paraId="7A21717D" w14:textId="77777777" w:rsidR="00126B2C" w:rsidRPr="00E85F81" w:rsidRDefault="00126B2C" w:rsidP="003578E4">
            <w:pPr>
              <w:pStyle w:val="NormalWeb"/>
            </w:pPr>
            <w:r w:rsidRPr="00E85F81">
              <w:rPr>
                <w:spacing w:val="-5"/>
              </w:rPr>
              <w:t>02</w:t>
            </w:r>
          </w:p>
        </w:tc>
        <w:tc>
          <w:tcPr>
            <w:tcW w:w="2502" w:type="dxa"/>
          </w:tcPr>
          <w:p w14:paraId="700BB7B7" w14:textId="77777777" w:rsidR="00126B2C" w:rsidRPr="00E85F81" w:rsidRDefault="00126B2C" w:rsidP="003578E4">
            <w:pPr>
              <w:pStyle w:val="NormalWeb"/>
            </w:pPr>
            <w:r w:rsidRPr="00E85F81">
              <w:rPr>
                <w:spacing w:val="-5"/>
              </w:rPr>
              <w:t>20</w:t>
            </w:r>
          </w:p>
        </w:tc>
      </w:tr>
      <w:tr w:rsidR="00126B2C" w:rsidRPr="00E85F81" w14:paraId="4599C571" w14:textId="77777777" w:rsidTr="00E446C9">
        <w:trPr>
          <w:trHeight w:val="830"/>
          <w:jc w:val="center"/>
        </w:trPr>
        <w:tc>
          <w:tcPr>
            <w:tcW w:w="2502" w:type="dxa"/>
          </w:tcPr>
          <w:p w14:paraId="1D4F22D0" w14:textId="77777777" w:rsidR="00126B2C" w:rsidRPr="00E85F81" w:rsidRDefault="00126B2C" w:rsidP="003578E4">
            <w:pPr>
              <w:pStyle w:val="NormalWeb"/>
            </w:pPr>
            <w:r w:rsidRPr="00E85F81">
              <w:t>UNIT</w:t>
            </w:r>
            <w:r w:rsidRPr="00E85F81">
              <w:rPr>
                <w:spacing w:val="-10"/>
              </w:rPr>
              <w:t>V</w:t>
            </w:r>
          </w:p>
        </w:tc>
        <w:tc>
          <w:tcPr>
            <w:tcW w:w="2507" w:type="dxa"/>
          </w:tcPr>
          <w:p w14:paraId="7FF73DC1" w14:textId="77777777" w:rsidR="00126B2C" w:rsidRPr="00E85F81" w:rsidRDefault="00126B2C" w:rsidP="003578E4">
            <w:pPr>
              <w:pStyle w:val="NormalWeb"/>
            </w:pPr>
            <w:r w:rsidRPr="00E85F81">
              <w:rPr>
                <w:spacing w:val="-10"/>
              </w:rPr>
              <w:t>1</w:t>
            </w:r>
          </w:p>
        </w:tc>
        <w:tc>
          <w:tcPr>
            <w:tcW w:w="2507" w:type="dxa"/>
          </w:tcPr>
          <w:p w14:paraId="4B091E28" w14:textId="77777777" w:rsidR="00126B2C" w:rsidRPr="00E85F81" w:rsidRDefault="00126B2C" w:rsidP="003578E4">
            <w:pPr>
              <w:pStyle w:val="NormalWeb"/>
            </w:pPr>
            <w:r w:rsidRPr="00E85F81">
              <w:rPr>
                <w:spacing w:val="-5"/>
              </w:rPr>
              <w:t>01</w:t>
            </w:r>
          </w:p>
        </w:tc>
        <w:tc>
          <w:tcPr>
            <w:tcW w:w="2502" w:type="dxa"/>
          </w:tcPr>
          <w:p w14:paraId="37D6C6EA" w14:textId="77777777" w:rsidR="00126B2C" w:rsidRPr="00E85F81" w:rsidRDefault="00126B2C" w:rsidP="003578E4">
            <w:pPr>
              <w:pStyle w:val="NormalWeb"/>
            </w:pPr>
            <w:r w:rsidRPr="00E85F81">
              <w:rPr>
                <w:spacing w:val="-5"/>
              </w:rPr>
              <w:t>15</w:t>
            </w:r>
          </w:p>
        </w:tc>
      </w:tr>
      <w:tr w:rsidR="00126B2C" w:rsidRPr="00E85F81" w14:paraId="00B12F81" w14:textId="77777777" w:rsidTr="00E446C9">
        <w:trPr>
          <w:trHeight w:val="1228"/>
          <w:jc w:val="center"/>
        </w:trPr>
        <w:tc>
          <w:tcPr>
            <w:tcW w:w="2502" w:type="dxa"/>
          </w:tcPr>
          <w:p w14:paraId="37385000" w14:textId="77777777" w:rsidR="00126B2C" w:rsidRPr="00E85F81" w:rsidRDefault="00126B2C" w:rsidP="003578E4">
            <w:pPr>
              <w:pStyle w:val="NormalWeb"/>
            </w:pPr>
            <w:r w:rsidRPr="00E85F81">
              <w:rPr>
                <w:spacing w:val="-2"/>
              </w:rPr>
              <w:t>5.Total</w:t>
            </w:r>
          </w:p>
        </w:tc>
        <w:tc>
          <w:tcPr>
            <w:tcW w:w="2507" w:type="dxa"/>
          </w:tcPr>
          <w:p w14:paraId="0661E293" w14:textId="77777777" w:rsidR="00126B2C" w:rsidRPr="00E85F81" w:rsidRDefault="00126B2C" w:rsidP="003578E4">
            <w:pPr>
              <w:pStyle w:val="NormalWeb"/>
            </w:pPr>
            <w:r w:rsidRPr="00E85F81">
              <w:rPr>
                <w:spacing w:val="-5"/>
              </w:rPr>
              <w:t>06</w:t>
            </w:r>
          </w:p>
          <w:p w14:paraId="743DDB52" w14:textId="7D1E6AA9" w:rsidR="00126B2C" w:rsidRPr="00E85F81" w:rsidRDefault="00126B2C" w:rsidP="003578E4">
            <w:pPr>
              <w:pStyle w:val="NormalWeb"/>
            </w:pPr>
            <w:r w:rsidRPr="00E85F81">
              <w:t>Of</w:t>
            </w:r>
            <w:r w:rsidR="00082711">
              <w:t xml:space="preserve"> </w:t>
            </w:r>
            <w:r w:rsidRPr="00E85F81">
              <w:t>which</w:t>
            </w:r>
            <w:r w:rsidR="00082711">
              <w:t xml:space="preserve"> </w:t>
            </w:r>
            <w:r w:rsidRPr="00E85F81">
              <w:t>3</w:t>
            </w:r>
            <w:r w:rsidR="00082711">
              <w:t xml:space="preserve"> </w:t>
            </w:r>
            <w:r w:rsidRPr="00E85F81">
              <w:t>to</w:t>
            </w:r>
            <w:r w:rsidR="00082711">
              <w:t xml:space="preserve"> </w:t>
            </w:r>
            <w:r w:rsidRPr="00E85F81">
              <w:t xml:space="preserve">be </w:t>
            </w:r>
            <w:r w:rsidRPr="00E85F81">
              <w:rPr>
                <w:spacing w:val="-2"/>
              </w:rPr>
              <w:t>answered</w:t>
            </w:r>
          </w:p>
        </w:tc>
        <w:tc>
          <w:tcPr>
            <w:tcW w:w="2507" w:type="dxa"/>
          </w:tcPr>
          <w:p w14:paraId="0413C24B" w14:textId="77777777" w:rsidR="00126B2C" w:rsidRPr="00E85F81" w:rsidRDefault="00126B2C" w:rsidP="003578E4">
            <w:pPr>
              <w:pStyle w:val="NormalWeb"/>
            </w:pPr>
            <w:r w:rsidRPr="00E85F81">
              <w:rPr>
                <w:spacing w:val="-5"/>
              </w:rPr>
              <w:t>07</w:t>
            </w:r>
          </w:p>
          <w:p w14:paraId="05116123" w14:textId="13B62542" w:rsidR="00126B2C" w:rsidRPr="00E85F81" w:rsidRDefault="00126B2C" w:rsidP="003578E4">
            <w:pPr>
              <w:pStyle w:val="NormalWeb"/>
            </w:pPr>
            <w:r w:rsidRPr="00E85F81">
              <w:t>Of</w:t>
            </w:r>
            <w:r w:rsidR="00082711">
              <w:t xml:space="preserve"> which </w:t>
            </w:r>
            <w:r w:rsidRPr="00E85F81">
              <w:t>4</w:t>
            </w:r>
            <w:r w:rsidR="00082711">
              <w:t xml:space="preserve"> </w:t>
            </w:r>
            <w:r w:rsidRPr="00E85F81">
              <w:t>to</w:t>
            </w:r>
            <w:r w:rsidR="00082711">
              <w:t xml:space="preserve"> </w:t>
            </w:r>
            <w:r w:rsidRPr="00E85F81">
              <w:t xml:space="preserve">be </w:t>
            </w:r>
            <w:r w:rsidRPr="00E85F81">
              <w:rPr>
                <w:spacing w:val="-2"/>
              </w:rPr>
              <w:t>answered</w:t>
            </w:r>
          </w:p>
        </w:tc>
        <w:tc>
          <w:tcPr>
            <w:tcW w:w="2502" w:type="dxa"/>
          </w:tcPr>
          <w:p w14:paraId="06C81D70" w14:textId="5BF9F156" w:rsidR="00126B2C" w:rsidRPr="00E85F81" w:rsidRDefault="00126B2C" w:rsidP="003578E4">
            <w:pPr>
              <w:pStyle w:val="NormalWeb"/>
            </w:pPr>
            <w:r w:rsidRPr="00E85F81">
              <w:t>95</w:t>
            </w:r>
            <w:r w:rsidR="00082711">
              <w:t xml:space="preserve"> </w:t>
            </w:r>
            <w:r w:rsidRPr="00E85F81">
              <w:t>Marks</w:t>
            </w:r>
            <w:r w:rsidR="00082711">
              <w:t xml:space="preserve"> </w:t>
            </w:r>
            <w:r w:rsidRPr="00E85F81">
              <w:rPr>
                <w:spacing w:val="-2"/>
              </w:rPr>
              <w:t>including</w:t>
            </w:r>
          </w:p>
          <w:p w14:paraId="461DFB1F" w14:textId="77777777" w:rsidR="00126B2C" w:rsidRPr="00E85F81" w:rsidRDefault="00126B2C" w:rsidP="003578E4">
            <w:pPr>
              <w:pStyle w:val="NormalWeb"/>
            </w:pPr>
            <w:r w:rsidRPr="00E85F81">
              <w:rPr>
                <w:spacing w:val="-2"/>
              </w:rPr>
              <w:t>choice.</w:t>
            </w:r>
          </w:p>
          <w:p w14:paraId="0737BF43" w14:textId="798C23D0" w:rsidR="00126B2C" w:rsidRPr="00E85F81" w:rsidRDefault="00126B2C" w:rsidP="003578E4">
            <w:pPr>
              <w:pStyle w:val="NormalWeb"/>
            </w:pPr>
            <w:r w:rsidRPr="00E85F81">
              <w:t>Of</w:t>
            </w:r>
            <w:r w:rsidR="00082711">
              <w:t xml:space="preserve"> </w:t>
            </w:r>
            <w:r w:rsidRPr="00E85F81">
              <w:t>which</w:t>
            </w:r>
            <w:r w:rsidR="00082711">
              <w:t xml:space="preserve"> </w:t>
            </w:r>
            <w:r w:rsidRPr="00E85F81">
              <w:t>60</w:t>
            </w:r>
            <w:r w:rsidR="00082711">
              <w:t xml:space="preserve"> </w:t>
            </w:r>
            <w:r w:rsidRPr="00E85F81">
              <w:t>Marks</w:t>
            </w:r>
            <w:r w:rsidR="00082711">
              <w:t xml:space="preserve"> </w:t>
            </w:r>
            <w:r w:rsidRPr="00E85F81">
              <w:t>to be answered</w:t>
            </w:r>
          </w:p>
        </w:tc>
      </w:tr>
    </w:tbl>
    <w:p w14:paraId="24F9B08B" w14:textId="77777777" w:rsidR="00126B2C" w:rsidRPr="00E85F81" w:rsidRDefault="00126B2C" w:rsidP="003578E4">
      <w:pPr>
        <w:pStyle w:val="NormalWeb"/>
      </w:pPr>
    </w:p>
    <w:p w14:paraId="19F69AEE" w14:textId="77777777" w:rsidR="00126B2C" w:rsidRPr="00E85F81" w:rsidRDefault="00126B2C" w:rsidP="003578E4">
      <w:pPr>
        <w:pStyle w:val="NormalWeb"/>
      </w:pPr>
      <w:r w:rsidRPr="00E85F81">
        <w:t xml:space="preserve"> NOTE: The question paper setters are requested to kindly adherer to the format given in the </w:t>
      </w:r>
      <w:r w:rsidRPr="00E85F81">
        <w:rPr>
          <w:spacing w:val="-2"/>
        </w:rPr>
        <w:t>table</w:t>
      </w:r>
    </w:p>
    <w:p w14:paraId="24A250CD" w14:textId="77777777" w:rsidR="00126B2C" w:rsidRPr="00E85F81" w:rsidRDefault="00126B2C" w:rsidP="003578E4">
      <w:pPr>
        <w:pStyle w:val="NormalWeb"/>
        <w:sectPr w:rsidR="00126B2C" w:rsidRPr="00E85F81" w:rsidSect="009C49EC">
          <w:footerReference w:type="default" r:id="rId113"/>
          <w:pgSz w:w="11920" w:h="16850"/>
          <w:pgMar w:top="1940" w:right="800" w:bottom="280" w:left="993" w:header="0" w:footer="0" w:gutter="0"/>
          <w:cols w:space="720"/>
        </w:sectPr>
      </w:pPr>
    </w:p>
    <w:p w14:paraId="02028A60" w14:textId="18A9DA1D" w:rsidR="00126B2C" w:rsidRPr="005D4116" w:rsidRDefault="005D4116" w:rsidP="006725E4">
      <w:pPr>
        <w:pStyle w:val="NormalWeb"/>
        <w:spacing w:before="0" w:beforeAutospacing="0" w:after="0" w:afterAutospacing="0"/>
        <w:jc w:val="center"/>
        <w:rPr>
          <w:b/>
          <w:bCs/>
        </w:rPr>
      </w:pPr>
      <w:r w:rsidRPr="005D4116">
        <w:rPr>
          <w:b/>
          <w:bCs/>
        </w:rPr>
        <w:lastRenderedPageBreak/>
        <w:t>P.R. GOVERNMENTCOLLEGE(A), KAKINADA</w:t>
      </w:r>
    </w:p>
    <w:p w14:paraId="3683420E" w14:textId="585C4809" w:rsidR="00126B2C" w:rsidRPr="005D4116" w:rsidRDefault="005D4116" w:rsidP="006725E4">
      <w:pPr>
        <w:pStyle w:val="NormalWeb"/>
        <w:spacing w:before="0" w:beforeAutospacing="0" w:after="0" w:afterAutospacing="0"/>
        <w:jc w:val="center"/>
        <w:rPr>
          <w:b/>
          <w:bCs/>
        </w:rPr>
      </w:pPr>
      <w:r w:rsidRPr="005D4116">
        <w:rPr>
          <w:b/>
          <w:bCs/>
        </w:rPr>
        <w:t xml:space="preserve">CHOICEBASED CREDIT </w:t>
      </w:r>
      <w:r w:rsidRPr="005D4116">
        <w:rPr>
          <w:b/>
          <w:bCs/>
          <w:spacing w:val="-2"/>
        </w:rPr>
        <w:t>SYSTEM</w:t>
      </w:r>
    </w:p>
    <w:p w14:paraId="6489E59F" w14:textId="15CFC945" w:rsidR="00126B2C" w:rsidRPr="005D4116" w:rsidRDefault="005D4116" w:rsidP="006725E4">
      <w:pPr>
        <w:pStyle w:val="NormalWeb"/>
        <w:spacing w:before="0" w:beforeAutospacing="0" w:after="0" w:afterAutospacing="0"/>
        <w:jc w:val="center"/>
        <w:rPr>
          <w:b/>
          <w:bCs/>
        </w:rPr>
      </w:pPr>
      <w:r w:rsidRPr="005D4116">
        <w:rPr>
          <w:b/>
          <w:bCs/>
        </w:rPr>
        <w:t xml:space="preserve">FOUR– YEAR B.SC. (HONS) DOMAIN SUBJECT: </w:t>
      </w:r>
      <w:r w:rsidRPr="005D4116">
        <w:rPr>
          <w:b/>
          <w:bCs/>
          <w:spacing w:val="-2"/>
        </w:rPr>
        <w:t>ZOOLOGY</w:t>
      </w:r>
    </w:p>
    <w:p w14:paraId="470C0E2D" w14:textId="01359ABB" w:rsidR="00126B2C" w:rsidRPr="005D4116" w:rsidRDefault="005D4116" w:rsidP="006725E4">
      <w:pPr>
        <w:pStyle w:val="NormalWeb"/>
        <w:spacing w:before="0" w:beforeAutospacing="0" w:after="0" w:afterAutospacing="0"/>
        <w:jc w:val="center"/>
        <w:rPr>
          <w:b/>
          <w:bCs/>
        </w:rPr>
      </w:pPr>
      <w:r w:rsidRPr="005D4116">
        <w:rPr>
          <w:b/>
          <w:bCs/>
        </w:rPr>
        <w:t>SEMESTER V - COURSE 14 A</w:t>
      </w:r>
    </w:p>
    <w:p w14:paraId="098A8F10" w14:textId="6D9C210A" w:rsidR="00126B2C" w:rsidRPr="005D4116" w:rsidRDefault="005D4116" w:rsidP="006725E4">
      <w:pPr>
        <w:pStyle w:val="NormalWeb"/>
        <w:spacing w:before="0" w:beforeAutospacing="0" w:after="0" w:afterAutospacing="0"/>
        <w:jc w:val="center"/>
        <w:rPr>
          <w:b/>
          <w:bCs/>
        </w:rPr>
      </w:pPr>
      <w:r w:rsidRPr="005D4116">
        <w:rPr>
          <w:b/>
          <w:bCs/>
        </w:rPr>
        <w:t>SUSTAINABLEAQUACULTUREMANAGEMENT</w:t>
      </w:r>
    </w:p>
    <w:p w14:paraId="193AE559" w14:textId="67A83189" w:rsidR="00126B2C" w:rsidRPr="005D4116" w:rsidRDefault="005D4116" w:rsidP="006725E4">
      <w:pPr>
        <w:pStyle w:val="NormalWeb"/>
        <w:spacing w:before="0" w:beforeAutospacing="0" w:after="0" w:afterAutospacing="0"/>
        <w:jc w:val="center"/>
        <w:rPr>
          <w:b/>
          <w:bCs/>
          <w:spacing w:val="-2"/>
        </w:rPr>
      </w:pPr>
      <w:r w:rsidRPr="005D4116">
        <w:rPr>
          <w:b/>
          <w:bCs/>
        </w:rPr>
        <w:t>MODEL</w:t>
      </w:r>
      <w:r w:rsidRPr="005D4116">
        <w:rPr>
          <w:b/>
          <w:bCs/>
          <w:spacing w:val="-2"/>
        </w:rPr>
        <w:t>PAPER</w:t>
      </w:r>
    </w:p>
    <w:p w14:paraId="037D3FFB" w14:textId="77777777" w:rsidR="00126B2C" w:rsidRPr="005D4116" w:rsidRDefault="00126B2C" w:rsidP="003578E4">
      <w:pPr>
        <w:pStyle w:val="NormalWeb"/>
        <w:rPr>
          <w:b/>
          <w:bCs/>
        </w:rPr>
      </w:pPr>
    </w:p>
    <w:p w14:paraId="4DBFB7C9" w14:textId="3A81490F" w:rsidR="00126B2C" w:rsidRPr="005D4116" w:rsidRDefault="00126B2C" w:rsidP="003578E4">
      <w:pPr>
        <w:pStyle w:val="NormalWeb"/>
        <w:rPr>
          <w:spacing w:val="-5"/>
        </w:rPr>
      </w:pPr>
      <w:r w:rsidRPr="00E85F81">
        <w:t xml:space="preserve">Note: Answer any THREE questions choosing at least one question from each section. Draw the diagrams wherever </w:t>
      </w:r>
      <w:r w:rsidRPr="00E85F81">
        <w:rPr>
          <w:spacing w:val="-2"/>
        </w:rPr>
        <w:t>necessary</w:t>
      </w:r>
      <w:r w:rsidRPr="00E85F81">
        <w:tab/>
        <w:t xml:space="preserve">                                                           3</w:t>
      </w:r>
      <w:r w:rsidRPr="00E85F81">
        <w:rPr>
          <w:spacing w:val="-5"/>
        </w:rPr>
        <w:t>X10 =30</w:t>
      </w:r>
    </w:p>
    <w:p w14:paraId="4EFA66E5" w14:textId="4CBE5F82" w:rsidR="00126B2C" w:rsidRDefault="00126B2C" w:rsidP="005D4116">
      <w:pPr>
        <w:pStyle w:val="NormalWeb"/>
        <w:jc w:val="center"/>
        <w:rPr>
          <w:spacing w:val="-12"/>
        </w:rPr>
      </w:pPr>
      <w:r w:rsidRPr="00E85F81">
        <w:t>SECTION-</w:t>
      </w:r>
      <w:r w:rsidRPr="00E85F81">
        <w:rPr>
          <w:spacing w:val="-12"/>
        </w:rPr>
        <w:t>A</w:t>
      </w:r>
    </w:p>
    <w:p w14:paraId="213F9522" w14:textId="2FC06F47" w:rsidR="00126B2C" w:rsidRPr="00E85F81" w:rsidRDefault="00126B2C" w:rsidP="005D4116">
      <w:pPr>
        <w:pStyle w:val="NormalWeb"/>
        <w:jc w:val="center"/>
      </w:pPr>
      <w:r>
        <w:rPr>
          <w:spacing w:val="-12"/>
        </w:rPr>
        <w:t>PART -I</w:t>
      </w:r>
    </w:p>
    <w:p w14:paraId="774A46F7" w14:textId="478ED05A" w:rsidR="00126B2C" w:rsidRPr="00E85F81" w:rsidRDefault="00126B2C" w:rsidP="005D4116">
      <w:pPr>
        <w:pStyle w:val="NormalWeb"/>
        <w:numPr>
          <w:ilvl w:val="0"/>
          <w:numId w:val="132"/>
        </w:numPr>
        <w:spacing w:line="360" w:lineRule="auto"/>
      </w:pPr>
      <w:r w:rsidRPr="00E85F81">
        <w:t>Describe</w:t>
      </w:r>
      <w:r w:rsidR="00F96821">
        <w:t xml:space="preserve"> </w:t>
      </w:r>
      <w:r w:rsidRPr="00E85F81">
        <w:t>the</w:t>
      </w:r>
      <w:r w:rsidR="00F96821">
        <w:t xml:space="preserve"> </w:t>
      </w:r>
      <w:r w:rsidRPr="00E85F81">
        <w:t>present</w:t>
      </w:r>
      <w:r w:rsidR="00F96821">
        <w:t xml:space="preserve"> </w:t>
      </w:r>
      <w:r w:rsidRPr="00E85F81">
        <w:t>status</w:t>
      </w:r>
      <w:r w:rsidR="00F96821">
        <w:t xml:space="preserve"> </w:t>
      </w:r>
      <w:r w:rsidRPr="00E85F81">
        <w:t>of</w:t>
      </w:r>
      <w:r w:rsidR="00F96821">
        <w:t xml:space="preserve"> </w:t>
      </w:r>
      <w:r w:rsidRPr="00E85F81">
        <w:t>Aquaculture</w:t>
      </w:r>
      <w:r w:rsidR="00F96821">
        <w:t xml:space="preserve"> </w:t>
      </w:r>
      <w:r w:rsidRPr="00E85F81">
        <w:t>in</w:t>
      </w:r>
      <w:r w:rsidR="00F96821">
        <w:t xml:space="preserve"> </w:t>
      </w:r>
      <w:r w:rsidRPr="00E85F81">
        <w:t>Global</w:t>
      </w:r>
      <w:r w:rsidR="00F96821">
        <w:t xml:space="preserve"> </w:t>
      </w:r>
      <w:r w:rsidRPr="00E85F81">
        <w:t>and</w:t>
      </w:r>
      <w:r w:rsidR="00F96821">
        <w:t xml:space="preserve"> </w:t>
      </w:r>
      <w:r w:rsidRPr="00E85F81">
        <w:t>National</w:t>
      </w:r>
      <w:r w:rsidR="00F96821">
        <w:t xml:space="preserve"> </w:t>
      </w:r>
      <w:r w:rsidRPr="00E85F81">
        <w:rPr>
          <w:spacing w:val="-2"/>
        </w:rPr>
        <w:t>Scenario</w:t>
      </w:r>
    </w:p>
    <w:p w14:paraId="77916185" w14:textId="77777777" w:rsidR="00126B2C" w:rsidRPr="00E85F81" w:rsidRDefault="00126B2C" w:rsidP="005D4116">
      <w:pPr>
        <w:pStyle w:val="NormalWeb"/>
        <w:numPr>
          <w:ilvl w:val="0"/>
          <w:numId w:val="132"/>
        </w:numPr>
        <w:spacing w:line="360" w:lineRule="auto"/>
      </w:pPr>
      <w:r w:rsidRPr="00E85F81">
        <w:t xml:space="preserve">Write an essay on Design and construction of a fish </w:t>
      </w:r>
      <w:r w:rsidRPr="00E85F81">
        <w:rPr>
          <w:spacing w:val="-4"/>
        </w:rPr>
        <w:t>farm</w:t>
      </w:r>
    </w:p>
    <w:p w14:paraId="1F572BD2" w14:textId="182FFEDE" w:rsidR="00126B2C" w:rsidRPr="00126B2C" w:rsidRDefault="00126B2C" w:rsidP="005D4116">
      <w:pPr>
        <w:pStyle w:val="NormalWeb"/>
        <w:numPr>
          <w:ilvl w:val="0"/>
          <w:numId w:val="132"/>
        </w:numPr>
        <w:spacing w:line="360" w:lineRule="auto"/>
      </w:pPr>
      <w:r w:rsidRPr="00E85F81">
        <w:t xml:space="preserve">What are the Physico -chemical conditions of water required for aquaculture </w:t>
      </w:r>
      <w:r>
        <w:rPr>
          <w:spacing w:val="-2"/>
        </w:rPr>
        <w:t xml:space="preserve"> </w:t>
      </w:r>
    </w:p>
    <w:p w14:paraId="3D24F3A6" w14:textId="7197ECD6" w:rsidR="00126B2C" w:rsidRPr="00E85F81" w:rsidRDefault="00052E94" w:rsidP="005D4116">
      <w:pPr>
        <w:pStyle w:val="NormalWeb"/>
        <w:spacing w:line="360" w:lineRule="auto"/>
        <w:jc w:val="center"/>
      </w:pPr>
      <w:r>
        <w:rPr>
          <w:spacing w:val="-2"/>
        </w:rPr>
        <w:t>PART - II</w:t>
      </w:r>
    </w:p>
    <w:p w14:paraId="6E38DE8B" w14:textId="0000DC7E" w:rsidR="00126B2C" w:rsidRPr="00E85F81" w:rsidRDefault="005D4116" w:rsidP="005D4116">
      <w:pPr>
        <w:pStyle w:val="NormalWeb"/>
        <w:spacing w:before="0" w:beforeAutospacing="0" w:after="0" w:afterAutospacing="0" w:line="360" w:lineRule="auto"/>
        <w:ind w:left="360"/>
      </w:pPr>
      <w:r>
        <w:t xml:space="preserve">    4.</w:t>
      </w:r>
      <w:r w:rsidR="00126B2C" w:rsidRPr="00E85F81">
        <w:t>Write an</w:t>
      </w:r>
      <w:r>
        <w:t xml:space="preserve"> </w:t>
      </w:r>
      <w:r w:rsidR="00126B2C" w:rsidRPr="00E85F81">
        <w:t xml:space="preserve">essay on Induced </w:t>
      </w:r>
      <w:r w:rsidR="00126B2C" w:rsidRPr="00E85F81">
        <w:rPr>
          <w:spacing w:val="-2"/>
        </w:rPr>
        <w:t>breeding</w:t>
      </w:r>
    </w:p>
    <w:p w14:paraId="16BE70BC" w14:textId="27E76717" w:rsidR="00126B2C" w:rsidRPr="00E85F81" w:rsidRDefault="005D4116" w:rsidP="005D4116">
      <w:pPr>
        <w:pStyle w:val="NormalWeb"/>
        <w:spacing w:before="0" w:beforeAutospacing="0" w:after="0" w:afterAutospacing="0" w:line="360" w:lineRule="auto"/>
        <w:ind w:left="720"/>
      </w:pPr>
      <w:r>
        <w:t>5.</w:t>
      </w:r>
      <w:r w:rsidR="00126B2C" w:rsidRPr="00E85F81">
        <w:t xml:space="preserve">Explain the mixed culture of Fish and </w:t>
      </w:r>
      <w:r w:rsidR="00126B2C" w:rsidRPr="00E85F81">
        <w:rPr>
          <w:spacing w:val="-4"/>
        </w:rPr>
        <w:t>Prawn</w:t>
      </w:r>
    </w:p>
    <w:p w14:paraId="22F7A80D" w14:textId="5CCCAFD2" w:rsidR="00126B2C" w:rsidRPr="00E85F81" w:rsidRDefault="005D4116" w:rsidP="005D4116">
      <w:pPr>
        <w:pStyle w:val="NormalWeb"/>
        <w:spacing w:before="0" w:beforeAutospacing="0" w:after="0" w:afterAutospacing="0" w:line="360" w:lineRule="auto"/>
        <w:ind w:left="720"/>
      </w:pPr>
      <w:r>
        <w:t>6.</w:t>
      </w:r>
      <w:r w:rsidR="00126B2C" w:rsidRPr="00E85F81">
        <w:t xml:space="preserve">Explain viral diseases in Fin </w:t>
      </w:r>
      <w:r w:rsidR="00126B2C" w:rsidRPr="00E85F81">
        <w:rPr>
          <w:spacing w:val="-4"/>
        </w:rPr>
        <w:t>Fish</w:t>
      </w:r>
    </w:p>
    <w:p w14:paraId="11F6C6B4" w14:textId="7DC013A3" w:rsidR="00126B2C" w:rsidRPr="00E85F81" w:rsidRDefault="00052E94" w:rsidP="005D4116">
      <w:pPr>
        <w:pStyle w:val="NormalWeb"/>
        <w:jc w:val="center"/>
      </w:pPr>
      <w:r>
        <w:rPr>
          <w:w w:val="90"/>
        </w:rPr>
        <w:t>SECTION- B</w:t>
      </w:r>
    </w:p>
    <w:p w14:paraId="4331A1E9" w14:textId="5B1918A6" w:rsidR="00126B2C" w:rsidRPr="00E85F81" w:rsidRDefault="00126B2C" w:rsidP="005D4116">
      <w:pPr>
        <w:pStyle w:val="NormalWeb"/>
        <w:ind w:left="-142" w:firstLine="142"/>
        <w:jc w:val="both"/>
      </w:pPr>
      <w:r w:rsidRPr="00E85F81">
        <w:t xml:space="preserve">Answer any </w:t>
      </w:r>
      <w:r w:rsidR="005D4116">
        <w:t>Four</w:t>
      </w:r>
      <w:r w:rsidRPr="00E85F81">
        <w:t xml:space="preserve"> </w:t>
      </w:r>
      <w:r w:rsidRPr="00E85F81">
        <w:rPr>
          <w:spacing w:val="-2"/>
        </w:rPr>
        <w:t>questions</w:t>
      </w:r>
      <w:r w:rsidR="005D4116">
        <w:rPr>
          <w:spacing w:val="-2"/>
        </w:rPr>
        <w:t xml:space="preserve">                                                                  </w:t>
      </w:r>
      <w:r w:rsidRPr="00E85F81">
        <w:tab/>
      </w:r>
      <w:r w:rsidR="00052E94">
        <w:t>4</w:t>
      </w:r>
      <w:r w:rsidRPr="00E85F81">
        <w:rPr>
          <w:spacing w:val="-2"/>
        </w:rPr>
        <w:t>x5=</w:t>
      </w:r>
      <w:r w:rsidR="00052E94">
        <w:rPr>
          <w:spacing w:val="-2"/>
        </w:rPr>
        <w:t>20</w:t>
      </w:r>
    </w:p>
    <w:p w14:paraId="621D3C29" w14:textId="091C0C9B" w:rsidR="00126B2C" w:rsidRPr="00E85F81" w:rsidRDefault="005D4116" w:rsidP="003578E4">
      <w:pPr>
        <w:pStyle w:val="NormalWeb"/>
      </w:pPr>
      <w:r>
        <w:t>7.</w:t>
      </w:r>
      <w:r w:rsidR="00126B2C" w:rsidRPr="00E85F81">
        <w:t xml:space="preserve">Nursery </w:t>
      </w:r>
      <w:r w:rsidR="00126B2C" w:rsidRPr="00E85F81">
        <w:rPr>
          <w:spacing w:val="-4"/>
        </w:rPr>
        <w:t>pond</w:t>
      </w:r>
    </w:p>
    <w:p w14:paraId="1699ECE7" w14:textId="1C1977C3" w:rsidR="00126B2C" w:rsidRPr="00E85F81" w:rsidRDefault="005D4116" w:rsidP="003578E4">
      <w:pPr>
        <w:pStyle w:val="NormalWeb"/>
      </w:pPr>
      <w:r>
        <w:rPr>
          <w:spacing w:val="-2"/>
        </w:rPr>
        <w:t>8.</w:t>
      </w:r>
      <w:r w:rsidR="00126B2C" w:rsidRPr="00E85F81">
        <w:rPr>
          <w:spacing w:val="-2"/>
        </w:rPr>
        <w:t>Turbidity</w:t>
      </w:r>
    </w:p>
    <w:p w14:paraId="2A2224FF" w14:textId="5C45B148" w:rsidR="00126B2C" w:rsidRPr="00E85F81" w:rsidRDefault="005D4116" w:rsidP="003578E4">
      <w:pPr>
        <w:pStyle w:val="NormalWeb"/>
      </w:pPr>
      <w:r>
        <w:t>9.</w:t>
      </w:r>
      <w:r w:rsidR="00126B2C" w:rsidRPr="00E85F81">
        <w:t xml:space="preserve">Fertilizer in culture </w:t>
      </w:r>
      <w:r w:rsidR="00126B2C" w:rsidRPr="00E85F81">
        <w:rPr>
          <w:spacing w:val="-4"/>
        </w:rPr>
        <w:t>pond</w:t>
      </w:r>
    </w:p>
    <w:p w14:paraId="7AF2249F" w14:textId="6EAA8A8D" w:rsidR="00126B2C" w:rsidRPr="00E85F81" w:rsidRDefault="005D4116" w:rsidP="003578E4">
      <w:pPr>
        <w:pStyle w:val="NormalWeb"/>
      </w:pPr>
      <w:r>
        <w:t>10.</w:t>
      </w:r>
      <w:r w:rsidR="00126B2C" w:rsidRPr="00E85F81">
        <w:t xml:space="preserve">Algal </w:t>
      </w:r>
      <w:r w:rsidR="00126B2C" w:rsidRPr="00E85F81">
        <w:rPr>
          <w:spacing w:val="-2"/>
        </w:rPr>
        <w:t>bloom</w:t>
      </w:r>
    </w:p>
    <w:p w14:paraId="3673EDBC" w14:textId="4645D661" w:rsidR="00126B2C" w:rsidRPr="00E85F81" w:rsidRDefault="005D4116" w:rsidP="003578E4">
      <w:pPr>
        <w:pStyle w:val="NormalWeb"/>
      </w:pPr>
      <w:r>
        <w:t>11.</w:t>
      </w:r>
      <w:r w:rsidR="00126B2C" w:rsidRPr="00E85F81">
        <w:t xml:space="preserve">Quarantine </w:t>
      </w:r>
      <w:r w:rsidR="00126B2C" w:rsidRPr="00E85F81">
        <w:rPr>
          <w:spacing w:val="-4"/>
        </w:rPr>
        <w:t>pond</w:t>
      </w:r>
    </w:p>
    <w:p w14:paraId="18741672" w14:textId="511DC4DE" w:rsidR="00126B2C" w:rsidRPr="00E85F81" w:rsidRDefault="005D4116" w:rsidP="003578E4">
      <w:pPr>
        <w:pStyle w:val="NormalWeb"/>
      </w:pPr>
      <w:r>
        <w:rPr>
          <w:spacing w:val="-2"/>
        </w:rPr>
        <w:t>12.</w:t>
      </w:r>
      <w:r w:rsidR="00126B2C" w:rsidRPr="00E85F81">
        <w:rPr>
          <w:spacing w:val="-2"/>
        </w:rPr>
        <w:t>Macrobrachium</w:t>
      </w:r>
    </w:p>
    <w:p w14:paraId="388DE264" w14:textId="54202A6C" w:rsidR="00126B2C" w:rsidRPr="00E85F81" w:rsidRDefault="005D4116" w:rsidP="003578E4">
      <w:pPr>
        <w:pStyle w:val="NormalWeb"/>
      </w:pPr>
      <w:r>
        <w:t>13.</w:t>
      </w:r>
      <w:r w:rsidR="00126B2C" w:rsidRPr="00E85F81">
        <w:t xml:space="preserve">White Spot </w:t>
      </w:r>
      <w:r w:rsidR="00126B2C" w:rsidRPr="00E85F81">
        <w:rPr>
          <w:spacing w:val="-2"/>
        </w:rPr>
        <w:t>Disease</w:t>
      </w:r>
    </w:p>
    <w:p w14:paraId="0BD471ED" w14:textId="77777777" w:rsidR="00126B2C" w:rsidRDefault="00126B2C" w:rsidP="003578E4">
      <w:pPr>
        <w:pStyle w:val="NormalWeb"/>
      </w:pPr>
    </w:p>
    <w:p w14:paraId="68E3EAAA" w14:textId="77777777" w:rsidR="005D4116" w:rsidRDefault="005D4116" w:rsidP="003578E4">
      <w:pPr>
        <w:pStyle w:val="NormalWeb"/>
      </w:pPr>
    </w:p>
    <w:p w14:paraId="5EE84B4D" w14:textId="77777777" w:rsidR="005D4116" w:rsidRDefault="005D4116" w:rsidP="003578E4">
      <w:pPr>
        <w:pStyle w:val="NormalWeb"/>
      </w:pPr>
    </w:p>
    <w:p w14:paraId="1F51E67F" w14:textId="77777777" w:rsidR="005D4116" w:rsidRDefault="005D4116" w:rsidP="003578E4">
      <w:pPr>
        <w:pStyle w:val="NormalWeb"/>
      </w:pPr>
    </w:p>
    <w:p w14:paraId="77C50A29" w14:textId="6724A851" w:rsidR="00052E94" w:rsidRPr="00E85F81" w:rsidRDefault="00052E94" w:rsidP="006725E4">
      <w:pPr>
        <w:pStyle w:val="NormalWeb"/>
        <w:spacing w:before="0" w:beforeAutospacing="0" w:after="0" w:afterAutospacing="0"/>
        <w:jc w:val="center"/>
      </w:pPr>
      <w:r w:rsidRPr="00E85F81">
        <w:t>P.R. GOVERNMENT</w:t>
      </w:r>
      <w:r w:rsidR="00082711">
        <w:t xml:space="preserve"> </w:t>
      </w:r>
      <w:r w:rsidRPr="00E85F81">
        <w:t>COLLEGE</w:t>
      </w:r>
      <w:r w:rsidR="00082711">
        <w:t xml:space="preserve"> </w:t>
      </w:r>
      <w:r w:rsidRPr="00E85F81">
        <w:t>(A), KAKINADA</w:t>
      </w:r>
    </w:p>
    <w:p w14:paraId="5D23BFFA" w14:textId="77777777" w:rsidR="00052E94" w:rsidRPr="00E85F81" w:rsidRDefault="00052E94" w:rsidP="006725E4">
      <w:pPr>
        <w:pStyle w:val="NormalWeb"/>
        <w:spacing w:before="0" w:beforeAutospacing="0" w:after="0" w:afterAutospacing="0"/>
        <w:jc w:val="center"/>
      </w:pPr>
      <w:r w:rsidRPr="00E85F81">
        <w:t xml:space="preserve">CHOICEBASEDCREDIT </w:t>
      </w:r>
      <w:r w:rsidRPr="00E85F81">
        <w:rPr>
          <w:spacing w:val="-2"/>
        </w:rPr>
        <w:t>SYSTEM</w:t>
      </w:r>
    </w:p>
    <w:p w14:paraId="3F88C80A" w14:textId="77777777" w:rsidR="00052E94" w:rsidRPr="00E85F81" w:rsidRDefault="00052E94" w:rsidP="006725E4">
      <w:pPr>
        <w:pStyle w:val="NormalWeb"/>
        <w:spacing w:before="0" w:beforeAutospacing="0" w:after="0" w:afterAutospacing="0"/>
        <w:jc w:val="center"/>
      </w:pPr>
      <w:r w:rsidRPr="00E85F81">
        <w:t xml:space="preserve">Four– year B.Sc. (Hons) Domain Subject: </w:t>
      </w:r>
      <w:r w:rsidRPr="00E85F81">
        <w:rPr>
          <w:spacing w:val="-2"/>
        </w:rPr>
        <w:t>ZOOLOGY</w:t>
      </w:r>
    </w:p>
    <w:p w14:paraId="7D6F08E3" w14:textId="0CB06ABF" w:rsidR="00052E94" w:rsidRPr="00E85F81" w:rsidRDefault="00052E94" w:rsidP="006725E4">
      <w:pPr>
        <w:pStyle w:val="NormalWeb"/>
        <w:spacing w:before="0" w:beforeAutospacing="0" w:after="0" w:afterAutospacing="0"/>
        <w:jc w:val="center"/>
      </w:pPr>
      <w:r w:rsidRPr="00E85F81">
        <w:t>Course</w:t>
      </w:r>
      <w:r>
        <w:t xml:space="preserve"> 14 A</w:t>
      </w:r>
      <w:r w:rsidRPr="00E85F81">
        <w:t>: SUSTAINABLE</w:t>
      </w:r>
      <w:r w:rsidR="00082711">
        <w:t xml:space="preserve"> </w:t>
      </w:r>
      <w:r w:rsidRPr="00E85F81">
        <w:t>AQUACULTURE</w:t>
      </w:r>
      <w:r w:rsidR="00082711">
        <w:t xml:space="preserve"> </w:t>
      </w:r>
      <w:r w:rsidRPr="00E85F81">
        <w:t>MANAGEMENT</w:t>
      </w:r>
    </w:p>
    <w:p w14:paraId="27B4E3D4" w14:textId="77777777" w:rsidR="00052E94" w:rsidRPr="00E85F81" w:rsidRDefault="00052E94" w:rsidP="006725E4">
      <w:pPr>
        <w:pStyle w:val="NormalWeb"/>
        <w:spacing w:before="0" w:beforeAutospacing="0" w:after="0" w:afterAutospacing="0"/>
        <w:jc w:val="center"/>
      </w:pPr>
      <w:r w:rsidRPr="00E85F81">
        <w:t xml:space="preserve">Question Bank for Sustainable Aquaculture </w:t>
      </w:r>
      <w:r w:rsidRPr="00E85F81">
        <w:rPr>
          <w:spacing w:val="-2"/>
        </w:rPr>
        <w:t>Management</w:t>
      </w:r>
    </w:p>
    <w:p w14:paraId="6194FD20" w14:textId="77777777" w:rsidR="00052E94" w:rsidRPr="000E35FE" w:rsidRDefault="00052E94" w:rsidP="003578E4">
      <w:pPr>
        <w:pStyle w:val="NormalWeb"/>
        <w:rPr>
          <w:sz w:val="28"/>
          <w:szCs w:val="28"/>
        </w:rPr>
      </w:pPr>
    </w:p>
    <w:p w14:paraId="2BBFAEE9" w14:textId="53E1D518" w:rsidR="00052E94" w:rsidRPr="006725E4" w:rsidRDefault="00052E94" w:rsidP="003578E4">
      <w:pPr>
        <w:pStyle w:val="NormalWeb"/>
        <w:rPr>
          <w:b/>
          <w:bCs/>
          <w:sz w:val="28"/>
          <w:szCs w:val="28"/>
        </w:rPr>
      </w:pPr>
      <w:r w:rsidRPr="006725E4">
        <w:rPr>
          <w:b/>
          <w:bCs/>
          <w:sz w:val="28"/>
          <w:szCs w:val="28"/>
        </w:rPr>
        <w:t>Module</w:t>
      </w:r>
      <w:r w:rsidR="006725E4" w:rsidRPr="006725E4">
        <w:rPr>
          <w:b/>
          <w:bCs/>
          <w:sz w:val="28"/>
          <w:szCs w:val="28"/>
        </w:rPr>
        <w:t xml:space="preserve">- </w:t>
      </w:r>
      <w:r w:rsidRPr="006725E4">
        <w:rPr>
          <w:b/>
          <w:bCs/>
          <w:spacing w:val="-10"/>
          <w:sz w:val="28"/>
          <w:szCs w:val="28"/>
        </w:rPr>
        <w:t>I</w:t>
      </w:r>
    </w:p>
    <w:p w14:paraId="73A5E4E7" w14:textId="77777777" w:rsidR="00052E94" w:rsidRPr="000E35FE" w:rsidRDefault="00052E94" w:rsidP="005D4116">
      <w:pPr>
        <w:pStyle w:val="NormalWeb"/>
        <w:numPr>
          <w:ilvl w:val="0"/>
          <w:numId w:val="134"/>
        </w:numPr>
      </w:pPr>
      <w:r w:rsidRPr="000E35FE">
        <w:t xml:space="preserve">Essay </w:t>
      </w:r>
      <w:r w:rsidRPr="000E35FE">
        <w:rPr>
          <w:spacing w:val="-2"/>
        </w:rPr>
        <w:t>Questions</w:t>
      </w:r>
    </w:p>
    <w:p w14:paraId="3E4B5DF7" w14:textId="77777777" w:rsidR="00052E94" w:rsidRPr="000E35FE" w:rsidRDefault="00052E94" w:rsidP="005D4116">
      <w:pPr>
        <w:pStyle w:val="NormalWeb"/>
        <w:numPr>
          <w:ilvl w:val="0"/>
          <w:numId w:val="134"/>
        </w:numPr>
      </w:pPr>
      <w:r w:rsidRPr="000E35FE">
        <w:t xml:space="preserve">What is the current status of aquaculture at global and national </w:t>
      </w:r>
      <w:r w:rsidRPr="000E35FE">
        <w:rPr>
          <w:spacing w:val="-2"/>
        </w:rPr>
        <w:t>level?</w:t>
      </w:r>
    </w:p>
    <w:p w14:paraId="6C60A3DF" w14:textId="77777777" w:rsidR="00052E94" w:rsidRPr="000E35FE" w:rsidRDefault="00052E94" w:rsidP="005D4116">
      <w:pPr>
        <w:pStyle w:val="NormalWeb"/>
        <w:numPr>
          <w:ilvl w:val="0"/>
          <w:numId w:val="134"/>
        </w:numPr>
      </w:pPr>
      <w:r w:rsidRPr="000E35FE">
        <w:t xml:space="preserve">Describe Major Cultivable Freshwater </w:t>
      </w:r>
      <w:r w:rsidRPr="000E35FE">
        <w:rPr>
          <w:spacing w:val="-2"/>
        </w:rPr>
        <w:t xml:space="preserve">fishes </w:t>
      </w:r>
    </w:p>
    <w:p w14:paraId="527B855E" w14:textId="77777777" w:rsidR="00052E94" w:rsidRPr="000E35FE" w:rsidRDefault="00052E94" w:rsidP="005D4116">
      <w:pPr>
        <w:pStyle w:val="NormalWeb"/>
        <w:numPr>
          <w:ilvl w:val="0"/>
          <w:numId w:val="134"/>
        </w:numPr>
      </w:pPr>
      <w:r w:rsidRPr="000E35FE">
        <w:t>Write an essay on Major</w:t>
      </w:r>
      <w:r w:rsidRPr="000E35FE">
        <w:rPr>
          <w:spacing w:val="-7"/>
        </w:rPr>
        <w:t xml:space="preserve"> </w:t>
      </w:r>
      <w:r w:rsidRPr="000E35FE">
        <w:t>cultivable</w:t>
      </w:r>
      <w:r w:rsidRPr="000E35FE">
        <w:rPr>
          <w:spacing w:val="-5"/>
        </w:rPr>
        <w:t xml:space="preserve"> </w:t>
      </w:r>
      <w:r w:rsidRPr="000E35FE">
        <w:t>species</w:t>
      </w:r>
      <w:r w:rsidRPr="000E35FE">
        <w:rPr>
          <w:spacing w:val="-1"/>
        </w:rPr>
        <w:t xml:space="preserve"> </w:t>
      </w:r>
      <w:r w:rsidRPr="000E35FE">
        <w:t>for</w:t>
      </w:r>
      <w:r w:rsidRPr="000E35FE">
        <w:rPr>
          <w:spacing w:val="-4"/>
        </w:rPr>
        <w:t xml:space="preserve"> </w:t>
      </w:r>
      <w:r w:rsidRPr="000E35FE">
        <w:t>brackish water</w:t>
      </w:r>
      <w:r w:rsidRPr="000E35FE">
        <w:rPr>
          <w:spacing w:val="-6"/>
        </w:rPr>
        <w:t xml:space="preserve"> </w:t>
      </w:r>
    </w:p>
    <w:p w14:paraId="67B83B97" w14:textId="77777777" w:rsidR="00052E94" w:rsidRPr="000E35FE" w:rsidRDefault="00052E94" w:rsidP="005D4116">
      <w:pPr>
        <w:pStyle w:val="NormalWeb"/>
        <w:numPr>
          <w:ilvl w:val="0"/>
          <w:numId w:val="134"/>
        </w:numPr>
      </w:pPr>
      <w:r w:rsidRPr="000E35FE">
        <w:t>Write an essay on Design and Construction of Fish</w:t>
      </w:r>
      <w:r w:rsidRPr="000E35FE">
        <w:rPr>
          <w:spacing w:val="-4"/>
        </w:rPr>
        <w:t xml:space="preserve"> farm</w:t>
      </w:r>
    </w:p>
    <w:p w14:paraId="21D304E5" w14:textId="77777777" w:rsidR="00052E94" w:rsidRPr="000E35FE" w:rsidRDefault="00052E94" w:rsidP="005D4116">
      <w:pPr>
        <w:pStyle w:val="NormalWeb"/>
        <w:numPr>
          <w:ilvl w:val="0"/>
          <w:numId w:val="134"/>
        </w:numPr>
      </w:pPr>
      <w:r w:rsidRPr="000E35FE">
        <w:t>Explain the Traditional,</w:t>
      </w:r>
      <w:r w:rsidRPr="000E35FE">
        <w:rPr>
          <w:spacing w:val="80"/>
        </w:rPr>
        <w:t xml:space="preserve"> </w:t>
      </w:r>
      <w:r w:rsidRPr="000E35FE">
        <w:t>extensive,</w:t>
      </w:r>
      <w:r w:rsidRPr="000E35FE">
        <w:rPr>
          <w:spacing w:val="80"/>
        </w:rPr>
        <w:t xml:space="preserve"> </w:t>
      </w:r>
      <w:r w:rsidRPr="000E35FE">
        <w:t>modified</w:t>
      </w:r>
      <w:r w:rsidRPr="000E35FE">
        <w:rPr>
          <w:spacing w:val="80"/>
        </w:rPr>
        <w:t xml:space="preserve"> </w:t>
      </w:r>
      <w:r w:rsidRPr="000E35FE">
        <w:t>extensive,</w:t>
      </w:r>
      <w:r w:rsidRPr="000E35FE">
        <w:rPr>
          <w:spacing w:val="80"/>
        </w:rPr>
        <w:t xml:space="preserve"> </w:t>
      </w:r>
      <w:r w:rsidRPr="000E35FE">
        <w:t>semi-intensive</w:t>
      </w:r>
      <w:r w:rsidRPr="000E35FE">
        <w:rPr>
          <w:spacing w:val="80"/>
        </w:rPr>
        <w:t xml:space="preserve"> </w:t>
      </w:r>
      <w:r w:rsidRPr="000E35FE">
        <w:t>and</w:t>
      </w:r>
      <w:r w:rsidRPr="000E35FE">
        <w:rPr>
          <w:spacing w:val="80"/>
        </w:rPr>
        <w:t xml:space="preserve"> </w:t>
      </w:r>
      <w:r w:rsidRPr="000E35FE">
        <w:t>intensive</w:t>
      </w:r>
      <w:r w:rsidRPr="000E35FE">
        <w:rPr>
          <w:spacing w:val="80"/>
        </w:rPr>
        <w:t xml:space="preserve"> </w:t>
      </w:r>
      <w:r w:rsidRPr="000E35FE">
        <w:t>cultures</w:t>
      </w:r>
      <w:r w:rsidRPr="000E35FE">
        <w:rPr>
          <w:spacing w:val="80"/>
        </w:rPr>
        <w:t xml:space="preserve"> </w:t>
      </w:r>
      <w:r w:rsidRPr="000E35FE">
        <w:t>of</w:t>
      </w:r>
      <w:r w:rsidRPr="000E35FE">
        <w:rPr>
          <w:spacing w:val="80"/>
        </w:rPr>
        <w:t xml:space="preserve"> </w:t>
      </w:r>
      <w:r w:rsidRPr="000E35FE">
        <w:t>fish</w:t>
      </w:r>
      <w:r w:rsidRPr="000E35FE">
        <w:rPr>
          <w:spacing w:val="80"/>
        </w:rPr>
        <w:t>.</w:t>
      </w:r>
    </w:p>
    <w:p w14:paraId="376F9464" w14:textId="77777777" w:rsidR="00052E94" w:rsidRPr="000E35FE" w:rsidRDefault="00052E94" w:rsidP="005D4116">
      <w:pPr>
        <w:pStyle w:val="NormalWeb"/>
        <w:numPr>
          <w:ilvl w:val="0"/>
          <w:numId w:val="134"/>
        </w:numPr>
      </w:pPr>
      <w:r w:rsidRPr="000E35FE">
        <w:t>Explain the Traditional,</w:t>
      </w:r>
      <w:r w:rsidRPr="000E35FE">
        <w:rPr>
          <w:spacing w:val="80"/>
        </w:rPr>
        <w:t xml:space="preserve"> </w:t>
      </w:r>
      <w:r w:rsidRPr="000E35FE">
        <w:t>extensive,</w:t>
      </w:r>
      <w:r w:rsidRPr="000E35FE">
        <w:rPr>
          <w:spacing w:val="80"/>
        </w:rPr>
        <w:t xml:space="preserve"> </w:t>
      </w:r>
      <w:r w:rsidRPr="000E35FE">
        <w:t>modified</w:t>
      </w:r>
      <w:r w:rsidRPr="000E35FE">
        <w:rPr>
          <w:spacing w:val="80"/>
        </w:rPr>
        <w:t xml:space="preserve"> </w:t>
      </w:r>
      <w:r w:rsidRPr="000E35FE">
        <w:t>extensive,</w:t>
      </w:r>
      <w:r w:rsidRPr="000E35FE">
        <w:rPr>
          <w:spacing w:val="80"/>
        </w:rPr>
        <w:t xml:space="preserve"> </w:t>
      </w:r>
      <w:r w:rsidRPr="000E35FE">
        <w:t>semi-intensive</w:t>
      </w:r>
      <w:r w:rsidRPr="000E35FE">
        <w:rPr>
          <w:spacing w:val="80"/>
        </w:rPr>
        <w:t xml:space="preserve"> </w:t>
      </w:r>
      <w:r w:rsidRPr="000E35FE">
        <w:t>and</w:t>
      </w:r>
      <w:r w:rsidRPr="000E35FE">
        <w:rPr>
          <w:spacing w:val="80"/>
        </w:rPr>
        <w:t xml:space="preserve"> </w:t>
      </w:r>
      <w:r w:rsidRPr="000E35FE">
        <w:t>intensive</w:t>
      </w:r>
      <w:r w:rsidRPr="000E35FE">
        <w:rPr>
          <w:spacing w:val="80"/>
        </w:rPr>
        <w:t xml:space="preserve"> </w:t>
      </w:r>
      <w:r w:rsidRPr="000E35FE">
        <w:t>cultures</w:t>
      </w:r>
      <w:r w:rsidRPr="000E35FE">
        <w:rPr>
          <w:spacing w:val="80"/>
        </w:rPr>
        <w:t xml:space="preserve"> </w:t>
      </w:r>
      <w:r w:rsidRPr="000E35FE">
        <w:t>of</w:t>
      </w:r>
      <w:r w:rsidRPr="000E35FE">
        <w:rPr>
          <w:spacing w:val="80"/>
        </w:rPr>
        <w:t xml:space="preserve"> </w:t>
      </w:r>
      <w:r w:rsidRPr="000E35FE">
        <w:rPr>
          <w:spacing w:val="-2"/>
        </w:rPr>
        <w:t>shrimp.</w:t>
      </w:r>
    </w:p>
    <w:p w14:paraId="4E9C99F1" w14:textId="77777777" w:rsidR="00052E94" w:rsidRPr="000E35FE" w:rsidRDefault="00052E94" w:rsidP="003578E4">
      <w:pPr>
        <w:pStyle w:val="NormalWeb"/>
      </w:pPr>
      <w:r w:rsidRPr="000E35FE">
        <w:t xml:space="preserve">Short Answer </w:t>
      </w:r>
      <w:r w:rsidRPr="000E35FE">
        <w:rPr>
          <w:spacing w:val="-2"/>
        </w:rPr>
        <w:t>Questions</w:t>
      </w:r>
    </w:p>
    <w:p w14:paraId="68CA95AE" w14:textId="18FD5F60" w:rsidR="00052E94" w:rsidRPr="000E35FE" w:rsidRDefault="00052E94" w:rsidP="005D4116">
      <w:pPr>
        <w:pStyle w:val="NormalWeb"/>
        <w:numPr>
          <w:ilvl w:val="0"/>
          <w:numId w:val="135"/>
        </w:numPr>
      </w:pPr>
      <w:r w:rsidRPr="000E35FE">
        <w:t>Any2</w:t>
      </w:r>
      <w:r w:rsidR="00082711">
        <w:t xml:space="preserve"> </w:t>
      </w:r>
      <w:r w:rsidRPr="000E35FE">
        <w:t>Brackish</w:t>
      </w:r>
      <w:r w:rsidR="00082711">
        <w:t xml:space="preserve"> </w:t>
      </w:r>
      <w:r w:rsidRPr="000E35FE">
        <w:t>water</w:t>
      </w:r>
      <w:r w:rsidR="00082711">
        <w:t xml:space="preserve"> </w:t>
      </w:r>
      <w:r w:rsidRPr="000E35FE">
        <w:t>food</w:t>
      </w:r>
      <w:r w:rsidR="00082711">
        <w:t xml:space="preserve"> </w:t>
      </w:r>
      <w:r w:rsidRPr="000E35FE">
        <w:rPr>
          <w:spacing w:val="-2"/>
        </w:rPr>
        <w:t>fishes</w:t>
      </w:r>
    </w:p>
    <w:p w14:paraId="3EDD19F7" w14:textId="0283E539" w:rsidR="00052E94" w:rsidRPr="000E35FE" w:rsidRDefault="00052E94" w:rsidP="005D4116">
      <w:pPr>
        <w:pStyle w:val="NormalWeb"/>
        <w:numPr>
          <w:ilvl w:val="0"/>
          <w:numId w:val="135"/>
        </w:numPr>
      </w:pPr>
      <w:r w:rsidRPr="000E35FE">
        <w:t>Any2Marine</w:t>
      </w:r>
      <w:r w:rsidR="00082711">
        <w:t xml:space="preserve"> </w:t>
      </w:r>
      <w:r w:rsidRPr="000E35FE">
        <w:t>food</w:t>
      </w:r>
      <w:r w:rsidR="00082711">
        <w:t xml:space="preserve"> </w:t>
      </w:r>
      <w:r w:rsidRPr="000E35FE">
        <w:rPr>
          <w:spacing w:val="-2"/>
        </w:rPr>
        <w:t>fishes</w:t>
      </w:r>
    </w:p>
    <w:p w14:paraId="4339E5D5" w14:textId="77777777" w:rsidR="00052E94" w:rsidRPr="000E35FE" w:rsidRDefault="00052E94" w:rsidP="005D4116">
      <w:pPr>
        <w:pStyle w:val="NormalWeb"/>
        <w:numPr>
          <w:ilvl w:val="0"/>
          <w:numId w:val="135"/>
        </w:numPr>
      </w:pPr>
      <w:r w:rsidRPr="000E35FE">
        <w:t xml:space="preserve">Criteria for selection of Fishes for </w:t>
      </w:r>
      <w:r w:rsidRPr="000E35FE">
        <w:rPr>
          <w:spacing w:val="-2"/>
        </w:rPr>
        <w:t>cultivation</w:t>
      </w:r>
    </w:p>
    <w:p w14:paraId="1F32F2B3" w14:textId="77777777" w:rsidR="00052E94" w:rsidRPr="000E35FE" w:rsidRDefault="00052E94" w:rsidP="005D4116">
      <w:pPr>
        <w:pStyle w:val="NormalWeb"/>
        <w:numPr>
          <w:ilvl w:val="0"/>
          <w:numId w:val="135"/>
        </w:numPr>
      </w:pPr>
      <w:r w:rsidRPr="000E35FE">
        <w:t xml:space="preserve">Extensive fish </w:t>
      </w:r>
      <w:r w:rsidRPr="000E35FE">
        <w:rPr>
          <w:spacing w:val="-2"/>
        </w:rPr>
        <w:t>culture</w:t>
      </w:r>
    </w:p>
    <w:p w14:paraId="00957A19" w14:textId="77777777" w:rsidR="00052E94" w:rsidRPr="000E35FE" w:rsidRDefault="00052E94" w:rsidP="005D4116">
      <w:pPr>
        <w:pStyle w:val="NormalWeb"/>
        <w:numPr>
          <w:ilvl w:val="0"/>
          <w:numId w:val="135"/>
        </w:numPr>
      </w:pPr>
      <w:r w:rsidRPr="000E35FE">
        <w:rPr>
          <w:spacing w:val="-2"/>
        </w:rPr>
        <w:t>Traditional fish culture</w:t>
      </w:r>
    </w:p>
    <w:p w14:paraId="0179C5FC" w14:textId="77777777" w:rsidR="00052E94" w:rsidRPr="000E35FE" w:rsidRDefault="00052E94" w:rsidP="003578E4">
      <w:pPr>
        <w:pStyle w:val="NormalWeb"/>
        <w:rPr>
          <w:spacing w:val="-5"/>
          <w:sz w:val="28"/>
          <w:szCs w:val="28"/>
        </w:rPr>
      </w:pPr>
      <w:r w:rsidRPr="000E35FE">
        <w:rPr>
          <w:sz w:val="28"/>
          <w:szCs w:val="28"/>
        </w:rPr>
        <w:t>Module</w:t>
      </w:r>
      <w:r w:rsidRPr="000E35FE">
        <w:rPr>
          <w:spacing w:val="-5"/>
          <w:sz w:val="28"/>
          <w:szCs w:val="28"/>
        </w:rPr>
        <w:t>II</w:t>
      </w:r>
    </w:p>
    <w:p w14:paraId="37AD112A" w14:textId="77777777" w:rsidR="00052E94" w:rsidRPr="000E35FE" w:rsidRDefault="00052E94" w:rsidP="003578E4">
      <w:pPr>
        <w:pStyle w:val="NormalWeb"/>
      </w:pPr>
      <w:r w:rsidRPr="000E35FE">
        <w:t xml:space="preserve">Essay </w:t>
      </w:r>
      <w:r w:rsidRPr="000E35FE">
        <w:rPr>
          <w:spacing w:val="-2"/>
        </w:rPr>
        <w:t>Questions</w:t>
      </w:r>
    </w:p>
    <w:p w14:paraId="05785B94" w14:textId="75467D07" w:rsidR="00052E94" w:rsidRPr="000E35FE" w:rsidRDefault="00052E94" w:rsidP="005D4116">
      <w:pPr>
        <w:pStyle w:val="NormalWeb"/>
        <w:numPr>
          <w:ilvl w:val="0"/>
          <w:numId w:val="136"/>
        </w:numPr>
      </w:pPr>
      <w:r w:rsidRPr="000E35FE">
        <w:t xml:space="preserve">What are the Physico-chemical conditions of soil and water required for aqua </w:t>
      </w:r>
      <w:r w:rsidRPr="000E35FE">
        <w:rPr>
          <w:spacing w:val="-2"/>
        </w:rPr>
        <w:t>culture</w:t>
      </w:r>
    </w:p>
    <w:p w14:paraId="755DE36D" w14:textId="77777777" w:rsidR="00052E94" w:rsidRPr="000E35FE" w:rsidRDefault="00052E94" w:rsidP="005D4116">
      <w:pPr>
        <w:pStyle w:val="NormalWeb"/>
        <w:numPr>
          <w:ilvl w:val="0"/>
          <w:numId w:val="136"/>
        </w:numPr>
      </w:pPr>
      <w:r w:rsidRPr="000E35FE">
        <w:t xml:space="preserve">What is the Functional Classification of Ponds in a fish </w:t>
      </w:r>
      <w:r w:rsidRPr="000E35FE">
        <w:rPr>
          <w:spacing w:val="-4"/>
        </w:rPr>
        <w:t>farm</w:t>
      </w:r>
    </w:p>
    <w:p w14:paraId="2DEAC250" w14:textId="77777777" w:rsidR="00052E94" w:rsidRPr="000E35FE" w:rsidRDefault="00052E94" w:rsidP="005D4116">
      <w:pPr>
        <w:pStyle w:val="NormalWeb"/>
        <w:numPr>
          <w:ilvl w:val="0"/>
          <w:numId w:val="136"/>
        </w:numPr>
      </w:pPr>
      <w:r w:rsidRPr="000E35FE">
        <w:rPr>
          <w:color w:val="211F1F"/>
        </w:rPr>
        <w:t>Need</w:t>
      </w:r>
      <w:r w:rsidRPr="000E35FE">
        <w:rPr>
          <w:color w:val="211F1F"/>
          <w:spacing w:val="-5"/>
        </w:rPr>
        <w:t xml:space="preserve"> </w:t>
      </w:r>
      <w:r w:rsidRPr="000E35FE">
        <w:rPr>
          <w:color w:val="211F1F"/>
        </w:rPr>
        <w:t>of fertilizer</w:t>
      </w:r>
      <w:r w:rsidRPr="000E35FE">
        <w:rPr>
          <w:color w:val="211F1F"/>
          <w:spacing w:val="-2"/>
        </w:rPr>
        <w:t xml:space="preserve"> </w:t>
      </w:r>
      <w:r w:rsidRPr="000E35FE">
        <w:rPr>
          <w:color w:val="211F1F"/>
        </w:rPr>
        <w:t>and</w:t>
      </w:r>
      <w:r w:rsidRPr="000E35FE">
        <w:rPr>
          <w:color w:val="211F1F"/>
          <w:spacing w:val="-1"/>
        </w:rPr>
        <w:t xml:space="preserve"> </w:t>
      </w:r>
      <w:r w:rsidRPr="000E35FE">
        <w:rPr>
          <w:color w:val="211F1F"/>
        </w:rPr>
        <w:t>manure</w:t>
      </w:r>
      <w:r w:rsidRPr="000E35FE">
        <w:rPr>
          <w:color w:val="211F1F"/>
          <w:spacing w:val="-5"/>
        </w:rPr>
        <w:t xml:space="preserve"> </w:t>
      </w:r>
      <w:r w:rsidRPr="000E35FE">
        <w:rPr>
          <w:color w:val="211F1F"/>
        </w:rPr>
        <w:t>application</w:t>
      </w:r>
      <w:r w:rsidRPr="000E35FE">
        <w:rPr>
          <w:color w:val="211F1F"/>
          <w:spacing w:val="-1"/>
        </w:rPr>
        <w:t xml:space="preserve"> </w:t>
      </w:r>
      <w:r w:rsidRPr="000E35FE">
        <w:rPr>
          <w:color w:val="211F1F"/>
        </w:rPr>
        <w:t>in</w:t>
      </w:r>
      <w:r w:rsidRPr="000E35FE">
        <w:rPr>
          <w:color w:val="211F1F"/>
          <w:spacing w:val="-1"/>
        </w:rPr>
        <w:t xml:space="preserve"> </w:t>
      </w:r>
      <w:r w:rsidRPr="000E35FE">
        <w:rPr>
          <w:color w:val="211F1F"/>
        </w:rPr>
        <w:t>culture</w:t>
      </w:r>
      <w:r w:rsidRPr="000E35FE">
        <w:rPr>
          <w:color w:val="211F1F"/>
          <w:spacing w:val="-4"/>
        </w:rPr>
        <w:t xml:space="preserve"> </w:t>
      </w:r>
      <w:r w:rsidRPr="000E35FE">
        <w:rPr>
          <w:color w:val="211F1F"/>
          <w:spacing w:val="-2"/>
        </w:rPr>
        <w:t>ponds</w:t>
      </w:r>
    </w:p>
    <w:p w14:paraId="222D3854" w14:textId="77777777" w:rsidR="00052E94" w:rsidRPr="000E35FE" w:rsidRDefault="00052E94" w:rsidP="005D4116">
      <w:pPr>
        <w:pStyle w:val="NormalWeb"/>
      </w:pPr>
      <w:r w:rsidRPr="000E35FE">
        <w:t xml:space="preserve">Short Answer </w:t>
      </w:r>
      <w:r w:rsidRPr="000E35FE">
        <w:rPr>
          <w:spacing w:val="-2"/>
        </w:rPr>
        <w:t>Questions</w:t>
      </w:r>
    </w:p>
    <w:p w14:paraId="3BD6AA02" w14:textId="77777777" w:rsidR="00052E94" w:rsidRPr="000E35FE" w:rsidRDefault="00052E94" w:rsidP="005D4116">
      <w:pPr>
        <w:pStyle w:val="NormalWeb"/>
        <w:numPr>
          <w:ilvl w:val="0"/>
          <w:numId w:val="137"/>
        </w:numPr>
      </w:pPr>
      <w:r w:rsidRPr="000E35FE">
        <w:t xml:space="preserve">Nursery </w:t>
      </w:r>
      <w:r w:rsidRPr="000E35FE">
        <w:rPr>
          <w:spacing w:val="-4"/>
        </w:rPr>
        <w:t>Pond</w:t>
      </w:r>
    </w:p>
    <w:p w14:paraId="3544F11C" w14:textId="77777777" w:rsidR="00052E94" w:rsidRPr="000E35FE" w:rsidRDefault="00052E94" w:rsidP="005D4116">
      <w:pPr>
        <w:pStyle w:val="NormalWeb"/>
        <w:numPr>
          <w:ilvl w:val="0"/>
          <w:numId w:val="137"/>
        </w:numPr>
      </w:pPr>
      <w:r w:rsidRPr="000E35FE">
        <w:rPr>
          <w:spacing w:val="-2"/>
        </w:rPr>
        <w:t>Turbidity</w:t>
      </w:r>
    </w:p>
    <w:p w14:paraId="30E2859B" w14:textId="77777777" w:rsidR="00052E94" w:rsidRPr="000E35FE" w:rsidRDefault="00052E94" w:rsidP="005D4116">
      <w:pPr>
        <w:pStyle w:val="NormalWeb"/>
        <w:numPr>
          <w:ilvl w:val="0"/>
          <w:numId w:val="137"/>
        </w:numPr>
      </w:pPr>
      <w:r w:rsidRPr="000E35FE">
        <w:t xml:space="preserve">Fertilizer in Culture </w:t>
      </w:r>
      <w:r w:rsidRPr="000E35FE">
        <w:rPr>
          <w:spacing w:val="-4"/>
        </w:rPr>
        <w:t>Pond</w:t>
      </w:r>
    </w:p>
    <w:p w14:paraId="7D2C5B41" w14:textId="77777777" w:rsidR="00052E94" w:rsidRPr="000E35FE" w:rsidRDefault="00052E94" w:rsidP="005D4116">
      <w:pPr>
        <w:pStyle w:val="NormalWeb"/>
        <w:numPr>
          <w:ilvl w:val="0"/>
          <w:numId w:val="137"/>
        </w:numPr>
      </w:pPr>
      <w:r w:rsidRPr="000E35FE">
        <w:rPr>
          <w:spacing w:val="-2"/>
        </w:rPr>
        <w:t xml:space="preserve">Quarantine </w:t>
      </w:r>
      <w:r w:rsidRPr="000E35FE">
        <w:rPr>
          <w:spacing w:val="-4"/>
        </w:rPr>
        <w:t>Pond</w:t>
      </w:r>
    </w:p>
    <w:p w14:paraId="29B5C58D" w14:textId="77777777" w:rsidR="00052E94" w:rsidRPr="000E35FE" w:rsidRDefault="00052E94" w:rsidP="005D4116">
      <w:pPr>
        <w:pStyle w:val="NormalWeb"/>
        <w:numPr>
          <w:ilvl w:val="0"/>
          <w:numId w:val="137"/>
        </w:numPr>
      </w:pPr>
      <w:r w:rsidRPr="000E35FE">
        <w:t xml:space="preserve">Stocking pond </w:t>
      </w:r>
    </w:p>
    <w:p w14:paraId="3D686C4B" w14:textId="77777777" w:rsidR="00052E94" w:rsidRPr="000E35FE" w:rsidRDefault="00052E94" w:rsidP="005D4116">
      <w:pPr>
        <w:pStyle w:val="NormalWeb"/>
        <w:numPr>
          <w:ilvl w:val="0"/>
          <w:numId w:val="137"/>
        </w:numPr>
      </w:pPr>
      <w:r w:rsidRPr="000E35FE">
        <w:rPr>
          <w:color w:val="211F1F"/>
          <w:position w:val="2"/>
        </w:rPr>
        <w:t>BOD</w:t>
      </w:r>
    </w:p>
    <w:p w14:paraId="6A0F4A51" w14:textId="77777777" w:rsidR="00052E94" w:rsidRPr="000E35FE" w:rsidRDefault="00052E94" w:rsidP="005D4116">
      <w:pPr>
        <w:pStyle w:val="NormalWeb"/>
        <w:numPr>
          <w:ilvl w:val="0"/>
          <w:numId w:val="137"/>
        </w:numPr>
      </w:pPr>
      <w:r w:rsidRPr="000E35FE">
        <w:rPr>
          <w:color w:val="211F1F"/>
          <w:position w:val="2"/>
        </w:rPr>
        <w:t xml:space="preserve">Nutrients </w:t>
      </w:r>
    </w:p>
    <w:p w14:paraId="716FA1F0" w14:textId="0BC4AACF" w:rsidR="00052E94" w:rsidRPr="006725E4" w:rsidRDefault="00052E94" w:rsidP="003578E4">
      <w:pPr>
        <w:pStyle w:val="NormalWeb"/>
        <w:rPr>
          <w:b/>
          <w:bCs/>
        </w:rPr>
      </w:pPr>
      <w:r w:rsidRPr="006725E4">
        <w:rPr>
          <w:b/>
          <w:bCs/>
        </w:rPr>
        <w:lastRenderedPageBreak/>
        <w:t>ModuleI III</w:t>
      </w:r>
    </w:p>
    <w:p w14:paraId="62A4634E" w14:textId="77777777" w:rsidR="00052E94" w:rsidRPr="000E35FE" w:rsidRDefault="00052E94" w:rsidP="003578E4">
      <w:pPr>
        <w:pStyle w:val="NormalWeb"/>
      </w:pPr>
      <w:r w:rsidRPr="000E35FE">
        <w:t xml:space="preserve"> Essay Questions</w:t>
      </w:r>
    </w:p>
    <w:p w14:paraId="57828F8F" w14:textId="77777777" w:rsidR="00052E94" w:rsidRPr="000E35FE" w:rsidRDefault="00052E94" w:rsidP="005D4116">
      <w:pPr>
        <w:pStyle w:val="NormalWeb"/>
        <w:numPr>
          <w:ilvl w:val="0"/>
          <w:numId w:val="138"/>
        </w:numPr>
        <w:rPr>
          <w:spacing w:val="-2"/>
        </w:rPr>
      </w:pPr>
      <w:r w:rsidRPr="000E35FE">
        <w:t xml:space="preserve">1.Write an essay on Induced </w:t>
      </w:r>
      <w:r w:rsidRPr="000E35FE">
        <w:rPr>
          <w:spacing w:val="-2"/>
        </w:rPr>
        <w:t>Breeding</w:t>
      </w:r>
    </w:p>
    <w:p w14:paraId="46CA5430" w14:textId="77777777" w:rsidR="00052E94" w:rsidRPr="000E35FE" w:rsidRDefault="00052E94" w:rsidP="005D4116">
      <w:pPr>
        <w:pStyle w:val="NormalWeb"/>
        <w:numPr>
          <w:ilvl w:val="0"/>
          <w:numId w:val="138"/>
        </w:numPr>
      </w:pPr>
      <w:r w:rsidRPr="000E35FE">
        <w:t>2.Culture of Indian Majo r</w:t>
      </w:r>
      <w:r w:rsidRPr="000E35FE">
        <w:rPr>
          <w:spacing w:val="-4"/>
        </w:rPr>
        <w:t xml:space="preserve">carps- Pre- stocking </w:t>
      </w:r>
    </w:p>
    <w:p w14:paraId="5B0C9D36" w14:textId="4BFC7ED0" w:rsidR="00052E94" w:rsidRPr="000E35FE" w:rsidRDefault="00052E94" w:rsidP="005D4116">
      <w:pPr>
        <w:pStyle w:val="NormalWeb"/>
        <w:numPr>
          <w:ilvl w:val="0"/>
          <w:numId w:val="138"/>
        </w:numPr>
        <w:rPr>
          <w:spacing w:val="-4"/>
        </w:rPr>
      </w:pPr>
      <w:r w:rsidRPr="000E35FE">
        <w:t>Culture</w:t>
      </w:r>
      <w:r w:rsidRPr="000E35FE">
        <w:rPr>
          <w:spacing w:val="-5"/>
        </w:rPr>
        <w:t xml:space="preserve"> </w:t>
      </w:r>
      <w:r w:rsidRPr="000E35FE">
        <w:t>of Indian</w:t>
      </w:r>
      <w:r w:rsidRPr="000E35FE">
        <w:rPr>
          <w:spacing w:val="-1"/>
        </w:rPr>
        <w:t xml:space="preserve"> </w:t>
      </w:r>
      <w:r w:rsidRPr="000E35FE">
        <w:t>major</w:t>
      </w:r>
      <w:r w:rsidRPr="000E35FE">
        <w:rPr>
          <w:spacing w:val="-1"/>
        </w:rPr>
        <w:t xml:space="preserve"> </w:t>
      </w:r>
      <w:r w:rsidRPr="000E35FE">
        <w:t>carps</w:t>
      </w:r>
      <w:r w:rsidRPr="000E35FE">
        <w:rPr>
          <w:spacing w:val="-1"/>
        </w:rPr>
        <w:t xml:space="preserve"> </w:t>
      </w:r>
      <w:r w:rsidRPr="000E35FE">
        <w:t>-</w:t>
      </w:r>
      <w:r w:rsidRPr="000E35FE">
        <w:rPr>
          <w:spacing w:val="-2"/>
        </w:rPr>
        <w:t xml:space="preserve"> </w:t>
      </w:r>
      <w:r w:rsidRPr="000E35FE">
        <w:t>Stocking</w:t>
      </w:r>
      <w:r w:rsidRPr="000E35FE">
        <w:rPr>
          <w:spacing w:val="-7"/>
        </w:rPr>
        <w:t xml:space="preserve"> </w:t>
      </w:r>
      <w:r w:rsidRPr="000E35FE">
        <w:rPr>
          <w:spacing w:val="-2"/>
        </w:rPr>
        <w:t>management</w:t>
      </w:r>
    </w:p>
    <w:p w14:paraId="0DF8106A" w14:textId="3099CD20" w:rsidR="00052E94" w:rsidRPr="000E35FE" w:rsidRDefault="00052E94" w:rsidP="005D4116">
      <w:pPr>
        <w:pStyle w:val="NormalWeb"/>
        <w:numPr>
          <w:ilvl w:val="0"/>
          <w:numId w:val="138"/>
        </w:numPr>
        <w:rPr>
          <w:spacing w:val="-4"/>
        </w:rPr>
      </w:pPr>
      <w:r w:rsidRPr="000E35FE">
        <w:t>Culture</w:t>
      </w:r>
      <w:r w:rsidRPr="000E35FE">
        <w:rPr>
          <w:spacing w:val="-7"/>
        </w:rPr>
        <w:t xml:space="preserve"> </w:t>
      </w:r>
      <w:r w:rsidRPr="000E35FE">
        <w:t>of</w:t>
      </w:r>
      <w:r w:rsidRPr="000E35FE">
        <w:rPr>
          <w:spacing w:val="1"/>
        </w:rPr>
        <w:t xml:space="preserve"> </w:t>
      </w:r>
      <w:r w:rsidRPr="000E35FE">
        <w:t>Indian</w:t>
      </w:r>
      <w:r w:rsidRPr="000E35FE">
        <w:rPr>
          <w:spacing w:val="-2"/>
        </w:rPr>
        <w:t xml:space="preserve"> </w:t>
      </w:r>
      <w:r w:rsidRPr="000E35FE">
        <w:t>major</w:t>
      </w:r>
      <w:r w:rsidRPr="000E35FE">
        <w:rPr>
          <w:spacing w:val="-1"/>
        </w:rPr>
        <w:t xml:space="preserve"> </w:t>
      </w:r>
      <w:r w:rsidRPr="000E35FE">
        <w:t>carps</w:t>
      </w:r>
      <w:r w:rsidRPr="000E35FE">
        <w:rPr>
          <w:spacing w:val="-1"/>
        </w:rPr>
        <w:t xml:space="preserve"> </w:t>
      </w:r>
      <w:r w:rsidRPr="000E35FE">
        <w:t>-</w:t>
      </w:r>
      <w:r w:rsidRPr="000E35FE">
        <w:rPr>
          <w:spacing w:val="-4"/>
        </w:rPr>
        <w:t xml:space="preserve"> </w:t>
      </w:r>
      <w:r w:rsidRPr="000E35FE">
        <w:t>post-stocking</w:t>
      </w:r>
      <w:r w:rsidRPr="000E35FE">
        <w:rPr>
          <w:spacing w:val="-3"/>
        </w:rPr>
        <w:t xml:space="preserve"> </w:t>
      </w:r>
      <w:r w:rsidRPr="000E35FE">
        <w:rPr>
          <w:spacing w:val="-2"/>
        </w:rPr>
        <w:t>management</w:t>
      </w:r>
    </w:p>
    <w:p w14:paraId="009A664A" w14:textId="77777777" w:rsidR="00052E94" w:rsidRPr="000E35FE" w:rsidRDefault="00052E94" w:rsidP="003578E4">
      <w:pPr>
        <w:pStyle w:val="NormalWeb"/>
      </w:pPr>
      <w:r w:rsidRPr="000E35FE">
        <w:tab/>
        <w:t xml:space="preserve">Short Answer </w:t>
      </w:r>
      <w:r w:rsidRPr="000E35FE">
        <w:rPr>
          <w:spacing w:val="-2"/>
        </w:rPr>
        <w:t>Questions</w:t>
      </w:r>
    </w:p>
    <w:p w14:paraId="3E52C5B4" w14:textId="77777777" w:rsidR="00052E94" w:rsidRPr="000E35FE" w:rsidRDefault="00052E94" w:rsidP="005D4116">
      <w:pPr>
        <w:pStyle w:val="NormalWeb"/>
        <w:numPr>
          <w:ilvl w:val="0"/>
          <w:numId w:val="139"/>
        </w:numPr>
      </w:pPr>
      <w:r w:rsidRPr="000E35FE">
        <w:t xml:space="preserve">Algal </w:t>
      </w:r>
      <w:r w:rsidRPr="000E35FE">
        <w:rPr>
          <w:spacing w:val="-2"/>
        </w:rPr>
        <w:t>Bloom</w:t>
      </w:r>
    </w:p>
    <w:p w14:paraId="0877534D" w14:textId="77777777" w:rsidR="00052E94" w:rsidRPr="000E35FE" w:rsidRDefault="00052E94" w:rsidP="005D4116">
      <w:pPr>
        <w:pStyle w:val="NormalWeb"/>
        <w:numPr>
          <w:ilvl w:val="0"/>
          <w:numId w:val="139"/>
        </w:numPr>
      </w:pPr>
      <w:r w:rsidRPr="000E35FE">
        <w:rPr>
          <w:spacing w:val="-2"/>
        </w:rPr>
        <w:t>Liming</w:t>
      </w:r>
    </w:p>
    <w:p w14:paraId="64C365CC" w14:textId="77777777" w:rsidR="00052E94" w:rsidRPr="000E35FE" w:rsidRDefault="00052E94" w:rsidP="005D4116">
      <w:pPr>
        <w:pStyle w:val="NormalWeb"/>
        <w:numPr>
          <w:ilvl w:val="0"/>
          <w:numId w:val="139"/>
        </w:numPr>
      </w:pPr>
      <w:r w:rsidRPr="000E35FE">
        <w:t xml:space="preserve">Stocking </w:t>
      </w:r>
      <w:r w:rsidRPr="000E35FE">
        <w:rPr>
          <w:spacing w:val="-2"/>
        </w:rPr>
        <w:t>density</w:t>
      </w:r>
    </w:p>
    <w:p w14:paraId="37251F1F" w14:textId="77777777" w:rsidR="00052E94" w:rsidRPr="000E35FE" w:rsidRDefault="00052E94" w:rsidP="005D4116">
      <w:pPr>
        <w:pStyle w:val="NormalWeb"/>
        <w:numPr>
          <w:ilvl w:val="0"/>
          <w:numId w:val="139"/>
        </w:numPr>
      </w:pPr>
      <w:r w:rsidRPr="000E35FE">
        <w:rPr>
          <w:spacing w:val="-2"/>
        </w:rPr>
        <w:t>Predators</w:t>
      </w:r>
    </w:p>
    <w:p w14:paraId="19A8039A" w14:textId="133C4045" w:rsidR="00052E94" w:rsidRDefault="00052E94" w:rsidP="003578E4">
      <w:pPr>
        <w:pStyle w:val="NormalWeb"/>
        <w:numPr>
          <w:ilvl w:val="0"/>
          <w:numId w:val="139"/>
        </w:numPr>
      </w:pPr>
      <w:r w:rsidRPr="000E35FE">
        <w:rPr>
          <w:spacing w:val="-2"/>
        </w:rPr>
        <w:t>Ova prim</w:t>
      </w:r>
    </w:p>
    <w:p w14:paraId="289D5F9F" w14:textId="77777777" w:rsidR="005D4116" w:rsidRDefault="005D4116" w:rsidP="005D4116">
      <w:pPr>
        <w:pStyle w:val="NormalWeb"/>
      </w:pPr>
      <w:r>
        <w:t>Module IV</w:t>
      </w:r>
    </w:p>
    <w:p w14:paraId="386A0E0F" w14:textId="77777777" w:rsidR="005D4116" w:rsidRDefault="005D4116" w:rsidP="005D4116">
      <w:pPr>
        <w:pStyle w:val="NormalWeb"/>
      </w:pPr>
      <w:r>
        <w:t>Essay Questions</w:t>
      </w:r>
    </w:p>
    <w:p w14:paraId="57AA313C" w14:textId="77777777" w:rsidR="005D4116" w:rsidRDefault="005D4116" w:rsidP="005D4116">
      <w:pPr>
        <w:pStyle w:val="NormalWeb"/>
        <w:spacing w:before="0" w:beforeAutospacing="0" w:after="0" w:afterAutospacing="0"/>
      </w:pPr>
      <w:r>
        <w:t>1.</w:t>
      </w:r>
      <w:r>
        <w:tab/>
        <w:t>Explain the mixed culture of Fish and Prawn</w:t>
      </w:r>
    </w:p>
    <w:p w14:paraId="372FB831" w14:textId="77777777" w:rsidR="005D4116" w:rsidRDefault="005D4116" w:rsidP="005D4116">
      <w:pPr>
        <w:pStyle w:val="NormalWeb"/>
        <w:spacing w:before="0" w:beforeAutospacing="0" w:after="0" w:afterAutospacing="0"/>
      </w:pPr>
      <w:r>
        <w:t>2.</w:t>
      </w:r>
      <w:r>
        <w:tab/>
        <w:t>Commercial Importance of shrimp &amp; prawn</w:t>
      </w:r>
    </w:p>
    <w:p w14:paraId="3CBA1122" w14:textId="77777777" w:rsidR="005D4116" w:rsidRDefault="005D4116" w:rsidP="005D4116">
      <w:pPr>
        <w:pStyle w:val="NormalWeb"/>
        <w:spacing w:before="0" w:beforeAutospacing="0" w:after="0" w:afterAutospacing="0"/>
      </w:pPr>
      <w:r>
        <w:t>3.</w:t>
      </w:r>
      <w:r>
        <w:tab/>
        <w:t>Macrobrachium rosenbergii- biology, seed production.</w:t>
      </w:r>
    </w:p>
    <w:p w14:paraId="49301D51" w14:textId="77777777" w:rsidR="005D4116" w:rsidRDefault="005D4116" w:rsidP="005D4116">
      <w:pPr>
        <w:pStyle w:val="NormalWeb"/>
        <w:spacing w:before="0" w:beforeAutospacing="0" w:after="0" w:afterAutospacing="0"/>
      </w:pPr>
      <w:r>
        <w:t>4.</w:t>
      </w:r>
      <w:r>
        <w:tab/>
        <w:t>Culture of L. vannamei – hatchery technology and culture practices</w:t>
      </w:r>
    </w:p>
    <w:p w14:paraId="55E18FB4" w14:textId="77777777" w:rsidR="005D4116" w:rsidRDefault="005D4116" w:rsidP="005D4116">
      <w:pPr>
        <w:pStyle w:val="NormalWeb"/>
        <w:spacing w:before="0" w:beforeAutospacing="0" w:after="0" w:afterAutospacing="0"/>
      </w:pPr>
      <w:r>
        <w:t xml:space="preserve">            Short Answer Questions</w:t>
      </w:r>
    </w:p>
    <w:p w14:paraId="4952E014" w14:textId="77777777" w:rsidR="005D4116" w:rsidRDefault="005D4116" w:rsidP="005D4116">
      <w:pPr>
        <w:pStyle w:val="NormalWeb"/>
        <w:spacing w:before="0" w:beforeAutospacing="0" w:after="0" w:afterAutospacing="0"/>
      </w:pPr>
      <w:r>
        <w:t>1.</w:t>
      </w:r>
      <w:r>
        <w:tab/>
        <w:t>Vannamei</w:t>
      </w:r>
    </w:p>
    <w:p w14:paraId="0B6B4A7E" w14:textId="77777777" w:rsidR="005D4116" w:rsidRDefault="005D4116" w:rsidP="005D4116">
      <w:pPr>
        <w:pStyle w:val="NormalWeb"/>
        <w:spacing w:before="0" w:beforeAutospacing="0" w:after="0" w:afterAutospacing="0"/>
      </w:pPr>
      <w:r>
        <w:t>2.</w:t>
      </w:r>
      <w:r>
        <w:tab/>
        <w:t>Macrobrachium</w:t>
      </w:r>
    </w:p>
    <w:p w14:paraId="2E15747A" w14:textId="77777777" w:rsidR="005D4116" w:rsidRDefault="005D4116" w:rsidP="005D4116">
      <w:pPr>
        <w:pStyle w:val="NormalWeb"/>
        <w:spacing w:before="0" w:beforeAutospacing="0" w:after="0" w:afterAutospacing="0"/>
      </w:pPr>
      <w:r>
        <w:t>3.</w:t>
      </w:r>
      <w:r>
        <w:tab/>
        <w:t>Larval Stages of Prawn</w:t>
      </w:r>
    </w:p>
    <w:p w14:paraId="082248B6" w14:textId="77777777" w:rsidR="005D4116" w:rsidRDefault="005D4116" w:rsidP="005D4116">
      <w:pPr>
        <w:pStyle w:val="NormalWeb"/>
        <w:spacing w:before="0" w:beforeAutospacing="0" w:after="0" w:afterAutospacing="0"/>
      </w:pPr>
      <w:r>
        <w:t>4.</w:t>
      </w:r>
      <w:r>
        <w:tab/>
        <w:t>Types of Hatcheries</w:t>
      </w:r>
    </w:p>
    <w:p w14:paraId="264C202C" w14:textId="77777777" w:rsidR="005D4116" w:rsidRDefault="005D4116" w:rsidP="005D4116">
      <w:pPr>
        <w:pStyle w:val="NormalWeb"/>
        <w:spacing w:before="0" w:beforeAutospacing="0" w:after="0" w:afterAutospacing="0"/>
      </w:pPr>
      <w:r>
        <w:t>5.</w:t>
      </w:r>
      <w:r>
        <w:tab/>
        <w:t>Eye stalk oblation</w:t>
      </w:r>
    </w:p>
    <w:p w14:paraId="517AF859" w14:textId="77777777" w:rsidR="005D4116" w:rsidRDefault="005D4116" w:rsidP="005D4116">
      <w:pPr>
        <w:pStyle w:val="NormalWeb"/>
        <w:spacing w:before="0" w:beforeAutospacing="0" w:after="0" w:afterAutospacing="0"/>
      </w:pPr>
      <w:r>
        <w:t xml:space="preserve">ModuleI V    </w:t>
      </w:r>
    </w:p>
    <w:p w14:paraId="7596494B" w14:textId="77777777" w:rsidR="005D4116" w:rsidRDefault="005D4116" w:rsidP="005D4116">
      <w:pPr>
        <w:pStyle w:val="NormalWeb"/>
        <w:spacing w:before="0" w:beforeAutospacing="0" w:after="0" w:afterAutospacing="0"/>
      </w:pPr>
      <w:r>
        <w:t>Essay Questions</w:t>
      </w:r>
    </w:p>
    <w:p w14:paraId="2186AFB8" w14:textId="77777777" w:rsidR="005D4116" w:rsidRDefault="005D4116" w:rsidP="005D4116">
      <w:pPr>
        <w:pStyle w:val="NormalWeb"/>
        <w:spacing w:before="0" w:beforeAutospacing="0" w:after="0" w:afterAutospacing="0"/>
      </w:pPr>
      <w:r>
        <w:t>1.</w:t>
      </w:r>
      <w:r>
        <w:tab/>
        <w:t>Explain the viral diseases in Fin Fish &amp; shell fish</w:t>
      </w:r>
    </w:p>
    <w:p w14:paraId="470FE7DB" w14:textId="77777777" w:rsidR="005D4116" w:rsidRDefault="005D4116" w:rsidP="005D4116">
      <w:pPr>
        <w:pStyle w:val="NormalWeb"/>
        <w:spacing w:before="0" w:beforeAutospacing="0" w:after="0" w:afterAutospacing="0"/>
      </w:pPr>
      <w:r>
        <w:t>2.</w:t>
      </w:r>
      <w:r>
        <w:tab/>
        <w:t>Explain the Bacterial Diseases in Prawns</w:t>
      </w:r>
    </w:p>
    <w:p w14:paraId="483E975F" w14:textId="77777777" w:rsidR="005D4116" w:rsidRDefault="005D4116" w:rsidP="005D4116">
      <w:pPr>
        <w:pStyle w:val="NormalWeb"/>
        <w:spacing w:before="0" w:beforeAutospacing="0" w:after="0" w:afterAutospacing="0"/>
      </w:pPr>
      <w:r>
        <w:t>3.</w:t>
      </w:r>
      <w:r>
        <w:tab/>
        <w:t xml:space="preserve">Describe the Bacterial diseases of Fin fish </w:t>
      </w:r>
    </w:p>
    <w:p w14:paraId="2441F70C" w14:textId="77777777" w:rsidR="005D4116" w:rsidRDefault="005D4116" w:rsidP="005D4116">
      <w:pPr>
        <w:pStyle w:val="NormalWeb"/>
        <w:spacing w:before="0" w:beforeAutospacing="0" w:after="0" w:afterAutospacing="0"/>
      </w:pPr>
      <w:r>
        <w:t>4.</w:t>
      </w:r>
      <w:r>
        <w:tab/>
        <w:t>Explain the Fungal Diseases of Fish</w:t>
      </w:r>
    </w:p>
    <w:p w14:paraId="11AF518B" w14:textId="77777777" w:rsidR="005D4116" w:rsidRDefault="005D4116" w:rsidP="005D4116">
      <w:pPr>
        <w:pStyle w:val="NormalWeb"/>
        <w:spacing w:before="0" w:beforeAutospacing="0" w:after="0" w:afterAutospacing="0"/>
      </w:pPr>
      <w:r>
        <w:t>5.</w:t>
      </w:r>
      <w:r>
        <w:tab/>
        <w:t>Fungal diseases of Fin &amp; Shell fish</w:t>
      </w:r>
    </w:p>
    <w:p w14:paraId="5BCF4570" w14:textId="77777777" w:rsidR="005D4116" w:rsidRDefault="005D4116" w:rsidP="005D4116">
      <w:pPr>
        <w:pStyle w:val="NormalWeb"/>
        <w:spacing w:before="0" w:beforeAutospacing="0" w:after="0" w:afterAutospacing="0"/>
      </w:pPr>
      <w:r>
        <w:t>6.</w:t>
      </w:r>
      <w:r>
        <w:tab/>
        <w:t>Prophylaxis in aquaculture</w:t>
      </w:r>
    </w:p>
    <w:p w14:paraId="7359BFCC" w14:textId="77777777" w:rsidR="005D4116" w:rsidRDefault="005D4116" w:rsidP="005D4116">
      <w:pPr>
        <w:pStyle w:val="NormalWeb"/>
        <w:spacing w:before="0" w:beforeAutospacing="0" w:after="0" w:afterAutospacing="0"/>
      </w:pPr>
    </w:p>
    <w:p w14:paraId="162D3B12" w14:textId="77777777" w:rsidR="005D4116" w:rsidRDefault="005D4116" w:rsidP="005D4116">
      <w:pPr>
        <w:pStyle w:val="NormalWeb"/>
      </w:pPr>
      <w:r>
        <w:t>Short answers</w:t>
      </w:r>
    </w:p>
    <w:p w14:paraId="603FEB6B" w14:textId="77777777" w:rsidR="005D4116" w:rsidRDefault="005D4116" w:rsidP="00DC3237">
      <w:pPr>
        <w:pStyle w:val="NormalWeb"/>
        <w:spacing w:before="0" w:beforeAutospacing="0" w:after="0" w:afterAutospacing="0"/>
      </w:pPr>
      <w:r>
        <w:t>1.</w:t>
      </w:r>
      <w:r>
        <w:tab/>
        <w:t>Any two viral diseases in Prawns</w:t>
      </w:r>
    </w:p>
    <w:p w14:paraId="0F374576" w14:textId="77777777" w:rsidR="005D4116" w:rsidRDefault="005D4116" w:rsidP="00DC3237">
      <w:pPr>
        <w:pStyle w:val="NormalWeb"/>
        <w:spacing w:before="0" w:beforeAutospacing="0" w:after="0" w:afterAutospacing="0"/>
      </w:pPr>
      <w:r>
        <w:t>2.</w:t>
      </w:r>
      <w:r>
        <w:tab/>
        <w:t>Any two bacterial diseases in fish</w:t>
      </w:r>
    </w:p>
    <w:p w14:paraId="56706E52" w14:textId="77777777" w:rsidR="005D4116" w:rsidRDefault="005D4116" w:rsidP="00DC3237">
      <w:pPr>
        <w:pStyle w:val="NormalWeb"/>
        <w:spacing w:before="0" w:beforeAutospacing="0" w:after="0" w:afterAutospacing="0"/>
      </w:pPr>
      <w:r>
        <w:t>3.</w:t>
      </w:r>
      <w:r>
        <w:tab/>
        <w:t>White spot disease</w:t>
      </w:r>
    </w:p>
    <w:p w14:paraId="3245314E" w14:textId="77777777" w:rsidR="005D4116" w:rsidRDefault="005D4116" w:rsidP="00DC3237">
      <w:pPr>
        <w:pStyle w:val="NormalWeb"/>
        <w:spacing w:before="0" w:beforeAutospacing="0" w:after="0" w:afterAutospacing="0"/>
      </w:pPr>
      <w:r>
        <w:t>4.</w:t>
      </w:r>
      <w:r>
        <w:tab/>
        <w:t>Dropsy</w:t>
      </w:r>
    </w:p>
    <w:p w14:paraId="5E9EAD7F" w14:textId="23815E4C" w:rsidR="005D4116" w:rsidRPr="000E35FE" w:rsidRDefault="005D4116" w:rsidP="00DC3237">
      <w:pPr>
        <w:pStyle w:val="NormalWeb"/>
        <w:spacing w:before="0" w:beforeAutospacing="0" w:after="0" w:afterAutospacing="0"/>
        <w:sectPr w:rsidR="005D4116" w:rsidRPr="000E35FE" w:rsidSect="005D4116">
          <w:footerReference w:type="default" r:id="rId114"/>
          <w:pgSz w:w="11920" w:h="16850"/>
          <w:pgMar w:top="1360" w:right="800" w:bottom="1276" w:left="1276" w:header="0" w:footer="0" w:gutter="0"/>
          <w:cols w:space="720"/>
        </w:sectPr>
      </w:pPr>
      <w:r>
        <w:t>5.</w:t>
      </w:r>
      <w:r>
        <w:tab/>
        <w:t>Prophylaxis</w:t>
      </w:r>
    </w:p>
    <w:p w14:paraId="5809D7C3" w14:textId="66CF7094" w:rsidR="00126B2C" w:rsidRPr="00E85F81" w:rsidRDefault="00126B2C" w:rsidP="006725E4">
      <w:pPr>
        <w:pStyle w:val="NormalWeb"/>
        <w:spacing w:before="0" w:beforeAutospacing="0" w:after="0" w:afterAutospacing="0"/>
        <w:jc w:val="center"/>
      </w:pPr>
      <w:r w:rsidRPr="00E85F81">
        <w:lastRenderedPageBreak/>
        <w:t>P.R. GOVERNMENT</w:t>
      </w:r>
      <w:r w:rsidR="00082711">
        <w:t xml:space="preserve"> </w:t>
      </w:r>
      <w:r w:rsidRPr="00E85F81">
        <w:t>COLLEGE</w:t>
      </w:r>
      <w:r w:rsidR="00082711">
        <w:t xml:space="preserve"> </w:t>
      </w:r>
      <w:r w:rsidRPr="00E85F81">
        <w:t>(A), KAKINADA</w:t>
      </w:r>
    </w:p>
    <w:p w14:paraId="0CA73879" w14:textId="19B8DF53" w:rsidR="00126B2C" w:rsidRPr="00E85F81" w:rsidRDefault="00126B2C" w:rsidP="006725E4">
      <w:pPr>
        <w:pStyle w:val="NormalWeb"/>
        <w:spacing w:before="0" w:beforeAutospacing="0" w:after="0" w:afterAutospacing="0"/>
        <w:jc w:val="center"/>
      </w:pPr>
      <w:r w:rsidRPr="00E85F81">
        <w:t>CHOICE</w:t>
      </w:r>
      <w:r w:rsidR="00082711">
        <w:t xml:space="preserve"> </w:t>
      </w:r>
      <w:r w:rsidRPr="00E85F81">
        <w:t>BASED</w:t>
      </w:r>
      <w:r w:rsidR="00082711">
        <w:t xml:space="preserve"> </w:t>
      </w:r>
      <w:r w:rsidRPr="00E85F81">
        <w:t>CREDIT</w:t>
      </w:r>
      <w:r w:rsidR="00082711">
        <w:t xml:space="preserve"> </w:t>
      </w:r>
      <w:r w:rsidRPr="00E85F81">
        <w:rPr>
          <w:spacing w:val="-2"/>
        </w:rPr>
        <w:t>SYSTEM</w:t>
      </w:r>
    </w:p>
    <w:p w14:paraId="062E2B44" w14:textId="77777777" w:rsidR="00126B2C" w:rsidRPr="00E85F81" w:rsidRDefault="00126B2C" w:rsidP="006725E4">
      <w:pPr>
        <w:pStyle w:val="NormalWeb"/>
        <w:spacing w:before="0" w:beforeAutospacing="0" w:after="0" w:afterAutospacing="0"/>
        <w:jc w:val="center"/>
      </w:pPr>
      <w:r w:rsidRPr="00E85F81">
        <w:t xml:space="preserve">Four– year B.Sc. (Hons) Domain Subject: </w:t>
      </w:r>
      <w:r w:rsidRPr="00E85F81">
        <w:rPr>
          <w:spacing w:val="-2"/>
        </w:rPr>
        <w:t>ZOOLOGY</w:t>
      </w:r>
    </w:p>
    <w:p w14:paraId="25D06A86" w14:textId="796A3512" w:rsidR="00052E94" w:rsidRDefault="00126B2C" w:rsidP="006725E4">
      <w:pPr>
        <w:pStyle w:val="NormalWeb"/>
        <w:spacing w:before="0" w:beforeAutospacing="0" w:after="0" w:afterAutospacing="0"/>
        <w:jc w:val="center"/>
      </w:pPr>
      <w:r w:rsidRPr="00E85F81">
        <w:t>Course</w:t>
      </w:r>
      <w:r w:rsidR="00052E94">
        <w:t xml:space="preserve"> 14 A</w:t>
      </w:r>
      <w:r w:rsidRPr="00E85F81">
        <w:t>: SUSTAINABLE AQUACULTURE</w:t>
      </w:r>
      <w:r w:rsidR="00082711">
        <w:t xml:space="preserve"> </w:t>
      </w:r>
      <w:r w:rsidRPr="00E85F81">
        <w:t>MANAGEMENT</w:t>
      </w:r>
    </w:p>
    <w:p w14:paraId="343E70BF" w14:textId="7A82FCA8" w:rsidR="00126B2C" w:rsidRPr="00E85F81" w:rsidRDefault="00126B2C" w:rsidP="006725E4">
      <w:pPr>
        <w:pStyle w:val="NormalWeb"/>
        <w:spacing w:before="0" w:beforeAutospacing="0" w:after="0" w:afterAutospacing="0"/>
        <w:jc w:val="center"/>
      </w:pPr>
      <w:r w:rsidRPr="00E85F81">
        <w:t>PRACTICAL</w:t>
      </w:r>
      <w:r w:rsidR="00082711">
        <w:t xml:space="preserve"> </w:t>
      </w:r>
      <w:r w:rsidRPr="00E85F81">
        <w:rPr>
          <w:spacing w:val="-2"/>
        </w:rPr>
        <w:t>SYLLABUS</w:t>
      </w:r>
    </w:p>
    <w:p w14:paraId="5A782D32" w14:textId="77777777" w:rsidR="00126B2C" w:rsidRPr="00E85F81" w:rsidRDefault="00126B2C" w:rsidP="003578E4">
      <w:pPr>
        <w:pStyle w:val="NormalWeb"/>
      </w:pPr>
    </w:p>
    <w:p w14:paraId="4F6AC0E3" w14:textId="1D0CAF2A" w:rsidR="00126B2C" w:rsidRPr="00E85F81" w:rsidRDefault="00DC3237" w:rsidP="003578E4">
      <w:pPr>
        <w:pStyle w:val="NormalWeb"/>
      </w:pPr>
      <w:r w:rsidRPr="00E85F81">
        <w:t>Learning</w:t>
      </w:r>
      <w:r w:rsidRPr="00E85F81">
        <w:rPr>
          <w:spacing w:val="-2"/>
        </w:rPr>
        <w:t xml:space="preserve"> Outcomes</w:t>
      </w:r>
      <w:r w:rsidR="00126B2C" w:rsidRPr="00E85F81">
        <w:rPr>
          <w:spacing w:val="-2"/>
        </w:rPr>
        <w:t>:</w:t>
      </w:r>
    </w:p>
    <w:p w14:paraId="4D76A99E" w14:textId="77777777" w:rsidR="00126B2C" w:rsidRPr="00E85F81" w:rsidRDefault="00126B2C" w:rsidP="003578E4">
      <w:pPr>
        <w:pStyle w:val="NormalWeb"/>
      </w:pPr>
      <w:r w:rsidRPr="00E85F81">
        <w:tab/>
        <w:t>On successful completion of this practical course, student shall be able</w:t>
      </w:r>
      <w:r w:rsidRPr="00E85F81">
        <w:rPr>
          <w:spacing w:val="-5"/>
        </w:rPr>
        <w:t xml:space="preserve"> to:</w:t>
      </w:r>
    </w:p>
    <w:p w14:paraId="5C55F47A" w14:textId="77777777" w:rsidR="00126B2C" w:rsidRPr="00E85F81" w:rsidRDefault="00126B2C" w:rsidP="003578E4">
      <w:pPr>
        <w:pStyle w:val="NormalWeb"/>
      </w:pPr>
      <w:r w:rsidRPr="00E85F81">
        <w:t xml:space="preserve">Identify the characters of Freshwater cultivable </w:t>
      </w:r>
      <w:r w:rsidRPr="00E85F81">
        <w:rPr>
          <w:spacing w:val="-2"/>
        </w:rPr>
        <w:t>species</w:t>
      </w:r>
    </w:p>
    <w:p w14:paraId="6890E39B" w14:textId="77777777" w:rsidR="00126B2C" w:rsidRPr="00E85F81" w:rsidRDefault="00126B2C" w:rsidP="003578E4">
      <w:pPr>
        <w:pStyle w:val="NormalWeb"/>
      </w:pPr>
      <w:r w:rsidRPr="00E85F81">
        <w:t xml:space="preserve">Estimate physico chemical characteristics of water used for </w:t>
      </w:r>
      <w:r w:rsidRPr="00E85F81">
        <w:rPr>
          <w:spacing w:val="-2"/>
        </w:rPr>
        <w:t>aquaculture</w:t>
      </w:r>
    </w:p>
    <w:p w14:paraId="197891BE" w14:textId="77777777" w:rsidR="00126B2C" w:rsidRPr="00E85F81" w:rsidRDefault="00126B2C" w:rsidP="003578E4">
      <w:pPr>
        <w:pStyle w:val="NormalWeb"/>
      </w:pPr>
      <w:r w:rsidRPr="00E85F81">
        <w:t>Examine the diseases of fin and shell</w:t>
      </w:r>
      <w:r w:rsidRPr="00E85F81">
        <w:rPr>
          <w:spacing w:val="-4"/>
        </w:rPr>
        <w:t>fish</w:t>
      </w:r>
    </w:p>
    <w:p w14:paraId="417BF719" w14:textId="77777777" w:rsidR="00126B2C" w:rsidRPr="00E85F81" w:rsidRDefault="00126B2C" w:rsidP="003578E4">
      <w:pPr>
        <w:pStyle w:val="NormalWeb"/>
      </w:pPr>
      <w:r w:rsidRPr="00E85F81">
        <w:t xml:space="preserve">Suggest measures to prevent diseases in </w:t>
      </w:r>
      <w:r w:rsidRPr="00E85F81">
        <w:rPr>
          <w:spacing w:val="-2"/>
        </w:rPr>
        <w:t>aquaculture</w:t>
      </w:r>
    </w:p>
    <w:p w14:paraId="4BC34216" w14:textId="515844F6" w:rsidR="00126B2C" w:rsidRPr="00E85F81" w:rsidRDefault="00052E94" w:rsidP="003578E4">
      <w:pPr>
        <w:pStyle w:val="NormalWeb"/>
      </w:pPr>
      <w:r w:rsidRPr="00E85F81">
        <w:t>Practical (</w:t>
      </w:r>
      <w:r w:rsidR="00DC3237" w:rsidRPr="00E85F81">
        <w:t>Laboratory)</w:t>
      </w:r>
      <w:r w:rsidR="00DC3237">
        <w:t xml:space="preserve"> Syllabus</w:t>
      </w:r>
      <w:r w:rsidR="00126B2C" w:rsidRPr="00E85F81">
        <w:rPr>
          <w:spacing w:val="-2"/>
        </w:rPr>
        <w:t>:</w:t>
      </w:r>
      <w:r w:rsidR="00126B2C" w:rsidRPr="00E85F81">
        <w:tab/>
        <w:t>(30</w:t>
      </w:r>
      <w:r w:rsidR="00DC3237" w:rsidRPr="00E85F81">
        <w:t>hrs)</w:t>
      </w:r>
      <w:r w:rsidR="00DC3237">
        <w:t xml:space="preserve">                   </w:t>
      </w:r>
      <w:r w:rsidRPr="00E85F81">
        <w:rPr>
          <w:spacing w:val="-2"/>
        </w:rPr>
        <w:t xml:space="preserve"> (</w:t>
      </w:r>
      <w:r w:rsidR="00126B2C" w:rsidRPr="00E85F81">
        <w:rPr>
          <w:spacing w:val="-2"/>
        </w:rPr>
        <w:t>Max.50Marks)</w:t>
      </w:r>
    </w:p>
    <w:p w14:paraId="1CCB3530" w14:textId="77777777" w:rsidR="00126B2C" w:rsidRPr="00E85F81" w:rsidRDefault="00126B2C" w:rsidP="003578E4">
      <w:pPr>
        <w:pStyle w:val="NormalWeb"/>
      </w:pPr>
    </w:p>
    <w:p w14:paraId="3AC43B32" w14:textId="23CC6B0A" w:rsidR="00126B2C" w:rsidRPr="00E85F81" w:rsidRDefault="00DC3237" w:rsidP="003578E4">
      <w:pPr>
        <w:pStyle w:val="NormalWeb"/>
      </w:pPr>
      <w:r>
        <w:t>1.</w:t>
      </w:r>
      <w:r w:rsidR="00126B2C" w:rsidRPr="00E85F81">
        <w:t xml:space="preserve">Fresh water Cultivable species any (Fin&amp; Shell Fish Specimens – Observation of morphological characters by observation and drawings)- </w:t>
      </w:r>
      <w:r w:rsidR="00126B2C" w:rsidRPr="00E85F81">
        <w:tab/>
        <w:t>Any three</w:t>
      </w:r>
    </w:p>
    <w:p w14:paraId="151FAEF4" w14:textId="66252F86" w:rsidR="00126B2C" w:rsidRPr="00E85F81" w:rsidRDefault="00DC3237" w:rsidP="003578E4">
      <w:pPr>
        <w:pStyle w:val="NormalWeb"/>
      </w:pPr>
      <w:r>
        <w:t>2.</w:t>
      </w:r>
      <w:r w:rsidR="00126B2C" w:rsidRPr="00E85F81">
        <w:t xml:space="preserve">Brackish water cultivable species (Fin &amp;Shellfish-Specimens-Observation of Morphological Character by observing </w:t>
      </w:r>
      <w:r w:rsidR="00082711" w:rsidRPr="00E85F81">
        <w:t>drawing)</w:t>
      </w:r>
      <w:r w:rsidR="00082711">
        <w:t xml:space="preserve"> </w:t>
      </w:r>
      <w:r w:rsidR="00126B2C" w:rsidRPr="00E85F81">
        <w:t>-----Any three</w:t>
      </w:r>
    </w:p>
    <w:p w14:paraId="7B878C8C" w14:textId="77777777" w:rsidR="00126B2C" w:rsidRPr="00E85F81" w:rsidRDefault="00126B2C" w:rsidP="003578E4">
      <w:pPr>
        <w:pStyle w:val="NormalWeb"/>
      </w:pPr>
    </w:p>
    <w:p w14:paraId="1A27C2C2" w14:textId="3B9D105B" w:rsidR="00126B2C" w:rsidRPr="00E85F81" w:rsidRDefault="00DC3237" w:rsidP="003578E4">
      <w:pPr>
        <w:pStyle w:val="NormalWeb"/>
      </w:pPr>
      <w:r>
        <w:t>3</w:t>
      </w:r>
      <w:r w:rsidR="00126B2C" w:rsidRPr="00E85F81">
        <w:t>Hands on training on the use of kits for determination of water quality in aquaculture (DO, Salinity, pH, Turbidity- Testing kits to be used for the estimation of various parameters/ Standard procedure can be demonstrated for the same)</w:t>
      </w:r>
    </w:p>
    <w:p w14:paraId="51492011" w14:textId="2751C89C" w:rsidR="00126B2C" w:rsidRPr="00E85F81" w:rsidRDefault="00DC3237" w:rsidP="003578E4">
      <w:pPr>
        <w:pStyle w:val="NormalWeb"/>
      </w:pPr>
      <w:r>
        <w:t>4.</w:t>
      </w:r>
      <w:r w:rsidR="00126B2C" w:rsidRPr="00E85F81">
        <w:t>Demonstration of Hypo physation (Procedure of hypo physation to be demonstrated in the practical lab with any edible fish as model)</w:t>
      </w:r>
    </w:p>
    <w:p w14:paraId="681E6CC3" w14:textId="0789DCD3" w:rsidR="00126B2C" w:rsidRPr="00E85F81" w:rsidRDefault="00DC3237" w:rsidP="003578E4">
      <w:pPr>
        <w:pStyle w:val="NormalWeb"/>
      </w:pPr>
      <w:r>
        <w:t>5.</w:t>
      </w:r>
      <w:r w:rsidR="00126B2C" w:rsidRPr="00E85F81">
        <w:t>Viral diseases of Fin &amp;Shell Fish (Observation of pathological slides/Charts/ Models of viral pathogens in fin/ shell fish) ANY THREE</w:t>
      </w:r>
    </w:p>
    <w:p w14:paraId="723F738A" w14:textId="629A2556" w:rsidR="00126B2C" w:rsidRPr="00E85F81" w:rsidRDefault="00DC3237" w:rsidP="003578E4">
      <w:pPr>
        <w:pStyle w:val="NormalWeb"/>
      </w:pPr>
      <w:r>
        <w:t>6.</w:t>
      </w:r>
      <w:r w:rsidR="00126B2C" w:rsidRPr="00E85F81">
        <w:t>Bacterial diseases of Fin &amp;Shell Fish (Observation of histopathological slides/ Charts/Models - ANYTHREE</w:t>
      </w:r>
    </w:p>
    <w:p w14:paraId="07407B42" w14:textId="18AD2EDB" w:rsidR="00126B2C" w:rsidRPr="00E85F81" w:rsidRDefault="00DC3237" w:rsidP="003578E4">
      <w:pPr>
        <w:pStyle w:val="NormalWeb"/>
      </w:pPr>
      <w:r>
        <w:t>7.</w:t>
      </w:r>
      <w:r w:rsidR="00126B2C" w:rsidRPr="00E85F81">
        <w:t xml:space="preserve">Fungal diseases of Fin &amp; Shell Fish (Observation of histo pathological slides/Charts/ Models of Bacterial pathogens in fin/ shell fish) </w:t>
      </w:r>
      <w:r w:rsidR="00126B2C" w:rsidRPr="00E85F81">
        <w:tab/>
        <w:t>Any three</w:t>
      </w:r>
    </w:p>
    <w:p w14:paraId="4FC54BD9" w14:textId="77777777" w:rsidR="00126B2C" w:rsidRPr="00E85F81" w:rsidRDefault="00126B2C" w:rsidP="003578E4">
      <w:pPr>
        <w:pStyle w:val="NormalWeb"/>
      </w:pPr>
      <w:r w:rsidRPr="00E85F81">
        <w:lastRenderedPageBreak/>
        <w:t xml:space="preserve">Lab </w:t>
      </w:r>
      <w:r w:rsidRPr="00E85F81">
        <w:rPr>
          <w:spacing w:val="-2"/>
        </w:rPr>
        <w:t>References</w:t>
      </w:r>
    </w:p>
    <w:p w14:paraId="5EFB9880" w14:textId="77777777" w:rsidR="00126B2C" w:rsidRPr="00E85F81" w:rsidRDefault="00126B2C" w:rsidP="003578E4">
      <w:pPr>
        <w:pStyle w:val="NormalWeb"/>
        <w:rPr>
          <w:color w:val="201F1F"/>
        </w:rPr>
      </w:pPr>
      <w:r w:rsidRPr="00E85F81">
        <w:rPr>
          <w:color w:val="201F1F"/>
        </w:rPr>
        <w:t>Boyd CE1982. Water Quality Management for Pond Fish Culture. Elsevier Scientific Publishing Company</w:t>
      </w:r>
    </w:p>
    <w:p w14:paraId="75164A14" w14:textId="77777777" w:rsidR="00126B2C" w:rsidRPr="00E85F81" w:rsidRDefault="00126B2C" w:rsidP="003578E4">
      <w:pPr>
        <w:pStyle w:val="NormalWeb"/>
        <w:rPr>
          <w:color w:val="201F1F"/>
        </w:rPr>
      </w:pPr>
      <w:hyperlink r:id="rId115">
        <w:r w:rsidRPr="00E85F81">
          <w:rPr>
            <w:spacing w:val="-2"/>
          </w:rPr>
          <w:t>http://www.fao.org/fishery/docs/CDrom/FAO_Training/FAO_Training/General/x6708e/x6</w:t>
        </w:r>
      </w:hyperlink>
    </w:p>
    <w:p w14:paraId="7324CA76" w14:textId="77777777" w:rsidR="00126B2C" w:rsidRPr="00E85F81" w:rsidRDefault="00126B2C" w:rsidP="003578E4">
      <w:pPr>
        <w:pStyle w:val="NormalWeb"/>
      </w:pPr>
      <w:hyperlink r:id="rId116">
        <w:r w:rsidRPr="00E85F81">
          <w:rPr>
            <w:spacing w:val="-2"/>
          </w:rPr>
          <w:t>http://aquaticcommons.org/1666/1/Better-Practice3_opt.pdf</w:t>
        </w:r>
      </w:hyperlink>
    </w:p>
    <w:p w14:paraId="657811F7" w14:textId="77777777" w:rsidR="00126B2C" w:rsidRPr="00E85F81" w:rsidRDefault="00126B2C" w:rsidP="003578E4">
      <w:pPr>
        <w:pStyle w:val="NormalWeb"/>
      </w:pPr>
      <w:r w:rsidRPr="00E85F81">
        <w:rPr>
          <w:spacing w:val="-2"/>
        </w:rPr>
        <w:t>https://</w:t>
      </w:r>
      <w:hyperlink r:id="rId117">
        <w:r w:rsidRPr="00E85F81">
          <w:rPr>
            <w:spacing w:val="-2"/>
          </w:rPr>
          <w:t>www.notesonzoology.com/india/fishery/fish-diseases-symptoms-and</w:t>
        </w:r>
      </w:hyperlink>
      <w:r w:rsidRPr="00E85F81">
        <w:t>control- fishery/871</w:t>
      </w:r>
    </w:p>
    <w:p w14:paraId="4A562FBC" w14:textId="77777777" w:rsidR="00126B2C" w:rsidRPr="00E85F81" w:rsidRDefault="00126B2C" w:rsidP="003578E4">
      <w:pPr>
        <w:pStyle w:val="NormalWeb"/>
      </w:pPr>
      <w:r w:rsidRPr="00E85F81">
        <w:t xml:space="preserve">Webresourcessuggestedbytheteacherconcernedandthecollegelibrarianincludingreading </w:t>
      </w:r>
      <w:r w:rsidRPr="00E85F81">
        <w:rPr>
          <w:spacing w:val="-2"/>
        </w:rPr>
        <w:t>material</w:t>
      </w:r>
    </w:p>
    <w:p w14:paraId="07E78D23" w14:textId="77777777" w:rsidR="00126B2C" w:rsidRPr="00E85F81" w:rsidRDefault="00126B2C" w:rsidP="003578E4">
      <w:pPr>
        <w:pStyle w:val="NormalWeb"/>
      </w:pPr>
      <w:r w:rsidRPr="00E85F81">
        <w:rPr>
          <w:spacing w:val="-2"/>
        </w:rPr>
        <w:t>Co-CurricularActivities</w:t>
      </w:r>
    </w:p>
    <w:p w14:paraId="591E262B" w14:textId="14D23CB7" w:rsidR="00126B2C" w:rsidRPr="00E85F81" w:rsidRDefault="00126B2C" w:rsidP="003578E4">
      <w:pPr>
        <w:pStyle w:val="NormalWeb"/>
      </w:pPr>
      <w:r w:rsidRPr="00E85F81">
        <w:t>Mandatory:(Student training by teacher in field skills:</w:t>
      </w:r>
      <w:r w:rsidR="00082711">
        <w:t xml:space="preserve"> </w:t>
      </w:r>
      <w:r w:rsidRPr="00E85F81">
        <w:t>Total15hrs., Lab:10+field</w:t>
      </w:r>
      <w:r w:rsidRPr="00E85F81">
        <w:rPr>
          <w:spacing w:val="-5"/>
        </w:rPr>
        <w:t>05)</w:t>
      </w:r>
    </w:p>
    <w:p w14:paraId="74AB3122" w14:textId="77777777" w:rsidR="00126B2C" w:rsidRPr="00E85F81" w:rsidRDefault="00126B2C" w:rsidP="003578E4">
      <w:pPr>
        <w:pStyle w:val="NormalWeb"/>
      </w:pPr>
    </w:p>
    <w:p w14:paraId="6688ECAC" w14:textId="77777777" w:rsidR="00126B2C" w:rsidRPr="00E85F81" w:rsidRDefault="00126B2C" w:rsidP="003578E4">
      <w:pPr>
        <w:pStyle w:val="NormalWeb"/>
      </w:pPr>
      <w:r w:rsidRPr="00E85F81">
        <w:t xml:space="preserve">For Teacher: Trainingofstudentsbytheteacherinlaboratory/fieldfornotlessthan15hours on Breeding- Induced breeding in carps -hatchery technology of L. Vennamai- Farming techniques- disease diagnostic techniques—concepts –Demonstration @ any aqua </w:t>
      </w:r>
      <w:r w:rsidRPr="00E85F81">
        <w:rPr>
          <w:spacing w:val="-2"/>
        </w:rPr>
        <w:t>laboratory</w:t>
      </w:r>
    </w:p>
    <w:p w14:paraId="2DEC5E20" w14:textId="77777777" w:rsidR="00126B2C" w:rsidRPr="00E85F81" w:rsidRDefault="00126B2C" w:rsidP="003578E4">
      <w:pPr>
        <w:pStyle w:val="NormalWeb"/>
      </w:pPr>
      <w:r w:rsidRPr="00E85F81">
        <w:t>For Student: Students shall (individually) visit a Hatchery/Farm/ Aqua diagnostic center andmakecarefulobservationsoftheprocessmethodandimplements-protocolsandreport on the same in 10 pages hand written Fieldwork/Project work Report.</w:t>
      </w:r>
    </w:p>
    <w:p w14:paraId="5FE3AAB8" w14:textId="606FE55C" w:rsidR="00126B2C" w:rsidRPr="00E85F81" w:rsidRDefault="00126B2C" w:rsidP="003578E4">
      <w:pPr>
        <w:pStyle w:val="NormalWeb"/>
      </w:pPr>
      <w:r w:rsidRPr="00E85F81">
        <w:t xml:space="preserve">Max marks for Fieldwork/Project work   </w:t>
      </w:r>
      <w:r w:rsidRPr="00E85F81">
        <w:rPr>
          <w:spacing w:val="-2"/>
        </w:rPr>
        <w:t>Report:</w:t>
      </w:r>
      <w:r w:rsidR="00082711">
        <w:rPr>
          <w:spacing w:val="-2"/>
        </w:rPr>
        <w:t xml:space="preserve"> </w:t>
      </w:r>
      <w:r w:rsidRPr="00E85F81">
        <w:t xml:space="preserve">-------    </w:t>
      </w:r>
      <w:r w:rsidRPr="00E85F81">
        <w:rPr>
          <w:spacing w:val="-5"/>
        </w:rPr>
        <w:t>05.</w:t>
      </w:r>
    </w:p>
    <w:p w14:paraId="3C193E6B" w14:textId="77777777" w:rsidR="00126B2C" w:rsidRPr="00E85F81" w:rsidRDefault="00126B2C" w:rsidP="003578E4">
      <w:pPr>
        <w:pStyle w:val="NormalWeb"/>
      </w:pPr>
      <w:r w:rsidRPr="00E85F81">
        <w:t>Suggested Format for Fieldwork/Project work: Title page, student details, index page, details of place visited, observations made, findings and acknowledgements.</w:t>
      </w:r>
    </w:p>
    <w:p w14:paraId="2F7C6617" w14:textId="77777777" w:rsidR="00126B2C" w:rsidRPr="00E85F81" w:rsidRDefault="00126B2C" w:rsidP="003578E4">
      <w:pPr>
        <w:pStyle w:val="NormalWeb"/>
      </w:pPr>
      <w:r w:rsidRPr="00E85F81">
        <w:t xml:space="preserve">(IE). Unit </w:t>
      </w:r>
      <w:r w:rsidRPr="00E85F81">
        <w:rPr>
          <w:spacing w:val="-2"/>
        </w:rPr>
        <w:t>tests.</w:t>
      </w:r>
    </w:p>
    <w:p w14:paraId="11FAA79A" w14:textId="3073D1CA" w:rsidR="00126B2C" w:rsidRPr="00E85F81" w:rsidRDefault="00126B2C" w:rsidP="003578E4">
      <w:pPr>
        <w:pStyle w:val="NormalWeb"/>
      </w:pPr>
      <w:r w:rsidRPr="00E85F81">
        <w:rPr>
          <w:spacing w:val="-2"/>
        </w:rPr>
        <w:t>SuggestedCo-CurricularActivities</w:t>
      </w:r>
    </w:p>
    <w:p w14:paraId="57FC800F" w14:textId="77777777" w:rsidR="00126B2C" w:rsidRPr="00E85F81" w:rsidRDefault="00126B2C" w:rsidP="003578E4">
      <w:pPr>
        <w:pStyle w:val="NormalWeb"/>
      </w:pPr>
      <w:r w:rsidRPr="00E85F81">
        <w:t>Preparation of Model/Charts of Cultivable species of finfish shell</w:t>
      </w:r>
      <w:r w:rsidRPr="00E85F81">
        <w:rPr>
          <w:spacing w:val="-4"/>
        </w:rPr>
        <w:t>fish</w:t>
      </w:r>
    </w:p>
    <w:p w14:paraId="0CC9935F" w14:textId="77777777" w:rsidR="00126B2C" w:rsidRPr="00E85F81" w:rsidRDefault="00126B2C" w:rsidP="003578E4">
      <w:pPr>
        <w:pStyle w:val="NormalWeb"/>
      </w:pPr>
      <w:r w:rsidRPr="00E85F81">
        <w:t>PreparationofModel/ChartofIdealfishPond-withthestandards</w:t>
      </w:r>
      <w:r w:rsidRPr="00E85F81">
        <w:rPr>
          <w:spacing w:val="-2"/>
        </w:rPr>
        <w:t>prescribed.</w:t>
      </w:r>
    </w:p>
    <w:p w14:paraId="2C2767C6" w14:textId="77777777" w:rsidR="00126B2C" w:rsidRPr="00E85F81" w:rsidRDefault="00126B2C" w:rsidP="003578E4">
      <w:pPr>
        <w:pStyle w:val="NormalWeb"/>
      </w:pPr>
      <w:r w:rsidRPr="00E85F81">
        <w:t>Observation of aquaculture activities in the area (Observation of any activity related to aquaculture in the vicinity of the college/village)</w:t>
      </w:r>
    </w:p>
    <w:p w14:paraId="7EC4DC9C" w14:textId="77777777" w:rsidR="00126B2C" w:rsidRPr="00E85F81" w:rsidRDefault="00126B2C" w:rsidP="003578E4">
      <w:pPr>
        <w:pStyle w:val="NormalWeb"/>
      </w:pPr>
      <w:r w:rsidRPr="00E85F81">
        <w:t>Preparation of Model–charts of Fin/Shell fish Diseases with eco-friendly</w:t>
      </w:r>
      <w:r w:rsidRPr="00E85F81">
        <w:rPr>
          <w:spacing w:val="-2"/>
        </w:rPr>
        <w:t xml:space="preserve"> material.</w:t>
      </w:r>
    </w:p>
    <w:p w14:paraId="6034C409" w14:textId="312E313B" w:rsidR="00126B2C" w:rsidRPr="00E85F81" w:rsidRDefault="00126B2C" w:rsidP="003578E4">
      <w:pPr>
        <w:pStyle w:val="NormalWeb"/>
        <w:sectPr w:rsidR="00126B2C" w:rsidRPr="00E85F81" w:rsidSect="00DC3237">
          <w:footerReference w:type="default" r:id="rId118"/>
          <w:pgSz w:w="11920" w:h="16850"/>
          <w:pgMar w:top="1360" w:right="800" w:bottom="2127" w:left="1418" w:header="0" w:footer="0" w:gutter="0"/>
          <w:cols w:space="720"/>
        </w:sectPr>
      </w:pPr>
      <w:r w:rsidRPr="00E85F81">
        <w:t>Assignments Group</w:t>
      </w:r>
      <w:r w:rsidR="00082711">
        <w:t xml:space="preserve"> </w:t>
      </w:r>
      <w:r w:rsidRPr="00E85F81">
        <w:t>discussion,</w:t>
      </w:r>
      <w:r w:rsidR="00082711">
        <w:t xml:space="preserve"> </w:t>
      </w:r>
      <w:r w:rsidRPr="00E85F81">
        <w:t>Seminar,</w:t>
      </w:r>
      <w:r w:rsidR="00082711">
        <w:t xml:space="preserve"> </w:t>
      </w:r>
      <w:r w:rsidRPr="00E85F81">
        <w:t>Quiz,</w:t>
      </w:r>
      <w:r w:rsidR="00082711">
        <w:t xml:space="preserve"> </w:t>
      </w:r>
      <w:r w:rsidRPr="00E85F81">
        <w:t>Collection</w:t>
      </w:r>
      <w:r w:rsidR="00082711">
        <w:t xml:space="preserve"> </w:t>
      </w:r>
      <w:r w:rsidRPr="00E85F81">
        <w:t>of</w:t>
      </w:r>
      <w:r w:rsidR="00082711">
        <w:t xml:space="preserve"> </w:t>
      </w:r>
      <w:r w:rsidRPr="00E85F81">
        <w:t>Material,</w:t>
      </w:r>
      <w:r w:rsidR="00082711">
        <w:t xml:space="preserve"> </w:t>
      </w:r>
      <w:r w:rsidRPr="00E85F81">
        <w:t>Videopreparation etc., Invited lect</w:t>
      </w:r>
    </w:p>
    <w:p w14:paraId="46603E29" w14:textId="77777777" w:rsidR="00126B2C" w:rsidRPr="00E85F81" w:rsidRDefault="00126B2C" w:rsidP="003578E4">
      <w:pPr>
        <w:pStyle w:val="NormalWeb"/>
      </w:pPr>
    </w:p>
    <w:p w14:paraId="753D89C0" w14:textId="27FDEA46" w:rsidR="00126B2C" w:rsidRPr="00E85F81" w:rsidRDefault="00126B2C" w:rsidP="006725E4">
      <w:pPr>
        <w:pStyle w:val="NormalWeb"/>
        <w:spacing w:before="0" w:beforeAutospacing="0" w:after="0" w:afterAutospacing="0"/>
        <w:jc w:val="center"/>
      </w:pPr>
      <w:r w:rsidRPr="00E85F81">
        <w:t>P.R. GOVERNMENT</w:t>
      </w:r>
      <w:r w:rsidR="00881F74">
        <w:t xml:space="preserve"> </w:t>
      </w:r>
      <w:r w:rsidRPr="00E85F81">
        <w:t>COLLEGE</w:t>
      </w:r>
      <w:r w:rsidR="00881F74">
        <w:t xml:space="preserve"> </w:t>
      </w:r>
      <w:r w:rsidRPr="00E85F81">
        <w:t>(A), KAKINADA</w:t>
      </w:r>
    </w:p>
    <w:p w14:paraId="54DA894E" w14:textId="56EEB389" w:rsidR="00126B2C" w:rsidRPr="00E85F81" w:rsidRDefault="00126B2C" w:rsidP="006725E4">
      <w:pPr>
        <w:pStyle w:val="NormalWeb"/>
        <w:spacing w:before="0" w:beforeAutospacing="0" w:after="0" w:afterAutospacing="0"/>
        <w:jc w:val="center"/>
      </w:pPr>
      <w:r w:rsidRPr="00E85F81">
        <w:t>CHOICE</w:t>
      </w:r>
      <w:r w:rsidR="00881F74">
        <w:t xml:space="preserve"> </w:t>
      </w:r>
      <w:r w:rsidRPr="00E85F81">
        <w:t>BASED</w:t>
      </w:r>
      <w:r w:rsidR="00881F74">
        <w:t xml:space="preserve"> </w:t>
      </w:r>
      <w:r w:rsidRPr="00E85F81">
        <w:t xml:space="preserve">CREDIT </w:t>
      </w:r>
      <w:r w:rsidRPr="00E85F81">
        <w:rPr>
          <w:spacing w:val="-2"/>
        </w:rPr>
        <w:t>SYSTEM</w:t>
      </w:r>
    </w:p>
    <w:p w14:paraId="5ED2473B" w14:textId="77777777" w:rsidR="00126B2C" w:rsidRPr="00E85F81" w:rsidRDefault="00126B2C" w:rsidP="006725E4">
      <w:pPr>
        <w:pStyle w:val="NormalWeb"/>
        <w:spacing w:before="0" w:beforeAutospacing="0" w:after="0" w:afterAutospacing="0"/>
        <w:jc w:val="center"/>
      </w:pPr>
      <w:r w:rsidRPr="00E85F81">
        <w:t xml:space="preserve">Four– year B.Sc. (Hons) Domain Subject: </w:t>
      </w:r>
      <w:r w:rsidRPr="00E85F81">
        <w:rPr>
          <w:spacing w:val="-2"/>
        </w:rPr>
        <w:t>ZOOLOGY</w:t>
      </w:r>
    </w:p>
    <w:p w14:paraId="440390BA" w14:textId="771E8D98" w:rsidR="00126B2C" w:rsidRPr="00E85F81" w:rsidRDefault="00126B2C" w:rsidP="006725E4">
      <w:pPr>
        <w:pStyle w:val="NormalWeb"/>
        <w:spacing w:before="0" w:beforeAutospacing="0" w:after="0" w:afterAutospacing="0"/>
        <w:jc w:val="center"/>
      </w:pPr>
      <w:r w:rsidRPr="00E85F81">
        <w:t>Course6A: SUSTAINABLE</w:t>
      </w:r>
      <w:r w:rsidR="00881F74">
        <w:t xml:space="preserve"> </w:t>
      </w:r>
      <w:r w:rsidRPr="00E85F81">
        <w:t>AQUACULTURE</w:t>
      </w:r>
      <w:r w:rsidR="00881F74">
        <w:t xml:space="preserve"> </w:t>
      </w:r>
      <w:r w:rsidRPr="00E85F81">
        <w:t>MANAGEMENT</w:t>
      </w:r>
    </w:p>
    <w:p w14:paraId="7EA1B9FB" w14:textId="315FF92D" w:rsidR="00126B2C" w:rsidRPr="00E85F81" w:rsidRDefault="00126B2C" w:rsidP="00DC3237">
      <w:pPr>
        <w:pStyle w:val="NormalWeb"/>
        <w:spacing w:before="0" w:beforeAutospacing="0" w:after="0" w:afterAutospacing="0"/>
        <w:jc w:val="center"/>
      </w:pPr>
      <w:r w:rsidRPr="00E85F81">
        <w:t>PRACTICAL</w:t>
      </w:r>
      <w:r w:rsidR="00881F74">
        <w:t xml:space="preserve"> </w:t>
      </w:r>
      <w:r w:rsidRPr="00E85F81">
        <w:t xml:space="preserve">MODEL </w:t>
      </w:r>
      <w:r w:rsidRPr="00E85F81">
        <w:rPr>
          <w:spacing w:val="-4"/>
        </w:rPr>
        <w:t>PAPER</w:t>
      </w:r>
    </w:p>
    <w:p w14:paraId="1D68E053" w14:textId="77777777" w:rsidR="00126B2C" w:rsidRPr="00E85F81" w:rsidRDefault="00126B2C" w:rsidP="003578E4">
      <w:pPr>
        <w:pStyle w:val="NormalWeb"/>
      </w:pPr>
    </w:p>
    <w:p w14:paraId="567DA323" w14:textId="3695F18A" w:rsidR="00126B2C" w:rsidRPr="00864DC6" w:rsidRDefault="00126B2C" w:rsidP="003578E4">
      <w:pPr>
        <w:pStyle w:val="NormalWeb"/>
      </w:pPr>
      <w:r w:rsidRPr="00864DC6">
        <w:t>Max.Marks</w:t>
      </w:r>
      <w:r w:rsidRPr="00864DC6">
        <w:rPr>
          <w:spacing w:val="-5"/>
        </w:rPr>
        <w:t>50</w:t>
      </w:r>
      <w:r w:rsidRPr="00864DC6">
        <w:tab/>
        <w:t xml:space="preserve">                                                                          Time:2</w:t>
      </w:r>
      <w:r w:rsidRPr="00864DC6">
        <w:rPr>
          <w:spacing w:val="-2"/>
        </w:rPr>
        <w:t>Hours</w:t>
      </w:r>
    </w:p>
    <w:p w14:paraId="2CE85F24" w14:textId="3C7C63F1" w:rsidR="00126B2C" w:rsidRPr="00E85F81" w:rsidRDefault="00DC3237" w:rsidP="003578E4">
      <w:pPr>
        <w:pStyle w:val="NormalWeb"/>
      </w:pPr>
      <w:r>
        <w:t>I.</w:t>
      </w:r>
      <w:r w:rsidR="00126B2C" w:rsidRPr="00E85F81">
        <w:t>Identify the following spotters/Charts/Photographs (6x5)      --</w:t>
      </w:r>
      <w:r w:rsidR="00126B2C">
        <w:t xml:space="preserve"> </w:t>
      </w:r>
      <w:r w:rsidR="00126B2C" w:rsidRPr="00E85F81">
        <w:t xml:space="preserve">- </w:t>
      </w:r>
      <w:r w:rsidR="00126B2C" w:rsidRPr="00E85F81">
        <w:rPr>
          <w:spacing w:val="-6"/>
        </w:rPr>
        <w:t>30M</w:t>
      </w:r>
    </w:p>
    <w:p w14:paraId="759CE217" w14:textId="77777777" w:rsidR="00881F74" w:rsidRDefault="00126B2C" w:rsidP="003578E4">
      <w:pPr>
        <w:pStyle w:val="NormalWeb"/>
      </w:pPr>
      <w:r w:rsidRPr="00E85F81">
        <w:rPr>
          <w:spacing w:val="-10"/>
        </w:rPr>
        <w:t xml:space="preserve">     A   </w:t>
      </w:r>
      <w:r w:rsidRPr="00E85F81">
        <w:t xml:space="preserve">Fresh water fishes </w:t>
      </w:r>
    </w:p>
    <w:p w14:paraId="551EE29F" w14:textId="639D2C2A" w:rsidR="00126B2C" w:rsidRPr="00E85F81" w:rsidRDefault="00881F74" w:rsidP="003578E4">
      <w:pPr>
        <w:pStyle w:val="NormalWeb"/>
      </w:pPr>
      <w:r>
        <w:t xml:space="preserve">    </w:t>
      </w:r>
      <w:r w:rsidR="00126B2C" w:rsidRPr="00E85F81">
        <w:t>B</w:t>
      </w:r>
      <w:r w:rsidR="00126B2C">
        <w:t xml:space="preserve"> </w:t>
      </w:r>
      <w:r w:rsidR="00126B2C" w:rsidRPr="00E85F81">
        <w:t xml:space="preserve"> </w:t>
      </w:r>
      <w:r w:rsidR="00126B2C">
        <w:t xml:space="preserve"> </w:t>
      </w:r>
      <w:r w:rsidR="00126B2C" w:rsidRPr="00E85F81">
        <w:t xml:space="preserve">Brackish water </w:t>
      </w:r>
      <w:r w:rsidR="00126B2C" w:rsidRPr="00E85F81">
        <w:rPr>
          <w:spacing w:val="-4"/>
        </w:rPr>
        <w:t>fish</w:t>
      </w:r>
    </w:p>
    <w:p w14:paraId="1CE8E38D" w14:textId="77777777" w:rsidR="00126B2C" w:rsidRPr="00E85F81" w:rsidRDefault="00126B2C" w:rsidP="003578E4">
      <w:pPr>
        <w:pStyle w:val="NormalWeb"/>
      </w:pPr>
      <w:r w:rsidRPr="00E85F81">
        <w:t xml:space="preserve">C. Viral disease </w:t>
      </w:r>
      <w:r w:rsidRPr="00E85F81">
        <w:rPr>
          <w:spacing w:val="-2"/>
        </w:rPr>
        <w:t>fish/prawn</w:t>
      </w:r>
    </w:p>
    <w:p w14:paraId="2D6E6061" w14:textId="77777777" w:rsidR="00126B2C" w:rsidRPr="00E85F81" w:rsidRDefault="00126B2C" w:rsidP="003578E4">
      <w:pPr>
        <w:pStyle w:val="NormalWeb"/>
      </w:pPr>
      <w:r w:rsidRPr="00E85F81">
        <w:t xml:space="preserve">D. Bacterial Disease </w:t>
      </w:r>
      <w:r w:rsidRPr="00E85F81">
        <w:rPr>
          <w:spacing w:val="-2"/>
        </w:rPr>
        <w:t>fish/prawn</w:t>
      </w:r>
    </w:p>
    <w:p w14:paraId="7E744000" w14:textId="77777777" w:rsidR="00126B2C" w:rsidRPr="00E85F81" w:rsidRDefault="00126B2C" w:rsidP="003578E4">
      <w:pPr>
        <w:pStyle w:val="NormalWeb"/>
      </w:pPr>
      <w:r w:rsidRPr="00E85F81">
        <w:t xml:space="preserve">E. Marine </w:t>
      </w:r>
      <w:r w:rsidRPr="00E85F81">
        <w:rPr>
          <w:spacing w:val="-4"/>
        </w:rPr>
        <w:t>Fish</w:t>
      </w:r>
    </w:p>
    <w:p w14:paraId="4CC84D3D" w14:textId="77777777" w:rsidR="00126B2C" w:rsidRPr="00E85F81" w:rsidRDefault="00126B2C" w:rsidP="003578E4">
      <w:pPr>
        <w:pStyle w:val="NormalWeb"/>
      </w:pPr>
      <w:r w:rsidRPr="00E85F81">
        <w:t xml:space="preserve">F. Fungal Disease </w:t>
      </w:r>
      <w:r w:rsidRPr="00E85F81">
        <w:rPr>
          <w:spacing w:val="-2"/>
        </w:rPr>
        <w:t>fish/prawn</w:t>
      </w:r>
    </w:p>
    <w:p w14:paraId="3B480623" w14:textId="77777777" w:rsidR="00126B2C" w:rsidRPr="00E85F81" w:rsidRDefault="00126B2C" w:rsidP="003578E4">
      <w:pPr>
        <w:pStyle w:val="NormalWeb"/>
      </w:pPr>
    </w:p>
    <w:p w14:paraId="5520328C" w14:textId="77777777" w:rsidR="00126B2C" w:rsidRPr="00E85F81" w:rsidRDefault="00126B2C" w:rsidP="003578E4">
      <w:pPr>
        <w:pStyle w:val="NormalWeb"/>
      </w:pPr>
      <w:r w:rsidRPr="00E85F81">
        <w:rPr>
          <w:spacing w:val="-2"/>
        </w:rPr>
        <w:t>Record</w:t>
      </w:r>
      <w:r w:rsidRPr="00E85F81">
        <w:tab/>
        <w:t xml:space="preserve">                                                -         ---------------------------</w:t>
      </w:r>
      <w:r>
        <w:t xml:space="preserve">        </w:t>
      </w:r>
      <w:r w:rsidRPr="00E85F81">
        <w:rPr>
          <w:spacing w:val="-5"/>
        </w:rPr>
        <w:t>05M</w:t>
      </w:r>
    </w:p>
    <w:p w14:paraId="66C4578F" w14:textId="0B12F13E" w:rsidR="00126B2C" w:rsidRPr="00E85F81" w:rsidRDefault="00126B2C" w:rsidP="003578E4">
      <w:pPr>
        <w:pStyle w:val="NormalWeb"/>
      </w:pPr>
      <w:r w:rsidRPr="00E85F81">
        <w:t xml:space="preserve">Field note book/project work </w:t>
      </w:r>
      <w:r w:rsidRPr="00E85F81">
        <w:rPr>
          <w:spacing w:val="-2"/>
        </w:rPr>
        <w:t>report</w:t>
      </w:r>
      <w:r w:rsidRPr="00E85F81">
        <w:t xml:space="preserve">             ----------------------------</w:t>
      </w:r>
      <w:r>
        <w:t xml:space="preserve">        </w:t>
      </w:r>
      <w:r w:rsidRPr="00E85F81">
        <w:rPr>
          <w:spacing w:val="-5"/>
        </w:rPr>
        <w:t>10M</w:t>
      </w:r>
    </w:p>
    <w:p w14:paraId="155FE63D" w14:textId="77777777" w:rsidR="00126B2C" w:rsidRPr="00E85F81" w:rsidRDefault="00126B2C" w:rsidP="003578E4">
      <w:pPr>
        <w:pStyle w:val="NormalWeb"/>
      </w:pPr>
      <w:r w:rsidRPr="00E85F81">
        <w:t xml:space="preserve">Viva </w:t>
      </w:r>
      <w:r w:rsidRPr="00E85F81">
        <w:rPr>
          <w:spacing w:val="-4"/>
        </w:rPr>
        <w:t xml:space="preserve">voce   </w:t>
      </w:r>
      <w:r w:rsidRPr="00E85F81">
        <w:t xml:space="preserve">                                                   -----------------------------</w:t>
      </w:r>
      <w:r>
        <w:t xml:space="preserve">       </w:t>
      </w:r>
      <w:r w:rsidRPr="00E85F81">
        <w:rPr>
          <w:spacing w:val="-5"/>
        </w:rPr>
        <w:t>05M</w:t>
      </w:r>
    </w:p>
    <w:p w14:paraId="266EE2E0" w14:textId="77777777" w:rsidR="00126B2C" w:rsidRPr="00E85F81" w:rsidRDefault="00126B2C" w:rsidP="003578E4">
      <w:pPr>
        <w:pStyle w:val="NormalWeb"/>
      </w:pPr>
      <w:r w:rsidRPr="00E85F81">
        <w:rPr>
          <w:spacing w:val="-2"/>
        </w:rPr>
        <w:t>Total</w:t>
      </w:r>
      <w:r w:rsidRPr="00E85F81">
        <w:tab/>
      </w:r>
      <w:r w:rsidRPr="00E85F81">
        <w:rPr>
          <w:spacing w:val="-5"/>
        </w:rPr>
        <w:t>50M</w:t>
      </w:r>
    </w:p>
    <w:p w14:paraId="07026E97" w14:textId="77777777" w:rsidR="00126B2C" w:rsidRPr="00E85F81" w:rsidRDefault="00126B2C" w:rsidP="003578E4">
      <w:pPr>
        <w:pStyle w:val="NormalWeb"/>
        <w:sectPr w:rsidR="00126B2C" w:rsidRPr="00E85F81" w:rsidSect="00DC3237">
          <w:footerReference w:type="default" r:id="rId119"/>
          <w:pgSz w:w="11920" w:h="16850"/>
          <w:pgMar w:top="1940" w:right="800" w:bottom="280" w:left="1134" w:header="0" w:footer="0" w:gutter="0"/>
          <w:cols w:space="720"/>
        </w:sectPr>
      </w:pPr>
    </w:p>
    <w:p w14:paraId="035947B6" w14:textId="77777777" w:rsidR="00126B2C" w:rsidRPr="00E85F81" w:rsidRDefault="00126B2C" w:rsidP="003578E4">
      <w:pPr>
        <w:pStyle w:val="NormalWeb"/>
      </w:pPr>
    </w:p>
    <w:tbl>
      <w:tblPr>
        <w:tblStyle w:val="TableGrid"/>
        <w:tblW w:w="10705" w:type="dxa"/>
        <w:tblLook w:val="04A0" w:firstRow="1" w:lastRow="0" w:firstColumn="1" w:lastColumn="0" w:noHBand="0" w:noVBand="1"/>
      </w:tblPr>
      <w:tblGrid>
        <w:gridCol w:w="2051"/>
        <w:gridCol w:w="4874"/>
        <w:gridCol w:w="450"/>
        <w:gridCol w:w="540"/>
        <w:gridCol w:w="630"/>
        <w:gridCol w:w="2160"/>
      </w:tblGrid>
      <w:tr w:rsidR="00052E94" w14:paraId="4B9D9598" w14:textId="77777777" w:rsidTr="00E446C9">
        <w:trPr>
          <w:trHeight w:val="890"/>
        </w:trPr>
        <w:tc>
          <w:tcPr>
            <w:tcW w:w="2051" w:type="dxa"/>
          </w:tcPr>
          <w:p w14:paraId="31087F3B" w14:textId="77777777" w:rsidR="00052E94" w:rsidRPr="00BC1BC3" w:rsidRDefault="00052E94" w:rsidP="003578E4">
            <w:pPr>
              <w:pStyle w:val="NormalWeb"/>
            </w:pPr>
          </w:p>
        </w:tc>
        <w:tc>
          <w:tcPr>
            <w:tcW w:w="4874" w:type="dxa"/>
          </w:tcPr>
          <w:p w14:paraId="2E05C55D" w14:textId="5D4F6347" w:rsidR="00052E94" w:rsidRPr="00F247BC" w:rsidRDefault="00052E94" w:rsidP="003578E4">
            <w:pPr>
              <w:pStyle w:val="NormalWeb"/>
              <w:rPr>
                <w:highlight w:val="green"/>
              </w:rPr>
            </w:pPr>
            <w:r w:rsidRPr="00F247BC">
              <w:rPr>
                <w:highlight w:val="green"/>
              </w:rPr>
              <w:t xml:space="preserve">PITHAPUR RAJAH’S GOVT. DEGREE COLLEGE (A) </w:t>
            </w:r>
            <w:r>
              <w:rPr>
                <w:highlight w:val="green"/>
              </w:rPr>
              <w:t xml:space="preserve"> </w:t>
            </w:r>
            <w:r w:rsidRPr="00F247BC">
              <w:rPr>
                <w:highlight w:val="green"/>
              </w:rPr>
              <w:t>KAKINADA.</w:t>
            </w:r>
          </w:p>
        </w:tc>
        <w:tc>
          <w:tcPr>
            <w:tcW w:w="3780" w:type="dxa"/>
            <w:gridSpan w:val="4"/>
          </w:tcPr>
          <w:p w14:paraId="2E714CD7" w14:textId="77777777" w:rsidR="00052E94" w:rsidRPr="00BC1BC3" w:rsidRDefault="00052E94" w:rsidP="003578E4">
            <w:pPr>
              <w:pStyle w:val="NormalWeb"/>
            </w:pPr>
            <w:r w:rsidRPr="00BC1BC3">
              <w:t>PROGRAM &amp; SEMESTER B.SC. HONOURS IN ZOOLOGY (MAJOR) SEMESTER-V</w:t>
            </w:r>
          </w:p>
        </w:tc>
      </w:tr>
      <w:tr w:rsidR="00052E94" w14:paraId="4A1A4458" w14:textId="77777777" w:rsidTr="00E446C9">
        <w:trPr>
          <w:trHeight w:val="440"/>
        </w:trPr>
        <w:tc>
          <w:tcPr>
            <w:tcW w:w="2051" w:type="dxa"/>
          </w:tcPr>
          <w:p w14:paraId="7780B89D" w14:textId="77777777" w:rsidR="00052E94" w:rsidRPr="00BC1BC3" w:rsidRDefault="00052E94" w:rsidP="003578E4">
            <w:pPr>
              <w:pStyle w:val="NormalWeb"/>
            </w:pPr>
            <w:r w:rsidRPr="00BC1BC3">
              <w:t>COURSECODE</w:t>
            </w:r>
            <w:r>
              <w:t>: 15A</w:t>
            </w:r>
          </w:p>
        </w:tc>
        <w:tc>
          <w:tcPr>
            <w:tcW w:w="4874" w:type="dxa"/>
          </w:tcPr>
          <w:p w14:paraId="20375B6B" w14:textId="77777777" w:rsidR="00052E94" w:rsidRPr="002B57B6" w:rsidRDefault="00052E94" w:rsidP="003578E4">
            <w:pPr>
              <w:pStyle w:val="NormalWeb"/>
              <w:rPr>
                <w:sz w:val="28"/>
                <w:szCs w:val="28"/>
              </w:rPr>
            </w:pPr>
            <w:r w:rsidRPr="002B57B6">
              <w:rPr>
                <w:color w:val="C00000"/>
                <w:sz w:val="28"/>
                <w:szCs w:val="28"/>
              </w:rPr>
              <w:t>POST HARVEST TECHNOLOGY</w:t>
            </w:r>
            <w:r>
              <w:rPr>
                <w:color w:val="C00000"/>
                <w:sz w:val="28"/>
                <w:szCs w:val="28"/>
              </w:rPr>
              <w:t xml:space="preserve"> OF FISH AND FISHERIES</w:t>
            </w:r>
          </w:p>
        </w:tc>
        <w:tc>
          <w:tcPr>
            <w:tcW w:w="3780" w:type="dxa"/>
            <w:gridSpan w:val="4"/>
          </w:tcPr>
          <w:p w14:paraId="06BADF6E" w14:textId="77777777" w:rsidR="00052E94" w:rsidRPr="00BC1BC3" w:rsidRDefault="00052E94" w:rsidP="003578E4">
            <w:pPr>
              <w:pStyle w:val="NormalWeb"/>
            </w:pPr>
          </w:p>
        </w:tc>
      </w:tr>
      <w:tr w:rsidR="00052E94" w14:paraId="602B9D53" w14:textId="77777777" w:rsidTr="00E446C9">
        <w:tc>
          <w:tcPr>
            <w:tcW w:w="2051" w:type="dxa"/>
          </w:tcPr>
          <w:p w14:paraId="6CBCC573" w14:textId="77777777" w:rsidR="00052E94" w:rsidRPr="00BC1BC3" w:rsidRDefault="00052E94" w:rsidP="003578E4">
            <w:pPr>
              <w:pStyle w:val="NormalWeb"/>
            </w:pPr>
            <w:r w:rsidRPr="00BC1BC3">
              <w:t xml:space="preserve">THEORY </w:t>
            </w:r>
          </w:p>
        </w:tc>
        <w:tc>
          <w:tcPr>
            <w:tcW w:w="4874" w:type="dxa"/>
          </w:tcPr>
          <w:p w14:paraId="20EFB2AF" w14:textId="77777777" w:rsidR="00052E94" w:rsidRPr="00BC1BC3" w:rsidRDefault="00052E94" w:rsidP="003578E4">
            <w:pPr>
              <w:pStyle w:val="NormalWeb"/>
            </w:pPr>
            <w:r w:rsidRPr="00BC1BC3">
              <w:t xml:space="preserve"> CREDITS:3 </w:t>
            </w:r>
          </w:p>
        </w:tc>
        <w:tc>
          <w:tcPr>
            <w:tcW w:w="3780" w:type="dxa"/>
            <w:gridSpan w:val="4"/>
          </w:tcPr>
          <w:p w14:paraId="26A69840" w14:textId="77777777" w:rsidR="00052E94" w:rsidRPr="00BC1BC3" w:rsidRDefault="00052E94" w:rsidP="003578E4">
            <w:pPr>
              <w:pStyle w:val="NormalWeb"/>
            </w:pPr>
            <w:r w:rsidRPr="00BC1BC3">
              <w:t xml:space="preserve"> 3 HRS/WEEK</w:t>
            </w:r>
          </w:p>
        </w:tc>
      </w:tr>
      <w:tr w:rsidR="00052E94" w14:paraId="6898F83C" w14:textId="77777777" w:rsidTr="00E446C9">
        <w:tc>
          <w:tcPr>
            <w:tcW w:w="2051" w:type="dxa"/>
          </w:tcPr>
          <w:p w14:paraId="043F5D56" w14:textId="77777777" w:rsidR="00052E94" w:rsidRPr="00BC1BC3" w:rsidRDefault="00052E94" w:rsidP="003578E4">
            <w:pPr>
              <w:pStyle w:val="NormalWeb"/>
            </w:pPr>
            <w:r w:rsidRPr="00BC1BC3">
              <w:t>TEACHING</w:t>
            </w:r>
          </w:p>
        </w:tc>
        <w:tc>
          <w:tcPr>
            <w:tcW w:w="4874" w:type="dxa"/>
          </w:tcPr>
          <w:p w14:paraId="0DEC5A1A" w14:textId="77777777" w:rsidR="00052E94" w:rsidRPr="00BC1BC3" w:rsidRDefault="00052E94" w:rsidP="003578E4">
            <w:pPr>
              <w:pStyle w:val="NormalWeb"/>
            </w:pPr>
            <w:r w:rsidRPr="00BC1BC3">
              <w:t>HOURS ALLOCATED:60(THEORY)</w:t>
            </w:r>
          </w:p>
        </w:tc>
        <w:tc>
          <w:tcPr>
            <w:tcW w:w="450" w:type="dxa"/>
          </w:tcPr>
          <w:p w14:paraId="3F495137" w14:textId="77777777" w:rsidR="00052E94" w:rsidRPr="00BC1BC3" w:rsidRDefault="00052E94" w:rsidP="003578E4">
            <w:pPr>
              <w:pStyle w:val="NormalWeb"/>
            </w:pPr>
            <w:r w:rsidRPr="00BC1BC3">
              <w:t>L</w:t>
            </w:r>
          </w:p>
        </w:tc>
        <w:tc>
          <w:tcPr>
            <w:tcW w:w="540" w:type="dxa"/>
          </w:tcPr>
          <w:p w14:paraId="7ABD868A" w14:textId="77777777" w:rsidR="00052E94" w:rsidRPr="00BC1BC3" w:rsidRDefault="00052E94" w:rsidP="003578E4">
            <w:pPr>
              <w:pStyle w:val="NormalWeb"/>
            </w:pPr>
            <w:r w:rsidRPr="00BC1BC3">
              <w:t>T</w:t>
            </w:r>
          </w:p>
        </w:tc>
        <w:tc>
          <w:tcPr>
            <w:tcW w:w="630" w:type="dxa"/>
          </w:tcPr>
          <w:p w14:paraId="53DF5AFC" w14:textId="77777777" w:rsidR="00052E94" w:rsidRPr="00BC1BC3" w:rsidRDefault="00052E94" w:rsidP="003578E4">
            <w:pPr>
              <w:pStyle w:val="NormalWeb"/>
            </w:pPr>
            <w:r w:rsidRPr="00BC1BC3">
              <w:t>P</w:t>
            </w:r>
          </w:p>
        </w:tc>
        <w:tc>
          <w:tcPr>
            <w:tcW w:w="2160" w:type="dxa"/>
          </w:tcPr>
          <w:p w14:paraId="3AB26351" w14:textId="77777777" w:rsidR="00052E94" w:rsidRPr="00BC1BC3" w:rsidRDefault="00052E94" w:rsidP="003578E4">
            <w:pPr>
              <w:pStyle w:val="NormalWeb"/>
            </w:pPr>
            <w:r w:rsidRPr="00BC1BC3">
              <w:t>C</w:t>
            </w:r>
          </w:p>
        </w:tc>
      </w:tr>
      <w:tr w:rsidR="00052E94" w14:paraId="321EDFC8" w14:textId="77777777" w:rsidTr="00E446C9">
        <w:tc>
          <w:tcPr>
            <w:tcW w:w="2051" w:type="dxa"/>
          </w:tcPr>
          <w:p w14:paraId="4F77FF85" w14:textId="77777777" w:rsidR="00052E94" w:rsidRPr="002B57B6" w:rsidRDefault="00052E94" w:rsidP="003578E4">
            <w:pPr>
              <w:pStyle w:val="NormalWeb"/>
            </w:pPr>
            <w:r w:rsidRPr="002B57B6">
              <w:t>PRE-REQUISITES:</w:t>
            </w:r>
          </w:p>
        </w:tc>
        <w:tc>
          <w:tcPr>
            <w:tcW w:w="4874" w:type="dxa"/>
          </w:tcPr>
          <w:p w14:paraId="49927678" w14:textId="77777777" w:rsidR="00052E94" w:rsidRPr="00BC1BC3" w:rsidRDefault="00052E94" w:rsidP="003578E4">
            <w:pPr>
              <w:pStyle w:val="NormalWeb"/>
            </w:pPr>
            <w:r w:rsidRPr="00BC1BC3">
              <w:t>POST</w:t>
            </w:r>
            <w:r>
              <w:t xml:space="preserve"> </w:t>
            </w:r>
            <w:r w:rsidRPr="00BC1BC3">
              <w:t>HARVEST</w:t>
            </w:r>
            <w:r>
              <w:t xml:space="preserve"> </w:t>
            </w:r>
            <w:r w:rsidRPr="00BC1BC3">
              <w:t>TECHNOLOGY</w:t>
            </w:r>
          </w:p>
        </w:tc>
        <w:tc>
          <w:tcPr>
            <w:tcW w:w="450" w:type="dxa"/>
          </w:tcPr>
          <w:p w14:paraId="12D7BBAE" w14:textId="77777777" w:rsidR="00052E94" w:rsidRPr="00BC1BC3" w:rsidRDefault="00052E94" w:rsidP="003578E4">
            <w:pPr>
              <w:pStyle w:val="NormalWeb"/>
            </w:pPr>
            <w:r w:rsidRPr="00BC1BC3">
              <w:t>4</w:t>
            </w:r>
          </w:p>
        </w:tc>
        <w:tc>
          <w:tcPr>
            <w:tcW w:w="540" w:type="dxa"/>
          </w:tcPr>
          <w:p w14:paraId="7947ACC4" w14:textId="77777777" w:rsidR="00052E94" w:rsidRPr="00BC1BC3" w:rsidRDefault="00052E94" w:rsidP="003578E4">
            <w:pPr>
              <w:pStyle w:val="NormalWeb"/>
            </w:pPr>
            <w:r w:rsidRPr="00BC1BC3">
              <w:t>0</w:t>
            </w:r>
          </w:p>
        </w:tc>
        <w:tc>
          <w:tcPr>
            <w:tcW w:w="630" w:type="dxa"/>
          </w:tcPr>
          <w:p w14:paraId="4DBBE200" w14:textId="77777777" w:rsidR="00052E94" w:rsidRPr="00BC1BC3" w:rsidRDefault="00052E94" w:rsidP="003578E4">
            <w:pPr>
              <w:pStyle w:val="NormalWeb"/>
            </w:pPr>
            <w:r w:rsidRPr="00BC1BC3">
              <w:t>2</w:t>
            </w:r>
          </w:p>
        </w:tc>
        <w:tc>
          <w:tcPr>
            <w:tcW w:w="2160" w:type="dxa"/>
          </w:tcPr>
          <w:p w14:paraId="3BD9EB26" w14:textId="77777777" w:rsidR="00052E94" w:rsidRPr="00BC1BC3" w:rsidRDefault="00052E94" w:rsidP="003578E4">
            <w:pPr>
              <w:pStyle w:val="NormalWeb"/>
            </w:pPr>
            <w:r w:rsidRPr="00BC1BC3">
              <w:t>4</w:t>
            </w:r>
          </w:p>
        </w:tc>
      </w:tr>
    </w:tbl>
    <w:p w14:paraId="657BC05D" w14:textId="77777777" w:rsidR="00052E94" w:rsidRDefault="00052E94" w:rsidP="003578E4">
      <w:pPr>
        <w:pStyle w:val="NormalWeb"/>
      </w:pPr>
    </w:p>
    <w:p w14:paraId="6CB364A9" w14:textId="50EB771B" w:rsidR="00DC3237" w:rsidRPr="002B57B6" w:rsidRDefault="00DC3237" w:rsidP="00DC3237">
      <w:pPr>
        <w:pStyle w:val="NormalWeb"/>
      </w:pPr>
      <w:r>
        <w:t xml:space="preserve">                     </w:t>
      </w:r>
      <w:r w:rsidR="00052E94">
        <w:t xml:space="preserve">HOURS:60              </w:t>
      </w:r>
      <w:r>
        <w:t xml:space="preserve">                                                                    </w:t>
      </w:r>
      <w:r w:rsidR="00052E94">
        <w:t xml:space="preserve">   </w:t>
      </w:r>
      <w:r>
        <w:t>Max.Marks: 50</w:t>
      </w:r>
    </w:p>
    <w:p w14:paraId="578F9F47" w14:textId="3DDD9E6E" w:rsidR="00052E94" w:rsidRPr="002B57B6" w:rsidRDefault="00052E94" w:rsidP="003578E4">
      <w:pPr>
        <w:pStyle w:val="NormalWeb"/>
      </w:pPr>
      <w:r>
        <w:t xml:space="preserve">                                                                                                                                                    </w:t>
      </w:r>
      <w:r w:rsidR="00DC3237">
        <w:t xml:space="preserve">                                                                                                          </w:t>
      </w:r>
    </w:p>
    <w:p w14:paraId="3BDE4B6C" w14:textId="77777777" w:rsidR="00052E94" w:rsidRPr="00EE3DD5" w:rsidRDefault="00052E94" w:rsidP="003578E4">
      <w:pPr>
        <w:pStyle w:val="NormalWeb"/>
        <w:rPr>
          <w:sz w:val="28"/>
          <w:szCs w:val="28"/>
        </w:rPr>
      </w:pPr>
      <w:r>
        <w:tab/>
        <w:t xml:space="preserve">                        </w:t>
      </w:r>
      <w:r w:rsidRPr="00EE3DD5">
        <w:rPr>
          <w:sz w:val="28"/>
          <w:szCs w:val="28"/>
          <w:highlight w:val="yellow"/>
        </w:rPr>
        <w:t>COURSE OUTCOMES</w:t>
      </w:r>
    </w:p>
    <w:p w14:paraId="5A0045E6" w14:textId="77777777" w:rsidR="00052E94" w:rsidRPr="00EE3DD5" w:rsidRDefault="00052E94" w:rsidP="003578E4">
      <w:pPr>
        <w:pStyle w:val="NormalWeb"/>
        <w:rPr>
          <w:lang w:eastAsia="en-IN"/>
        </w:rPr>
      </w:pPr>
      <w:r w:rsidRPr="00223759">
        <w:rPr>
          <w:lang w:eastAsia="en-IN"/>
        </w:rPr>
        <w:t>CO1:</w:t>
      </w:r>
      <w:r w:rsidRPr="00EE3DD5">
        <w:rPr>
          <w:lang w:eastAsia="en-IN"/>
        </w:rPr>
        <w:t xml:space="preserve"> Explain the physiological and biochemical changes that occur in agricultural produce after harvest.</w:t>
      </w:r>
    </w:p>
    <w:p w14:paraId="57867653" w14:textId="77777777" w:rsidR="00052E94" w:rsidRPr="00EE3DD5" w:rsidRDefault="00052E94" w:rsidP="003578E4">
      <w:pPr>
        <w:pStyle w:val="NormalWeb"/>
        <w:rPr>
          <w:lang w:eastAsia="en-IN"/>
        </w:rPr>
      </w:pPr>
      <w:r w:rsidRPr="00223759">
        <w:rPr>
          <w:lang w:eastAsia="en-IN"/>
        </w:rPr>
        <w:t>CO2:</w:t>
      </w:r>
      <w:r w:rsidRPr="00EE3DD5">
        <w:rPr>
          <w:lang w:eastAsia="en-IN"/>
        </w:rPr>
        <w:t xml:space="preserve"> Identify and evaluate factors affecting postharvest losses in fruits, vegetables, grains, and other crops.</w:t>
      </w:r>
    </w:p>
    <w:p w14:paraId="5C762BF6" w14:textId="77777777" w:rsidR="00052E94" w:rsidRPr="00EE3DD5" w:rsidRDefault="00052E94" w:rsidP="003578E4">
      <w:pPr>
        <w:pStyle w:val="NormalWeb"/>
        <w:rPr>
          <w:lang w:eastAsia="en-IN"/>
        </w:rPr>
      </w:pPr>
      <w:r w:rsidRPr="00223759">
        <w:rPr>
          <w:lang w:eastAsia="en-IN"/>
        </w:rPr>
        <w:t>CO3:</w:t>
      </w:r>
      <w:r w:rsidRPr="00EE3DD5">
        <w:rPr>
          <w:lang w:eastAsia="en-IN"/>
        </w:rPr>
        <w:t xml:space="preserve"> Demonstrate knowledge of postharvest handling, storage, and transportation methods to maintain quality and extend shelf life.</w:t>
      </w:r>
    </w:p>
    <w:p w14:paraId="3C816617" w14:textId="77777777" w:rsidR="00052E94" w:rsidRPr="00EE3DD5" w:rsidRDefault="00052E94" w:rsidP="003578E4">
      <w:pPr>
        <w:pStyle w:val="NormalWeb"/>
        <w:rPr>
          <w:lang w:eastAsia="en-IN"/>
        </w:rPr>
      </w:pPr>
      <w:r w:rsidRPr="00223759">
        <w:rPr>
          <w:lang w:eastAsia="en-IN"/>
        </w:rPr>
        <w:t>CO4:</w:t>
      </w:r>
      <w:r w:rsidRPr="00EE3DD5">
        <w:rPr>
          <w:lang w:eastAsia="en-IN"/>
        </w:rPr>
        <w:t xml:space="preserve"> Apply appropriate preservation techniques such as refrigeration, drying, packaging, and controlled atmosphere storage.</w:t>
      </w:r>
    </w:p>
    <w:p w14:paraId="4B366582" w14:textId="77777777" w:rsidR="00052E94" w:rsidRPr="00EE3DD5" w:rsidRDefault="00052E94" w:rsidP="003578E4">
      <w:pPr>
        <w:pStyle w:val="NormalWeb"/>
        <w:rPr>
          <w:lang w:eastAsia="en-IN"/>
        </w:rPr>
      </w:pPr>
      <w:r w:rsidRPr="00223759">
        <w:rPr>
          <w:lang w:eastAsia="en-IN"/>
        </w:rPr>
        <w:t>CO5:</w:t>
      </w:r>
      <w:r w:rsidRPr="00EE3DD5">
        <w:rPr>
          <w:lang w:eastAsia="en-IN"/>
        </w:rPr>
        <w:t xml:space="preserve"> Assess postharvest technologies and their role in ensuring food safety, quality, and marketability of produce.</w:t>
      </w:r>
    </w:p>
    <w:p w14:paraId="00E10E50" w14:textId="77777777" w:rsidR="00052E94" w:rsidRPr="00EE3DD5" w:rsidRDefault="00052E94" w:rsidP="003578E4">
      <w:pPr>
        <w:pStyle w:val="NormalWeb"/>
        <w:rPr>
          <w:lang w:eastAsia="en-IN"/>
        </w:rPr>
      </w:pPr>
      <w:r w:rsidRPr="00223759">
        <w:rPr>
          <w:lang w:eastAsia="en-IN"/>
        </w:rPr>
        <w:t>CO6:</w:t>
      </w:r>
      <w:r w:rsidRPr="00EE3DD5">
        <w:rPr>
          <w:lang w:eastAsia="en-IN"/>
        </w:rPr>
        <w:t xml:space="preserve"> Design and recommend postharvest management systems for different types of crops considering economic and environmental factors.</w:t>
      </w:r>
    </w:p>
    <w:p w14:paraId="54EEBD9F" w14:textId="77777777" w:rsidR="00052E94" w:rsidRPr="00EE3DD5" w:rsidRDefault="00052E94" w:rsidP="003578E4">
      <w:pPr>
        <w:pStyle w:val="NormalWeb"/>
        <w:rPr>
          <w:lang w:eastAsia="en-IN"/>
        </w:rPr>
      </w:pPr>
      <w:r w:rsidRPr="00223759">
        <w:rPr>
          <w:lang w:eastAsia="en-IN"/>
        </w:rPr>
        <w:t>CO7:</w:t>
      </w:r>
      <w:r w:rsidRPr="00EE3DD5">
        <w:rPr>
          <w:lang w:eastAsia="en-IN"/>
        </w:rPr>
        <w:t xml:space="preserve"> Interpret relevant national and international standards and regulations related to postharvest handling and quality assurance.</w:t>
      </w:r>
    </w:p>
    <w:p w14:paraId="65ED5D32" w14:textId="77777777" w:rsidR="00052E94" w:rsidRDefault="00052E94" w:rsidP="003578E4">
      <w:pPr>
        <w:pStyle w:val="NormalWeb"/>
        <w:rPr>
          <w:sz w:val="28"/>
          <w:szCs w:val="28"/>
        </w:rPr>
      </w:pPr>
      <w:r w:rsidRPr="00223759">
        <w:rPr>
          <w:sz w:val="28"/>
          <w:szCs w:val="28"/>
          <w:highlight w:val="yellow"/>
        </w:rPr>
        <w:t>Learning objectives</w:t>
      </w:r>
    </w:p>
    <w:p w14:paraId="5E1D23B3" w14:textId="77777777" w:rsidR="00052E94" w:rsidRPr="00223759" w:rsidRDefault="00052E94" w:rsidP="003578E4">
      <w:pPr>
        <w:pStyle w:val="NormalWeb"/>
        <w:rPr>
          <w:lang w:eastAsia="en-IN"/>
        </w:rPr>
      </w:pPr>
      <w:r w:rsidRPr="00223759">
        <w:rPr>
          <w:lang w:eastAsia="en-IN"/>
        </w:rPr>
        <w:t>Understand the Principles of Postharvest Physiology:</w:t>
      </w:r>
    </w:p>
    <w:p w14:paraId="1EEF7062" w14:textId="77777777" w:rsidR="00052E94" w:rsidRPr="00223759" w:rsidRDefault="00052E94" w:rsidP="003578E4">
      <w:pPr>
        <w:pStyle w:val="NormalWeb"/>
        <w:rPr>
          <w:lang w:eastAsia="en-IN"/>
        </w:rPr>
      </w:pPr>
      <w:r w:rsidRPr="00223759">
        <w:rPr>
          <w:lang w:eastAsia="en-IN"/>
        </w:rPr>
        <w:t>Explain the biological and chemical changes in crops after harvest.</w:t>
      </w:r>
    </w:p>
    <w:p w14:paraId="62B717B9" w14:textId="77777777" w:rsidR="00052E94" w:rsidRPr="00223759" w:rsidRDefault="00052E94" w:rsidP="003578E4">
      <w:pPr>
        <w:pStyle w:val="NormalWeb"/>
        <w:rPr>
          <w:lang w:eastAsia="en-IN"/>
        </w:rPr>
      </w:pPr>
      <w:r w:rsidRPr="00223759">
        <w:rPr>
          <w:lang w:eastAsia="en-IN"/>
        </w:rPr>
        <w:t>Understand respiration, ripening, senescence, and spoilage processes.</w:t>
      </w:r>
    </w:p>
    <w:p w14:paraId="2515EFEC" w14:textId="77777777" w:rsidR="00052E94" w:rsidRPr="00223759" w:rsidRDefault="00052E94" w:rsidP="003578E4">
      <w:pPr>
        <w:pStyle w:val="NormalWeb"/>
        <w:rPr>
          <w:lang w:eastAsia="en-IN"/>
        </w:rPr>
      </w:pPr>
      <w:r w:rsidRPr="00223759">
        <w:rPr>
          <w:lang w:eastAsia="en-IN"/>
        </w:rPr>
        <w:lastRenderedPageBreak/>
        <w:t>Identify Postharvest Losses and Their Causes:</w:t>
      </w:r>
    </w:p>
    <w:p w14:paraId="55A1F0CC" w14:textId="77777777" w:rsidR="00052E94" w:rsidRPr="00223759" w:rsidRDefault="00052E94" w:rsidP="003578E4">
      <w:pPr>
        <w:pStyle w:val="NormalWeb"/>
        <w:rPr>
          <w:lang w:eastAsia="en-IN"/>
        </w:rPr>
      </w:pPr>
      <w:r w:rsidRPr="00223759">
        <w:rPr>
          <w:lang w:eastAsia="en-IN"/>
        </w:rPr>
        <w:t>Analyze factors contributing to quantitative and qualitative postharvest losses.</w:t>
      </w:r>
    </w:p>
    <w:p w14:paraId="409FA790" w14:textId="77777777" w:rsidR="00052E94" w:rsidRPr="00223759" w:rsidRDefault="00052E94" w:rsidP="003578E4">
      <w:pPr>
        <w:pStyle w:val="NormalWeb"/>
        <w:rPr>
          <w:lang w:eastAsia="en-IN"/>
        </w:rPr>
      </w:pPr>
      <w:r w:rsidRPr="00223759">
        <w:rPr>
          <w:lang w:eastAsia="en-IN"/>
        </w:rPr>
        <w:t>Evaluate pre-harvest, harvest, and postharvest handling impacts.</w:t>
      </w:r>
    </w:p>
    <w:p w14:paraId="47EC16E7" w14:textId="77777777" w:rsidR="00052E94" w:rsidRPr="00223759" w:rsidRDefault="00052E94" w:rsidP="003578E4">
      <w:pPr>
        <w:pStyle w:val="NormalWeb"/>
        <w:rPr>
          <w:lang w:eastAsia="en-IN"/>
        </w:rPr>
      </w:pPr>
      <w:r w:rsidRPr="00223759">
        <w:rPr>
          <w:lang w:eastAsia="en-IN"/>
        </w:rPr>
        <w:t>Apply Methods for Postharvest Handling and Storage:</w:t>
      </w:r>
    </w:p>
    <w:p w14:paraId="473782B8" w14:textId="77777777" w:rsidR="00052E94" w:rsidRPr="00223759" w:rsidRDefault="00052E94" w:rsidP="003578E4">
      <w:pPr>
        <w:pStyle w:val="NormalWeb"/>
        <w:rPr>
          <w:lang w:eastAsia="en-IN"/>
        </w:rPr>
      </w:pPr>
      <w:r w:rsidRPr="00223759">
        <w:rPr>
          <w:lang w:eastAsia="en-IN"/>
        </w:rPr>
        <w:t>Select appropriate handling, packaging, and storage techniques for different crops.</w:t>
      </w:r>
    </w:p>
    <w:p w14:paraId="379EAEC7" w14:textId="77777777" w:rsidR="00052E94" w:rsidRPr="00223759" w:rsidRDefault="00052E94" w:rsidP="003578E4">
      <w:pPr>
        <w:pStyle w:val="NormalWeb"/>
        <w:rPr>
          <w:lang w:eastAsia="en-IN"/>
        </w:rPr>
      </w:pPr>
      <w:r w:rsidRPr="00223759">
        <w:rPr>
          <w:lang w:eastAsia="en-IN"/>
        </w:rPr>
        <w:t>Understand controlled and modified atmosphere storage principles.</w:t>
      </w:r>
    </w:p>
    <w:p w14:paraId="5DA3CB47" w14:textId="77777777" w:rsidR="00052E94" w:rsidRPr="00223759" w:rsidRDefault="00052E94" w:rsidP="003578E4">
      <w:pPr>
        <w:pStyle w:val="NormalWeb"/>
        <w:rPr>
          <w:lang w:eastAsia="en-IN"/>
        </w:rPr>
      </w:pPr>
      <w:r w:rsidRPr="00223759">
        <w:rPr>
          <w:lang w:eastAsia="en-IN"/>
        </w:rPr>
        <w:t>Understand Postharvest Treatments and Technologies:</w:t>
      </w:r>
    </w:p>
    <w:p w14:paraId="6FBA4B77" w14:textId="77777777" w:rsidR="00052E94" w:rsidRPr="00223759" w:rsidRDefault="00052E94" w:rsidP="003578E4">
      <w:pPr>
        <w:pStyle w:val="NormalWeb"/>
        <w:rPr>
          <w:lang w:eastAsia="en-IN"/>
        </w:rPr>
      </w:pPr>
      <w:r w:rsidRPr="00223759">
        <w:rPr>
          <w:lang w:eastAsia="en-IN"/>
        </w:rPr>
        <w:t>Identify technologies such as refrigeration, drying, curing, irradiation, and chemical treatments.</w:t>
      </w:r>
    </w:p>
    <w:p w14:paraId="58EE0AEA" w14:textId="77777777" w:rsidR="00052E94" w:rsidRPr="00223759" w:rsidRDefault="00052E94" w:rsidP="003578E4">
      <w:pPr>
        <w:pStyle w:val="NormalWeb"/>
        <w:rPr>
          <w:lang w:eastAsia="en-IN"/>
        </w:rPr>
      </w:pPr>
      <w:r w:rsidRPr="00223759">
        <w:rPr>
          <w:lang w:eastAsia="en-IN"/>
        </w:rPr>
        <w:t>Evaluate the effectiveness and suitability of these technologies.</w:t>
      </w:r>
    </w:p>
    <w:p w14:paraId="3F25A86C" w14:textId="77777777" w:rsidR="00052E94" w:rsidRPr="00223759" w:rsidRDefault="00052E94" w:rsidP="003578E4">
      <w:pPr>
        <w:pStyle w:val="NormalWeb"/>
        <w:rPr>
          <w:lang w:eastAsia="en-IN"/>
        </w:rPr>
      </w:pPr>
      <w:r w:rsidRPr="00223759">
        <w:rPr>
          <w:lang w:eastAsia="en-IN"/>
        </w:rPr>
        <w:t>Design and Assess Postharvest Systems:</w:t>
      </w:r>
    </w:p>
    <w:p w14:paraId="22BB02EA" w14:textId="77777777" w:rsidR="00052E94" w:rsidRPr="00223759" w:rsidRDefault="00052E94" w:rsidP="003578E4">
      <w:pPr>
        <w:pStyle w:val="NormalWeb"/>
        <w:rPr>
          <w:lang w:eastAsia="en-IN"/>
        </w:rPr>
      </w:pPr>
      <w:r w:rsidRPr="00223759">
        <w:rPr>
          <w:lang w:eastAsia="en-IN"/>
        </w:rPr>
        <w:t>Develop systems to minimize loss and maintain quality from farm to consumer.</w:t>
      </w:r>
    </w:p>
    <w:p w14:paraId="7B6B9003" w14:textId="77777777" w:rsidR="00052E94" w:rsidRPr="00223759" w:rsidRDefault="00052E94" w:rsidP="003578E4">
      <w:pPr>
        <w:pStyle w:val="NormalWeb"/>
        <w:rPr>
          <w:lang w:eastAsia="en-IN"/>
        </w:rPr>
      </w:pPr>
      <w:r w:rsidRPr="00223759">
        <w:rPr>
          <w:lang w:eastAsia="en-IN"/>
        </w:rPr>
        <w:t>Apply HACCP and other quality control systems in postharvest management.</w:t>
      </w:r>
    </w:p>
    <w:p w14:paraId="6880CE74" w14:textId="77777777" w:rsidR="00052E94" w:rsidRPr="00223759" w:rsidRDefault="00052E94" w:rsidP="003578E4">
      <w:pPr>
        <w:pStyle w:val="NormalWeb"/>
        <w:rPr>
          <w:lang w:eastAsia="en-IN"/>
        </w:rPr>
      </w:pPr>
      <w:r w:rsidRPr="00223759">
        <w:rPr>
          <w:lang w:eastAsia="en-IN"/>
        </w:rPr>
        <w:t>Evaluate Packaging Materials and Techniques:</w:t>
      </w:r>
    </w:p>
    <w:p w14:paraId="307D32A6" w14:textId="77777777" w:rsidR="00052E94" w:rsidRPr="00223759" w:rsidRDefault="00052E94" w:rsidP="003578E4">
      <w:pPr>
        <w:pStyle w:val="NormalWeb"/>
        <w:rPr>
          <w:lang w:eastAsia="en-IN"/>
        </w:rPr>
      </w:pPr>
      <w:r w:rsidRPr="00223759">
        <w:rPr>
          <w:lang w:eastAsia="en-IN"/>
        </w:rPr>
        <w:t>Understand the role of packaging in extending shelf life and maintaining product quality.</w:t>
      </w:r>
    </w:p>
    <w:p w14:paraId="4E0CE378" w14:textId="77777777" w:rsidR="00052E94" w:rsidRPr="00223759" w:rsidRDefault="00052E94" w:rsidP="003578E4">
      <w:pPr>
        <w:pStyle w:val="NormalWeb"/>
        <w:rPr>
          <w:lang w:eastAsia="en-IN"/>
        </w:rPr>
      </w:pPr>
      <w:r w:rsidRPr="00223759">
        <w:rPr>
          <w:lang w:eastAsia="en-IN"/>
        </w:rPr>
        <w:t>Select suitable packaging based on commodity characteristics.</w:t>
      </w:r>
    </w:p>
    <w:p w14:paraId="5F7F5247" w14:textId="77777777" w:rsidR="00052E94" w:rsidRPr="00223759" w:rsidRDefault="00052E94" w:rsidP="003578E4">
      <w:pPr>
        <w:pStyle w:val="NormalWeb"/>
        <w:rPr>
          <w:lang w:eastAsia="en-IN"/>
        </w:rPr>
      </w:pPr>
      <w:r w:rsidRPr="00223759">
        <w:rPr>
          <w:lang w:eastAsia="en-IN"/>
        </w:rPr>
        <w:t>Promote Food Safety and Quality Standards:</w:t>
      </w:r>
    </w:p>
    <w:p w14:paraId="328445E9" w14:textId="77777777" w:rsidR="00052E94" w:rsidRPr="00223759" w:rsidRDefault="00052E94" w:rsidP="003578E4">
      <w:pPr>
        <w:pStyle w:val="NormalWeb"/>
        <w:rPr>
          <w:lang w:eastAsia="en-IN"/>
        </w:rPr>
      </w:pPr>
      <w:r w:rsidRPr="00223759">
        <w:rPr>
          <w:lang w:eastAsia="en-IN"/>
        </w:rPr>
        <w:t>Understand national and international food safety regulations.</w:t>
      </w:r>
    </w:p>
    <w:p w14:paraId="177AC680" w14:textId="77777777" w:rsidR="00052E94" w:rsidRDefault="00052E94" w:rsidP="003578E4">
      <w:pPr>
        <w:pStyle w:val="NormalWeb"/>
        <w:rPr>
          <w:lang w:eastAsia="en-IN"/>
        </w:rPr>
      </w:pPr>
      <w:r w:rsidRPr="00223759">
        <w:rPr>
          <w:lang w:eastAsia="en-IN"/>
        </w:rPr>
        <w:t>Apply best practices to ensure food quality and safety during postharvest handling.</w:t>
      </w:r>
    </w:p>
    <w:p w14:paraId="0C51FF84" w14:textId="4C62D9F7" w:rsidR="00DC3237" w:rsidRPr="00223759" w:rsidRDefault="00DC3237" w:rsidP="00DC3237">
      <w:pPr>
        <w:pStyle w:val="NormalWeb"/>
        <w:jc w:val="center"/>
        <w:rPr>
          <w:lang w:eastAsia="en-IN"/>
        </w:rPr>
      </w:pPr>
      <w:r>
        <w:rPr>
          <w:lang w:eastAsia="en-IN"/>
        </w:rPr>
        <w:t>SYLLABUS</w:t>
      </w:r>
    </w:p>
    <w:p w14:paraId="5C1DE195" w14:textId="77777777" w:rsidR="00052E94" w:rsidRPr="00223759" w:rsidRDefault="00052E94" w:rsidP="003578E4">
      <w:pPr>
        <w:pStyle w:val="NormalWeb"/>
        <w:rPr>
          <w:rFonts w:ascii="Arial" w:hAnsi="Arial" w:cs="Arial"/>
          <w:vanish/>
          <w:sz w:val="16"/>
          <w:szCs w:val="16"/>
          <w:lang w:eastAsia="en-IN"/>
        </w:rPr>
      </w:pPr>
      <w:r w:rsidRPr="00223759">
        <w:rPr>
          <w:rFonts w:ascii="Arial" w:hAnsi="Arial" w:cs="Arial"/>
          <w:vanish/>
          <w:sz w:val="16"/>
          <w:szCs w:val="16"/>
          <w:lang w:eastAsia="en-IN"/>
        </w:rPr>
        <w:t>Top of Form</w:t>
      </w:r>
    </w:p>
    <w:p w14:paraId="6947F902" w14:textId="77777777" w:rsidR="00052E94" w:rsidRPr="00841F2C" w:rsidRDefault="00052E94" w:rsidP="003578E4">
      <w:pPr>
        <w:pStyle w:val="NormalWeb"/>
      </w:pPr>
      <w:r w:rsidRPr="00841F2C">
        <w:t xml:space="preserve">Unit – I Handling and Principles of fish Preservation </w:t>
      </w:r>
    </w:p>
    <w:p w14:paraId="0928AF47" w14:textId="77777777" w:rsidR="00052E94" w:rsidRPr="006E3111" w:rsidRDefault="00052E94" w:rsidP="003578E4">
      <w:pPr>
        <w:pStyle w:val="NormalWeb"/>
      </w:pPr>
      <w:r w:rsidRPr="006E3111">
        <w:t xml:space="preserve">1.1 Handling of fresh fish, storage and transport of fresh fish, post mortem changes (rigor mortis and spoilage), spoilage in marine fish and freshwater fish. </w:t>
      </w:r>
    </w:p>
    <w:p w14:paraId="78D8D955" w14:textId="77777777" w:rsidR="00052E94" w:rsidRDefault="00052E94" w:rsidP="003578E4">
      <w:pPr>
        <w:pStyle w:val="NormalWeb"/>
      </w:pPr>
      <w:r w:rsidRPr="006E3111">
        <w:t>1.2 Principles of preservation – cleaning, lowering of temperature, rising of temperature, denudation, use of salt, use of fish preservatives, exposure to low radiation of gamma rays.</w:t>
      </w:r>
    </w:p>
    <w:p w14:paraId="321687F8" w14:textId="77777777" w:rsidR="00052E94" w:rsidRDefault="00052E94" w:rsidP="003578E4">
      <w:pPr>
        <w:pStyle w:val="NormalWeb"/>
      </w:pPr>
    </w:p>
    <w:p w14:paraId="256AF2C3" w14:textId="77777777" w:rsidR="00052E94" w:rsidRPr="00875A4C" w:rsidRDefault="00052E94" w:rsidP="003578E4">
      <w:pPr>
        <w:pStyle w:val="NormalWeb"/>
      </w:pPr>
      <w:r w:rsidRPr="00875A4C">
        <w:lastRenderedPageBreak/>
        <w:t>Activity: Assignment /Students Seminar/Quiz/Project/Peer teaching/Report writing after watching any video on the above</w:t>
      </w:r>
      <w:r w:rsidRPr="00875A4C">
        <w:tab/>
      </w:r>
    </w:p>
    <w:p w14:paraId="12EFE920" w14:textId="77777777" w:rsidR="00052E94" w:rsidRPr="007351DD" w:rsidRDefault="00052E94" w:rsidP="003578E4">
      <w:pPr>
        <w:pStyle w:val="NormalWeb"/>
      </w:pPr>
      <w:r w:rsidRPr="007351DD">
        <w:t>Unit – II Methods of fish Preservation</w:t>
      </w:r>
    </w:p>
    <w:p w14:paraId="18CF32A4" w14:textId="77777777" w:rsidR="00052E94" w:rsidRPr="007351DD" w:rsidRDefault="00052E94" w:rsidP="003578E4">
      <w:pPr>
        <w:pStyle w:val="NormalWeb"/>
      </w:pPr>
      <w:r w:rsidRPr="007351DD">
        <w:t xml:space="preserve"> 2.1 Traditional methods - sun drying, salt curing, pickling and smoking. </w:t>
      </w:r>
    </w:p>
    <w:p w14:paraId="5FD67207" w14:textId="77777777" w:rsidR="00052E94" w:rsidRDefault="00052E94" w:rsidP="003578E4">
      <w:pPr>
        <w:pStyle w:val="NormalWeb"/>
      </w:pPr>
      <w:r w:rsidRPr="007351DD">
        <w:t>2.2. Advanced methods – chilling or icing, refrigerated sea water, freezing, canning, irradiation and Accelerated Freeze drying (AFD).</w:t>
      </w:r>
    </w:p>
    <w:p w14:paraId="40E15614" w14:textId="77777777" w:rsidR="00052E94" w:rsidRDefault="00052E94" w:rsidP="003578E4">
      <w:pPr>
        <w:pStyle w:val="NormalWeb"/>
      </w:pPr>
      <w:r w:rsidRPr="00875A4C">
        <w:t>Activity: Assignment /Students Seminar/Quiz/Project/Peer teaching/Report writing after watching any video on the above</w:t>
      </w:r>
    </w:p>
    <w:p w14:paraId="1FB00772" w14:textId="77777777" w:rsidR="00052E94" w:rsidRPr="00DC3237" w:rsidRDefault="00052E94" w:rsidP="003578E4">
      <w:pPr>
        <w:pStyle w:val="NormalWeb"/>
      </w:pPr>
      <w:r w:rsidRPr="00DC3237">
        <w:t xml:space="preserve">Unit – III Processing and preservation of fish and fish by-products </w:t>
      </w:r>
    </w:p>
    <w:p w14:paraId="3F1A7383" w14:textId="77777777" w:rsidR="00052E94" w:rsidRPr="00DC3237" w:rsidRDefault="00052E94" w:rsidP="003578E4">
      <w:pPr>
        <w:pStyle w:val="NormalWeb"/>
      </w:pPr>
      <w:r w:rsidRPr="00DC3237">
        <w:t>3.1 Fish products – fish minced meat, fish meal, fish oil, fish liquid (ensilage), fish protein concentrate, fish chowder, fish cake, fish sauce, fish salads, fish powder, pet food from trash fish, fish manure.</w:t>
      </w:r>
    </w:p>
    <w:p w14:paraId="74CE2CEC" w14:textId="77777777" w:rsidR="00052E94" w:rsidRPr="00DC3237" w:rsidRDefault="00052E94" w:rsidP="003578E4">
      <w:pPr>
        <w:pStyle w:val="NormalWeb"/>
      </w:pPr>
      <w:r w:rsidRPr="00DC3237">
        <w:t>3.2 Fish by-products – fish glue, Using glass, chitosan, pearl essence, shark fins, fish Leather and fish maws.</w:t>
      </w:r>
    </w:p>
    <w:p w14:paraId="249E4CC0" w14:textId="77777777" w:rsidR="00052E94" w:rsidRPr="00DC3237" w:rsidRDefault="00052E94" w:rsidP="003578E4">
      <w:pPr>
        <w:pStyle w:val="NormalWeb"/>
      </w:pPr>
      <w:r w:rsidRPr="00DC3237">
        <w:t>Activity: Assignment /Students Seminar/Quiz/Project/Peer teaching/Report writing after watching any video on the above</w:t>
      </w:r>
    </w:p>
    <w:p w14:paraId="67F334B2" w14:textId="77777777" w:rsidR="00052E94" w:rsidRPr="00DC3237" w:rsidRDefault="00052E94" w:rsidP="003578E4">
      <w:pPr>
        <w:pStyle w:val="NormalWeb"/>
      </w:pPr>
      <w:r w:rsidRPr="00DC3237">
        <w:t>Unit – IV Sanitation and Quality control</w:t>
      </w:r>
    </w:p>
    <w:p w14:paraId="78396D6C" w14:textId="77777777" w:rsidR="00052E94" w:rsidRPr="00DC3237" w:rsidRDefault="00052E94" w:rsidP="003578E4">
      <w:pPr>
        <w:pStyle w:val="NormalWeb"/>
      </w:pPr>
      <w:r w:rsidRPr="00DC3237">
        <w:t>4.1 Sanitation in processing plants – Environmental hygiene and Personal hygiene in processing plants.</w:t>
      </w:r>
    </w:p>
    <w:p w14:paraId="4E27C37E" w14:textId="77777777" w:rsidR="00052E94" w:rsidRPr="00DC3237" w:rsidRDefault="00052E94" w:rsidP="003578E4">
      <w:pPr>
        <w:pStyle w:val="NormalWeb"/>
      </w:pPr>
      <w:r w:rsidRPr="00DC3237">
        <w:t xml:space="preserve"> 4.2 Quality Control of fish and fishery products – pre-processing control, control during processing and control after processing. </w:t>
      </w:r>
    </w:p>
    <w:p w14:paraId="66838AF8" w14:textId="77777777" w:rsidR="00052E94" w:rsidRPr="00DC3237" w:rsidRDefault="00052E94" w:rsidP="003578E4">
      <w:pPr>
        <w:pStyle w:val="NormalWeb"/>
      </w:pPr>
      <w:r w:rsidRPr="00DC3237">
        <w:t>Activity: Assignment /Students Seminar/Quiz/Project/Peer teaching/Report writing after watching any video on the above</w:t>
      </w:r>
    </w:p>
    <w:p w14:paraId="5F772FE6" w14:textId="77777777" w:rsidR="00052E94" w:rsidRPr="00DC3237" w:rsidRDefault="00052E94" w:rsidP="003578E4">
      <w:pPr>
        <w:pStyle w:val="NormalWeb"/>
      </w:pPr>
      <w:r w:rsidRPr="00DC3237">
        <w:t xml:space="preserve">Unit – V Quality Assurance, Management and Certification </w:t>
      </w:r>
    </w:p>
    <w:p w14:paraId="7A75624B" w14:textId="77777777" w:rsidR="00052E94" w:rsidRPr="00DC3237" w:rsidRDefault="00052E94" w:rsidP="003578E4">
      <w:pPr>
        <w:pStyle w:val="NormalWeb"/>
      </w:pPr>
      <w:r w:rsidRPr="00DC3237">
        <w:t>5.1. Seafood Quality Assurance and Systems: Good Manufacturing Practices (GMPs); Good Laboratory Practices (GLPs); Standard Operating Procedures (SOPs); Concept of Hazard Analysis and Critical Control Points (HACCP) in seafood safety.</w:t>
      </w:r>
    </w:p>
    <w:p w14:paraId="77C65C62" w14:textId="7C228C18" w:rsidR="00052E94" w:rsidRPr="00DC3237" w:rsidRDefault="00052E94" w:rsidP="003578E4">
      <w:pPr>
        <w:pStyle w:val="NormalWeb"/>
      </w:pPr>
      <w:r w:rsidRPr="00DC3237">
        <w:t xml:space="preserve"> 5.2 National and International standards – ISO 9000: 2000 Series of Quality Assurance System, Codex Alimentarius.</w:t>
      </w:r>
    </w:p>
    <w:p w14:paraId="0FD313A4" w14:textId="77777777" w:rsidR="00052E94" w:rsidRPr="00D53026" w:rsidRDefault="00052E94" w:rsidP="003578E4">
      <w:pPr>
        <w:pStyle w:val="NormalWeb"/>
        <w:rPr>
          <w:rFonts w:asciiTheme="majorBidi" w:hAnsiTheme="majorBidi" w:cstheme="majorBidi"/>
        </w:rPr>
      </w:pPr>
      <w:r w:rsidRPr="00875A4C">
        <w:t>Activity: Assignment /Students Seminar/Quiz/Project/Peer teaching/Report writing after watching any video on the above</w:t>
      </w:r>
    </w:p>
    <w:p w14:paraId="2FA52DC1" w14:textId="77777777" w:rsidR="00052E94" w:rsidRDefault="00052E94" w:rsidP="003578E4">
      <w:pPr>
        <w:pStyle w:val="NormalWeb"/>
      </w:pPr>
    </w:p>
    <w:p w14:paraId="65805DD6" w14:textId="77777777" w:rsidR="006725E4" w:rsidRDefault="006725E4" w:rsidP="003578E4">
      <w:pPr>
        <w:pStyle w:val="NormalWeb"/>
      </w:pPr>
    </w:p>
    <w:p w14:paraId="02212344" w14:textId="77777777" w:rsidR="006725E4" w:rsidRPr="00841F2C" w:rsidRDefault="006725E4" w:rsidP="003578E4">
      <w:pPr>
        <w:pStyle w:val="NormalWeb"/>
      </w:pPr>
    </w:p>
    <w:p w14:paraId="6ED92146" w14:textId="77777777" w:rsidR="00052E94" w:rsidRPr="00C134A0" w:rsidRDefault="00052E94" w:rsidP="003578E4">
      <w:pPr>
        <w:pStyle w:val="NormalWeb"/>
      </w:pPr>
      <w:r w:rsidRPr="00C134A0">
        <w:t>REFERENCES:</w:t>
      </w:r>
    </w:p>
    <w:p w14:paraId="1ADE644E" w14:textId="77777777" w:rsidR="00052E94" w:rsidRPr="00C134A0" w:rsidRDefault="00052E94" w:rsidP="003578E4">
      <w:pPr>
        <w:pStyle w:val="NormalWeb"/>
      </w:pPr>
      <w:r w:rsidRPr="00C134A0">
        <w:t xml:space="preserve"> 1. Santharam R, N Sukumaran and P Natarajan 1987. A manual of aquaculture, Oxford-IBH, NewDelhi </w:t>
      </w:r>
    </w:p>
    <w:p w14:paraId="60BAD123" w14:textId="77777777" w:rsidR="00052E94" w:rsidRPr="00C134A0" w:rsidRDefault="00052E94" w:rsidP="003578E4">
      <w:pPr>
        <w:pStyle w:val="NormalWeb"/>
      </w:pPr>
      <w:r w:rsidRPr="00C134A0">
        <w:t xml:space="preserve">2. Lakshmi Prasad’s, Fish Processing Technology 2012, Arjun Publishing House </w:t>
      </w:r>
    </w:p>
    <w:p w14:paraId="79F60C85" w14:textId="77777777" w:rsidR="00052E94" w:rsidRPr="00C134A0" w:rsidRDefault="00052E94" w:rsidP="003578E4">
      <w:pPr>
        <w:pStyle w:val="NormalWeb"/>
      </w:pPr>
      <w:r w:rsidRPr="00C134A0">
        <w:t xml:space="preserve">3. Dr Sunitha Rai, Fish Processing Technology, 2015, Random Publications </w:t>
      </w:r>
    </w:p>
    <w:p w14:paraId="6F4B3E3A" w14:textId="2EDC6033" w:rsidR="00052E94" w:rsidRDefault="00052E94" w:rsidP="003578E4">
      <w:pPr>
        <w:pStyle w:val="NormalWeb"/>
      </w:pPr>
      <w:r w:rsidRPr="00C134A0">
        <w:t>4. Safety and Quality Issues in Fish Processing (Woodhead Publishing Series in Food Science, Technology and Nutrition)</w:t>
      </w:r>
      <w:r w:rsidR="00881F74">
        <w:t xml:space="preserve"> </w:t>
      </w:r>
      <w:r w:rsidRPr="00C134A0">
        <w:t>by H</w:t>
      </w:r>
      <w:r w:rsidR="00881F74">
        <w:t>.</w:t>
      </w:r>
      <w:r w:rsidRPr="00C134A0">
        <w:t>A Bremner K.A Mahanthy, Innovations in Fishing and Fish Processing Technologies, January 2021</w:t>
      </w:r>
    </w:p>
    <w:p w14:paraId="349F3746" w14:textId="77777777" w:rsidR="00052E94" w:rsidRPr="005B7722" w:rsidRDefault="00052E94" w:rsidP="003578E4">
      <w:pPr>
        <w:pStyle w:val="NormalWeb"/>
      </w:pPr>
      <w:r w:rsidRPr="005B7722">
        <w:t>Web Resourses</w:t>
      </w:r>
    </w:p>
    <w:p w14:paraId="5B184A2D" w14:textId="77777777" w:rsidR="00052E94" w:rsidRDefault="00052E94" w:rsidP="003578E4">
      <w:pPr>
        <w:pStyle w:val="NormalWeb"/>
      </w:pPr>
      <w:hyperlink r:id="rId120" w:history="1">
        <w:r w:rsidRPr="00AD4A53">
          <w:rPr>
            <w:rStyle w:val="Hyperlink"/>
          </w:rPr>
          <w:t>http://ecoursesonline.iasri.res.in/mod/page/view.php?id=145743</w:t>
        </w:r>
      </w:hyperlink>
    </w:p>
    <w:p w14:paraId="5F8E602D" w14:textId="77777777" w:rsidR="00052E94" w:rsidRPr="006D273E" w:rsidRDefault="00052E94" w:rsidP="003578E4">
      <w:pPr>
        <w:pStyle w:val="NormalWeb"/>
      </w:pPr>
      <w:r w:rsidRPr="006D273E">
        <w:rPr>
          <w:highlight w:val="yellow"/>
        </w:rPr>
        <w:t>Co-Curricular Activities</w:t>
      </w:r>
      <w:r w:rsidRPr="006D273E">
        <w:t xml:space="preserve"> </w:t>
      </w:r>
    </w:p>
    <w:p w14:paraId="740C90FC" w14:textId="77777777" w:rsidR="00052E94" w:rsidRPr="006D273E" w:rsidRDefault="00052E94" w:rsidP="003578E4">
      <w:pPr>
        <w:pStyle w:val="NormalWeb"/>
      </w:pPr>
      <w:r w:rsidRPr="006D273E">
        <w:t xml:space="preserve">Mandatory: </w:t>
      </w:r>
    </w:p>
    <w:p w14:paraId="2123104E" w14:textId="6C4A7FA6" w:rsidR="00052E94" w:rsidRPr="006D273E" w:rsidRDefault="00052E94" w:rsidP="003578E4">
      <w:pPr>
        <w:pStyle w:val="NormalWeb"/>
      </w:pPr>
      <w:r w:rsidRPr="006D273E">
        <w:t xml:space="preserve">1. For Teacher: Training of students by the teacher in laboratory/field in various steps of post-harvest techniques of fishes, on the advanced techniques in post-harvest technology – Training of students on other employability skills in the </w:t>
      </w:r>
      <w:r w:rsidR="00881F74" w:rsidRPr="006D273E">
        <w:t>post-harvest</w:t>
      </w:r>
      <w:r w:rsidRPr="006D273E">
        <w:t xml:space="preserve"> sector of Aquaculture Industry- like Processing, Packing, marketing of processed aqua products. </w:t>
      </w:r>
    </w:p>
    <w:p w14:paraId="59354472" w14:textId="77777777" w:rsidR="00052E94" w:rsidRPr="006D273E" w:rsidRDefault="00052E94" w:rsidP="003578E4">
      <w:pPr>
        <w:pStyle w:val="NormalWeb"/>
      </w:pPr>
      <w:r w:rsidRPr="006D273E">
        <w:t xml:space="preserve">2. For Student: Students shall (individually) visit - Any fish/shrimp Processing Plant/Packing industry and make observations on post harvesting techniques and submit a brief handwritten Fieldwork/Project work Report with pictures and data /survey in 10 pages. </w:t>
      </w:r>
    </w:p>
    <w:p w14:paraId="6B8FA786" w14:textId="77777777" w:rsidR="00052E94" w:rsidRPr="006D273E" w:rsidRDefault="00052E94" w:rsidP="003578E4">
      <w:pPr>
        <w:pStyle w:val="NormalWeb"/>
      </w:pPr>
      <w:r w:rsidRPr="006D273E">
        <w:t xml:space="preserve">3. Max marks for Fieldwork/Project work Report: 05. </w:t>
      </w:r>
    </w:p>
    <w:p w14:paraId="011A9EEB" w14:textId="77777777" w:rsidR="00052E94" w:rsidRPr="006D273E" w:rsidRDefault="00052E94" w:rsidP="003578E4">
      <w:pPr>
        <w:pStyle w:val="NormalWeb"/>
      </w:pPr>
      <w:r w:rsidRPr="006D273E">
        <w:t>4. Suggested Format for Fieldwork/Project work: Title page, student details, index page, details of place visited, observations made, findings and acknowledgements</w:t>
      </w:r>
    </w:p>
    <w:p w14:paraId="754F4BC0" w14:textId="091B478D" w:rsidR="00052E94" w:rsidRDefault="00DC3237" w:rsidP="00DC3237">
      <w:pPr>
        <w:pStyle w:val="NormalWeb"/>
        <w:jc w:val="center"/>
      </w:pPr>
      <w:r>
        <w:t>CO-PO MAPPING</w:t>
      </w:r>
    </w:p>
    <w:tbl>
      <w:tblPr>
        <w:tblStyle w:val="TableGrid"/>
        <w:tblW w:w="0" w:type="auto"/>
        <w:tblLook w:val="04A0" w:firstRow="1" w:lastRow="0" w:firstColumn="1" w:lastColumn="0" w:noHBand="0" w:noVBand="1"/>
      </w:tblPr>
      <w:tblGrid>
        <w:gridCol w:w="686"/>
        <w:gridCol w:w="665"/>
        <w:gridCol w:w="666"/>
        <w:gridCol w:w="667"/>
        <w:gridCol w:w="667"/>
        <w:gridCol w:w="667"/>
        <w:gridCol w:w="667"/>
        <w:gridCol w:w="667"/>
        <w:gridCol w:w="667"/>
        <w:gridCol w:w="667"/>
        <w:gridCol w:w="763"/>
        <w:gridCol w:w="777"/>
        <w:gridCol w:w="777"/>
        <w:gridCol w:w="777"/>
      </w:tblGrid>
      <w:tr w:rsidR="00052E94" w14:paraId="5D79668A" w14:textId="77777777" w:rsidTr="00E446C9">
        <w:tc>
          <w:tcPr>
            <w:tcW w:w="746" w:type="dxa"/>
          </w:tcPr>
          <w:p w14:paraId="7E19EF4C" w14:textId="77777777" w:rsidR="00052E94" w:rsidRDefault="00052E94" w:rsidP="003578E4">
            <w:pPr>
              <w:pStyle w:val="NormalWeb"/>
            </w:pPr>
          </w:p>
        </w:tc>
        <w:tc>
          <w:tcPr>
            <w:tcW w:w="746" w:type="dxa"/>
          </w:tcPr>
          <w:p w14:paraId="43FE273A" w14:textId="77777777" w:rsidR="00052E94" w:rsidRPr="005209EF" w:rsidRDefault="00052E94" w:rsidP="003578E4">
            <w:pPr>
              <w:pStyle w:val="NormalWeb"/>
              <w:rPr>
                <w:highlight w:val="yellow"/>
              </w:rPr>
            </w:pPr>
            <w:r w:rsidRPr="005209EF">
              <w:rPr>
                <w:highlight w:val="yellow"/>
              </w:rPr>
              <w:t>PO1</w:t>
            </w:r>
          </w:p>
        </w:tc>
        <w:tc>
          <w:tcPr>
            <w:tcW w:w="747" w:type="dxa"/>
          </w:tcPr>
          <w:p w14:paraId="0833B636" w14:textId="77777777" w:rsidR="00052E94" w:rsidRPr="005209EF" w:rsidRDefault="00052E94" w:rsidP="003578E4">
            <w:pPr>
              <w:pStyle w:val="NormalWeb"/>
              <w:rPr>
                <w:highlight w:val="yellow"/>
              </w:rPr>
            </w:pPr>
            <w:r w:rsidRPr="005209EF">
              <w:rPr>
                <w:highlight w:val="yellow"/>
              </w:rPr>
              <w:t>PO2</w:t>
            </w:r>
          </w:p>
        </w:tc>
        <w:tc>
          <w:tcPr>
            <w:tcW w:w="747" w:type="dxa"/>
          </w:tcPr>
          <w:p w14:paraId="42E1FCCD" w14:textId="77777777" w:rsidR="00052E94" w:rsidRPr="005209EF" w:rsidRDefault="00052E94" w:rsidP="003578E4">
            <w:pPr>
              <w:pStyle w:val="NormalWeb"/>
              <w:rPr>
                <w:highlight w:val="yellow"/>
              </w:rPr>
            </w:pPr>
            <w:r w:rsidRPr="005209EF">
              <w:rPr>
                <w:highlight w:val="yellow"/>
              </w:rPr>
              <w:t>PO3</w:t>
            </w:r>
          </w:p>
        </w:tc>
        <w:tc>
          <w:tcPr>
            <w:tcW w:w="747" w:type="dxa"/>
          </w:tcPr>
          <w:p w14:paraId="72AC0D60" w14:textId="77777777" w:rsidR="00052E94" w:rsidRPr="005209EF" w:rsidRDefault="00052E94" w:rsidP="003578E4">
            <w:pPr>
              <w:pStyle w:val="NormalWeb"/>
              <w:rPr>
                <w:highlight w:val="yellow"/>
              </w:rPr>
            </w:pPr>
            <w:r w:rsidRPr="005209EF">
              <w:rPr>
                <w:highlight w:val="yellow"/>
              </w:rPr>
              <w:t>PO4</w:t>
            </w:r>
          </w:p>
        </w:tc>
        <w:tc>
          <w:tcPr>
            <w:tcW w:w="747" w:type="dxa"/>
          </w:tcPr>
          <w:p w14:paraId="4D8A11F6" w14:textId="77777777" w:rsidR="00052E94" w:rsidRPr="005209EF" w:rsidRDefault="00052E94" w:rsidP="003578E4">
            <w:pPr>
              <w:pStyle w:val="NormalWeb"/>
              <w:rPr>
                <w:highlight w:val="yellow"/>
              </w:rPr>
            </w:pPr>
            <w:r w:rsidRPr="005209EF">
              <w:rPr>
                <w:highlight w:val="yellow"/>
              </w:rPr>
              <w:t>PO5</w:t>
            </w:r>
          </w:p>
        </w:tc>
        <w:tc>
          <w:tcPr>
            <w:tcW w:w="747" w:type="dxa"/>
          </w:tcPr>
          <w:p w14:paraId="44DFEE66" w14:textId="77777777" w:rsidR="00052E94" w:rsidRPr="005209EF" w:rsidRDefault="00052E94" w:rsidP="003578E4">
            <w:pPr>
              <w:pStyle w:val="NormalWeb"/>
              <w:rPr>
                <w:highlight w:val="yellow"/>
              </w:rPr>
            </w:pPr>
            <w:r w:rsidRPr="005209EF">
              <w:rPr>
                <w:highlight w:val="yellow"/>
              </w:rPr>
              <w:t>PO6</w:t>
            </w:r>
          </w:p>
        </w:tc>
        <w:tc>
          <w:tcPr>
            <w:tcW w:w="747" w:type="dxa"/>
          </w:tcPr>
          <w:p w14:paraId="5DC98556" w14:textId="77777777" w:rsidR="00052E94" w:rsidRPr="005209EF" w:rsidRDefault="00052E94" w:rsidP="003578E4">
            <w:pPr>
              <w:pStyle w:val="NormalWeb"/>
              <w:rPr>
                <w:highlight w:val="yellow"/>
              </w:rPr>
            </w:pPr>
            <w:r w:rsidRPr="005209EF">
              <w:rPr>
                <w:highlight w:val="yellow"/>
              </w:rPr>
              <w:t>PO7</w:t>
            </w:r>
          </w:p>
        </w:tc>
        <w:tc>
          <w:tcPr>
            <w:tcW w:w="747" w:type="dxa"/>
          </w:tcPr>
          <w:p w14:paraId="170D1C9F" w14:textId="77777777" w:rsidR="00052E94" w:rsidRPr="005209EF" w:rsidRDefault="00052E94" w:rsidP="003578E4">
            <w:pPr>
              <w:pStyle w:val="NormalWeb"/>
              <w:rPr>
                <w:highlight w:val="yellow"/>
              </w:rPr>
            </w:pPr>
            <w:r w:rsidRPr="005209EF">
              <w:rPr>
                <w:highlight w:val="yellow"/>
              </w:rPr>
              <w:t>PO8</w:t>
            </w:r>
          </w:p>
        </w:tc>
        <w:tc>
          <w:tcPr>
            <w:tcW w:w="747" w:type="dxa"/>
          </w:tcPr>
          <w:p w14:paraId="6D0FB436" w14:textId="77777777" w:rsidR="00052E94" w:rsidRPr="005209EF" w:rsidRDefault="00052E94" w:rsidP="003578E4">
            <w:pPr>
              <w:pStyle w:val="NormalWeb"/>
              <w:rPr>
                <w:highlight w:val="yellow"/>
              </w:rPr>
            </w:pPr>
            <w:r w:rsidRPr="005209EF">
              <w:rPr>
                <w:highlight w:val="yellow"/>
              </w:rPr>
              <w:t>PO9</w:t>
            </w:r>
          </w:p>
        </w:tc>
        <w:tc>
          <w:tcPr>
            <w:tcW w:w="747" w:type="dxa"/>
          </w:tcPr>
          <w:p w14:paraId="0E815B27" w14:textId="77777777" w:rsidR="00052E94" w:rsidRPr="005209EF" w:rsidRDefault="00052E94" w:rsidP="003578E4">
            <w:pPr>
              <w:pStyle w:val="NormalWeb"/>
              <w:rPr>
                <w:highlight w:val="yellow"/>
              </w:rPr>
            </w:pPr>
            <w:r w:rsidRPr="005209EF">
              <w:rPr>
                <w:highlight w:val="yellow"/>
              </w:rPr>
              <w:t>PO10</w:t>
            </w:r>
          </w:p>
        </w:tc>
        <w:tc>
          <w:tcPr>
            <w:tcW w:w="747" w:type="dxa"/>
          </w:tcPr>
          <w:p w14:paraId="1392B16D" w14:textId="77777777" w:rsidR="00052E94" w:rsidRPr="005209EF" w:rsidRDefault="00052E94" w:rsidP="003578E4">
            <w:pPr>
              <w:pStyle w:val="NormalWeb"/>
              <w:rPr>
                <w:highlight w:val="yellow"/>
              </w:rPr>
            </w:pPr>
            <w:r w:rsidRPr="005209EF">
              <w:rPr>
                <w:highlight w:val="yellow"/>
              </w:rPr>
              <w:t>PSO1</w:t>
            </w:r>
          </w:p>
        </w:tc>
        <w:tc>
          <w:tcPr>
            <w:tcW w:w="747" w:type="dxa"/>
          </w:tcPr>
          <w:p w14:paraId="7DAD564B" w14:textId="77777777" w:rsidR="00052E94" w:rsidRPr="005209EF" w:rsidRDefault="00052E94" w:rsidP="003578E4">
            <w:pPr>
              <w:pStyle w:val="NormalWeb"/>
              <w:rPr>
                <w:highlight w:val="yellow"/>
              </w:rPr>
            </w:pPr>
            <w:r w:rsidRPr="005209EF">
              <w:rPr>
                <w:highlight w:val="yellow"/>
              </w:rPr>
              <w:t>PSO2</w:t>
            </w:r>
          </w:p>
        </w:tc>
        <w:tc>
          <w:tcPr>
            <w:tcW w:w="747" w:type="dxa"/>
          </w:tcPr>
          <w:p w14:paraId="7DD4882F" w14:textId="77777777" w:rsidR="00052E94" w:rsidRPr="005209EF" w:rsidRDefault="00052E94" w:rsidP="003578E4">
            <w:pPr>
              <w:pStyle w:val="NormalWeb"/>
              <w:rPr>
                <w:highlight w:val="yellow"/>
              </w:rPr>
            </w:pPr>
            <w:r w:rsidRPr="005209EF">
              <w:rPr>
                <w:highlight w:val="yellow"/>
              </w:rPr>
              <w:t>PSO3</w:t>
            </w:r>
          </w:p>
        </w:tc>
      </w:tr>
      <w:tr w:rsidR="00052E94" w14:paraId="7817DEBA" w14:textId="77777777" w:rsidTr="00E446C9">
        <w:tc>
          <w:tcPr>
            <w:tcW w:w="746" w:type="dxa"/>
          </w:tcPr>
          <w:p w14:paraId="155F9287" w14:textId="77777777" w:rsidR="00052E94" w:rsidRPr="005209EF" w:rsidRDefault="00052E94" w:rsidP="003578E4">
            <w:pPr>
              <w:pStyle w:val="NormalWeb"/>
              <w:rPr>
                <w:highlight w:val="yellow"/>
              </w:rPr>
            </w:pPr>
            <w:r w:rsidRPr="005209EF">
              <w:rPr>
                <w:highlight w:val="yellow"/>
              </w:rPr>
              <w:t>CO1</w:t>
            </w:r>
          </w:p>
        </w:tc>
        <w:tc>
          <w:tcPr>
            <w:tcW w:w="746" w:type="dxa"/>
          </w:tcPr>
          <w:p w14:paraId="0E850915" w14:textId="77777777" w:rsidR="00052E94" w:rsidRDefault="00052E94" w:rsidP="003578E4">
            <w:pPr>
              <w:pStyle w:val="NormalWeb"/>
            </w:pPr>
            <w:r>
              <w:t>1</w:t>
            </w:r>
          </w:p>
        </w:tc>
        <w:tc>
          <w:tcPr>
            <w:tcW w:w="747" w:type="dxa"/>
          </w:tcPr>
          <w:p w14:paraId="20BA1B69" w14:textId="77777777" w:rsidR="00052E94" w:rsidRDefault="00052E94" w:rsidP="003578E4">
            <w:pPr>
              <w:pStyle w:val="NormalWeb"/>
            </w:pPr>
            <w:r>
              <w:t>2</w:t>
            </w:r>
          </w:p>
        </w:tc>
        <w:tc>
          <w:tcPr>
            <w:tcW w:w="747" w:type="dxa"/>
          </w:tcPr>
          <w:p w14:paraId="1EBA4823" w14:textId="77777777" w:rsidR="00052E94" w:rsidRDefault="00052E94" w:rsidP="003578E4">
            <w:pPr>
              <w:pStyle w:val="NormalWeb"/>
            </w:pPr>
            <w:r>
              <w:t>2</w:t>
            </w:r>
          </w:p>
        </w:tc>
        <w:tc>
          <w:tcPr>
            <w:tcW w:w="747" w:type="dxa"/>
          </w:tcPr>
          <w:p w14:paraId="6B6E3B02" w14:textId="77777777" w:rsidR="00052E94" w:rsidRDefault="00052E94" w:rsidP="003578E4">
            <w:pPr>
              <w:pStyle w:val="NormalWeb"/>
            </w:pPr>
            <w:r>
              <w:t>1</w:t>
            </w:r>
          </w:p>
        </w:tc>
        <w:tc>
          <w:tcPr>
            <w:tcW w:w="747" w:type="dxa"/>
          </w:tcPr>
          <w:p w14:paraId="7EDAA2D3" w14:textId="77777777" w:rsidR="00052E94" w:rsidRDefault="00052E94" w:rsidP="003578E4">
            <w:pPr>
              <w:pStyle w:val="NormalWeb"/>
            </w:pPr>
            <w:r>
              <w:t>2</w:t>
            </w:r>
          </w:p>
        </w:tc>
        <w:tc>
          <w:tcPr>
            <w:tcW w:w="747" w:type="dxa"/>
          </w:tcPr>
          <w:p w14:paraId="24A57675" w14:textId="77777777" w:rsidR="00052E94" w:rsidRDefault="00052E94" w:rsidP="003578E4">
            <w:pPr>
              <w:pStyle w:val="NormalWeb"/>
            </w:pPr>
            <w:r>
              <w:t>2</w:t>
            </w:r>
          </w:p>
        </w:tc>
        <w:tc>
          <w:tcPr>
            <w:tcW w:w="747" w:type="dxa"/>
          </w:tcPr>
          <w:p w14:paraId="7ABE3F71" w14:textId="77777777" w:rsidR="00052E94" w:rsidRDefault="00052E94" w:rsidP="003578E4">
            <w:pPr>
              <w:pStyle w:val="NormalWeb"/>
            </w:pPr>
            <w:r>
              <w:t>3</w:t>
            </w:r>
          </w:p>
        </w:tc>
        <w:tc>
          <w:tcPr>
            <w:tcW w:w="747" w:type="dxa"/>
          </w:tcPr>
          <w:p w14:paraId="6F94C331" w14:textId="77777777" w:rsidR="00052E94" w:rsidRDefault="00052E94" w:rsidP="003578E4">
            <w:pPr>
              <w:pStyle w:val="NormalWeb"/>
            </w:pPr>
            <w:r>
              <w:t>2</w:t>
            </w:r>
          </w:p>
        </w:tc>
        <w:tc>
          <w:tcPr>
            <w:tcW w:w="747" w:type="dxa"/>
          </w:tcPr>
          <w:p w14:paraId="3911136E" w14:textId="77777777" w:rsidR="00052E94" w:rsidRDefault="00052E94" w:rsidP="003578E4">
            <w:pPr>
              <w:pStyle w:val="NormalWeb"/>
            </w:pPr>
            <w:r>
              <w:t>3</w:t>
            </w:r>
          </w:p>
        </w:tc>
        <w:tc>
          <w:tcPr>
            <w:tcW w:w="747" w:type="dxa"/>
          </w:tcPr>
          <w:p w14:paraId="5F233AB3" w14:textId="77777777" w:rsidR="00052E94" w:rsidRDefault="00052E94" w:rsidP="003578E4">
            <w:pPr>
              <w:pStyle w:val="NormalWeb"/>
            </w:pPr>
            <w:r>
              <w:t>2</w:t>
            </w:r>
          </w:p>
        </w:tc>
        <w:tc>
          <w:tcPr>
            <w:tcW w:w="747" w:type="dxa"/>
          </w:tcPr>
          <w:p w14:paraId="658FD9C3" w14:textId="77777777" w:rsidR="00052E94" w:rsidRDefault="00052E94" w:rsidP="003578E4">
            <w:pPr>
              <w:pStyle w:val="NormalWeb"/>
            </w:pPr>
            <w:r>
              <w:t>2</w:t>
            </w:r>
          </w:p>
        </w:tc>
        <w:tc>
          <w:tcPr>
            <w:tcW w:w="747" w:type="dxa"/>
          </w:tcPr>
          <w:p w14:paraId="5AA20DE4" w14:textId="77777777" w:rsidR="00052E94" w:rsidRDefault="00052E94" w:rsidP="003578E4">
            <w:pPr>
              <w:pStyle w:val="NormalWeb"/>
            </w:pPr>
            <w:r>
              <w:t>2</w:t>
            </w:r>
          </w:p>
        </w:tc>
        <w:tc>
          <w:tcPr>
            <w:tcW w:w="747" w:type="dxa"/>
          </w:tcPr>
          <w:p w14:paraId="15FBCDEE" w14:textId="77777777" w:rsidR="00052E94" w:rsidRDefault="00052E94" w:rsidP="003578E4">
            <w:pPr>
              <w:pStyle w:val="NormalWeb"/>
            </w:pPr>
            <w:r>
              <w:t>2</w:t>
            </w:r>
          </w:p>
        </w:tc>
      </w:tr>
      <w:tr w:rsidR="00052E94" w14:paraId="254045CD" w14:textId="77777777" w:rsidTr="00E446C9">
        <w:tc>
          <w:tcPr>
            <w:tcW w:w="746" w:type="dxa"/>
          </w:tcPr>
          <w:p w14:paraId="46C87969" w14:textId="77777777" w:rsidR="00052E94" w:rsidRPr="005209EF" w:rsidRDefault="00052E94" w:rsidP="003578E4">
            <w:pPr>
              <w:pStyle w:val="NormalWeb"/>
              <w:rPr>
                <w:highlight w:val="yellow"/>
              </w:rPr>
            </w:pPr>
            <w:r w:rsidRPr="005209EF">
              <w:rPr>
                <w:highlight w:val="yellow"/>
              </w:rPr>
              <w:t>CO2</w:t>
            </w:r>
          </w:p>
        </w:tc>
        <w:tc>
          <w:tcPr>
            <w:tcW w:w="746" w:type="dxa"/>
          </w:tcPr>
          <w:p w14:paraId="13E68418" w14:textId="77777777" w:rsidR="00052E94" w:rsidRDefault="00052E94" w:rsidP="003578E4">
            <w:pPr>
              <w:pStyle w:val="NormalWeb"/>
            </w:pPr>
            <w:r>
              <w:t>2</w:t>
            </w:r>
          </w:p>
        </w:tc>
        <w:tc>
          <w:tcPr>
            <w:tcW w:w="747" w:type="dxa"/>
          </w:tcPr>
          <w:p w14:paraId="0D66431F" w14:textId="77777777" w:rsidR="00052E94" w:rsidRDefault="00052E94" w:rsidP="003578E4">
            <w:pPr>
              <w:pStyle w:val="NormalWeb"/>
            </w:pPr>
            <w:r>
              <w:t>1</w:t>
            </w:r>
          </w:p>
        </w:tc>
        <w:tc>
          <w:tcPr>
            <w:tcW w:w="747" w:type="dxa"/>
          </w:tcPr>
          <w:p w14:paraId="2729AACB" w14:textId="77777777" w:rsidR="00052E94" w:rsidRDefault="00052E94" w:rsidP="003578E4">
            <w:pPr>
              <w:pStyle w:val="NormalWeb"/>
            </w:pPr>
            <w:r>
              <w:t>2</w:t>
            </w:r>
          </w:p>
        </w:tc>
        <w:tc>
          <w:tcPr>
            <w:tcW w:w="747" w:type="dxa"/>
          </w:tcPr>
          <w:p w14:paraId="0489FFDF" w14:textId="77777777" w:rsidR="00052E94" w:rsidRDefault="00052E94" w:rsidP="003578E4">
            <w:pPr>
              <w:pStyle w:val="NormalWeb"/>
            </w:pPr>
            <w:r>
              <w:t>2</w:t>
            </w:r>
          </w:p>
        </w:tc>
        <w:tc>
          <w:tcPr>
            <w:tcW w:w="747" w:type="dxa"/>
          </w:tcPr>
          <w:p w14:paraId="3D29C47C" w14:textId="77777777" w:rsidR="00052E94" w:rsidRDefault="00052E94" w:rsidP="003578E4">
            <w:pPr>
              <w:pStyle w:val="NormalWeb"/>
            </w:pPr>
            <w:r>
              <w:t>1</w:t>
            </w:r>
          </w:p>
        </w:tc>
        <w:tc>
          <w:tcPr>
            <w:tcW w:w="747" w:type="dxa"/>
          </w:tcPr>
          <w:p w14:paraId="0663A4EA" w14:textId="77777777" w:rsidR="00052E94" w:rsidRDefault="00052E94" w:rsidP="003578E4">
            <w:pPr>
              <w:pStyle w:val="NormalWeb"/>
            </w:pPr>
            <w:r>
              <w:t>1</w:t>
            </w:r>
          </w:p>
        </w:tc>
        <w:tc>
          <w:tcPr>
            <w:tcW w:w="747" w:type="dxa"/>
          </w:tcPr>
          <w:p w14:paraId="37BA4CA5" w14:textId="77777777" w:rsidR="00052E94" w:rsidRDefault="00052E94" w:rsidP="003578E4">
            <w:pPr>
              <w:pStyle w:val="NormalWeb"/>
            </w:pPr>
            <w:r>
              <w:t>2</w:t>
            </w:r>
          </w:p>
        </w:tc>
        <w:tc>
          <w:tcPr>
            <w:tcW w:w="747" w:type="dxa"/>
          </w:tcPr>
          <w:p w14:paraId="011B3328" w14:textId="77777777" w:rsidR="00052E94" w:rsidRDefault="00052E94" w:rsidP="003578E4">
            <w:pPr>
              <w:pStyle w:val="NormalWeb"/>
            </w:pPr>
            <w:r>
              <w:t>3</w:t>
            </w:r>
          </w:p>
        </w:tc>
        <w:tc>
          <w:tcPr>
            <w:tcW w:w="747" w:type="dxa"/>
          </w:tcPr>
          <w:p w14:paraId="0B863783" w14:textId="77777777" w:rsidR="00052E94" w:rsidRDefault="00052E94" w:rsidP="003578E4">
            <w:pPr>
              <w:pStyle w:val="NormalWeb"/>
            </w:pPr>
            <w:r>
              <w:t>1</w:t>
            </w:r>
          </w:p>
        </w:tc>
        <w:tc>
          <w:tcPr>
            <w:tcW w:w="747" w:type="dxa"/>
          </w:tcPr>
          <w:p w14:paraId="370C55FD" w14:textId="77777777" w:rsidR="00052E94" w:rsidRDefault="00052E94" w:rsidP="003578E4">
            <w:pPr>
              <w:pStyle w:val="NormalWeb"/>
            </w:pPr>
            <w:r>
              <w:t>2</w:t>
            </w:r>
          </w:p>
        </w:tc>
        <w:tc>
          <w:tcPr>
            <w:tcW w:w="747" w:type="dxa"/>
          </w:tcPr>
          <w:p w14:paraId="6F4B8F21" w14:textId="77777777" w:rsidR="00052E94" w:rsidRDefault="00052E94" w:rsidP="003578E4">
            <w:pPr>
              <w:pStyle w:val="NormalWeb"/>
            </w:pPr>
            <w:r>
              <w:t>2</w:t>
            </w:r>
          </w:p>
        </w:tc>
        <w:tc>
          <w:tcPr>
            <w:tcW w:w="747" w:type="dxa"/>
          </w:tcPr>
          <w:p w14:paraId="40BEE0C5" w14:textId="77777777" w:rsidR="00052E94" w:rsidRDefault="00052E94" w:rsidP="003578E4">
            <w:pPr>
              <w:pStyle w:val="NormalWeb"/>
            </w:pPr>
            <w:r>
              <w:t>2</w:t>
            </w:r>
          </w:p>
        </w:tc>
        <w:tc>
          <w:tcPr>
            <w:tcW w:w="747" w:type="dxa"/>
          </w:tcPr>
          <w:p w14:paraId="75C1C21A" w14:textId="77777777" w:rsidR="00052E94" w:rsidRDefault="00052E94" w:rsidP="003578E4">
            <w:pPr>
              <w:pStyle w:val="NormalWeb"/>
            </w:pPr>
            <w:r>
              <w:t>2</w:t>
            </w:r>
          </w:p>
        </w:tc>
      </w:tr>
      <w:tr w:rsidR="00052E94" w14:paraId="0D3B9642" w14:textId="77777777" w:rsidTr="00E446C9">
        <w:tc>
          <w:tcPr>
            <w:tcW w:w="746" w:type="dxa"/>
          </w:tcPr>
          <w:p w14:paraId="2DC281BF" w14:textId="77777777" w:rsidR="00052E94" w:rsidRPr="005209EF" w:rsidRDefault="00052E94" w:rsidP="003578E4">
            <w:pPr>
              <w:pStyle w:val="NormalWeb"/>
              <w:rPr>
                <w:highlight w:val="yellow"/>
              </w:rPr>
            </w:pPr>
            <w:r w:rsidRPr="005209EF">
              <w:rPr>
                <w:highlight w:val="yellow"/>
              </w:rPr>
              <w:t>CO3</w:t>
            </w:r>
          </w:p>
        </w:tc>
        <w:tc>
          <w:tcPr>
            <w:tcW w:w="746" w:type="dxa"/>
          </w:tcPr>
          <w:p w14:paraId="19F83FAD" w14:textId="77777777" w:rsidR="00052E94" w:rsidRDefault="00052E94" w:rsidP="003578E4">
            <w:pPr>
              <w:pStyle w:val="NormalWeb"/>
            </w:pPr>
            <w:r>
              <w:t>1</w:t>
            </w:r>
          </w:p>
        </w:tc>
        <w:tc>
          <w:tcPr>
            <w:tcW w:w="747" w:type="dxa"/>
          </w:tcPr>
          <w:p w14:paraId="63AF87AB" w14:textId="77777777" w:rsidR="00052E94" w:rsidRDefault="00052E94" w:rsidP="003578E4">
            <w:pPr>
              <w:pStyle w:val="NormalWeb"/>
            </w:pPr>
            <w:r>
              <w:t>1</w:t>
            </w:r>
          </w:p>
        </w:tc>
        <w:tc>
          <w:tcPr>
            <w:tcW w:w="747" w:type="dxa"/>
          </w:tcPr>
          <w:p w14:paraId="5FF49152" w14:textId="77777777" w:rsidR="00052E94" w:rsidRDefault="00052E94" w:rsidP="003578E4">
            <w:pPr>
              <w:pStyle w:val="NormalWeb"/>
            </w:pPr>
            <w:r>
              <w:t>2</w:t>
            </w:r>
          </w:p>
        </w:tc>
        <w:tc>
          <w:tcPr>
            <w:tcW w:w="747" w:type="dxa"/>
          </w:tcPr>
          <w:p w14:paraId="4477EDB3" w14:textId="77777777" w:rsidR="00052E94" w:rsidRDefault="00052E94" w:rsidP="003578E4">
            <w:pPr>
              <w:pStyle w:val="NormalWeb"/>
            </w:pPr>
            <w:r>
              <w:t>3</w:t>
            </w:r>
          </w:p>
        </w:tc>
        <w:tc>
          <w:tcPr>
            <w:tcW w:w="747" w:type="dxa"/>
          </w:tcPr>
          <w:p w14:paraId="47E6CFFB" w14:textId="77777777" w:rsidR="00052E94" w:rsidRDefault="00052E94" w:rsidP="003578E4">
            <w:pPr>
              <w:pStyle w:val="NormalWeb"/>
            </w:pPr>
            <w:r>
              <w:t>2</w:t>
            </w:r>
          </w:p>
        </w:tc>
        <w:tc>
          <w:tcPr>
            <w:tcW w:w="747" w:type="dxa"/>
          </w:tcPr>
          <w:p w14:paraId="7CC5B5DC" w14:textId="77777777" w:rsidR="00052E94" w:rsidRDefault="00052E94" w:rsidP="003578E4">
            <w:pPr>
              <w:pStyle w:val="NormalWeb"/>
            </w:pPr>
            <w:r>
              <w:t>1</w:t>
            </w:r>
          </w:p>
        </w:tc>
        <w:tc>
          <w:tcPr>
            <w:tcW w:w="747" w:type="dxa"/>
          </w:tcPr>
          <w:p w14:paraId="47DEA56B" w14:textId="77777777" w:rsidR="00052E94" w:rsidRDefault="00052E94" w:rsidP="003578E4">
            <w:pPr>
              <w:pStyle w:val="NormalWeb"/>
            </w:pPr>
            <w:r>
              <w:t>1</w:t>
            </w:r>
          </w:p>
        </w:tc>
        <w:tc>
          <w:tcPr>
            <w:tcW w:w="747" w:type="dxa"/>
          </w:tcPr>
          <w:p w14:paraId="437CD44F" w14:textId="77777777" w:rsidR="00052E94" w:rsidRDefault="00052E94" w:rsidP="003578E4">
            <w:pPr>
              <w:pStyle w:val="NormalWeb"/>
            </w:pPr>
            <w:r>
              <w:t>2</w:t>
            </w:r>
          </w:p>
        </w:tc>
        <w:tc>
          <w:tcPr>
            <w:tcW w:w="747" w:type="dxa"/>
          </w:tcPr>
          <w:p w14:paraId="26E9BDC2" w14:textId="77777777" w:rsidR="00052E94" w:rsidRDefault="00052E94" w:rsidP="003578E4">
            <w:pPr>
              <w:pStyle w:val="NormalWeb"/>
            </w:pPr>
            <w:r>
              <w:t>2</w:t>
            </w:r>
          </w:p>
        </w:tc>
        <w:tc>
          <w:tcPr>
            <w:tcW w:w="747" w:type="dxa"/>
          </w:tcPr>
          <w:p w14:paraId="702173E5" w14:textId="77777777" w:rsidR="00052E94" w:rsidRDefault="00052E94" w:rsidP="003578E4">
            <w:pPr>
              <w:pStyle w:val="NormalWeb"/>
            </w:pPr>
            <w:r>
              <w:t>2</w:t>
            </w:r>
          </w:p>
        </w:tc>
        <w:tc>
          <w:tcPr>
            <w:tcW w:w="747" w:type="dxa"/>
          </w:tcPr>
          <w:p w14:paraId="4E680FC7" w14:textId="77777777" w:rsidR="00052E94" w:rsidRDefault="00052E94" w:rsidP="003578E4">
            <w:pPr>
              <w:pStyle w:val="NormalWeb"/>
            </w:pPr>
            <w:r>
              <w:t>1</w:t>
            </w:r>
          </w:p>
        </w:tc>
        <w:tc>
          <w:tcPr>
            <w:tcW w:w="747" w:type="dxa"/>
          </w:tcPr>
          <w:p w14:paraId="09321B3D" w14:textId="77777777" w:rsidR="00052E94" w:rsidRDefault="00052E94" w:rsidP="003578E4">
            <w:pPr>
              <w:pStyle w:val="NormalWeb"/>
            </w:pPr>
            <w:r>
              <w:t>2</w:t>
            </w:r>
          </w:p>
        </w:tc>
        <w:tc>
          <w:tcPr>
            <w:tcW w:w="747" w:type="dxa"/>
          </w:tcPr>
          <w:p w14:paraId="624BB3BF" w14:textId="77777777" w:rsidR="00052E94" w:rsidRDefault="00052E94" w:rsidP="003578E4">
            <w:pPr>
              <w:pStyle w:val="NormalWeb"/>
            </w:pPr>
            <w:r>
              <w:t>1</w:t>
            </w:r>
          </w:p>
        </w:tc>
      </w:tr>
      <w:tr w:rsidR="00052E94" w14:paraId="46FDFFD0" w14:textId="77777777" w:rsidTr="00E446C9">
        <w:tc>
          <w:tcPr>
            <w:tcW w:w="746" w:type="dxa"/>
          </w:tcPr>
          <w:p w14:paraId="42001CB8" w14:textId="77777777" w:rsidR="00052E94" w:rsidRPr="005209EF" w:rsidRDefault="00052E94" w:rsidP="003578E4">
            <w:pPr>
              <w:pStyle w:val="NormalWeb"/>
              <w:rPr>
                <w:highlight w:val="yellow"/>
              </w:rPr>
            </w:pPr>
            <w:r w:rsidRPr="005209EF">
              <w:rPr>
                <w:highlight w:val="yellow"/>
              </w:rPr>
              <w:t>CO4</w:t>
            </w:r>
          </w:p>
        </w:tc>
        <w:tc>
          <w:tcPr>
            <w:tcW w:w="746" w:type="dxa"/>
          </w:tcPr>
          <w:p w14:paraId="195AA845" w14:textId="77777777" w:rsidR="00052E94" w:rsidRDefault="00052E94" w:rsidP="003578E4">
            <w:pPr>
              <w:pStyle w:val="NormalWeb"/>
            </w:pPr>
            <w:r>
              <w:t>2</w:t>
            </w:r>
          </w:p>
        </w:tc>
        <w:tc>
          <w:tcPr>
            <w:tcW w:w="747" w:type="dxa"/>
          </w:tcPr>
          <w:p w14:paraId="45F62859" w14:textId="77777777" w:rsidR="00052E94" w:rsidRDefault="00052E94" w:rsidP="003578E4">
            <w:pPr>
              <w:pStyle w:val="NormalWeb"/>
            </w:pPr>
            <w:r>
              <w:t>2</w:t>
            </w:r>
          </w:p>
        </w:tc>
        <w:tc>
          <w:tcPr>
            <w:tcW w:w="747" w:type="dxa"/>
          </w:tcPr>
          <w:p w14:paraId="0F76AA8A" w14:textId="77777777" w:rsidR="00052E94" w:rsidRDefault="00052E94" w:rsidP="003578E4">
            <w:pPr>
              <w:pStyle w:val="NormalWeb"/>
            </w:pPr>
            <w:r>
              <w:t>1</w:t>
            </w:r>
          </w:p>
        </w:tc>
        <w:tc>
          <w:tcPr>
            <w:tcW w:w="747" w:type="dxa"/>
          </w:tcPr>
          <w:p w14:paraId="56791931" w14:textId="77777777" w:rsidR="00052E94" w:rsidRDefault="00052E94" w:rsidP="003578E4">
            <w:pPr>
              <w:pStyle w:val="NormalWeb"/>
            </w:pPr>
            <w:r>
              <w:t>2</w:t>
            </w:r>
          </w:p>
        </w:tc>
        <w:tc>
          <w:tcPr>
            <w:tcW w:w="747" w:type="dxa"/>
          </w:tcPr>
          <w:p w14:paraId="7EC85B51" w14:textId="77777777" w:rsidR="00052E94" w:rsidRDefault="00052E94" w:rsidP="003578E4">
            <w:pPr>
              <w:pStyle w:val="NormalWeb"/>
            </w:pPr>
            <w:r>
              <w:t>1</w:t>
            </w:r>
          </w:p>
        </w:tc>
        <w:tc>
          <w:tcPr>
            <w:tcW w:w="747" w:type="dxa"/>
          </w:tcPr>
          <w:p w14:paraId="67642F8E" w14:textId="77777777" w:rsidR="00052E94" w:rsidRDefault="00052E94" w:rsidP="003578E4">
            <w:pPr>
              <w:pStyle w:val="NormalWeb"/>
            </w:pPr>
            <w:r>
              <w:t>2</w:t>
            </w:r>
          </w:p>
        </w:tc>
        <w:tc>
          <w:tcPr>
            <w:tcW w:w="747" w:type="dxa"/>
          </w:tcPr>
          <w:p w14:paraId="0981419E" w14:textId="77777777" w:rsidR="00052E94" w:rsidRDefault="00052E94" w:rsidP="003578E4">
            <w:pPr>
              <w:pStyle w:val="NormalWeb"/>
            </w:pPr>
            <w:r>
              <w:t>2</w:t>
            </w:r>
          </w:p>
        </w:tc>
        <w:tc>
          <w:tcPr>
            <w:tcW w:w="747" w:type="dxa"/>
          </w:tcPr>
          <w:p w14:paraId="3EBEF482" w14:textId="77777777" w:rsidR="00052E94" w:rsidRDefault="00052E94" w:rsidP="003578E4">
            <w:pPr>
              <w:pStyle w:val="NormalWeb"/>
            </w:pPr>
            <w:r>
              <w:t>2</w:t>
            </w:r>
          </w:p>
        </w:tc>
        <w:tc>
          <w:tcPr>
            <w:tcW w:w="747" w:type="dxa"/>
          </w:tcPr>
          <w:p w14:paraId="3EB6FC37" w14:textId="77777777" w:rsidR="00052E94" w:rsidRDefault="00052E94" w:rsidP="003578E4">
            <w:pPr>
              <w:pStyle w:val="NormalWeb"/>
            </w:pPr>
            <w:r>
              <w:t>2</w:t>
            </w:r>
          </w:p>
        </w:tc>
        <w:tc>
          <w:tcPr>
            <w:tcW w:w="747" w:type="dxa"/>
          </w:tcPr>
          <w:p w14:paraId="0CF68D6B" w14:textId="77777777" w:rsidR="00052E94" w:rsidRDefault="00052E94" w:rsidP="003578E4">
            <w:pPr>
              <w:pStyle w:val="NormalWeb"/>
            </w:pPr>
            <w:r>
              <w:t>2</w:t>
            </w:r>
          </w:p>
        </w:tc>
        <w:tc>
          <w:tcPr>
            <w:tcW w:w="747" w:type="dxa"/>
          </w:tcPr>
          <w:p w14:paraId="699C07A1" w14:textId="77777777" w:rsidR="00052E94" w:rsidRDefault="00052E94" w:rsidP="003578E4">
            <w:pPr>
              <w:pStyle w:val="NormalWeb"/>
            </w:pPr>
            <w:r>
              <w:t>2</w:t>
            </w:r>
          </w:p>
        </w:tc>
        <w:tc>
          <w:tcPr>
            <w:tcW w:w="747" w:type="dxa"/>
          </w:tcPr>
          <w:p w14:paraId="21DD8973" w14:textId="77777777" w:rsidR="00052E94" w:rsidRDefault="00052E94" w:rsidP="003578E4">
            <w:pPr>
              <w:pStyle w:val="NormalWeb"/>
            </w:pPr>
            <w:r>
              <w:t>2</w:t>
            </w:r>
          </w:p>
        </w:tc>
        <w:tc>
          <w:tcPr>
            <w:tcW w:w="747" w:type="dxa"/>
          </w:tcPr>
          <w:p w14:paraId="4AEED213" w14:textId="77777777" w:rsidR="00052E94" w:rsidRDefault="00052E94" w:rsidP="003578E4">
            <w:pPr>
              <w:pStyle w:val="NormalWeb"/>
            </w:pPr>
            <w:r>
              <w:t>2</w:t>
            </w:r>
          </w:p>
        </w:tc>
      </w:tr>
      <w:tr w:rsidR="00052E94" w14:paraId="2FCD15CB" w14:textId="77777777" w:rsidTr="00E446C9">
        <w:tc>
          <w:tcPr>
            <w:tcW w:w="746" w:type="dxa"/>
          </w:tcPr>
          <w:p w14:paraId="194BB165" w14:textId="77777777" w:rsidR="00052E94" w:rsidRPr="005209EF" w:rsidRDefault="00052E94" w:rsidP="003578E4">
            <w:pPr>
              <w:pStyle w:val="NormalWeb"/>
              <w:rPr>
                <w:highlight w:val="yellow"/>
              </w:rPr>
            </w:pPr>
            <w:r w:rsidRPr="005209EF">
              <w:rPr>
                <w:highlight w:val="yellow"/>
              </w:rPr>
              <w:t>CO5</w:t>
            </w:r>
          </w:p>
        </w:tc>
        <w:tc>
          <w:tcPr>
            <w:tcW w:w="746" w:type="dxa"/>
          </w:tcPr>
          <w:p w14:paraId="07E13993" w14:textId="77777777" w:rsidR="00052E94" w:rsidRDefault="00052E94" w:rsidP="003578E4">
            <w:pPr>
              <w:pStyle w:val="NormalWeb"/>
            </w:pPr>
            <w:r>
              <w:t>2</w:t>
            </w:r>
          </w:p>
        </w:tc>
        <w:tc>
          <w:tcPr>
            <w:tcW w:w="747" w:type="dxa"/>
          </w:tcPr>
          <w:p w14:paraId="666A739F" w14:textId="77777777" w:rsidR="00052E94" w:rsidRDefault="00052E94" w:rsidP="003578E4">
            <w:pPr>
              <w:pStyle w:val="NormalWeb"/>
            </w:pPr>
            <w:r>
              <w:t>2</w:t>
            </w:r>
          </w:p>
        </w:tc>
        <w:tc>
          <w:tcPr>
            <w:tcW w:w="747" w:type="dxa"/>
          </w:tcPr>
          <w:p w14:paraId="1CE295F2" w14:textId="77777777" w:rsidR="00052E94" w:rsidRDefault="00052E94" w:rsidP="003578E4">
            <w:pPr>
              <w:pStyle w:val="NormalWeb"/>
            </w:pPr>
            <w:r>
              <w:t>1</w:t>
            </w:r>
          </w:p>
        </w:tc>
        <w:tc>
          <w:tcPr>
            <w:tcW w:w="747" w:type="dxa"/>
          </w:tcPr>
          <w:p w14:paraId="3B9F3011" w14:textId="77777777" w:rsidR="00052E94" w:rsidRDefault="00052E94" w:rsidP="003578E4">
            <w:pPr>
              <w:pStyle w:val="NormalWeb"/>
            </w:pPr>
            <w:r>
              <w:t>1</w:t>
            </w:r>
          </w:p>
        </w:tc>
        <w:tc>
          <w:tcPr>
            <w:tcW w:w="747" w:type="dxa"/>
          </w:tcPr>
          <w:p w14:paraId="6503DD22" w14:textId="77777777" w:rsidR="00052E94" w:rsidRDefault="00052E94" w:rsidP="003578E4">
            <w:pPr>
              <w:pStyle w:val="NormalWeb"/>
            </w:pPr>
            <w:r>
              <w:t>1</w:t>
            </w:r>
          </w:p>
        </w:tc>
        <w:tc>
          <w:tcPr>
            <w:tcW w:w="747" w:type="dxa"/>
          </w:tcPr>
          <w:p w14:paraId="60473CD6" w14:textId="77777777" w:rsidR="00052E94" w:rsidRDefault="00052E94" w:rsidP="003578E4">
            <w:pPr>
              <w:pStyle w:val="NormalWeb"/>
            </w:pPr>
            <w:r>
              <w:t>2</w:t>
            </w:r>
          </w:p>
        </w:tc>
        <w:tc>
          <w:tcPr>
            <w:tcW w:w="747" w:type="dxa"/>
          </w:tcPr>
          <w:p w14:paraId="27F5D5A1" w14:textId="77777777" w:rsidR="00052E94" w:rsidRDefault="00052E94" w:rsidP="003578E4">
            <w:pPr>
              <w:pStyle w:val="NormalWeb"/>
            </w:pPr>
            <w:r>
              <w:t>2</w:t>
            </w:r>
          </w:p>
        </w:tc>
        <w:tc>
          <w:tcPr>
            <w:tcW w:w="747" w:type="dxa"/>
          </w:tcPr>
          <w:p w14:paraId="1D114CF2" w14:textId="77777777" w:rsidR="00052E94" w:rsidRDefault="00052E94" w:rsidP="003578E4">
            <w:pPr>
              <w:pStyle w:val="NormalWeb"/>
            </w:pPr>
            <w:r>
              <w:t>1</w:t>
            </w:r>
          </w:p>
        </w:tc>
        <w:tc>
          <w:tcPr>
            <w:tcW w:w="747" w:type="dxa"/>
          </w:tcPr>
          <w:p w14:paraId="3BC19005" w14:textId="77777777" w:rsidR="00052E94" w:rsidRDefault="00052E94" w:rsidP="003578E4">
            <w:pPr>
              <w:pStyle w:val="NormalWeb"/>
            </w:pPr>
            <w:r>
              <w:t>1</w:t>
            </w:r>
          </w:p>
        </w:tc>
        <w:tc>
          <w:tcPr>
            <w:tcW w:w="747" w:type="dxa"/>
          </w:tcPr>
          <w:p w14:paraId="0BBEDAD3" w14:textId="77777777" w:rsidR="00052E94" w:rsidRDefault="00052E94" w:rsidP="003578E4">
            <w:pPr>
              <w:pStyle w:val="NormalWeb"/>
            </w:pPr>
            <w:r>
              <w:t>1</w:t>
            </w:r>
          </w:p>
        </w:tc>
        <w:tc>
          <w:tcPr>
            <w:tcW w:w="747" w:type="dxa"/>
          </w:tcPr>
          <w:p w14:paraId="33DD7D50" w14:textId="77777777" w:rsidR="00052E94" w:rsidRDefault="00052E94" w:rsidP="003578E4">
            <w:pPr>
              <w:pStyle w:val="NormalWeb"/>
            </w:pPr>
            <w:r>
              <w:t>1</w:t>
            </w:r>
          </w:p>
        </w:tc>
        <w:tc>
          <w:tcPr>
            <w:tcW w:w="747" w:type="dxa"/>
          </w:tcPr>
          <w:p w14:paraId="531D236E" w14:textId="77777777" w:rsidR="00052E94" w:rsidRDefault="00052E94" w:rsidP="003578E4">
            <w:pPr>
              <w:pStyle w:val="NormalWeb"/>
            </w:pPr>
            <w:r>
              <w:t>1</w:t>
            </w:r>
          </w:p>
        </w:tc>
        <w:tc>
          <w:tcPr>
            <w:tcW w:w="747" w:type="dxa"/>
          </w:tcPr>
          <w:p w14:paraId="1FE503BC" w14:textId="77777777" w:rsidR="00052E94" w:rsidRDefault="00052E94" w:rsidP="003578E4">
            <w:pPr>
              <w:pStyle w:val="NormalWeb"/>
            </w:pPr>
            <w:r>
              <w:t>2</w:t>
            </w:r>
          </w:p>
        </w:tc>
      </w:tr>
    </w:tbl>
    <w:p w14:paraId="2558ECB9" w14:textId="77777777" w:rsidR="00052E94" w:rsidRDefault="00052E94" w:rsidP="003578E4">
      <w:pPr>
        <w:pStyle w:val="NormalWeb"/>
        <w:rPr>
          <w:highlight w:val="yellow"/>
        </w:rPr>
      </w:pPr>
    </w:p>
    <w:p w14:paraId="66C871F6" w14:textId="77777777" w:rsidR="006725E4" w:rsidRDefault="006725E4" w:rsidP="003578E4">
      <w:pPr>
        <w:pStyle w:val="NormalWeb"/>
        <w:rPr>
          <w:highlight w:val="yellow"/>
        </w:rPr>
      </w:pPr>
    </w:p>
    <w:p w14:paraId="018BBB13" w14:textId="5EB01D17" w:rsidR="00052E94" w:rsidRDefault="00052E94" w:rsidP="00DC3237">
      <w:pPr>
        <w:pStyle w:val="NormalWeb"/>
        <w:jc w:val="center"/>
        <w:rPr>
          <w:highlight w:val="yellow"/>
        </w:rPr>
      </w:pPr>
      <w:r w:rsidRPr="00596D63">
        <w:rPr>
          <w:highlight w:val="yellow"/>
        </w:rPr>
        <w:t>P.R. GOVT. COLLEGE (AUTONOMOUS), KAKINADA</w:t>
      </w:r>
    </w:p>
    <w:p w14:paraId="379804FA" w14:textId="0EDF691C" w:rsidR="00DC3237" w:rsidRPr="00596D63" w:rsidRDefault="00DC3237" w:rsidP="00DC3237">
      <w:pPr>
        <w:pStyle w:val="NormalWeb"/>
        <w:jc w:val="center"/>
        <w:rPr>
          <w:highlight w:val="yellow"/>
        </w:rPr>
      </w:pPr>
      <w:r>
        <w:rPr>
          <w:highlight w:val="yellow"/>
        </w:rPr>
        <w:t>SEMESTER V</w:t>
      </w:r>
    </w:p>
    <w:p w14:paraId="68947169" w14:textId="7E4F6109" w:rsidR="00052E94" w:rsidRPr="00596D63" w:rsidRDefault="00052E94" w:rsidP="00DC3237">
      <w:pPr>
        <w:pStyle w:val="NormalWeb"/>
        <w:jc w:val="center"/>
        <w:rPr>
          <w:highlight w:val="yellow"/>
        </w:rPr>
      </w:pPr>
      <w:r w:rsidRPr="00596D63">
        <w:rPr>
          <w:highlight w:val="yellow"/>
        </w:rPr>
        <w:t xml:space="preserve"> COURS</w:t>
      </w:r>
      <w:r>
        <w:rPr>
          <w:highlight w:val="yellow"/>
        </w:rPr>
        <w:t>E 15: POSTHARVEST TECHNOLOGY</w:t>
      </w:r>
    </w:p>
    <w:p w14:paraId="21CFBB1D" w14:textId="77777777" w:rsidR="00052E94" w:rsidRPr="00596D63" w:rsidRDefault="00052E94" w:rsidP="00DC3237">
      <w:pPr>
        <w:pStyle w:val="NormalWeb"/>
        <w:jc w:val="center"/>
      </w:pPr>
      <w:r w:rsidRPr="00596D63">
        <w:rPr>
          <w:highlight w:val="yellow"/>
        </w:rPr>
        <w:t>BLUE PRINT FOR QUESTION PAPER SETTER</w:t>
      </w:r>
    </w:p>
    <w:p w14:paraId="394A110A" w14:textId="77777777" w:rsidR="00052E94" w:rsidRDefault="00052E94" w:rsidP="003578E4">
      <w:pPr>
        <w:pStyle w:val="NormalWeb"/>
      </w:pPr>
    </w:p>
    <w:p w14:paraId="697C8DBD" w14:textId="77777777" w:rsidR="00052E94" w:rsidRPr="005209EF" w:rsidRDefault="00052E94" w:rsidP="003578E4">
      <w:pPr>
        <w:pStyle w:val="NormalWeb"/>
      </w:pPr>
      <w:r>
        <w:tab/>
      </w:r>
    </w:p>
    <w:tbl>
      <w:tblPr>
        <w:tblStyle w:val="TableGrid"/>
        <w:tblW w:w="0" w:type="auto"/>
        <w:tblLook w:val="04A0" w:firstRow="1" w:lastRow="0" w:firstColumn="1" w:lastColumn="0" w:noHBand="0" w:noVBand="1"/>
      </w:tblPr>
      <w:tblGrid>
        <w:gridCol w:w="1694"/>
        <w:gridCol w:w="2382"/>
        <w:gridCol w:w="2882"/>
        <w:gridCol w:w="2822"/>
      </w:tblGrid>
      <w:tr w:rsidR="00052E94" w14:paraId="0662A8F4" w14:textId="77777777" w:rsidTr="00E446C9">
        <w:tc>
          <w:tcPr>
            <w:tcW w:w="1705" w:type="dxa"/>
          </w:tcPr>
          <w:p w14:paraId="6A567515" w14:textId="77777777" w:rsidR="00052E94" w:rsidRPr="002D46B0" w:rsidRDefault="00052E94" w:rsidP="003578E4">
            <w:pPr>
              <w:pStyle w:val="NormalWeb"/>
              <w:rPr>
                <w:highlight w:val="green"/>
              </w:rPr>
            </w:pPr>
            <w:r w:rsidRPr="002D46B0">
              <w:rPr>
                <w:highlight w:val="green"/>
              </w:rPr>
              <w:t>MODULENO.</w:t>
            </w:r>
          </w:p>
        </w:tc>
        <w:tc>
          <w:tcPr>
            <w:tcW w:w="2610" w:type="dxa"/>
          </w:tcPr>
          <w:p w14:paraId="11D69646" w14:textId="77777777" w:rsidR="00052E94" w:rsidRPr="002D46B0" w:rsidRDefault="00052E94" w:rsidP="003578E4">
            <w:pPr>
              <w:pStyle w:val="NormalWeb"/>
              <w:rPr>
                <w:highlight w:val="green"/>
              </w:rPr>
            </w:pPr>
            <w:r w:rsidRPr="002D46B0">
              <w:rPr>
                <w:highlight w:val="green"/>
              </w:rPr>
              <w:t>. ESSAY QUESTIONS 10</w:t>
            </w:r>
          </w:p>
        </w:tc>
        <w:tc>
          <w:tcPr>
            <w:tcW w:w="2970" w:type="dxa"/>
          </w:tcPr>
          <w:p w14:paraId="704FC7A1" w14:textId="77777777" w:rsidR="00052E94" w:rsidRPr="002D46B0" w:rsidRDefault="00052E94" w:rsidP="003578E4">
            <w:pPr>
              <w:pStyle w:val="NormalWeb"/>
              <w:rPr>
                <w:highlight w:val="green"/>
              </w:rPr>
            </w:pPr>
            <w:r w:rsidRPr="002D46B0">
              <w:rPr>
                <w:highlight w:val="green"/>
              </w:rPr>
              <w:t>SHORT ANSWERQUESTIONS 5</w:t>
            </w:r>
          </w:p>
        </w:tc>
        <w:tc>
          <w:tcPr>
            <w:tcW w:w="3171" w:type="dxa"/>
          </w:tcPr>
          <w:p w14:paraId="3FAA6147" w14:textId="77777777" w:rsidR="00052E94" w:rsidRPr="002D46B0" w:rsidRDefault="00052E94" w:rsidP="003578E4">
            <w:pPr>
              <w:pStyle w:val="NormalWeb"/>
              <w:rPr>
                <w:highlight w:val="green"/>
              </w:rPr>
            </w:pPr>
            <w:r w:rsidRPr="002D46B0">
              <w:rPr>
                <w:highlight w:val="green"/>
              </w:rPr>
              <w:t>MARKS ALLOTEDT O THE UNIT</w:t>
            </w:r>
          </w:p>
        </w:tc>
      </w:tr>
      <w:tr w:rsidR="00052E94" w14:paraId="05A80724" w14:textId="77777777" w:rsidTr="00E446C9">
        <w:tc>
          <w:tcPr>
            <w:tcW w:w="1705" w:type="dxa"/>
          </w:tcPr>
          <w:p w14:paraId="11F8490C" w14:textId="77777777" w:rsidR="00052E94" w:rsidRDefault="00052E94" w:rsidP="003578E4">
            <w:pPr>
              <w:pStyle w:val="NormalWeb"/>
            </w:pPr>
            <w:r>
              <w:t>MODULE-1</w:t>
            </w:r>
          </w:p>
        </w:tc>
        <w:tc>
          <w:tcPr>
            <w:tcW w:w="2610" w:type="dxa"/>
          </w:tcPr>
          <w:p w14:paraId="7D1711DF" w14:textId="77777777" w:rsidR="00052E94" w:rsidRDefault="00052E94" w:rsidP="003578E4">
            <w:pPr>
              <w:pStyle w:val="NormalWeb"/>
            </w:pPr>
            <w:r>
              <w:t>1</w:t>
            </w:r>
          </w:p>
        </w:tc>
        <w:tc>
          <w:tcPr>
            <w:tcW w:w="2970" w:type="dxa"/>
          </w:tcPr>
          <w:p w14:paraId="791580E8" w14:textId="77777777" w:rsidR="00052E94" w:rsidRDefault="00052E94" w:rsidP="003578E4">
            <w:pPr>
              <w:pStyle w:val="NormalWeb"/>
            </w:pPr>
            <w:r>
              <w:t>2</w:t>
            </w:r>
          </w:p>
        </w:tc>
        <w:tc>
          <w:tcPr>
            <w:tcW w:w="3171" w:type="dxa"/>
          </w:tcPr>
          <w:p w14:paraId="48FF4FDF" w14:textId="77777777" w:rsidR="00052E94" w:rsidRDefault="00052E94" w:rsidP="003578E4">
            <w:pPr>
              <w:pStyle w:val="NormalWeb"/>
            </w:pPr>
            <w:r>
              <w:t>20</w:t>
            </w:r>
          </w:p>
        </w:tc>
      </w:tr>
      <w:tr w:rsidR="00052E94" w14:paraId="7589D2BC" w14:textId="77777777" w:rsidTr="00E446C9">
        <w:tc>
          <w:tcPr>
            <w:tcW w:w="1705" w:type="dxa"/>
          </w:tcPr>
          <w:p w14:paraId="1A269D7D" w14:textId="77777777" w:rsidR="00052E94" w:rsidRDefault="00052E94" w:rsidP="003578E4">
            <w:pPr>
              <w:pStyle w:val="NormalWeb"/>
            </w:pPr>
            <w:r>
              <w:t>MODULE-2</w:t>
            </w:r>
          </w:p>
        </w:tc>
        <w:tc>
          <w:tcPr>
            <w:tcW w:w="2610" w:type="dxa"/>
          </w:tcPr>
          <w:p w14:paraId="56747ABB" w14:textId="77777777" w:rsidR="00052E94" w:rsidRDefault="00052E94" w:rsidP="003578E4">
            <w:pPr>
              <w:pStyle w:val="NormalWeb"/>
            </w:pPr>
            <w:r>
              <w:t>1</w:t>
            </w:r>
          </w:p>
        </w:tc>
        <w:tc>
          <w:tcPr>
            <w:tcW w:w="2970" w:type="dxa"/>
          </w:tcPr>
          <w:p w14:paraId="4D954C39" w14:textId="77777777" w:rsidR="00052E94" w:rsidRDefault="00052E94" w:rsidP="003578E4">
            <w:pPr>
              <w:pStyle w:val="NormalWeb"/>
            </w:pPr>
            <w:r>
              <w:t>1</w:t>
            </w:r>
          </w:p>
        </w:tc>
        <w:tc>
          <w:tcPr>
            <w:tcW w:w="3171" w:type="dxa"/>
          </w:tcPr>
          <w:p w14:paraId="7399FCF2" w14:textId="77777777" w:rsidR="00052E94" w:rsidRDefault="00052E94" w:rsidP="003578E4">
            <w:pPr>
              <w:pStyle w:val="NormalWeb"/>
            </w:pPr>
            <w:r>
              <w:t>15</w:t>
            </w:r>
          </w:p>
        </w:tc>
      </w:tr>
      <w:tr w:rsidR="00052E94" w14:paraId="6BB4CD71" w14:textId="77777777" w:rsidTr="00E446C9">
        <w:tc>
          <w:tcPr>
            <w:tcW w:w="1705" w:type="dxa"/>
          </w:tcPr>
          <w:p w14:paraId="43667C32" w14:textId="77777777" w:rsidR="00052E94" w:rsidRDefault="00052E94" w:rsidP="003578E4">
            <w:pPr>
              <w:pStyle w:val="NormalWeb"/>
            </w:pPr>
            <w:r>
              <w:t>MODULE-3</w:t>
            </w:r>
          </w:p>
        </w:tc>
        <w:tc>
          <w:tcPr>
            <w:tcW w:w="2610" w:type="dxa"/>
          </w:tcPr>
          <w:p w14:paraId="4DB7546B" w14:textId="77777777" w:rsidR="00052E94" w:rsidRDefault="00052E94" w:rsidP="003578E4">
            <w:pPr>
              <w:pStyle w:val="NormalWeb"/>
            </w:pPr>
            <w:r>
              <w:t>2</w:t>
            </w:r>
          </w:p>
        </w:tc>
        <w:tc>
          <w:tcPr>
            <w:tcW w:w="2970" w:type="dxa"/>
          </w:tcPr>
          <w:p w14:paraId="0D2E66F0" w14:textId="77777777" w:rsidR="00052E94" w:rsidRDefault="00052E94" w:rsidP="003578E4">
            <w:pPr>
              <w:pStyle w:val="NormalWeb"/>
            </w:pPr>
            <w:r>
              <w:t>2</w:t>
            </w:r>
          </w:p>
        </w:tc>
        <w:tc>
          <w:tcPr>
            <w:tcW w:w="3171" w:type="dxa"/>
          </w:tcPr>
          <w:p w14:paraId="482FC567" w14:textId="77777777" w:rsidR="00052E94" w:rsidRDefault="00052E94" w:rsidP="003578E4">
            <w:pPr>
              <w:pStyle w:val="NormalWeb"/>
            </w:pPr>
            <w:r>
              <w:t>30</w:t>
            </w:r>
          </w:p>
        </w:tc>
      </w:tr>
      <w:tr w:rsidR="00052E94" w14:paraId="25EC1B4F" w14:textId="77777777" w:rsidTr="00E446C9">
        <w:tc>
          <w:tcPr>
            <w:tcW w:w="1705" w:type="dxa"/>
          </w:tcPr>
          <w:p w14:paraId="123A5DC4" w14:textId="77777777" w:rsidR="00052E94" w:rsidRDefault="00052E94" w:rsidP="003578E4">
            <w:pPr>
              <w:pStyle w:val="NormalWeb"/>
            </w:pPr>
            <w:r>
              <w:t>MODULE-4</w:t>
            </w:r>
          </w:p>
        </w:tc>
        <w:tc>
          <w:tcPr>
            <w:tcW w:w="2610" w:type="dxa"/>
          </w:tcPr>
          <w:p w14:paraId="642BE977" w14:textId="77777777" w:rsidR="00052E94" w:rsidRDefault="00052E94" w:rsidP="003578E4">
            <w:pPr>
              <w:pStyle w:val="NormalWeb"/>
            </w:pPr>
            <w:r>
              <w:t>1</w:t>
            </w:r>
          </w:p>
        </w:tc>
        <w:tc>
          <w:tcPr>
            <w:tcW w:w="2970" w:type="dxa"/>
          </w:tcPr>
          <w:p w14:paraId="03A85C17" w14:textId="77777777" w:rsidR="00052E94" w:rsidRDefault="00052E94" w:rsidP="003578E4">
            <w:pPr>
              <w:pStyle w:val="NormalWeb"/>
            </w:pPr>
            <w:r>
              <w:t>1</w:t>
            </w:r>
          </w:p>
        </w:tc>
        <w:tc>
          <w:tcPr>
            <w:tcW w:w="3171" w:type="dxa"/>
          </w:tcPr>
          <w:p w14:paraId="6CE19A5F" w14:textId="77777777" w:rsidR="00052E94" w:rsidRDefault="00052E94" w:rsidP="003578E4">
            <w:pPr>
              <w:pStyle w:val="NormalWeb"/>
            </w:pPr>
            <w:r>
              <w:t>15</w:t>
            </w:r>
          </w:p>
        </w:tc>
      </w:tr>
      <w:tr w:rsidR="00052E94" w14:paraId="3FCABB70" w14:textId="77777777" w:rsidTr="00E446C9">
        <w:tc>
          <w:tcPr>
            <w:tcW w:w="1705" w:type="dxa"/>
          </w:tcPr>
          <w:p w14:paraId="6DE075A5" w14:textId="77777777" w:rsidR="00052E94" w:rsidRDefault="00052E94" w:rsidP="003578E4">
            <w:pPr>
              <w:pStyle w:val="NormalWeb"/>
            </w:pPr>
            <w:r>
              <w:t>MODULE-5</w:t>
            </w:r>
          </w:p>
        </w:tc>
        <w:tc>
          <w:tcPr>
            <w:tcW w:w="2610" w:type="dxa"/>
          </w:tcPr>
          <w:p w14:paraId="570E33E0" w14:textId="77777777" w:rsidR="00052E94" w:rsidRDefault="00052E94" w:rsidP="003578E4">
            <w:pPr>
              <w:pStyle w:val="NormalWeb"/>
            </w:pPr>
            <w:r>
              <w:t>1</w:t>
            </w:r>
          </w:p>
        </w:tc>
        <w:tc>
          <w:tcPr>
            <w:tcW w:w="2970" w:type="dxa"/>
          </w:tcPr>
          <w:p w14:paraId="56E8F8CE" w14:textId="77777777" w:rsidR="00052E94" w:rsidRDefault="00052E94" w:rsidP="003578E4">
            <w:pPr>
              <w:pStyle w:val="NormalWeb"/>
            </w:pPr>
            <w:r>
              <w:t>1</w:t>
            </w:r>
          </w:p>
        </w:tc>
        <w:tc>
          <w:tcPr>
            <w:tcW w:w="3171" w:type="dxa"/>
          </w:tcPr>
          <w:p w14:paraId="429DEE46" w14:textId="77777777" w:rsidR="00052E94" w:rsidRDefault="00052E94" w:rsidP="003578E4">
            <w:pPr>
              <w:pStyle w:val="NormalWeb"/>
            </w:pPr>
            <w:r>
              <w:t>15</w:t>
            </w:r>
          </w:p>
        </w:tc>
      </w:tr>
      <w:tr w:rsidR="00052E94" w14:paraId="15AE7627" w14:textId="77777777" w:rsidTr="00E446C9">
        <w:tc>
          <w:tcPr>
            <w:tcW w:w="1705" w:type="dxa"/>
          </w:tcPr>
          <w:p w14:paraId="5F858084" w14:textId="77777777" w:rsidR="00052E94" w:rsidRDefault="00052E94" w:rsidP="003578E4">
            <w:pPr>
              <w:pStyle w:val="NormalWeb"/>
            </w:pPr>
            <w:r>
              <w:t>TOTAL</w:t>
            </w:r>
          </w:p>
        </w:tc>
        <w:tc>
          <w:tcPr>
            <w:tcW w:w="2610" w:type="dxa"/>
          </w:tcPr>
          <w:p w14:paraId="1FA03713" w14:textId="77777777" w:rsidR="00052E94" w:rsidRDefault="00052E94" w:rsidP="003578E4">
            <w:pPr>
              <w:pStyle w:val="NormalWeb"/>
            </w:pPr>
            <w:r>
              <w:t>06 OF WHICH 3TO BE ANSWERED</w:t>
            </w:r>
          </w:p>
        </w:tc>
        <w:tc>
          <w:tcPr>
            <w:tcW w:w="2970" w:type="dxa"/>
          </w:tcPr>
          <w:p w14:paraId="606D95B0" w14:textId="77777777" w:rsidR="00052E94" w:rsidRDefault="00052E94" w:rsidP="003578E4">
            <w:pPr>
              <w:pStyle w:val="NormalWeb"/>
            </w:pPr>
            <w:r>
              <w:t>07 OF WHICH 5 TO BE ANSWERED</w:t>
            </w:r>
          </w:p>
        </w:tc>
        <w:tc>
          <w:tcPr>
            <w:tcW w:w="3171" w:type="dxa"/>
          </w:tcPr>
          <w:p w14:paraId="67146D35" w14:textId="010FE23E" w:rsidR="00052E94" w:rsidRDefault="00052E94" w:rsidP="003578E4">
            <w:pPr>
              <w:pStyle w:val="NormalWeb"/>
            </w:pPr>
            <w:r>
              <w:t>95 MARKS INCLUDING CHOICE OF WHICH 50</w:t>
            </w:r>
            <w:r w:rsidR="00881F74">
              <w:t xml:space="preserve"> </w:t>
            </w:r>
            <w:r>
              <w:t>MARKS TO BE</w:t>
            </w:r>
          </w:p>
        </w:tc>
      </w:tr>
    </w:tbl>
    <w:p w14:paraId="6EB111EC" w14:textId="77777777" w:rsidR="00B173CD" w:rsidRDefault="00B173CD" w:rsidP="006725E4">
      <w:pPr>
        <w:pStyle w:val="NormalWeb"/>
        <w:spacing w:before="0" w:beforeAutospacing="0" w:after="0" w:afterAutospacing="0"/>
        <w:jc w:val="center"/>
        <w:rPr>
          <w:rFonts w:asciiTheme="majorBidi" w:hAnsiTheme="majorBidi" w:cstheme="majorBidi"/>
        </w:rPr>
      </w:pPr>
    </w:p>
    <w:p w14:paraId="0D8F41D7" w14:textId="77777777" w:rsidR="006725E4" w:rsidRDefault="006725E4" w:rsidP="006725E4">
      <w:pPr>
        <w:pStyle w:val="NormalWeb"/>
        <w:spacing w:before="0" w:beforeAutospacing="0" w:after="0" w:afterAutospacing="0"/>
        <w:jc w:val="center"/>
        <w:rPr>
          <w:rFonts w:asciiTheme="majorBidi" w:hAnsiTheme="majorBidi" w:cstheme="majorBidi"/>
        </w:rPr>
      </w:pPr>
    </w:p>
    <w:p w14:paraId="38E80F2D" w14:textId="77777777" w:rsidR="00DC3237" w:rsidRDefault="00DC3237" w:rsidP="006725E4">
      <w:pPr>
        <w:pStyle w:val="NormalWeb"/>
        <w:spacing w:before="0" w:beforeAutospacing="0" w:after="0" w:afterAutospacing="0"/>
        <w:jc w:val="center"/>
        <w:rPr>
          <w:b/>
          <w:bCs/>
        </w:rPr>
      </w:pPr>
    </w:p>
    <w:p w14:paraId="0B65297C" w14:textId="77777777" w:rsidR="00DC3237" w:rsidRDefault="00DC3237" w:rsidP="006725E4">
      <w:pPr>
        <w:pStyle w:val="NormalWeb"/>
        <w:spacing w:before="0" w:beforeAutospacing="0" w:after="0" w:afterAutospacing="0"/>
        <w:jc w:val="center"/>
        <w:rPr>
          <w:b/>
          <w:bCs/>
        </w:rPr>
      </w:pPr>
    </w:p>
    <w:p w14:paraId="538417FB" w14:textId="77777777" w:rsidR="00DC3237" w:rsidRDefault="00DC3237" w:rsidP="006725E4">
      <w:pPr>
        <w:pStyle w:val="NormalWeb"/>
        <w:spacing w:before="0" w:beforeAutospacing="0" w:after="0" w:afterAutospacing="0"/>
        <w:jc w:val="center"/>
        <w:rPr>
          <w:b/>
          <w:bCs/>
        </w:rPr>
      </w:pPr>
    </w:p>
    <w:p w14:paraId="39F7AAC7" w14:textId="77777777" w:rsidR="00DC3237" w:rsidRDefault="00DC3237" w:rsidP="006725E4">
      <w:pPr>
        <w:pStyle w:val="NormalWeb"/>
        <w:spacing w:before="0" w:beforeAutospacing="0" w:after="0" w:afterAutospacing="0"/>
        <w:jc w:val="center"/>
        <w:rPr>
          <w:b/>
          <w:bCs/>
        </w:rPr>
      </w:pPr>
    </w:p>
    <w:p w14:paraId="7D9E67B9" w14:textId="77777777" w:rsidR="00DC3237" w:rsidRDefault="00DC3237" w:rsidP="006725E4">
      <w:pPr>
        <w:pStyle w:val="NormalWeb"/>
        <w:spacing w:before="0" w:beforeAutospacing="0" w:after="0" w:afterAutospacing="0"/>
        <w:jc w:val="center"/>
        <w:rPr>
          <w:b/>
          <w:bCs/>
        </w:rPr>
      </w:pPr>
    </w:p>
    <w:p w14:paraId="7099A3F5" w14:textId="77777777" w:rsidR="00DC3237" w:rsidRDefault="00DC3237" w:rsidP="006725E4">
      <w:pPr>
        <w:pStyle w:val="NormalWeb"/>
        <w:spacing w:before="0" w:beforeAutospacing="0" w:after="0" w:afterAutospacing="0"/>
        <w:jc w:val="center"/>
        <w:rPr>
          <w:b/>
          <w:bCs/>
        </w:rPr>
      </w:pPr>
    </w:p>
    <w:p w14:paraId="4FA26072" w14:textId="77777777" w:rsidR="00DC3237" w:rsidRDefault="00DC3237" w:rsidP="006725E4">
      <w:pPr>
        <w:pStyle w:val="NormalWeb"/>
        <w:spacing w:before="0" w:beforeAutospacing="0" w:after="0" w:afterAutospacing="0"/>
        <w:jc w:val="center"/>
        <w:rPr>
          <w:b/>
          <w:bCs/>
        </w:rPr>
      </w:pPr>
    </w:p>
    <w:p w14:paraId="708842DB" w14:textId="77777777" w:rsidR="00DC3237" w:rsidRDefault="00DC3237" w:rsidP="006725E4">
      <w:pPr>
        <w:pStyle w:val="NormalWeb"/>
        <w:spacing w:before="0" w:beforeAutospacing="0" w:after="0" w:afterAutospacing="0"/>
        <w:jc w:val="center"/>
        <w:rPr>
          <w:b/>
          <w:bCs/>
        </w:rPr>
      </w:pPr>
    </w:p>
    <w:p w14:paraId="78E13124" w14:textId="77777777" w:rsidR="00DC3237" w:rsidRDefault="00DC3237" w:rsidP="006725E4">
      <w:pPr>
        <w:pStyle w:val="NormalWeb"/>
        <w:spacing w:before="0" w:beforeAutospacing="0" w:after="0" w:afterAutospacing="0"/>
        <w:jc w:val="center"/>
        <w:rPr>
          <w:b/>
          <w:bCs/>
        </w:rPr>
      </w:pPr>
    </w:p>
    <w:p w14:paraId="60E11298" w14:textId="77777777" w:rsidR="00DC3237" w:rsidRDefault="00DC3237" w:rsidP="006725E4">
      <w:pPr>
        <w:pStyle w:val="NormalWeb"/>
        <w:spacing w:before="0" w:beforeAutospacing="0" w:after="0" w:afterAutospacing="0"/>
        <w:jc w:val="center"/>
        <w:rPr>
          <w:b/>
          <w:bCs/>
        </w:rPr>
      </w:pPr>
    </w:p>
    <w:p w14:paraId="2327F5A7" w14:textId="77777777" w:rsidR="00DC3237" w:rsidRDefault="00DC3237" w:rsidP="006725E4">
      <w:pPr>
        <w:pStyle w:val="NormalWeb"/>
        <w:spacing w:before="0" w:beforeAutospacing="0" w:after="0" w:afterAutospacing="0"/>
        <w:jc w:val="center"/>
        <w:rPr>
          <w:b/>
          <w:bCs/>
        </w:rPr>
      </w:pPr>
    </w:p>
    <w:p w14:paraId="7769A330" w14:textId="77777777" w:rsidR="00DC3237" w:rsidRDefault="00DC3237" w:rsidP="006725E4">
      <w:pPr>
        <w:pStyle w:val="NormalWeb"/>
        <w:spacing w:before="0" w:beforeAutospacing="0" w:after="0" w:afterAutospacing="0"/>
        <w:jc w:val="center"/>
        <w:rPr>
          <w:b/>
          <w:bCs/>
        </w:rPr>
      </w:pPr>
    </w:p>
    <w:p w14:paraId="4A996977" w14:textId="77777777" w:rsidR="00DC3237" w:rsidRDefault="00DC3237" w:rsidP="006725E4">
      <w:pPr>
        <w:pStyle w:val="NormalWeb"/>
        <w:spacing w:before="0" w:beforeAutospacing="0" w:after="0" w:afterAutospacing="0"/>
        <w:jc w:val="center"/>
        <w:rPr>
          <w:b/>
          <w:bCs/>
        </w:rPr>
      </w:pPr>
    </w:p>
    <w:p w14:paraId="2D363E96" w14:textId="77777777" w:rsidR="00DC3237" w:rsidRDefault="00DC3237" w:rsidP="006725E4">
      <w:pPr>
        <w:pStyle w:val="NormalWeb"/>
        <w:spacing w:before="0" w:beforeAutospacing="0" w:after="0" w:afterAutospacing="0"/>
        <w:jc w:val="center"/>
        <w:rPr>
          <w:b/>
          <w:bCs/>
        </w:rPr>
      </w:pPr>
    </w:p>
    <w:p w14:paraId="00511CBF" w14:textId="77777777" w:rsidR="00DC3237" w:rsidRDefault="00DC3237" w:rsidP="006725E4">
      <w:pPr>
        <w:pStyle w:val="NormalWeb"/>
        <w:spacing w:before="0" w:beforeAutospacing="0" w:after="0" w:afterAutospacing="0"/>
        <w:jc w:val="center"/>
        <w:rPr>
          <w:b/>
          <w:bCs/>
        </w:rPr>
      </w:pPr>
    </w:p>
    <w:p w14:paraId="6C4914B4" w14:textId="77777777" w:rsidR="00DC3237" w:rsidRDefault="00DC3237" w:rsidP="006725E4">
      <w:pPr>
        <w:pStyle w:val="NormalWeb"/>
        <w:spacing w:before="0" w:beforeAutospacing="0" w:after="0" w:afterAutospacing="0"/>
        <w:jc w:val="center"/>
        <w:rPr>
          <w:b/>
          <w:bCs/>
        </w:rPr>
      </w:pPr>
    </w:p>
    <w:p w14:paraId="484035F4" w14:textId="77777777" w:rsidR="00DC3237" w:rsidRDefault="00DC3237" w:rsidP="006725E4">
      <w:pPr>
        <w:pStyle w:val="NormalWeb"/>
        <w:spacing w:before="0" w:beforeAutospacing="0" w:after="0" w:afterAutospacing="0"/>
        <w:jc w:val="center"/>
        <w:rPr>
          <w:b/>
          <w:bCs/>
        </w:rPr>
      </w:pPr>
    </w:p>
    <w:p w14:paraId="0061A7F4" w14:textId="77777777" w:rsidR="00DC3237" w:rsidRDefault="00DC3237" w:rsidP="006725E4">
      <w:pPr>
        <w:pStyle w:val="NormalWeb"/>
        <w:spacing w:before="0" w:beforeAutospacing="0" w:after="0" w:afterAutospacing="0"/>
        <w:jc w:val="center"/>
        <w:rPr>
          <w:b/>
          <w:bCs/>
        </w:rPr>
      </w:pPr>
    </w:p>
    <w:p w14:paraId="476861B4" w14:textId="77777777" w:rsidR="00DC3237" w:rsidRDefault="00DC3237" w:rsidP="006725E4">
      <w:pPr>
        <w:pStyle w:val="NormalWeb"/>
        <w:spacing w:before="0" w:beforeAutospacing="0" w:after="0" w:afterAutospacing="0"/>
        <w:jc w:val="center"/>
        <w:rPr>
          <w:b/>
          <w:bCs/>
        </w:rPr>
      </w:pPr>
    </w:p>
    <w:p w14:paraId="63B23F1C" w14:textId="77777777" w:rsidR="00DC3237" w:rsidRDefault="00DC3237" w:rsidP="006725E4">
      <w:pPr>
        <w:pStyle w:val="NormalWeb"/>
        <w:spacing w:before="0" w:beforeAutospacing="0" w:after="0" w:afterAutospacing="0"/>
        <w:jc w:val="center"/>
        <w:rPr>
          <w:b/>
          <w:bCs/>
        </w:rPr>
      </w:pPr>
    </w:p>
    <w:p w14:paraId="5AC49D82" w14:textId="77777777" w:rsidR="00DC3237" w:rsidRDefault="00DC3237" w:rsidP="006725E4">
      <w:pPr>
        <w:pStyle w:val="NormalWeb"/>
        <w:spacing w:before="0" w:beforeAutospacing="0" w:after="0" w:afterAutospacing="0"/>
        <w:jc w:val="center"/>
        <w:rPr>
          <w:b/>
          <w:bCs/>
        </w:rPr>
      </w:pPr>
    </w:p>
    <w:p w14:paraId="52BFD7D2" w14:textId="77777777" w:rsidR="00DC3237" w:rsidRDefault="00DC3237" w:rsidP="006725E4">
      <w:pPr>
        <w:pStyle w:val="NormalWeb"/>
        <w:spacing w:before="0" w:beforeAutospacing="0" w:after="0" w:afterAutospacing="0"/>
        <w:jc w:val="center"/>
        <w:rPr>
          <w:b/>
          <w:bCs/>
        </w:rPr>
      </w:pPr>
    </w:p>
    <w:p w14:paraId="11AF7CCB" w14:textId="77777777" w:rsidR="00DC3237" w:rsidRDefault="00DC3237" w:rsidP="006725E4">
      <w:pPr>
        <w:pStyle w:val="NormalWeb"/>
        <w:spacing w:before="0" w:beforeAutospacing="0" w:after="0" w:afterAutospacing="0"/>
        <w:jc w:val="center"/>
        <w:rPr>
          <w:b/>
          <w:bCs/>
        </w:rPr>
      </w:pPr>
    </w:p>
    <w:p w14:paraId="563AD50A" w14:textId="77777777" w:rsidR="00DC3237" w:rsidRDefault="00DC3237" w:rsidP="006725E4">
      <w:pPr>
        <w:pStyle w:val="NormalWeb"/>
        <w:spacing w:before="0" w:beforeAutospacing="0" w:after="0" w:afterAutospacing="0"/>
        <w:jc w:val="center"/>
        <w:rPr>
          <w:b/>
          <w:bCs/>
        </w:rPr>
      </w:pPr>
    </w:p>
    <w:p w14:paraId="1F64AA25" w14:textId="14532EE5" w:rsidR="00052E94" w:rsidRPr="00DC3237" w:rsidRDefault="00052E94" w:rsidP="006725E4">
      <w:pPr>
        <w:pStyle w:val="NormalWeb"/>
        <w:spacing w:before="0" w:beforeAutospacing="0" w:after="0" w:afterAutospacing="0"/>
        <w:jc w:val="center"/>
        <w:rPr>
          <w:b/>
          <w:bCs/>
        </w:rPr>
      </w:pPr>
      <w:r w:rsidRPr="00DC3237">
        <w:rPr>
          <w:b/>
          <w:bCs/>
        </w:rPr>
        <w:t>PITHAPUR RAJA’S GOVT. COLLEGE (AUTONOMOUS),</w:t>
      </w:r>
    </w:p>
    <w:p w14:paraId="73E01C0A" w14:textId="77777777" w:rsidR="00052E94" w:rsidRPr="00DC3237" w:rsidRDefault="00052E94" w:rsidP="006725E4">
      <w:pPr>
        <w:pStyle w:val="NormalWeb"/>
        <w:spacing w:before="0" w:beforeAutospacing="0" w:after="0" w:afterAutospacing="0"/>
        <w:jc w:val="center"/>
        <w:rPr>
          <w:b/>
          <w:bCs/>
        </w:rPr>
      </w:pPr>
      <w:r w:rsidRPr="00DC3237">
        <w:rPr>
          <w:b/>
          <w:bCs/>
        </w:rPr>
        <w:t>KAKINADA</w:t>
      </w:r>
    </w:p>
    <w:p w14:paraId="77A09A39" w14:textId="77777777" w:rsidR="00052E94" w:rsidRPr="00DC3237" w:rsidRDefault="00052E94" w:rsidP="006725E4">
      <w:pPr>
        <w:pStyle w:val="NormalWeb"/>
        <w:spacing w:before="0" w:beforeAutospacing="0" w:after="0" w:afterAutospacing="0"/>
        <w:jc w:val="center"/>
        <w:rPr>
          <w:b/>
          <w:bCs/>
        </w:rPr>
      </w:pPr>
      <w:r w:rsidRPr="00DC3237">
        <w:rPr>
          <w:b/>
          <w:bCs/>
        </w:rPr>
        <w:t>DEPARTMENT OF ZOOLOGY AND AQUACULTURE</w:t>
      </w:r>
    </w:p>
    <w:p w14:paraId="674980CE" w14:textId="77777777" w:rsidR="00052E94" w:rsidRPr="00DC3237" w:rsidRDefault="00052E94" w:rsidP="006725E4">
      <w:pPr>
        <w:pStyle w:val="NormalWeb"/>
        <w:spacing w:before="0" w:beforeAutospacing="0" w:after="0" w:afterAutospacing="0"/>
        <w:jc w:val="center"/>
        <w:rPr>
          <w:b/>
          <w:bCs/>
        </w:rPr>
      </w:pPr>
      <w:r w:rsidRPr="00DC3237">
        <w:rPr>
          <w:b/>
          <w:bCs/>
        </w:rPr>
        <w:t>COURSE: 15A</w:t>
      </w:r>
    </w:p>
    <w:p w14:paraId="09DF41AC" w14:textId="32C8D42B" w:rsidR="00052E94" w:rsidRPr="00DC3237" w:rsidRDefault="00052E94" w:rsidP="006725E4">
      <w:pPr>
        <w:pStyle w:val="NormalWeb"/>
        <w:spacing w:before="0" w:beforeAutospacing="0" w:after="0" w:afterAutospacing="0"/>
        <w:jc w:val="center"/>
        <w:rPr>
          <w:b/>
          <w:bCs/>
        </w:rPr>
      </w:pPr>
      <w:r w:rsidRPr="00DC3237">
        <w:rPr>
          <w:b/>
          <w:bCs/>
        </w:rPr>
        <w:t>SEMESTER-V-POST HARVEST TECHNOLOGY</w:t>
      </w:r>
      <w:r w:rsidR="00394E60" w:rsidRPr="00DC3237">
        <w:rPr>
          <w:b/>
          <w:bCs/>
        </w:rPr>
        <w:t xml:space="preserve"> OF FISH AND FISHERIES</w:t>
      </w:r>
    </w:p>
    <w:p w14:paraId="54E70700" w14:textId="77777777" w:rsidR="00052E94" w:rsidRPr="00DC3237" w:rsidRDefault="00052E94" w:rsidP="00DC3237">
      <w:pPr>
        <w:pStyle w:val="NormalWeb"/>
        <w:jc w:val="center"/>
        <w:rPr>
          <w:rFonts w:asciiTheme="majorBidi" w:hAnsiTheme="majorBidi" w:cstheme="majorBidi"/>
          <w:b/>
          <w:bCs/>
        </w:rPr>
      </w:pPr>
      <w:r w:rsidRPr="00DC3237">
        <w:rPr>
          <w:rFonts w:asciiTheme="majorBidi" w:hAnsiTheme="majorBidi" w:cstheme="majorBidi"/>
          <w:b/>
          <w:bCs/>
          <w:highlight w:val="green"/>
        </w:rPr>
        <w:t>MODEL QUESTION PAPER</w:t>
      </w:r>
    </w:p>
    <w:p w14:paraId="3E046896" w14:textId="0FC88EC5" w:rsidR="00052E94" w:rsidRPr="00DC3237" w:rsidRDefault="00052E94" w:rsidP="003578E4">
      <w:pPr>
        <w:pStyle w:val="NormalWeb"/>
        <w:rPr>
          <w:u w:val="single"/>
        </w:rPr>
      </w:pPr>
      <w:r w:rsidRPr="00DC3237">
        <w:rPr>
          <w:u w:val="single"/>
        </w:rPr>
        <w:t xml:space="preserve">Time: 3 hrs.                                                                                                          Max Marks: 50                               </w:t>
      </w:r>
    </w:p>
    <w:p w14:paraId="3EE42337" w14:textId="1C19CDB2" w:rsidR="00052E94" w:rsidRPr="00DC3237" w:rsidRDefault="00052E94" w:rsidP="003578E4">
      <w:pPr>
        <w:pStyle w:val="NormalWeb"/>
      </w:pPr>
      <w:r w:rsidRPr="00DE6E46">
        <w:t xml:space="preserve">                                                                     SECTION –</w:t>
      </w:r>
      <w:r>
        <w:t>A</w:t>
      </w:r>
    </w:p>
    <w:p w14:paraId="004733AE" w14:textId="0E76B7B6" w:rsidR="00052E94" w:rsidRDefault="00052E94" w:rsidP="003578E4">
      <w:pPr>
        <w:pStyle w:val="NormalWeb"/>
        <w:rPr>
          <w:sz w:val="28"/>
          <w:szCs w:val="28"/>
        </w:rPr>
      </w:pPr>
      <w:r w:rsidRPr="002C0ABF">
        <w:rPr>
          <w:sz w:val="28"/>
          <w:szCs w:val="28"/>
        </w:rPr>
        <w:t xml:space="preserve">Answer Any THREE of the following by choosing at least one question in each section (Draw labelled diagrams wherever </w:t>
      </w:r>
      <w:r w:rsidR="006C2A7E" w:rsidRPr="002C0ABF">
        <w:rPr>
          <w:sz w:val="28"/>
          <w:szCs w:val="28"/>
        </w:rPr>
        <w:t>necessary)</w:t>
      </w:r>
      <w:r w:rsidR="006C2A7E" w:rsidRPr="00DC3237">
        <w:t xml:space="preserve"> </w:t>
      </w:r>
      <w:r w:rsidR="006C2A7E">
        <w:t xml:space="preserve"> </w:t>
      </w:r>
      <w:r w:rsidR="00DC3237">
        <w:t xml:space="preserve">                 </w:t>
      </w:r>
      <w:r w:rsidR="00DC3237" w:rsidRPr="00DC3237">
        <w:rPr>
          <w:sz w:val="28"/>
          <w:szCs w:val="28"/>
        </w:rPr>
        <w:t>3X10=30</w:t>
      </w:r>
    </w:p>
    <w:p w14:paraId="0DF018F8" w14:textId="75021FED" w:rsidR="00052E94" w:rsidRPr="00D00E90" w:rsidRDefault="00052E94" w:rsidP="00DC3237">
      <w:pPr>
        <w:pStyle w:val="NormalWeb"/>
        <w:jc w:val="center"/>
      </w:pPr>
      <w:r>
        <w:rPr>
          <w:sz w:val="28"/>
          <w:szCs w:val="28"/>
        </w:rPr>
        <w:t>PART- I</w:t>
      </w:r>
      <w:r>
        <w:t xml:space="preserve">                                                                                                                            </w:t>
      </w:r>
    </w:p>
    <w:tbl>
      <w:tblPr>
        <w:tblpPr w:leftFromText="180" w:rightFromText="180" w:vertAnchor="text" w:horzAnchor="margin" w:tblpXSpec="center" w:tblpY="260"/>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6276"/>
        <w:gridCol w:w="944"/>
        <w:gridCol w:w="757"/>
        <w:gridCol w:w="708"/>
        <w:gridCol w:w="1151"/>
      </w:tblGrid>
      <w:tr w:rsidR="00052E94" w:rsidRPr="00BC53E6" w14:paraId="6DA6CC13" w14:textId="77777777" w:rsidTr="00881F74">
        <w:trPr>
          <w:cantSplit/>
          <w:trHeight w:val="588"/>
          <w:tblHeader/>
        </w:trPr>
        <w:tc>
          <w:tcPr>
            <w:tcW w:w="959" w:type="dxa"/>
          </w:tcPr>
          <w:p w14:paraId="4EFAA095" w14:textId="404322C1" w:rsidR="00052E94" w:rsidRPr="00BC53E6" w:rsidRDefault="00052E94" w:rsidP="003578E4">
            <w:pPr>
              <w:pStyle w:val="NormalWeb"/>
              <w:rPr>
                <w:color w:val="000000"/>
              </w:rPr>
            </w:pPr>
            <w:r w:rsidRPr="00BC53E6">
              <w:rPr>
                <w:color w:val="000000"/>
              </w:rPr>
              <w:t>S</w:t>
            </w:r>
            <w:r w:rsidR="00881F74">
              <w:rPr>
                <w:color w:val="000000"/>
              </w:rPr>
              <w:t>.</w:t>
            </w:r>
            <w:r w:rsidRPr="00BC53E6">
              <w:rPr>
                <w:color w:val="000000"/>
              </w:rPr>
              <w:t>No</w:t>
            </w:r>
          </w:p>
        </w:tc>
        <w:tc>
          <w:tcPr>
            <w:tcW w:w="6276" w:type="dxa"/>
          </w:tcPr>
          <w:p w14:paraId="7FEF60B2" w14:textId="77777777" w:rsidR="00052E94" w:rsidRPr="00BC53E6" w:rsidRDefault="00052E94" w:rsidP="003578E4">
            <w:pPr>
              <w:pStyle w:val="NormalWeb"/>
              <w:rPr>
                <w:color w:val="000000"/>
              </w:rPr>
            </w:pPr>
            <w:r w:rsidRPr="00BC53E6">
              <w:rPr>
                <w:color w:val="000000"/>
              </w:rPr>
              <w:t xml:space="preserve">                                     Questions</w:t>
            </w:r>
          </w:p>
        </w:tc>
        <w:tc>
          <w:tcPr>
            <w:tcW w:w="944" w:type="dxa"/>
          </w:tcPr>
          <w:p w14:paraId="1D5D9470" w14:textId="77777777" w:rsidR="00052E94" w:rsidRPr="00BC53E6" w:rsidRDefault="00052E94" w:rsidP="003578E4">
            <w:pPr>
              <w:pStyle w:val="NormalWeb"/>
              <w:rPr>
                <w:color w:val="000000"/>
              </w:rPr>
            </w:pPr>
            <w:r w:rsidRPr="00BC53E6">
              <w:rPr>
                <w:color w:val="000000"/>
              </w:rPr>
              <w:t>BT</w:t>
            </w:r>
          </w:p>
          <w:p w14:paraId="2A144543" w14:textId="77777777" w:rsidR="00052E94" w:rsidRPr="00BC53E6" w:rsidRDefault="00052E94" w:rsidP="003578E4">
            <w:pPr>
              <w:pStyle w:val="NormalWeb"/>
              <w:rPr>
                <w:color w:val="000000"/>
              </w:rPr>
            </w:pPr>
            <w:r w:rsidRPr="00BC53E6">
              <w:rPr>
                <w:color w:val="000000"/>
              </w:rPr>
              <w:t>Level</w:t>
            </w:r>
          </w:p>
        </w:tc>
        <w:tc>
          <w:tcPr>
            <w:tcW w:w="757" w:type="dxa"/>
          </w:tcPr>
          <w:p w14:paraId="66B1D422" w14:textId="77777777" w:rsidR="00052E94" w:rsidRPr="00BC53E6" w:rsidRDefault="00052E94" w:rsidP="003578E4">
            <w:pPr>
              <w:pStyle w:val="NormalWeb"/>
              <w:rPr>
                <w:color w:val="000000"/>
              </w:rPr>
            </w:pPr>
            <w:r w:rsidRPr="00BC53E6">
              <w:rPr>
                <w:color w:val="000000"/>
              </w:rPr>
              <w:t>CO</w:t>
            </w:r>
          </w:p>
        </w:tc>
        <w:tc>
          <w:tcPr>
            <w:tcW w:w="708" w:type="dxa"/>
          </w:tcPr>
          <w:p w14:paraId="4F24106A" w14:textId="77777777" w:rsidR="00052E94" w:rsidRPr="00BC53E6" w:rsidRDefault="00052E94" w:rsidP="003578E4">
            <w:pPr>
              <w:pStyle w:val="NormalWeb"/>
              <w:rPr>
                <w:color w:val="000000"/>
              </w:rPr>
            </w:pPr>
            <w:r w:rsidRPr="00BC53E6">
              <w:rPr>
                <w:color w:val="000000"/>
              </w:rPr>
              <w:t>PO</w:t>
            </w:r>
          </w:p>
        </w:tc>
        <w:tc>
          <w:tcPr>
            <w:tcW w:w="1151" w:type="dxa"/>
          </w:tcPr>
          <w:p w14:paraId="35969A36" w14:textId="77777777" w:rsidR="00052E94" w:rsidRPr="00BC53E6" w:rsidRDefault="00052E94" w:rsidP="003578E4">
            <w:pPr>
              <w:pStyle w:val="NormalWeb"/>
              <w:rPr>
                <w:color w:val="000000"/>
              </w:rPr>
            </w:pPr>
            <w:r w:rsidRPr="00BC53E6">
              <w:rPr>
                <w:color w:val="000000"/>
              </w:rPr>
              <w:t>Marks</w:t>
            </w:r>
          </w:p>
        </w:tc>
      </w:tr>
      <w:tr w:rsidR="00052E94" w:rsidRPr="00BC53E6" w14:paraId="6603B6CE" w14:textId="77777777" w:rsidTr="00881F74">
        <w:trPr>
          <w:cantSplit/>
          <w:trHeight w:val="668"/>
          <w:tblHeader/>
        </w:trPr>
        <w:tc>
          <w:tcPr>
            <w:tcW w:w="959" w:type="dxa"/>
          </w:tcPr>
          <w:p w14:paraId="32EFF987" w14:textId="77777777" w:rsidR="00052E94" w:rsidRPr="00BC53E6" w:rsidRDefault="00052E94" w:rsidP="003578E4">
            <w:pPr>
              <w:pStyle w:val="NormalWeb"/>
              <w:rPr>
                <w:color w:val="000000"/>
              </w:rPr>
            </w:pPr>
            <w:r w:rsidRPr="00BC53E6">
              <w:rPr>
                <w:color w:val="000000"/>
              </w:rPr>
              <w:t>1</w:t>
            </w:r>
          </w:p>
        </w:tc>
        <w:tc>
          <w:tcPr>
            <w:tcW w:w="6276" w:type="dxa"/>
          </w:tcPr>
          <w:p w14:paraId="3B447700" w14:textId="32CD7649" w:rsidR="00052E94" w:rsidRPr="006F609A" w:rsidRDefault="00052E94" w:rsidP="003578E4">
            <w:pPr>
              <w:pStyle w:val="NormalWeb"/>
            </w:pPr>
            <w:bookmarkStart w:id="39" w:name="_Hlk209370745"/>
            <w:r w:rsidRPr="006F609A">
              <w:t>Describe storage and transport of fresh fish</w:t>
            </w:r>
            <w:bookmarkEnd w:id="39"/>
            <w:r w:rsidRPr="006F609A">
              <w:t xml:space="preserve">, </w:t>
            </w:r>
          </w:p>
        </w:tc>
        <w:tc>
          <w:tcPr>
            <w:tcW w:w="944" w:type="dxa"/>
          </w:tcPr>
          <w:p w14:paraId="4C96155D" w14:textId="77777777" w:rsidR="00052E94" w:rsidRPr="00BC53E6" w:rsidRDefault="00052E94" w:rsidP="003578E4">
            <w:pPr>
              <w:pStyle w:val="NormalWeb"/>
              <w:rPr>
                <w:color w:val="000000"/>
              </w:rPr>
            </w:pPr>
            <w:r w:rsidRPr="00BC53E6">
              <w:rPr>
                <w:color w:val="000000"/>
              </w:rPr>
              <w:t>BT1</w:t>
            </w:r>
          </w:p>
        </w:tc>
        <w:tc>
          <w:tcPr>
            <w:tcW w:w="757" w:type="dxa"/>
          </w:tcPr>
          <w:p w14:paraId="34BE6CDF" w14:textId="77777777" w:rsidR="00052E94" w:rsidRPr="00BC53E6" w:rsidRDefault="00052E94" w:rsidP="003578E4">
            <w:pPr>
              <w:pStyle w:val="NormalWeb"/>
              <w:rPr>
                <w:color w:val="000000"/>
              </w:rPr>
            </w:pPr>
            <w:r w:rsidRPr="00BC53E6">
              <w:rPr>
                <w:color w:val="000000"/>
              </w:rPr>
              <w:t>1</w:t>
            </w:r>
          </w:p>
        </w:tc>
        <w:tc>
          <w:tcPr>
            <w:tcW w:w="708" w:type="dxa"/>
          </w:tcPr>
          <w:p w14:paraId="086389EC" w14:textId="77777777" w:rsidR="00052E94" w:rsidRPr="00BC53E6" w:rsidRDefault="00052E94" w:rsidP="003578E4">
            <w:pPr>
              <w:pStyle w:val="NormalWeb"/>
              <w:rPr>
                <w:color w:val="000000"/>
              </w:rPr>
            </w:pPr>
            <w:r w:rsidRPr="00BC53E6">
              <w:rPr>
                <w:color w:val="000000"/>
              </w:rPr>
              <w:t>2</w:t>
            </w:r>
          </w:p>
        </w:tc>
        <w:tc>
          <w:tcPr>
            <w:tcW w:w="1151" w:type="dxa"/>
          </w:tcPr>
          <w:p w14:paraId="6DAECD37" w14:textId="77777777" w:rsidR="00052E94" w:rsidRPr="00BC53E6" w:rsidRDefault="00052E94" w:rsidP="003578E4">
            <w:pPr>
              <w:pStyle w:val="NormalWeb"/>
              <w:rPr>
                <w:color w:val="000000"/>
              </w:rPr>
            </w:pPr>
            <w:r w:rsidRPr="00BC53E6">
              <w:rPr>
                <w:color w:val="000000"/>
              </w:rPr>
              <w:t>10</w:t>
            </w:r>
          </w:p>
        </w:tc>
      </w:tr>
      <w:tr w:rsidR="00052E94" w:rsidRPr="00BC53E6" w14:paraId="7B20D4F4" w14:textId="77777777" w:rsidTr="00881F74">
        <w:trPr>
          <w:cantSplit/>
          <w:trHeight w:val="551"/>
          <w:tblHeader/>
        </w:trPr>
        <w:tc>
          <w:tcPr>
            <w:tcW w:w="959" w:type="dxa"/>
          </w:tcPr>
          <w:p w14:paraId="3788F88B" w14:textId="77777777" w:rsidR="00052E94" w:rsidRPr="00BC53E6" w:rsidRDefault="00052E94" w:rsidP="003578E4">
            <w:pPr>
              <w:pStyle w:val="NormalWeb"/>
              <w:rPr>
                <w:color w:val="000000"/>
              </w:rPr>
            </w:pPr>
            <w:r w:rsidRPr="00BC53E6">
              <w:rPr>
                <w:color w:val="000000"/>
              </w:rPr>
              <w:t>2</w:t>
            </w:r>
          </w:p>
        </w:tc>
        <w:tc>
          <w:tcPr>
            <w:tcW w:w="6276" w:type="dxa"/>
          </w:tcPr>
          <w:p w14:paraId="1CB3C211" w14:textId="7DABD745" w:rsidR="00052E94" w:rsidRPr="006F609A" w:rsidRDefault="00052E94" w:rsidP="003578E4">
            <w:pPr>
              <w:pStyle w:val="NormalWeb"/>
            </w:pPr>
            <w:r w:rsidRPr="006F609A">
              <w:t xml:space="preserve">Discuss </w:t>
            </w:r>
            <w:r w:rsidR="00067855">
              <w:t>any four</w:t>
            </w:r>
            <w:r w:rsidRPr="006F609A">
              <w:t xml:space="preserve"> advanced methods of fish preservation</w:t>
            </w:r>
            <w:r w:rsidR="00067855">
              <w:t xml:space="preserve"> </w:t>
            </w:r>
          </w:p>
        </w:tc>
        <w:tc>
          <w:tcPr>
            <w:tcW w:w="944" w:type="dxa"/>
          </w:tcPr>
          <w:p w14:paraId="3728CA49" w14:textId="77777777" w:rsidR="00052E94" w:rsidRPr="00BC53E6" w:rsidRDefault="00052E94" w:rsidP="003578E4">
            <w:pPr>
              <w:pStyle w:val="NormalWeb"/>
              <w:rPr>
                <w:color w:val="000000"/>
              </w:rPr>
            </w:pPr>
            <w:r w:rsidRPr="00BC53E6">
              <w:rPr>
                <w:color w:val="000000"/>
              </w:rPr>
              <w:t>BT2</w:t>
            </w:r>
          </w:p>
        </w:tc>
        <w:tc>
          <w:tcPr>
            <w:tcW w:w="757" w:type="dxa"/>
          </w:tcPr>
          <w:p w14:paraId="32E530A1" w14:textId="77777777" w:rsidR="00052E94" w:rsidRPr="00BC53E6" w:rsidRDefault="00052E94" w:rsidP="003578E4">
            <w:pPr>
              <w:pStyle w:val="NormalWeb"/>
              <w:rPr>
                <w:color w:val="000000"/>
              </w:rPr>
            </w:pPr>
            <w:r w:rsidRPr="00BC53E6">
              <w:rPr>
                <w:color w:val="000000"/>
              </w:rPr>
              <w:t>2</w:t>
            </w:r>
          </w:p>
        </w:tc>
        <w:tc>
          <w:tcPr>
            <w:tcW w:w="708" w:type="dxa"/>
          </w:tcPr>
          <w:p w14:paraId="1D876FB9" w14:textId="77777777" w:rsidR="00052E94" w:rsidRPr="00BC53E6" w:rsidRDefault="00052E94" w:rsidP="003578E4">
            <w:pPr>
              <w:pStyle w:val="NormalWeb"/>
              <w:rPr>
                <w:color w:val="000000"/>
              </w:rPr>
            </w:pPr>
            <w:r w:rsidRPr="00BC53E6">
              <w:rPr>
                <w:color w:val="000000"/>
              </w:rPr>
              <w:t>0</w:t>
            </w:r>
          </w:p>
        </w:tc>
        <w:tc>
          <w:tcPr>
            <w:tcW w:w="1151" w:type="dxa"/>
          </w:tcPr>
          <w:p w14:paraId="6FD5E0E0" w14:textId="77777777" w:rsidR="00052E94" w:rsidRPr="00BC53E6" w:rsidRDefault="00052E94" w:rsidP="003578E4">
            <w:pPr>
              <w:pStyle w:val="NormalWeb"/>
              <w:rPr>
                <w:color w:val="000000"/>
              </w:rPr>
            </w:pPr>
            <w:r w:rsidRPr="00BC53E6">
              <w:rPr>
                <w:color w:val="000000"/>
              </w:rPr>
              <w:t>10</w:t>
            </w:r>
          </w:p>
        </w:tc>
      </w:tr>
      <w:tr w:rsidR="00052E94" w:rsidRPr="00BC53E6" w14:paraId="5E47A4FB" w14:textId="77777777" w:rsidTr="00881F74">
        <w:trPr>
          <w:cantSplit/>
          <w:trHeight w:val="551"/>
          <w:tblHeader/>
        </w:trPr>
        <w:tc>
          <w:tcPr>
            <w:tcW w:w="959" w:type="dxa"/>
          </w:tcPr>
          <w:p w14:paraId="35967DEA" w14:textId="77777777" w:rsidR="00052E94" w:rsidRPr="00BC53E6" w:rsidRDefault="00052E94" w:rsidP="003578E4">
            <w:pPr>
              <w:pStyle w:val="NormalWeb"/>
              <w:rPr>
                <w:color w:val="000000"/>
              </w:rPr>
            </w:pPr>
            <w:r>
              <w:rPr>
                <w:color w:val="000000"/>
              </w:rPr>
              <w:t>3.</w:t>
            </w:r>
          </w:p>
        </w:tc>
        <w:tc>
          <w:tcPr>
            <w:tcW w:w="6276" w:type="dxa"/>
          </w:tcPr>
          <w:p w14:paraId="69695BC9" w14:textId="77777777" w:rsidR="00052E94" w:rsidRDefault="00052E94" w:rsidP="003578E4">
            <w:pPr>
              <w:pStyle w:val="NormalWeb"/>
            </w:pPr>
            <w:r>
              <w:t>Explain various Fish Products and their applications</w:t>
            </w:r>
          </w:p>
        </w:tc>
        <w:tc>
          <w:tcPr>
            <w:tcW w:w="944" w:type="dxa"/>
          </w:tcPr>
          <w:p w14:paraId="09F32FCD" w14:textId="77777777" w:rsidR="00052E94" w:rsidRPr="00BC53E6" w:rsidRDefault="00052E94" w:rsidP="003578E4">
            <w:pPr>
              <w:pStyle w:val="NormalWeb"/>
              <w:rPr>
                <w:color w:val="000000"/>
              </w:rPr>
            </w:pPr>
            <w:r w:rsidRPr="00BC53E6">
              <w:rPr>
                <w:color w:val="000000"/>
              </w:rPr>
              <w:t>BT2</w:t>
            </w:r>
          </w:p>
        </w:tc>
        <w:tc>
          <w:tcPr>
            <w:tcW w:w="757" w:type="dxa"/>
          </w:tcPr>
          <w:p w14:paraId="517D6FAA" w14:textId="77777777" w:rsidR="00052E94" w:rsidRPr="00BC53E6" w:rsidRDefault="00052E94" w:rsidP="003578E4">
            <w:pPr>
              <w:pStyle w:val="NormalWeb"/>
              <w:rPr>
                <w:color w:val="000000"/>
              </w:rPr>
            </w:pPr>
            <w:r w:rsidRPr="00BC53E6">
              <w:rPr>
                <w:color w:val="000000"/>
              </w:rPr>
              <w:t>2</w:t>
            </w:r>
          </w:p>
        </w:tc>
        <w:tc>
          <w:tcPr>
            <w:tcW w:w="708" w:type="dxa"/>
          </w:tcPr>
          <w:p w14:paraId="54319C55" w14:textId="77777777" w:rsidR="00052E94" w:rsidRPr="00BC53E6" w:rsidRDefault="00052E94" w:rsidP="003578E4">
            <w:pPr>
              <w:pStyle w:val="NormalWeb"/>
              <w:rPr>
                <w:color w:val="000000"/>
              </w:rPr>
            </w:pPr>
            <w:r w:rsidRPr="00BC53E6">
              <w:rPr>
                <w:color w:val="000000"/>
              </w:rPr>
              <w:t>0</w:t>
            </w:r>
          </w:p>
        </w:tc>
        <w:tc>
          <w:tcPr>
            <w:tcW w:w="1151" w:type="dxa"/>
          </w:tcPr>
          <w:p w14:paraId="0E473EFA" w14:textId="77777777" w:rsidR="00052E94" w:rsidRPr="00BC53E6" w:rsidRDefault="00052E94" w:rsidP="003578E4">
            <w:pPr>
              <w:pStyle w:val="NormalWeb"/>
              <w:rPr>
                <w:color w:val="000000"/>
              </w:rPr>
            </w:pPr>
            <w:r w:rsidRPr="00BC53E6">
              <w:rPr>
                <w:color w:val="000000"/>
              </w:rPr>
              <w:t>10</w:t>
            </w:r>
          </w:p>
        </w:tc>
      </w:tr>
    </w:tbl>
    <w:p w14:paraId="277BEBBE" w14:textId="6CD9F1FD" w:rsidR="00394E60" w:rsidRPr="00394E60" w:rsidRDefault="00394E60" w:rsidP="00DC3237">
      <w:pPr>
        <w:pStyle w:val="NormalWeb"/>
        <w:jc w:val="center"/>
        <w:rPr>
          <w:color w:val="000000"/>
          <w:sz w:val="28"/>
          <w:szCs w:val="28"/>
        </w:rPr>
      </w:pPr>
      <w:r w:rsidRPr="002C0ABF">
        <w:rPr>
          <w:sz w:val="28"/>
          <w:szCs w:val="28"/>
        </w:rPr>
        <w:t>PART- II</w:t>
      </w:r>
    </w:p>
    <w:tbl>
      <w:tblPr>
        <w:tblpPr w:leftFromText="180" w:rightFromText="180" w:vertAnchor="text" w:horzAnchor="margin" w:tblpXSpec="center" w:tblpY="1177"/>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0"/>
        <w:gridCol w:w="5985"/>
        <w:gridCol w:w="990"/>
        <w:gridCol w:w="810"/>
        <w:gridCol w:w="720"/>
        <w:gridCol w:w="1080"/>
      </w:tblGrid>
      <w:tr w:rsidR="00052E94" w:rsidRPr="00BC53E6" w14:paraId="4F946E4E" w14:textId="77777777" w:rsidTr="00E446C9">
        <w:trPr>
          <w:cantSplit/>
          <w:trHeight w:val="587"/>
          <w:tblHeader/>
        </w:trPr>
        <w:tc>
          <w:tcPr>
            <w:tcW w:w="1210" w:type="dxa"/>
          </w:tcPr>
          <w:p w14:paraId="42719F0E" w14:textId="2AF5F4BA" w:rsidR="00052E94" w:rsidRPr="00BC53E6" w:rsidRDefault="00052E94" w:rsidP="003578E4">
            <w:pPr>
              <w:pStyle w:val="NormalWeb"/>
              <w:rPr>
                <w:color w:val="000000"/>
              </w:rPr>
            </w:pPr>
            <w:r w:rsidRPr="00BC53E6">
              <w:rPr>
                <w:color w:val="000000"/>
              </w:rPr>
              <w:t>S.</w:t>
            </w:r>
            <w:r w:rsidR="00881F74">
              <w:rPr>
                <w:color w:val="000000"/>
              </w:rPr>
              <w:t xml:space="preserve"> </w:t>
            </w:r>
            <w:r w:rsidRPr="00BC53E6">
              <w:rPr>
                <w:color w:val="000000"/>
              </w:rPr>
              <w:t>No</w:t>
            </w:r>
          </w:p>
        </w:tc>
        <w:tc>
          <w:tcPr>
            <w:tcW w:w="5985" w:type="dxa"/>
          </w:tcPr>
          <w:p w14:paraId="1BEFBE9F" w14:textId="77777777" w:rsidR="00052E94" w:rsidRPr="00BC53E6" w:rsidRDefault="00052E94" w:rsidP="003578E4">
            <w:pPr>
              <w:pStyle w:val="NormalWeb"/>
              <w:rPr>
                <w:color w:val="000000"/>
              </w:rPr>
            </w:pPr>
            <w:r w:rsidRPr="00BC53E6">
              <w:rPr>
                <w:color w:val="000000"/>
              </w:rPr>
              <w:t xml:space="preserve">                                   Questions</w:t>
            </w:r>
          </w:p>
        </w:tc>
        <w:tc>
          <w:tcPr>
            <w:tcW w:w="990" w:type="dxa"/>
          </w:tcPr>
          <w:p w14:paraId="577087C4" w14:textId="77777777" w:rsidR="00052E94" w:rsidRPr="00BC53E6" w:rsidRDefault="00052E94" w:rsidP="003578E4">
            <w:pPr>
              <w:pStyle w:val="NormalWeb"/>
              <w:rPr>
                <w:color w:val="000000"/>
              </w:rPr>
            </w:pPr>
            <w:r w:rsidRPr="00BC53E6">
              <w:rPr>
                <w:color w:val="000000"/>
              </w:rPr>
              <w:t>BT</w:t>
            </w:r>
          </w:p>
          <w:p w14:paraId="13155847" w14:textId="77777777" w:rsidR="00052E94" w:rsidRPr="00BC53E6" w:rsidRDefault="00052E94" w:rsidP="003578E4">
            <w:pPr>
              <w:pStyle w:val="NormalWeb"/>
              <w:rPr>
                <w:color w:val="000000"/>
              </w:rPr>
            </w:pPr>
            <w:r w:rsidRPr="00BC53E6">
              <w:rPr>
                <w:color w:val="000000"/>
              </w:rPr>
              <w:t>Level</w:t>
            </w:r>
          </w:p>
        </w:tc>
        <w:tc>
          <w:tcPr>
            <w:tcW w:w="810" w:type="dxa"/>
          </w:tcPr>
          <w:p w14:paraId="34E848C0" w14:textId="77777777" w:rsidR="00052E94" w:rsidRPr="00BC53E6" w:rsidRDefault="00052E94" w:rsidP="003578E4">
            <w:pPr>
              <w:pStyle w:val="NormalWeb"/>
              <w:rPr>
                <w:color w:val="000000"/>
              </w:rPr>
            </w:pPr>
            <w:r w:rsidRPr="00BC53E6">
              <w:rPr>
                <w:color w:val="000000"/>
              </w:rPr>
              <w:t>CO</w:t>
            </w:r>
          </w:p>
        </w:tc>
        <w:tc>
          <w:tcPr>
            <w:tcW w:w="720" w:type="dxa"/>
          </w:tcPr>
          <w:p w14:paraId="4E3BC6FD" w14:textId="77777777" w:rsidR="00052E94" w:rsidRPr="00BC53E6" w:rsidRDefault="00052E94" w:rsidP="003578E4">
            <w:pPr>
              <w:pStyle w:val="NormalWeb"/>
              <w:rPr>
                <w:color w:val="000000"/>
              </w:rPr>
            </w:pPr>
            <w:r w:rsidRPr="00BC53E6">
              <w:rPr>
                <w:color w:val="000000"/>
              </w:rPr>
              <w:t>PO</w:t>
            </w:r>
          </w:p>
        </w:tc>
        <w:tc>
          <w:tcPr>
            <w:tcW w:w="1080" w:type="dxa"/>
          </w:tcPr>
          <w:p w14:paraId="664DBE8F" w14:textId="77777777" w:rsidR="00052E94" w:rsidRPr="00BC53E6" w:rsidRDefault="00052E94" w:rsidP="003578E4">
            <w:pPr>
              <w:pStyle w:val="NormalWeb"/>
              <w:rPr>
                <w:color w:val="000000"/>
              </w:rPr>
            </w:pPr>
            <w:r w:rsidRPr="00BC53E6">
              <w:rPr>
                <w:color w:val="000000"/>
              </w:rPr>
              <w:t>Marks</w:t>
            </w:r>
          </w:p>
        </w:tc>
      </w:tr>
      <w:tr w:rsidR="00052E94" w:rsidRPr="00BC53E6" w14:paraId="12F5777F" w14:textId="77777777" w:rsidTr="00E446C9">
        <w:trPr>
          <w:cantSplit/>
          <w:trHeight w:val="474"/>
          <w:tblHeader/>
        </w:trPr>
        <w:tc>
          <w:tcPr>
            <w:tcW w:w="1210" w:type="dxa"/>
          </w:tcPr>
          <w:p w14:paraId="0C5897EE" w14:textId="59AB7A12" w:rsidR="00052E94" w:rsidRPr="00BC53E6" w:rsidRDefault="00394E60" w:rsidP="003578E4">
            <w:pPr>
              <w:pStyle w:val="NormalWeb"/>
              <w:rPr>
                <w:color w:val="000000"/>
              </w:rPr>
            </w:pPr>
            <w:r>
              <w:rPr>
                <w:color w:val="000000"/>
              </w:rPr>
              <w:t>4</w:t>
            </w:r>
          </w:p>
        </w:tc>
        <w:tc>
          <w:tcPr>
            <w:tcW w:w="5985" w:type="dxa"/>
          </w:tcPr>
          <w:p w14:paraId="3DC94706" w14:textId="1E86BC46" w:rsidR="00052E94" w:rsidRPr="00BC53E6" w:rsidRDefault="00052E94" w:rsidP="003578E4">
            <w:pPr>
              <w:pStyle w:val="NormalWeb"/>
              <w:rPr>
                <w:color w:val="000000"/>
              </w:rPr>
            </w:pPr>
            <w:r>
              <w:t xml:space="preserve">Write </w:t>
            </w:r>
            <w:r w:rsidR="00067855">
              <w:t>t</w:t>
            </w:r>
            <w:r>
              <w:t>he Industrial Importance of Fish By-Products</w:t>
            </w:r>
          </w:p>
        </w:tc>
        <w:tc>
          <w:tcPr>
            <w:tcW w:w="990" w:type="dxa"/>
          </w:tcPr>
          <w:p w14:paraId="6DB6888B" w14:textId="77777777" w:rsidR="00052E94" w:rsidRPr="00BC53E6" w:rsidRDefault="00052E94" w:rsidP="003578E4">
            <w:pPr>
              <w:pStyle w:val="NormalWeb"/>
              <w:rPr>
                <w:color w:val="000000"/>
              </w:rPr>
            </w:pPr>
            <w:r w:rsidRPr="00BC53E6">
              <w:rPr>
                <w:color w:val="000000"/>
              </w:rPr>
              <w:t>BT1</w:t>
            </w:r>
          </w:p>
        </w:tc>
        <w:tc>
          <w:tcPr>
            <w:tcW w:w="810" w:type="dxa"/>
          </w:tcPr>
          <w:p w14:paraId="0EA134C2" w14:textId="77777777" w:rsidR="00052E94" w:rsidRPr="00BC53E6" w:rsidRDefault="00052E94" w:rsidP="003578E4">
            <w:pPr>
              <w:pStyle w:val="NormalWeb"/>
              <w:rPr>
                <w:color w:val="000000"/>
              </w:rPr>
            </w:pPr>
            <w:r w:rsidRPr="00BC53E6">
              <w:rPr>
                <w:color w:val="000000"/>
              </w:rPr>
              <w:t>1</w:t>
            </w:r>
          </w:p>
        </w:tc>
        <w:tc>
          <w:tcPr>
            <w:tcW w:w="720" w:type="dxa"/>
          </w:tcPr>
          <w:p w14:paraId="5971BE7B" w14:textId="77777777" w:rsidR="00052E94" w:rsidRPr="00BC53E6" w:rsidRDefault="00052E94" w:rsidP="003578E4">
            <w:pPr>
              <w:pStyle w:val="NormalWeb"/>
              <w:rPr>
                <w:color w:val="000000"/>
              </w:rPr>
            </w:pPr>
            <w:r w:rsidRPr="00BC53E6">
              <w:rPr>
                <w:color w:val="000000"/>
              </w:rPr>
              <w:t>2</w:t>
            </w:r>
          </w:p>
        </w:tc>
        <w:tc>
          <w:tcPr>
            <w:tcW w:w="1080" w:type="dxa"/>
          </w:tcPr>
          <w:p w14:paraId="7BA563E0" w14:textId="77777777" w:rsidR="00052E94" w:rsidRPr="00BC53E6" w:rsidRDefault="00052E94" w:rsidP="003578E4">
            <w:pPr>
              <w:pStyle w:val="NormalWeb"/>
              <w:rPr>
                <w:color w:val="000000"/>
              </w:rPr>
            </w:pPr>
            <w:r w:rsidRPr="00BC53E6">
              <w:rPr>
                <w:color w:val="000000"/>
              </w:rPr>
              <w:t>05</w:t>
            </w:r>
          </w:p>
        </w:tc>
      </w:tr>
      <w:tr w:rsidR="00052E94" w:rsidRPr="00BC53E6" w14:paraId="16461256" w14:textId="77777777" w:rsidTr="00E446C9">
        <w:trPr>
          <w:cantSplit/>
          <w:trHeight w:val="565"/>
          <w:tblHeader/>
        </w:trPr>
        <w:tc>
          <w:tcPr>
            <w:tcW w:w="1210" w:type="dxa"/>
          </w:tcPr>
          <w:p w14:paraId="6DF604FF" w14:textId="49E9CB1C" w:rsidR="00052E94" w:rsidRPr="00BC53E6" w:rsidRDefault="00394E60" w:rsidP="003578E4">
            <w:pPr>
              <w:pStyle w:val="NormalWeb"/>
              <w:rPr>
                <w:color w:val="000000"/>
              </w:rPr>
            </w:pPr>
            <w:r>
              <w:rPr>
                <w:color w:val="000000"/>
              </w:rPr>
              <w:t>5</w:t>
            </w:r>
          </w:p>
        </w:tc>
        <w:tc>
          <w:tcPr>
            <w:tcW w:w="5985" w:type="dxa"/>
          </w:tcPr>
          <w:p w14:paraId="07F7824E" w14:textId="316748F4" w:rsidR="00052E94" w:rsidRPr="00394E60" w:rsidRDefault="00052E94" w:rsidP="003578E4">
            <w:pPr>
              <w:pStyle w:val="NormalWeb"/>
              <w:rPr>
                <w:lang w:eastAsia="en-IN"/>
              </w:rPr>
            </w:pPr>
            <w:r w:rsidRPr="007422B5">
              <w:rPr>
                <w:lang w:eastAsia="en-IN"/>
              </w:rPr>
              <w:t xml:space="preserve">Discuss </w:t>
            </w:r>
            <w:r w:rsidR="00067855">
              <w:rPr>
                <w:lang w:eastAsia="en-IN"/>
              </w:rPr>
              <w:t>on Environmental and personal hygiene in fish processing plants</w:t>
            </w:r>
          </w:p>
        </w:tc>
        <w:tc>
          <w:tcPr>
            <w:tcW w:w="990" w:type="dxa"/>
          </w:tcPr>
          <w:p w14:paraId="3D4E9B57" w14:textId="77777777" w:rsidR="00052E94" w:rsidRPr="00BC53E6" w:rsidRDefault="00052E94" w:rsidP="003578E4">
            <w:pPr>
              <w:pStyle w:val="NormalWeb"/>
              <w:rPr>
                <w:color w:val="000000"/>
              </w:rPr>
            </w:pPr>
            <w:r w:rsidRPr="00BC53E6">
              <w:rPr>
                <w:color w:val="000000"/>
              </w:rPr>
              <w:t>BT2</w:t>
            </w:r>
          </w:p>
        </w:tc>
        <w:tc>
          <w:tcPr>
            <w:tcW w:w="810" w:type="dxa"/>
          </w:tcPr>
          <w:p w14:paraId="0BAA2A81" w14:textId="77777777" w:rsidR="00052E94" w:rsidRPr="00BC53E6" w:rsidRDefault="00052E94" w:rsidP="003578E4">
            <w:pPr>
              <w:pStyle w:val="NormalWeb"/>
              <w:rPr>
                <w:color w:val="000000"/>
              </w:rPr>
            </w:pPr>
            <w:r w:rsidRPr="00BC53E6">
              <w:rPr>
                <w:color w:val="000000"/>
              </w:rPr>
              <w:t>2</w:t>
            </w:r>
          </w:p>
        </w:tc>
        <w:tc>
          <w:tcPr>
            <w:tcW w:w="720" w:type="dxa"/>
          </w:tcPr>
          <w:p w14:paraId="1A2D5ECC" w14:textId="77777777" w:rsidR="00052E94" w:rsidRPr="00BC53E6" w:rsidRDefault="00052E94" w:rsidP="003578E4">
            <w:pPr>
              <w:pStyle w:val="NormalWeb"/>
              <w:rPr>
                <w:color w:val="000000"/>
              </w:rPr>
            </w:pPr>
            <w:r w:rsidRPr="00BC53E6">
              <w:rPr>
                <w:color w:val="000000"/>
              </w:rPr>
              <w:t>2</w:t>
            </w:r>
          </w:p>
        </w:tc>
        <w:tc>
          <w:tcPr>
            <w:tcW w:w="1080" w:type="dxa"/>
          </w:tcPr>
          <w:p w14:paraId="599A79F8" w14:textId="77777777" w:rsidR="00052E94" w:rsidRPr="00BC53E6" w:rsidRDefault="00052E94" w:rsidP="003578E4">
            <w:pPr>
              <w:pStyle w:val="NormalWeb"/>
              <w:rPr>
                <w:color w:val="000000"/>
              </w:rPr>
            </w:pPr>
            <w:r w:rsidRPr="00BC53E6">
              <w:rPr>
                <w:color w:val="000000"/>
              </w:rPr>
              <w:t>05</w:t>
            </w:r>
          </w:p>
        </w:tc>
      </w:tr>
      <w:tr w:rsidR="00052E94" w:rsidRPr="00BC53E6" w14:paraId="69C156F1" w14:textId="77777777" w:rsidTr="00E446C9">
        <w:trPr>
          <w:cantSplit/>
          <w:trHeight w:val="558"/>
          <w:tblHeader/>
        </w:trPr>
        <w:tc>
          <w:tcPr>
            <w:tcW w:w="1210" w:type="dxa"/>
          </w:tcPr>
          <w:p w14:paraId="193A2EA8" w14:textId="1230AFD9" w:rsidR="00052E94" w:rsidRPr="00BC53E6" w:rsidRDefault="00394E60" w:rsidP="003578E4">
            <w:pPr>
              <w:pStyle w:val="NormalWeb"/>
              <w:rPr>
                <w:color w:val="000000"/>
              </w:rPr>
            </w:pPr>
            <w:r>
              <w:rPr>
                <w:color w:val="000000"/>
              </w:rPr>
              <w:t>6</w:t>
            </w:r>
          </w:p>
        </w:tc>
        <w:tc>
          <w:tcPr>
            <w:tcW w:w="5985" w:type="dxa"/>
          </w:tcPr>
          <w:p w14:paraId="681CAC75" w14:textId="30DCDA36" w:rsidR="00052E94" w:rsidRPr="00BC53E6" w:rsidRDefault="00067855" w:rsidP="003578E4">
            <w:pPr>
              <w:pStyle w:val="NormalWeb"/>
              <w:rPr>
                <w:color w:val="000000"/>
              </w:rPr>
            </w:pPr>
            <w:r>
              <w:t>Write</w:t>
            </w:r>
            <w:r w:rsidR="00052E94">
              <w:t xml:space="preserve"> about Seafood Quality </w:t>
            </w:r>
            <w:r>
              <w:t>Assurance System</w:t>
            </w:r>
            <w:r w:rsidR="00052E94">
              <w:t xml:space="preserve"> Ensuring </w:t>
            </w:r>
            <w:r>
              <w:t>Safety Standards</w:t>
            </w:r>
          </w:p>
        </w:tc>
        <w:tc>
          <w:tcPr>
            <w:tcW w:w="990" w:type="dxa"/>
          </w:tcPr>
          <w:p w14:paraId="2F110502" w14:textId="77777777" w:rsidR="00052E94" w:rsidRPr="00BC53E6" w:rsidRDefault="00052E94" w:rsidP="003578E4">
            <w:pPr>
              <w:pStyle w:val="NormalWeb"/>
              <w:rPr>
                <w:color w:val="000000"/>
              </w:rPr>
            </w:pPr>
            <w:r w:rsidRPr="00BC53E6">
              <w:rPr>
                <w:color w:val="000000"/>
              </w:rPr>
              <w:t>BT2</w:t>
            </w:r>
          </w:p>
        </w:tc>
        <w:tc>
          <w:tcPr>
            <w:tcW w:w="810" w:type="dxa"/>
          </w:tcPr>
          <w:p w14:paraId="3AF9E4E9" w14:textId="77777777" w:rsidR="00052E94" w:rsidRPr="00BC53E6" w:rsidRDefault="00052E94" w:rsidP="003578E4">
            <w:pPr>
              <w:pStyle w:val="NormalWeb"/>
              <w:rPr>
                <w:color w:val="000000"/>
              </w:rPr>
            </w:pPr>
            <w:r w:rsidRPr="00BC53E6">
              <w:rPr>
                <w:color w:val="000000"/>
              </w:rPr>
              <w:t>1</w:t>
            </w:r>
          </w:p>
        </w:tc>
        <w:tc>
          <w:tcPr>
            <w:tcW w:w="720" w:type="dxa"/>
          </w:tcPr>
          <w:p w14:paraId="1FCF878D" w14:textId="77777777" w:rsidR="00052E94" w:rsidRPr="00BC53E6" w:rsidRDefault="00052E94" w:rsidP="003578E4">
            <w:pPr>
              <w:pStyle w:val="NormalWeb"/>
              <w:rPr>
                <w:color w:val="000000"/>
              </w:rPr>
            </w:pPr>
            <w:r w:rsidRPr="00BC53E6">
              <w:rPr>
                <w:color w:val="000000"/>
              </w:rPr>
              <w:t>2</w:t>
            </w:r>
          </w:p>
        </w:tc>
        <w:tc>
          <w:tcPr>
            <w:tcW w:w="1080" w:type="dxa"/>
          </w:tcPr>
          <w:p w14:paraId="778FFBF1" w14:textId="77777777" w:rsidR="00052E94" w:rsidRPr="00BC53E6" w:rsidRDefault="00052E94" w:rsidP="003578E4">
            <w:pPr>
              <w:pStyle w:val="NormalWeb"/>
              <w:rPr>
                <w:color w:val="000000"/>
              </w:rPr>
            </w:pPr>
            <w:r w:rsidRPr="00BC53E6">
              <w:rPr>
                <w:color w:val="000000"/>
              </w:rPr>
              <w:t>05</w:t>
            </w:r>
          </w:p>
        </w:tc>
      </w:tr>
    </w:tbl>
    <w:p w14:paraId="62D02253" w14:textId="77777777" w:rsidR="00052E94" w:rsidRDefault="00052E94" w:rsidP="003578E4">
      <w:pPr>
        <w:pStyle w:val="NormalWeb"/>
      </w:pPr>
    </w:p>
    <w:p w14:paraId="1E975C26" w14:textId="77777777" w:rsidR="00067855" w:rsidRDefault="00067855" w:rsidP="003578E4">
      <w:pPr>
        <w:pStyle w:val="NormalWeb"/>
        <w:rPr>
          <w:sz w:val="28"/>
          <w:szCs w:val="28"/>
        </w:rPr>
      </w:pPr>
    </w:p>
    <w:p w14:paraId="0CB840F2" w14:textId="77777777" w:rsidR="00067855" w:rsidRDefault="00067855" w:rsidP="00067855">
      <w:pPr>
        <w:pStyle w:val="NormalWeb"/>
        <w:jc w:val="center"/>
        <w:rPr>
          <w:sz w:val="28"/>
          <w:szCs w:val="28"/>
        </w:rPr>
      </w:pPr>
    </w:p>
    <w:p w14:paraId="30CA0619" w14:textId="77777777" w:rsidR="009A0A7D" w:rsidRDefault="009A0A7D" w:rsidP="00067855">
      <w:pPr>
        <w:pStyle w:val="NormalWeb"/>
        <w:jc w:val="center"/>
        <w:rPr>
          <w:sz w:val="28"/>
          <w:szCs w:val="28"/>
        </w:rPr>
      </w:pPr>
    </w:p>
    <w:p w14:paraId="157E9233" w14:textId="2B56821B" w:rsidR="00067855" w:rsidRDefault="00067855" w:rsidP="00067855">
      <w:pPr>
        <w:pStyle w:val="NormalWeb"/>
        <w:jc w:val="center"/>
        <w:rPr>
          <w:sz w:val="28"/>
          <w:szCs w:val="28"/>
        </w:rPr>
      </w:pPr>
      <w:r w:rsidRPr="00067855">
        <w:rPr>
          <w:sz w:val="28"/>
          <w:szCs w:val="28"/>
        </w:rPr>
        <w:lastRenderedPageBreak/>
        <w:t>SECTION - B</w:t>
      </w:r>
    </w:p>
    <w:p w14:paraId="5263A5EF" w14:textId="11CBFDB2" w:rsidR="00052E94" w:rsidRPr="00A9292A" w:rsidRDefault="00052E94" w:rsidP="003578E4">
      <w:pPr>
        <w:pStyle w:val="NormalWeb"/>
        <w:rPr>
          <w:sz w:val="28"/>
          <w:szCs w:val="28"/>
        </w:rPr>
      </w:pPr>
      <w:r w:rsidRPr="00A9292A">
        <w:rPr>
          <w:sz w:val="28"/>
          <w:szCs w:val="28"/>
        </w:rPr>
        <w:t xml:space="preserve"> Answer any FOUR of the following: Draw labeled diagrams wherever necessary</w:t>
      </w:r>
    </w:p>
    <w:p w14:paraId="1B7DEE07" w14:textId="77777777" w:rsidR="00067855" w:rsidRDefault="00052E94" w:rsidP="003578E4">
      <w:pPr>
        <w:pStyle w:val="NormalWeb"/>
      </w:pPr>
      <w:r>
        <w:t xml:space="preserve">                                                                                    </w:t>
      </w:r>
    </w:p>
    <w:p w14:paraId="53E1A33B" w14:textId="05DA1C57" w:rsidR="00052E94" w:rsidRPr="00564BF7" w:rsidRDefault="00052E94" w:rsidP="00067855">
      <w:pPr>
        <w:pStyle w:val="NormalWeb"/>
        <w:jc w:val="right"/>
        <w:rPr>
          <w:color w:val="000000"/>
        </w:rPr>
      </w:pPr>
      <w:r>
        <w:t xml:space="preserve"> </w:t>
      </w:r>
      <w:r w:rsidRPr="00564BF7">
        <w:t>4x5=20 M</w:t>
      </w:r>
    </w:p>
    <w:tbl>
      <w:tblPr>
        <w:tblpPr w:leftFromText="180" w:rightFromText="180" w:vertAnchor="text" w:horzAnchor="margin" w:tblpXSpec="center" w:tblpY="335"/>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4"/>
        <w:gridCol w:w="5481"/>
        <w:gridCol w:w="1440"/>
        <w:gridCol w:w="810"/>
        <w:gridCol w:w="810"/>
        <w:gridCol w:w="1445"/>
      </w:tblGrid>
      <w:tr w:rsidR="00052E94" w:rsidRPr="00BC53E6" w14:paraId="5B05C3EB" w14:textId="77777777" w:rsidTr="00E446C9">
        <w:trPr>
          <w:cantSplit/>
          <w:trHeight w:val="516"/>
          <w:tblHeader/>
        </w:trPr>
        <w:tc>
          <w:tcPr>
            <w:tcW w:w="1084" w:type="dxa"/>
          </w:tcPr>
          <w:p w14:paraId="123FED5F" w14:textId="38BA4163" w:rsidR="00052E94" w:rsidRPr="00BC53E6" w:rsidRDefault="00052E94" w:rsidP="003578E4">
            <w:pPr>
              <w:pStyle w:val="NormalWeb"/>
              <w:rPr>
                <w:color w:val="000000"/>
              </w:rPr>
            </w:pPr>
            <w:r w:rsidRPr="00BC53E6">
              <w:rPr>
                <w:color w:val="000000"/>
              </w:rPr>
              <w:t>S.</w:t>
            </w:r>
            <w:r w:rsidR="00881F74">
              <w:rPr>
                <w:color w:val="000000"/>
              </w:rPr>
              <w:t xml:space="preserve"> </w:t>
            </w:r>
            <w:r w:rsidRPr="00BC53E6">
              <w:rPr>
                <w:color w:val="000000"/>
              </w:rPr>
              <w:t>No</w:t>
            </w:r>
          </w:p>
        </w:tc>
        <w:tc>
          <w:tcPr>
            <w:tcW w:w="5481" w:type="dxa"/>
          </w:tcPr>
          <w:p w14:paraId="39820E4F" w14:textId="77777777" w:rsidR="00052E94" w:rsidRPr="00BC53E6" w:rsidRDefault="00052E94" w:rsidP="003578E4">
            <w:pPr>
              <w:pStyle w:val="NormalWeb"/>
              <w:rPr>
                <w:color w:val="000000"/>
              </w:rPr>
            </w:pPr>
            <w:r w:rsidRPr="00BC53E6">
              <w:rPr>
                <w:color w:val="000000"/>
              </w:rPr>
              <w:t xml:space="preserve">                                            QUESTION</w:t>
            </w:r>
          </w:p>
        </w:tc>
        <w:tc>
          <w:tcPr>
            <w:tcW w:w="1440" w:type="dxa"/>
          </w:tcPr>
          <w:p w14:paraId="4D6BBA66" w14:textId="77777777" w:rsidR="00052E94" w:rsidRPr="00BC53E6" w:rsidRDefault="00052E94" w:rsidP="003578E4">
            <w:pPr>
              <w:pStyle w:val="NormalWeb"/>
              <w:rPr>
                <w:color w:val="000000"/>
              </w:rPr>
            </w:pPr>
            <w:r w:rsidRPr="00BC53E6">
              <w:rPr>
                <w:color w:val="000000"/>
              </w:rPr>
              <w:t>BT</w:t>
            </w:r>
          </w:p>
          <w:p w14:paraId="38DAC2C2" w14:textId="77777777" w:rsidR="00052E94" w:rsidRPr="00BC53E6" w:rsidRDefault="00052E94" w:rsidP="003578E4">
            <w:pPr>
              <w:pStyle w:val="NormalWeb"/>
              <w:rPr>
                <w:color w:val="000000"/>
              </w:rPr>
            </w:pPr>
            <w:r w:rsidRPr="00BC53E6">
              <w:rPr>
                <w:color w:val="000000"/>
              </w:rPr>
              <w:t>LEVEL</w:t>
            </w:r>
          </w:p>
        </w:tc>
        <w:tc>
          <w:tcPr>
            <w:tcW w:w="810" w:type="dxa"/>
          </w:tcPr>
          <w:p w14:paraId="3B6E4EF0" w14:textId="77777777" w:rsidR="00052E94" w:rsidRPr="00BC53E6" w:rsidRDefault="00052E94" w:rsidP="003578E4">
            <w:pPr>
              <w:pStyle w:val="NormalWeb"/>
              <w:rPr>
                <w:color w:val="000000"/>
              </w:rPr>
            </w:pPr>
            <w:r w:rsidRPr="00BC53E6">
              <w:rPr>
                <w:color w:val="000000"/>
              </w:rPr>
              <w:t>CO</w:t>
            </w:r>
          </w:p>
        </w:tc>
        <w:tc>
          <w:tcPr>
            <w:tcW w:w="810" w:type="dxa"/>
          </w:tcPr>
          <w:p w14:paraId="11D72B73" w14:textId="77777777" w:rsidR="00052E94" w:rsidRPr="00BC53E6" w:rsidRDefault="00052E94" w:rsidP="003578E4">
            <w:pPr>
              <w:pStyle w:val="NormalWeb"/>
              <w:rPr>
                <w:color w:val="000000"/>
              </w:rPr>
            </w:pPr>
            <w:r w:rsidRPr="00BC53E6">
              <w:rPr>
                <w:color w:val="000000"/>
              </w:rPr>
              <w:t>PO</w:t>
            </w:r>
          </w:p>
        </w:tc>
        <w:tc>
          <w:tcPr>
            <w:tcW w:w="1445" w:type="dxa"/>
          </w:tcPr>
          <w:p w14:paraId="06AAA197" w14:textId="77777777" w:rsidR="00052E94" w:rsidRPr="00BC53E6" w:rsidRDefault="00052E94" w:rsidP="003578E4">
            <w:pPr>
              <w:pStyle w:val="NormalWeb"/>
              <w:rPr>
                <w:color w:val="000000"/>
              </w:rPr>
            </w:pPr>
            <w:r w:rsidRPr="00BC53E6">
              <w:rPr>
                <w:color w:val="000000"/>
              </w:rPr>
              <w:t>MARKS</w:t>
            </w:r>
          </w:p>
        </w:tc>
      </w:tr>
      <w:tr w:rsidR="00052E94" w:rsidRPr="00BC53E6" w14:paraId="68908B03" w14:textId="77777777" w:rsidTr="00E446C9">
        <w:trPr>
          <w:cantSplit/>
          <w:trHeight w:val="514"/>
          <w:tblHeader/>
        </w:trPr>
        <w:tc>
          <w:tcPr>
            <w:tcW w:w="1084" w:type="dxa"/>
          </w:tcPr>
          <w:p w14:paraId="0739F2B4" w14:textId="77777777" w:rsidR="00052E94" w:rsidRPr="00BC53E6" w:rsidRDefault="00052E94" w:rsidP="003578E4">
            <w:pPr>
              <w:pStyle w:val="NormalWeb"/>
              <w:rPr>
                <w:color w:val="000000"/>
              </w:rPr>
            </w:pPr>
            <w:r w:rsidRPr="00BC53E6">
              <w:rPr>
                <w:color w:val="000000"/>
              </w:rPr>
              <w:t>7</w:t>
            </w:r>
          </w:p>
        </w:tc>
        <w:tc>
          <w:tcPr>
            <w:tcW w:w="5481" w:type="dxa"/>
          </w:tcPr>
          <w:p w14:paraId="55209F2F" w14:textId="6D333ECA" w:rsidR="00052E94" w:rsidRPr="00127F49" w:rsidRDefault="00067855" w:rsidP="003578E4">
            <w:pPr>
              <w:pStyle w:val="NormalWeb"/>
            </w:pPr>
            <w:r>
              <w:t>Comment on r</w:t>
            </w:r>
            <w:r w:rsidRPr="00127F49">
              <w:t>ig</w:t>
            </w:r>
            <w:r>
              <w:t>o</w:t>
            </w:r>
            <w:r w:rsidRPr="00127F49">
              <w:t>rmortis</w:t>
            </w:r>
          </w:p>
        </w:tc>
        <w:tc>
          <w:tcPr>
            <w:tcW w:w="1440" w:type="dxa"/>
          </w:tcPr>
          <w:p w14:paraId="5F87A5F7" w14:textId="77777777" w:rsidR="00052E94" w:rsidRPr="00BC53E6" w:rsidRDefault="00052E94" w:rsidP="003578E4">
            <w:pPr>
              <w:pStyle w:val="NormalWeb"/>
              <w:rPr>
                <w:color w:val="000000"/>
              </w:rPr>
            </w:pPr>
            <w:r w:rsidRPr="00BC53E6">
              <w:rPr>
                <w:color w:val="000000"/>
              </w:rPr>
              <w:t>BT1</w:t>
            </w:r>
          </w:p>
        </w:tc>
        <w:tc>
          <w:tcPr>
            <w:tcW w:w="810" w:type="dxa"/>
          </w:tcPr>
          <w:p w14:paraId="71F6D10A" w14:textId="77777777" w:rsidR="00052E94" w:rsidRPr="00BC53E6" w:rsidRDefault="00052E94" w:rsidP="003578E4">
            <w:pPr>
              <w:pStyle w:val="NormalWeb"/>
              <w:rPr>
                <w:color w:val="000000"/>
              </w:rPr>
            </w:pPr>
            <w:r w:rsidRPr="00BC53E6">
              <w:rPr>
                <w:color w:val="000000"/>
              </w:rPr>
              <w:t>2</w:t>
            </w:r>
          </w:p>
        </w:tc>
        <w:tc>
          <w:tcPr>
            <w:tcW w:w="810" w:type="dxa"/>
          </w:tcPr>
          <w:p w14:paraId="24BE6472" w14:textId="77777777" w:rsidR="00052E94" w:rsidRPr="00BC53E6" w:rsidRDefault="00052E94" w:rsidP="003578E4">
            <w:pPr>
              <w:pStyle w:val="NormalWeb"/>
              <w:rPr>
                <w:color w:val="000000"/>
              </w:rPr>
            </w:pPr>
            <w:r w:rsidRPr="00BC53E6">
              <w:rPr>
                <w:color w:val="000000"/>
              </w:rPr>
              <w:t>1</w:t>
            </w:r>
          </w:p>
        </w:tc>
        <w:tc>
          <w:tcPr>
            <w:tcW w:w="1445" w:type="dxa"/>
          </w:tcPr>
          <w:p w14:paraId="37202DF9" w14:textId="77777777" w:rsidR="00052E94" w:rsidRPr="00BC53E6" w:rsidRDefault="00052E94" w:rsidP="003578E4">
            <w:pPr>
              <w:pStyle w:val="NormalWeb"/>
              <w:rPr>
                <w:color w:val="000000"/>
              </w:rPr>
            </w:pPr>
            <w:r w:rsidRPr="00BC53E6">
              <w:rPr>
                <w:color w:val="000000"/>
              </w:rPr>
              <w:t>01</w:t>
            </w:r>
          </w:p>
        </w:tc>
      </w:tr>
      <w:tr w:rsidR="00052E94" w:rsidRPr="00BC53E6" w14:paraId="0EF009BE" w14:textId="77777777" w:rsidTr="00E446C9">
        <w:trPr>
          <w:cantSplit/>
          <w:trHeight w:val="417"/>
          <w:tblHeader/>
        </w:trPr>
        <w:tc>
          <w:tcPr>
            <w:tcW w:w="1084" w:type="dxa"/>
          </w:tcPr>
          <w:p w14:paraId="0C31DEF7" w14:textId="77777777" w:rsidR="00052E94" w:rsidRPr="00BC53E6" w:rsidRDefault="00052E94" w:rsidP="003578E4">
            <w:pPr>
              <w:pStyle w:val="NormalWeb"/>
              <w:rPr>
                <w:color w:val="000000"/>
              </w:rPr>
            </w:pPr>
            <w:r w:rsidRPr="00BC53E6">
              <w:rPr>
                <w:color w:val="000000"/>
              </w:rPr>
              <w:t>8</w:t>
            </w:r>
          </w:p>
        </w:tc>
        <w:tc>
          <w:tcPr>
            <w:tcW w:w="5481" w:type="dxa"/>
          </w:tcPr>
          <w:p w14:paraId="70435A48" w14:textId="593C51E1" w:rsidR="00052E94" w:rsidRPr="00067855" w:rsidRDefault="00067855" w:rsidP="003578E4">
            <w:pPr>
              <w:pStyle w:val="NormalWeb"/>
              <w:rPr>
                <w:b/>
                <w:bCs/>
              </w:rPr>
            </w:pPr>
            <w:r w:rsidRPr="00067855">
              <w:rPr>
                <w:rStyle w:val="Strong"/>
                <w:b w:val="0"/>
                <w:bCs w:val="0"/>
              </w:rPr>
              <w:t xml:space="preserve">Explain Advanced freeze drying </w:t>
            </w:r>
            <w:r w:rsidR="00052E94" w:rsidRPr="00067855">
              <w:rPr>
                <w:rStyle w:val="Strong"/>
                <w:b w:val="0"/>
                <w:bCs w:val="0"/>
              </w:rPr>
              <w:t xml:space="preserve"> </w:t>
            </w:r>
          </w:p>
        </w:tc>
        <w:tc>
          <w:tcPr>
            <w:tcW w:w="1440" w:type="dxa"/>
          </w:tcPr>
          <w:p w14:paraId="62EB70F8" w14:textId="77777777" w:rsidR="00052E94" w:rsidRPr="00BC53E6" w:rsidRDefault="00052E94" w:rsidP="003578E4">
            <w:pPr>
              <w:pStyle w:val="NormalWeb"/>
              <w:rPr>
                <w:color w:val="000000"/>
              </w:rPr>
            </w:pPr>
            <w:r w:rsidRPr="00BC53E6">
              <w:rPr>
                <w:color w:val="000000"/>
              </w:rPr>
              <w:t>BT1</w:t>
            </w:r>
          </w:p>
        </w:tc>
        <w:tc>
          <w:tcPr>
            <w:tcW w:w="810" w:type="dxa"/>
          </w:tcPr>
          <w:p w14:paraId="7D59BAD3" w14:textId="77777777" w:rsidR="00052E94" w:rsidRPr="00BC53E6" w:rsidRDefault="00052E94" w:rsidP="003578E4">
            <w:pPr>
              <w:pStyle w:val="NormalWeb"/>
              <w:rPr>
                <w:color w:val="000000"/>
              </w:rPr>
            </w:pPr>
            <w:r w:rsidRPr="00BC53E6">
              <w:rPr>
                <w:color w:val="000000"/>
              </w:rPr>
              <w:t>0</w:t>
            </w:r>
          </w:p>
        </w:tc>
        <w:tc>
          <w:tcPr>
            <w:tcW w:w="810" w:type="dxa"/>
          </w:tcPr>
          <w:p w14:paraId="76611D98" w14:textId="77777777" w:rsidR="00052E94" w:rsidRPr="00BC53E6" w:rsidRDefault="00052E94" w:rsidP="003578E4">
            <w:pPr>
              <w:pStyle w:val="NormalWeb"/>
              <w:rPr>
                <w:color w:val="000000"/>
              </w:rPr>
            </w:pPr>
            <w:r w:rsidRPr="00BC53E6">
              <w:rPr>
                <w:color w:val="000000"/>
              </w:rPr>
              <w:t>1</w:t>
            </w:r>
          </w:p>
        </w:tc>
        <w:tc>
          <w:tcPr>
            <w:tcW w:w="1445" w:type="dxa"/>
          </w:tcPr>
          <w:p w14:paraId="06B9549F" w14:textId="77777777" w:rsidR="00052E94" w:rsidRPr="00BC53E6" w:rsidRDefault="00052E94" w:rsidP="003578E4">
            <w:pPr>
              <w:pStyle w:val="NormalWeb"/>
              <w:rPr>
                <w:color w:val="000000"/>
              </w:rPr>
            </w:pPr>
            <w:r w:rsidRPr="00BC53E6">
              <w:rPr>
                <w:color w:val="000000"/>
              </w:rPr>
              <w:t>01</w:t>
            </w:r>
          </w:p>
        </w:tc>
      </w:tr>
      <w:tr w:rsidR="00052E94" w:rsidRPr="00BC53E6" w14:paraId="2D5F6A06" w14:textId="77777777" w:rsidTr="00E446C9">
        <w:trPr>
          <w:cantSplit/>
          <w:trHeight w:val="406"/>
          <w:tblHeader/>
        </w:trPr>
        <w:tc>
          <w:tcPr>
            <w:tcW w:w="1084" w:type="dxa"/>
          </w:tcPr>
          <w:p w14:paraId="29B2776C" w14:textId="77777777" w:rsidR="00052E94" w:rsidRPr="00BC53E6" w:rsidRDefault="00052E94" w:rsidP="003578E4">
            <w:pPr>
              <w:pStyle w:val="NormalWeb"/>
              <w:rPr>
                <w:color w:val="000000"/>
              </w:rPr>
            </w:pPr>
            <w:r w:rsidRPr="00BC53E6">
              <w:rPr>
                <w:color w:val="000000"/>
              </w:rPr>
              <w:t>9</w:t>
            </w:r>
          </w:p>
        </w:tc>
        <w:tc>
          <w:tcPr>
            <w:tcW w:w="5481" w:type="dxa"/>
          </w:tcPr>
          <w:p w14:paraId="3E9C22F5" w14:textId="3E35AB9B" w:rsidR="00052E94" w:rsidRPr="00127F49" w:rsidRDefault="00067855" w:rsidP="003578E4">
            <w:pPr>
              <w:pStyle w:val="NormalWeb"/>
              <w:rPr>
                <w:rFonts w:ascii="Arial" w:hAnsi="Arial" w:cs="Arial"/>
                <w:color w:val="444444"/>
              </w:rPr>
            </w:pPr>
            <w:r>
              <w:t>Role of Gamma rays</w:t>
            </w:r>
          </w:p>
        </w:tc>
        <w:tc>
          <w:tcPr>
            <w:tcW w:w="1440" w:type="dxa"/>
          </w:tcPr>
          <w:p w14:paraId="06F5D7BD" w14:textId="77777777" w:rsidR="00052E94" w:rsidRPr="00BC53E6" w:rsidRDefault="00052E94" w:rsidP="003578E4">
            <w:pPr>
              <w:pStyle w:val="NormalWeb"/>
              <w:rPr>
                <w:color w:val="000000"/>
              </w:rPr>
            </w:pPr>
            <w:r w:rsidRPr="00BC53E6">
              <w:rPr>
                <w:color w:val="000000"/>
              </w:rPr>
              <w:t>BT2</w:t>
            </w:r>
          </w:p>
        </w:tc>
        <w:tc>
          <w:tcPr>
            <w:tcW w:w="810" w:type="dxa"/>
          </w:tcPr>
          <w:p w14:paraId="2062331F" w14:textId="77777777" w:rsidR="00052E94" w:rsidRPr="00BC53E6" w:rsidRDefault="00052E94" w:rsidP="003578E4">
            <w:pPr>
              <w:pStyle w:val="NormalWeb"/>
              <w:rPr>
                <w:color w:val="000000"/>
              </w:rPr>
            </w:pPr>
            <w:r w:rsidRPr="00BC53E6">
              <w:rPr>
                <w:color w:val="000000"/>
              </w:rPr>
              <w:t>1</w:t>
            </w:r>
          </w:p>
        </w:tc>
        <w:tc>
          <w:tcPr>
            <w:tcW w:w="810" w:type="dxa"/>
          </w:tcPr>
          <w:p w14:paraId="724FEE59" w14:textId="77777777" w:rsidR="00052E94" w:rsidRPr="00BC53E6" w:rsidRDefault="00052E94" w:rsidP="003578E4">
            <w:pPr>
              <w:pStyle w:val="NormalWeb"/>
              <w:rPr>
                <w:color w:val="000000"/>
              </w:rPr>
            </w:pPr>
            <w:r w:rsidRPr="00BC53E6">
              <w:rPr>
                <w:color w:val="000000"/>
              </w:rPr>
              <w:t>2</w:t>
            </w:r>
          </w:p>
        </w:tc>
        <w:tc>
          <w:tcPr>
            <w:tcW w:w="1445" w:type="dxa"/>
          </w:tcPr>
          <w:p w14:paraId="7F77AE1C" w14:textId="77777777" w:rsidR="00052E94" w:rsidRPr="00BC53E6" w:rsidRDefault="00052E94" w:rsidP="003578E4">
            <w:pPr>
              <w:pStyle w:val="NormalWeb"/>
              <w:rPr>
                <w:color w:val="000000"/>
              </w:rPr>
            </w:pPr>
            <w:r w:rsidRPr="00BC53E6">
              <w:rPr>
                <w:color w:val="000000"/>
              </w:rPr>
              <w:t>01</w:t>
            </w:r>
          </w:p>
        </w:tc>
      </w:tr>
      <w:tr w:rsidR="00052E94" w:rsidRPr="00BC53E6" w14:paraId="041EC5F6" w14:textId="77777777" w:rsidTr="00E446C9">
        <w:trPr>
          <w:cantSplit/>
          <w:trHeight w:val="494"/>
          <w:tblHeader/>
        </w:trPr>
        <w:tc>
          <w:tcPr>
            <w:tcW w:w="1084" w:type="dxa"/>
          </w:tcPr>
          <w:p w14:paraId="407339C7" w14:textId="77777777" w:rsidR="00052E94" w:rsidRPr="00BC53E6" w:rsidRDefault="00052E94" w:rsidP="003578E4">
            <w:pPr>
              <w:pStyle w:val="NormalWeb"/>
              <w:rPr>
                <w:color w:val="000000"/>
              </w:rPr>
            </w:pPr>
            <w:r w:rsidRPr="00BC53E6">
              <w:rPr>
                <w:color w:val="000000"/>
              </w:rPr>
              <w:t>10</w:t>
            </w:r>
          </w:p>
        </w:tc>
        <w:tc>
          <w:tcPr>
            <w:tcW w:w="5481" w:type="dxa"/>
          </w:tcPr>
          <w:p w14:paraId="1F7C59B7" w14:textId="55950D5A" w:rsidR="00052E94" w:rsidRPr="00127F49" w:rsidRDefault="00067855" w:rsidP="003578E4">
            <w:pPr>
              <w:pStyle w:val="NormalWeb"/>
              <w:rPr>
                <w:color w:val="2E2E2E"/>
              </w:rPr>
            </w:pPr>
            <w:r>
              <w:t>Fish oils</w:t>
            </w:r>
          </w:p>
        </w:tc>
        <w:tc>
          <w:tcPr>
            <w:tcW w:w="1440" w:type="dxa"/>
          </w:tcPr>
          <w:p w14:paraId="008A93D5" w14:textId="77777777" w:rsidR="00052E94" w:rsidRPr="00BC53E6" w:rsidRDefault="00052E94" w:rsidP="003578E4">
            <w:pPr>
              <w:pStyle w:val="NormalWeb"/>
              <w:rPr>
                <w:color w:val="000000"/>
              </w:rPr>
            </w:pPr>
            <w:r w:rsidRPr="00BC53E6">
              <w:rPr>
                <w:color w:val="000000"/>
              </w:rPr>
              <w:t>BT3</w:t>
            </w:r>
          </w:p>
        </w:tc>
        <w:tc>
          <w:tcPr>
            <w:tcW w:w="810" w:type="dxa"/>
          </w:tcPr>
          <w:p w14:paraId="5F55F764" w14:textId="77777777" w:rsidR="00052E94" w:rsidRPr="00BC53E6" w:rsidRDefault="00052E94" w:rsidP="003578E4">
            <w:pPr>
              <w:pStyle w:val="NormalWeb"/>
              <w:rPr>
                <w:color w:val="000000"/>
              </w:rPr>
            </w:pPr>
            <w:r w:rsidRPr="00BC53E6">
              <w:rPr>
                <w:color w:val="000000"/>
              </w:rPr>
              <w:t>2</w:t>
            </w:r>
          </w:p>
        </w:tc>
        <w:tc>
          <w:tcPr>
            <w:tcW w:w="810" w:type="dxa"/>
          </w:tcPr>
          <w:p w14:paraId="0000AD32" w14:textId="77777777" w:rsidR="00052E94" w:rsidRPr="00BC53E6" w:rsidRDefault="00052E94" w:rsidP="003578E4">
            <w:pPr>
              <w:pStyle w:val="NormalWeb"/>
              <w:rPr>
                <w:color w:val="000000"/>
              </w:rPr>
            </w:pPr>
            <w:r w:rsidRPr="00BC53E6">
              <w:rPr>
                <w:color w:val="000000"/>
              </w:rPr>
              <w:t>2</w:t>
            </w:r>
          </w:p>
        </w:tc>
        <w:tc>
          <w:tcPr>
            <w:tcW w:w="1445" w:type="dxa"/>
          </w:tcPr>
          <w:p w14:paraId="35010B64" w14:textId="77777777" w:rsidR="00052E94" w:rsidRPr="00BC53E6" w:rsidRDefault="00052E94" w:rsidP="003578E4">
            <w:pPr>
              <w:pStyle w:val="NormalWeb"/>
              <w:rPr>
                <w:color w:val="000000"/>
              </w:rPr>
            </w:pPr>
            <w:r w:rsidRPr="00BC53E6">
              <w:rPr>
                <w:color w:val="000000"/>
              </w:rPr>
              <w:t>01</w:t>
            </w:r>
          </w:p>
        </w:tc>
      </w:tr>
      <w:tr w:rsidR="00052E94" w:rsidRPr="00BC53E6" w14:paraId="1E3BEC1E" w14:textId="77777777" w:rsidTr="009A0A7D">
        <w:trPr>
          <w:cantSplit/>
          <w:trHeight w:val="545"/>
          <w:tblHeader/>
        </w:trPr>
        <w:tc>
          <w:tcPr>
            <w:tcW w:w="1084" w:type="dxa"/>
          </w:tcPr>
          <w:p w14:paraId="2B9D2C56" w14:textId="77777777" w:rsidR="00052E94" w:rsidRPr="00BC53E6" w:rsidRDefault="00052E94" w:rsidP="003578E4">
            <w:pPr>
              <w:pStyle w:val="NormalWeb"/>
              <w:rPr>
                <w:color w:val="000000"/>
              </w:rPr>
            </w:pPr>
            <w:r>
              <w:rPr>
                <w:color w:val="000000"/>
              </w:rPr>
              <w:t>11</w:t>
            </w:r>
          </w:p>
        </w:tc>
        <w:tc>
          <w:tcPr>
            <w:tcW w:w="5481" w:type="dxa"/>
          </w:tcPr>
          <w:p w14:paraId="1AF66FE1" w14:textId="77777777" w:rsidR="009A0A7D" w:rsidRPr="007422B5" w:rsidRDefault="009A0A7D" w:rsidP="009A0A7D">
            <w:pPr>
              <w:pStyle w:val="NormalWeb"/>
              <w:rPr>
                <w:lang w:eastAsia="en-IN"/>
              </w:rPr>
            </w:pPr>
            <w:r>
              <w:rPr>
                <w:lang w:eastAsia="en-IN"/>
              </w:rPr>
              <w:t>HACCP</w:t>
            </w:r>
          </w:p>
          <w:p w14:paraId="47BA9B09" w14:textId="6D52C257" w:rsidR="00052E94" w:rsidRPr="00127F49" w:rsidRDefault="00052E94" w:rsidP="003578E4">
            <w:pPr>
              <w:pStyle w:val="NormalWeb"/>
              <w:rPr>
                <w:rStyle w:val="Strong"/>
                <w:color w:val="444444"/>
                <w:shd w:val="clear" w:color="auto" w:fill="FFFFFF"/>
              </w:rPr>
            </w:pPr>
          </w:p>
        </w:tc>
        <w:tc>
          <w:tcPr>
            <w:tcW w:w="1440" w:type="dxa"/>
          </w:tcPr>
          <w:p w14:paraId="5CDA8029" w14:textId="77777777" w:rsidR="00052E94" w:rsidRPr="00BC53E6" w:rsidRDefault="00052E94" w:rsidP="003578E4">
            <w:pPr>
              <w:pStyle w:val="NormalWeb"/>
              <w:rPr>
                <w:color w:val="000000"/>
              </w:rPr>
            </w:pPr>
            <w:r w:rsidRPr="00BC53E6">
              <w:rPr>
                <w:color w:val="000000"/>
              </w:rPr>
              <w:t>BT1</w:t>
            </w:r>
          </w:p>
        </w:tc>
        <w:tc>
          <w:tcPr>
            <w:tcW w:w="810" w:type="dxa"/>
          </w:tcPr>
          <w:p w14:paraId="45738135" w14:textId="77777777" w:rsidR="00052E94" w:rsidRPr="00BC53E6" w:rsidRDefault="00052E94" w:rsidP="003578E4">
            <w:pPr>
              <w:pStyle w:val="NormalWeb"/>
              <w:rPr>
                <w:color w:val="000000"/>
              </w:rPr>
            </w:pPr>
            <w:r w:rsidRPr="00BC53E6">
              <w:rPr>
                <w:color w:val="000000"/>
              </w:rPr>
              <w:t>2</w:t>
            </w:r>
          </w:p>
        </w:tc>
        <w:tc>
          <w:tcPr>
            <w:tcW w:w="810" w:type="dxa"/>
          </w:tcPr>
          <w:p w14:paraId="7B309FB3" w14:textId="77777777" w:rsidR="00052E94" w:rsidRPr="00BC53E6" w:rsidRDefault="00052E94" w:rsidP="003578E4">
            <w:pPr>
              <w:pStyle w:val="NormalWeb"/>
              <w:rPr>
                <w:color w:val="000000"/>
              </w:rPr>
            </w:pPr>
            <w:r w:rsidRPr="00BC53E6">
              <w:rPr>
                <w:color w:val="000000"/>
              </w:rPr>
              <w:t>1</w:t>
            </w:r>
          </w:p>
        </w:tc>
        <w:tc>
          <w:tcPr>
            <w:tcW w:w="1445" w:type="dxa"/>
          </w:tcPr>
          <w:p w14:paraId="136B80E1" w14:textId="77777777" w:rsidR="00052E94" w:rsidRPr="00BC53E6" w:rsidRDefault="00052E94" w:rsidP="003578E4">
            <w:pPr>
              <w:pStyle w:val="NormalWeb"/>
              <w:rPr>
                <w:color w:val="000000"/>
              </w:rPr>
            </w:pPr>
            <w:r w:rsidRPr="00BC53E6">
              <w:rPr>
                <w:color w:val="000000"/>
              </w:rPr>
              <w:t>01</w:t>
            </w:r>
          </w:p>
        </w:tc>
      </w:tr>
      <w:tr w:rsidR="00052E94" w:rsidRPr="00BC53E6" w14:paraId="5C10227E" w14:textId="77777777" w:rsidTr="009A0A7D">
        <w:trPr>
          <w:cantSplit/>
          <w:trHeight w:val="414"/>
          <w:tblHeader/>
        </w:trPr>
        <w:tc>
          <w:tcPr>
            <w:tcW w:w="1084" w:type="dxa"/>
          </w:tcPr>
          <w:p w14:paraId="7BDDED19" w14:textId="77777777" w:rsidR="00052E94" w:rsidRPr="00BC53E6" w:rsidRDefault="00052E94" w:rsidP="003578E4">
            <w:pPr>
              <w:pStyle w:val="NormalWeb"/>
              <w:rPr>
                <w:color w:val="000000"/>
              </w:rPr>
            </w:pPr>
            <w:r>
              <w:rPr>
                <w:color w:val="000000"/>
              </w:rPr>
              <w:t>12</w:t>
            </w:r>
          </w:p>
        </w:tc>
        <w:tc>
          <w:tcPr>
            <w:tcW w:w="5481" w:type="dxa"/>
          </w:tcPr>
          <w:p w14:paraId="28E1E7F6" w14:textId="14DBF816" w:rsidR="009A0A7D" w:rsidRPr="007422B5" w:rsidRDefault="009A0A7D" w:rsidP="009A0A7D">
            <w:pPr>
              <w:pStyle w:val="NormalWeb"/>
              <w:rPr>
                <w:lang w:eastAsia="en-IN"/>
              </w:rPr>
            </w:pPr>
            <w:r>
              <w:rPr>
                <w:lang w:eastAsia="en-IN"/>
              </w:rPr>
              <w:t>GMP &amp; GLP</w:t>
            </w:r>
          </w:p>
          <w:p w14:paraId="57048E2E" w14:textId="77777777" w:rsidR="00052E94" w:rsidRDefault="00052E94" w:rsidP="009A0A7D">
            <w:pPr>
              <w:pStyle w:val="NormalWeb"/>
              <w:rPr>
                <w:rStyle w:val="Strong"/>
                <w:rFonts w:ascii="Arial" w:hAnsi="Arial" w:cs="Arial"/>
                <w:color w:val="444444"/>
                <w:shd w:val="clear" w:color="auto" w:fill="FFFFFF"/>
              </w:rPr>
            </w:pPr>
          </w:p>
        </w:tc>
        <w:tc>
          <w:tcPr>
            <w:tcW w:w="1440" w:type="dxa"/>
          </w:tcPr>
          <w:p w14:paraId="64CF6FE6" w14:textId="77777777" w:rsidR="00052E94" w:rsidRPr="00BC53E6" w:rsidRDefault="00052E94" w:rsidP="003578E4">
            <w:pPr>
              <w:pStyle w:val="NormalWeb"/>
              <w:rPr>
                <w:color w:val="000000"/>
              </w:rPr>
            </w:pPr>
            <w:r w:rsidRPr="00BC53E6">
              <w:rPr>
                <w:color w:val="000000"/>
              </w:rPr>
              <w:t>BT1</w:t>
            </w:r>
          </w:p>
        </w:tc>
        <w:tc>
          <w:tcPr>
            <w:tcW w:w="810" w:type="dxa"/>
          </w:tcPr>
          <w:p w14:paraId="0504A7B2" w14:textId="77777777" w:rsidR="00052E94" w:rsidRPr="00BC53E6" w:rsidRDefault="00052E94" w:rsidP="003578E4">
            <w:pPr>
              <w:pStyle w:val="NormalWeb"/>
              <w:rPr>
                <w:color w:val="000000"/>
              </w:rPr>
            </w:pPr>
            <w:r w:rsidRPr="00BC53E6">
              <w:rPr>
                <w:color w:val="000000"/>
              </w:rPr>
              <w:t>0</w:t>
            </w:r>
          </w:p>
        </w:tc>
        <w:tc>
          <w:tcPr>
            <w:tcW w:w="810" w:type="dxa"/>
          </w:tcPr>
          <w:p w14:paraId="1EA202AD" w14:textId="77777777" w:rsidR="00052E94" w:rsidRPr="00BC53E6" w:rsidRDefault="00052E94" w:rsidP="003578E4">
            <w:pPr>
              <w:pStyle w:val="NormalWeb"/>
              <w:rPr>
                <w:color w:val="000000"/>
              </w:rPr>
            </w:pPr>
            <w:r w:rsidRPr="00BC53E6">
              <w:rPr>
                <w:color w:val="000000"/>
              </w:rPr>
              <w:t>1</w:t>
            </w:r>
          </w:p>
        </w:tc>
        <w:tc>
          <w:tcPr>
            <w:tcW w:w="1445" w:type="dxa"/>
          </w:tcPr>
          <w:p w14:paraId="484D645D" w14:textId="77777777" w:rsidR="00052E94" w:rsidRPr="00BC53E6" w:rsidRDefault="00052E94" w:rsidP="003578E4">
            <w:pPr>
              <w:pStyle w:val="NormalWeb"/>
              <w:rPr>
                <w:color w:val="000000"/>
              </w:rPr>
            </w:pPr>
            <w:r w:rsidRPr="00BC53E6">
              <w:rPr>
                <w:color w:val="000000"/>
              </w:rPr>
              <w:t>01</w:t>
            </w:r>
          </w:p>
        </w:tc>
      </w:tr>
      <w:tr w:rsidR="00052E94" w:rsidRPr="00BC53E6" w14:paraId="4F112EF6" w14:textId="77777777" w:rsidTr="00E446C9">
        <w:trPr>
          <w:cantSplit/>
          <w:trHeight w:val="494"/>
          <w:tblHeader/>
        </w:trPr>
        <w:tc>
          <w:tcPr>
            <w:tcW w:w="1084" w:type="dxa"/>
          </w:tcPr>
          <w:p w14:paraId="72082C63" w14:textId="77777777" w:rsidR="00052E94" w:rsidRPr="00BC53E6" w:rsidRDefault="00052E94" w:rsidP="003578E4">
            <w:pPr>
              <w:pStyle w:val="NormalWeb"/>
              <w:rPr>
                <w:color w:val="000000"/>
              </w:rPr>
            </w:pPr>
            <w:r>
              <w:rPr>
                <w:color w:val="000000"/>
              </w:rPr>
              <w:t>13</w:t>
            </w:r>
          </w:p>
        </w:tc>
        <w:tc>
          <w:tcPr>
            <w:tcW w:w="5481" w:type="dxa"/>
          </w:tcPr>
          <w:p w14:paraId="7AE32D0D" w14:textId="176D864E" w:rsidR="00052E94" w:rsidRPr="009A0A7D" w:rsidRDefault="009A0A7D" w:rsidP="009A0A7D">
            <w:pPr>
              <w:pStyle w:val="NormalWeb"/>
              <w:rPr>
                <w:rStyle w:val="Strong"/>
                <w:b w:val="0"/>
                <w:bCs w:val="0"/>
                <w:shd w:val="clear" w:color="auto" w:fill="FFFFFF"/>
              </w:rPr>
            </w:pPr>
            <w:r w:rsidRPr="009A0A7D">
              <w:rPr>
                <w:rStyle w:val="Strong"/>
                <w:b w:val="0"/>
                <w:bCs w:val="0"/>
                <w:shd w:val="clear" w:color="auto" w:fill="FFFFFF"/>
              </w:rPr>
              <w:t>ISO certification</w:t>
            </w:r>
          </w:p>
        </w:tc>
        <w:tc>
          <w:tcPr>
            <w:tcW w:w="1440" w:type="dxa"/>
          </w:tcPr>
          <w:p w14:paraId="78444D0C" w14:textId="77777777" w:rsidR="00052E94" w:rsidRPr="00BC53E6" w:rsidRDefault="00052E94" w:rsidP="003578E4">
            <w:pPr>
              <w:pStyle w:val="NormalWeb"/>
              <w:rPr>
                <w:color w:val="000000"/>
              </w:rPr>
            </w:pPr>
            <w:r w:rsidRPr="00BC53E6">
              <w:rPr>
                <w:color w:val="000000"/>
              </w:rPr>
              <w:t>BT2</w:t>
            </w:r>
          </w:p>
        </w:tc>
        <w:tc>
          <w:tcPr>
            <w:tcW w:w="810" w:type="dxa"/>
          </w:tcPr>
          <w:p w14:paraId="6F4CB2FA" w14:textId="77777777" w:rsidR="00052E94" w:rsidRPr="00BC53E6" w:rsidRDefault="00052E94" w:rsidP="003578E4">
            <w:pPr>
              <w:pStyle w:val="NormalWeb"/>
              <w:rPr>
                <w:color w:val="000000"/>
              </w:rPr>
            </w:pPr>
            <w:r w:rsidRPr="00BC53E6">
              <w:rPr>
                <w:color w:val="000000"/>
              </w:rPr>
              <w:t>1</w:t>
            </w:r>
          </w:p>
        </w:tc>
        <w:tc>
          <w:tcPr>
            <w:tcW w:w="810" w:type="dxa"/>
          </w:tcPr>
          <w:p w14:paraId="6C7B1721" w14:textId="77777777" w:rsidR="00052E94" w:rsidRPr="00BC53E6" w:rsidRDefault="00052E94" w:rsidP="003578E4">
            <w:pPr>
              <w:pStyle w:val="NormalWeb"/>
              <w:rPr>
                <w:color w:val="000000"/>
              </w:rPr>
            </w:pPr>
            <w:r w:rsidRPr="00BC53E6">
              <w:rPr>
                <w:color w:val="000000"/>
              </w:rPr>
              <w:t>2</w:t>
            </w:r>
          </w:p>
        </w:tc>
        <w:tc>
          <w:tcPr>
            <w:tcW w:w="1445" w:type="dxa"/>
          </w:tcPr>
          <w:p w14:paraId="493345FF" w14:textId="77777777" w:rsidR="00052E94" w:rsidRPr="00BC53E6" w:rsidRDefault="00052E94" w:rsidP="003578E4">
            <w:pPr>
              <w:pStyle w:val="NormalWeb"/>
              <w:rPr>
                <w:color w:val="000000"/>
              </w:rPr>
            </w:pPr>
            <w:r w:rsidRPr="00BC53E6">
              <w:rPr>
                <w:color w:val="000000"/>
              </w:rPr>
              <w:t>01</w:t>
            </w:r>
          </w:p>
        </w:tc>
      </w:tr>
    </w:tbl>
    <w:p w14:paraId="61437FB6" w14:textId="77777777" w:rsidR="00052E94" w:rsidRDefault="00052E94" w:rsidP="003578E4">
      <w:pPr>
        <w:pStyle w:val="NormalWeb"/>
      </w:pPr>
    </w:p>
    <w:p w14:paraId="75875BFB" w14:textId="77777777" w:rsidR="00052E94" w:rsidRPr="00A61F62" w:rsidRDefault="00052E94" w:rsidP="003578E4">
      <w:pPr>
        <w:pStyle w:val="NormalWeb"/>
      </w:pPr>
    </w:p>
    <w:p w14:paraId="64E0977B" w14:textId="77777777" w:rsidR="00052E94" w:rsidRPr="00A61F62" w:rsidRDefault="00052E94" w:rsidP="003578E4">
      <w:pPr>
        <w:pStyle w:val="NormalWeb"/>
      </w:pPr>
    </w:p>
    <w:p w14:paraId="172027B9" w14:textId="77777777" w:rsidR="00052E94" w:rsidRDefault="00052E94" w:rsidP="003578E4">
      <w:pPr>
        <w:pStyle w:val="NormalWeb"/>
      </w:pPr>
    </w:p>
    <w:p w14:paraId="6C29A461" w14:textId="77777777" w:rsidR="00052E94" w:rsidRDefault="00052E94" w:rsidP="003578E4">
      <w:pPr>
        <w:pStyle w:val="NormalWeb"/>
      </w:pPr>
    </w:p>
    <w:p w14:paraId="11262AA2" w14:textId="77777777" w:rsidR="00052E94" w:rsidRDefault="00052E94" w:rsidP="003578E4">
      <w:pPr>
        <w:pStyle w:val="NormalWeb"/>
      </w:pPr>
    </w:p>
    <w:p w14:paraId="6D1EE563" w14:textId="77777777" w:rsidR="00052E94" w:rsidRDefault="00052E94" w:rsidP="003578E4">
      <w:pPr>
        <w:pStyle w:val="NormalWeb"/>
      </w:pPr>
    </w:p>
    <w:p w14:paraId="691C6CA8" w14:textId="77777777" w:rsidR="00052E94" w:rsidRDefault="00052E94" w:rsidP="003578E4">
      <w:pPr>
        <w:pStyle w:val="NormalWeb"/>
      </w:pPr>
    </w:p>
    <w:p w14:paraId="380E2739" w14:textId="77777777" w:rsidR="00052E94" w:rsidRDefault="00052E94" w:rsidP="003578E4">
      <w:pPr>
        <w:pStyle w:val="NormalWeb"/>
      </w:pPr>
    </w:p>
    <w:p w14:paraId="2B25D360" w14:textId="77777777" w:rsidR="00052E94" w:rsidRDefault="00052E94" w:rsidP="003578E4">
      <w:pPr>
        <w:pStyle w:val="NormalWeb"/>
      </w:pPr>
    </w:p>
    <w:p w14:paraId="22D8EAD2" w14:textId="77777777" w:rsidR="00881F74" w:rsidRDefault="00881F74" w:rsidP="006C2A7E">
      <w:pPr>
        <w:pStyle w:val="NormalWeb"/>
        <w:spacing w:before="0" w:beforeAutospacing="0" w:after="0" w:afterAutospacing="0"/>
      </w:pPr>
    </w:p>
    <w:p w14:paraId="6F7FCD71" w14:textId="77777777" w:rsidR="006C2A7E" w:rsidRDefault="006C2A7E" w:rsidP="006C2A7E">
      <w:pPr>
        <w:pStyle w:val="NormalWeb"/>
        <w:spacing w:before="0" w:beforeAutospacing="0" w:after="0" w:afterAutospacing="0"/>
      </w:pPr>
    </w:p>
    <w:p w14:paraId="47A0961C" w14:textId="08813E59" w:rsidR="00052E94" w:rsidRPr="00394E60" w:rsidRDefault="009A0A7D" w:rsidP="006725E4">
      <w:pPr>
        <w:pStyle w:val="NormalWeb"/>
        <w:spacing w:before="0" w:beforeAutospacing="0" w:after="0" w:afterAutospacing="0"/>
        <w:jc w:val="center"/>
      </w:pPr>
      <w:r w:rsidRPr="00394E60">
        <w:lastRenderedPageBreak/>
        <w:t>P.R. GOVT. COLLEGE (AUTONOMOUS),</w:t>
      </w:r>
    </w:p>
    <w:p w14:paraId="3E826481" w14:textId="77777777" w:rsidR="009A0A7D" w:rsidRDefault="009A0A7D" w:rsidP="006725E4">
      <w:pPr>
        <w:pStyle w:val="NormalWeb"/>
        <w:spacing w:before="0" w:beforeAutospacing="0" w:after="0" w:afterAutospacing="0"/>
        <w:jc w:val="center"/>
      </w:pPr>
      <w:r w:rsidRPr="00394E60">
        <w:t xml:space="preserve">KAKINADA </w:t>
      </w:r>
    </w:p>
    <w:p w14:paraId="76AB88F5" w14:textId="7ED4A31C" w:rsidR="00052E94" w:rsidRPr="00394E60" w:rsidRDefault="009A0A7D" w:rsidP="006725E4">
      <w:pPr>
        <w:pStyle w:val="NormalWeb"/>
        <w:spacing w:before="0" w:beforeAutospacing="0" w:after="0" w:afterAutospacing="0"/>
        <w:jc w:val="center"/>
      </w:pPr>
      <w:r w:rsidRPr="00394E60">
        <w:t>SEMESTER-IV</w:t>
      </w:r>
    </w:p>
    <w:p w14:paraId="2DB22893" w14:textId="1AB07712" w:rsidR="00052E94" w:rsidRPr="00394E60" w:rsidRDefault="009A0A7D" w:rsidP="006725E4">
      <w:pPr>
        <w:pStyle w:val="NormalWeb"/>
        <w:spacing w:before="0" w:beforeAutospacing="0" w:after="0" w:afterAutospacing="0"/>
        <w:jc w:val="center"/>
      </w:pPr>
      <w:r w:rsidRPr="00394E60">
        <w:t xml:space="preserve"> POSTHARVEST TECHNOLOGY OF FISH AND FISHERIES</w:t>
      </w:r>
    </w:p>
    <w:p w14:paraId="26CB55C3" w14:textId="5DEC242F" w:rsidR="00052E94" w:rsidRPr="00394E60" w:rsidRDefault="009A0A7D" w:rsidP="006725E4">
      <w:pPr>
        <w:pStyle w:val="NormalWeb"/>
        <w:spacing w:before="0" w:beforeAutospacing="0" w:after="0" w:afterAutospacing="0"/>
        <w:jc w:val="center"/>
      </w:pPr>
      <w:r w:rsidRPr="00394E60">
        <w:t>PAPER: 15A - QUESTION BANK</w:t>
      </w:r>
    </w:p>
    <w:p w14:paraId="33FB68FB" w14:textId="77777777" w:rsidR="00052E94" w:rsidRPr="00394E60" w:rsidRDefault="00052E94" w:rsidP="003578E4">
      <w:pPr>
        <w:pStyle w:val="NormalWeb"/>
      </w:pPr>
    </w:p>
    <w:p w14:paraId="4EF74517" w14:textId="77777777" w:rsidR="00052E94" w:rsidRPr="00394E60" w:rsidRDefault="00052E94" w:rsidP="003578E4">
      <w:pPr>
        <w:pStyle w:val="NormalWeb"/>
      </w:pPr>
      <w:r w:rsidRPr="00394E60">
        <w:t>UNIT: I</w:t>
      </w:r>
    </w:p>
    <w:p w14:paraId="7F22705F" w14:textId="77777777" w:rsidR="00052E94" w:rsidRPr="00881F74" w:rsidRDefault="00052E94" w:rsidP="003578E4">
      <w:pPr>
        <w:pStyle w:val="NormalWeb"/>
      </w:pPr>
      <w:r w:rsidRPr="00881F74">
        <w:t xml:space="preserve"> ESSAY QUESTIONS</w:t>
      </w:r>
    </w:p>
    <w:p w14:paraId="673DF7BA" w14:textId="508AADCB" w:rsidR="00052E94" w:rsidRPr="00394E60" w:rsidRDefault="009A0A7D" w:rsidP="00725EEF">
      <w:pPr>
        <w:pStyle w:val="NormalWeb"/>
        <w:numPr>
          <w:ilvl w:val="0"/>
          <w:numId w:val="145"/>
        </w:numPr>
        <w:jc w:val="both"/>
        <w:rPr>
          <w:lang w:eastAsia="en-IN"/>
        </w:rPr>
      </w:pPr>
      <w:r w:rsidRPr="006F609A">
        <w:t>Describe storage and transport of fresh fish</w:t>
      </w:r>
      <w:r w:rsidRPr="00394E60">
        <w:rPr>
          <w:lang w:eastAsia="en-IN"/>
        </w:rPr>
        <w:t xml:space="preserve"> </w:t>
      </w:r>
      <w:r w:rsidR="00052E94" w:rsidRPr="00394E60">
        <w:rPr>
          <w:lang w:eastAsia="en-IN"/>
        </w:rPr>
        <w:t>BT1</w:t>
      </w:r>
    </w:p>
    <w:p w14:paraId="4F55874A" w14:textId="480840C2" w:rsidR="00052E94" w:rsidRPr="00394E60" w:rsidRDefault="009A0A7D" w:rsidP="00725EEF">
      <w:pPr>
        <w:pStyle w:val="NormalWeb"/>
        <w:numPr>
          <w:ilvl w:val="0"/>
          <w:numId w:val="145"/>
        </w:numPr>
        <w:jc w:val="both"/>
        <w:rPr>
          <w:lang w:eastAsia="en-IN"/>
        </w:rPr>
      </w:pPr>
      <w:r>
        <w:rPr>
          <w:lang w:eastAsia="en-IN"/>
        </w:rPr>
        <w:t xml:space="preserve">Write an essay on traditional methods of fish </w:t>
      </w:r>
      <w:r w:rsidR="00725EEF">
        <w:rPr>
          <w:lang w:eastAsia="en-IN"/>
        </w:rPr>
        <w:t>preservation</w:t>
      </w:r>
      <w:r w:rsidR="00052E94" w:rsidRPr="00394E60">
        <w:rPr>
          <w:lang w:eastAsia="en-IN"/>
        </w:rPr>
        <w:t>?</w:t>
      </w:r>
      <w:r w:rsidR="00881F74">
        <w:rPr>
          <w:lang w:eastAsia="en-IN"/>
        </w:rPr>
        <w:t xml:space="preserve"> </w:t>
      </w:r>
      <w:r w:rsidR="00052E94" w:rsidRPr="00394E60">
        <w:rPr>
          <w:lang w:eastAsia="en-IN"/>
        </w:rPr>
        <w:t>- BT2</w:t>
      </w:r>
    </w:p>
    <w:p w14:paraId="1F34113B" w14:textId="23510673" w:rsidR="00052E94" w:rsidRPr="00394E60" w:rsidRDefault="009A0A7D" w:rsidP="00725EEF">
      <w:pPr>
        <w:pStyle w:val="NormalWeb"/>
        <w:numPr>
          <w:ilvl w:val="0"/>
          <w:numId w:val="145"/>
        </w:numPr>
        <w:jc w:val="both"/>
        <w:rPr>
          <w:lang w:eastAsia="en-IN"/>
        </w:rPr>
      </w:pPr>
      <w:r>
        <w:rPr>
          <w:lang w:eastAsia="en-IN"/>
        </w:rPr>
        <w:t>Discuss on</w:t>
      </w:r>
      <w:r w:rsidR="00052E94" w:rsidRPr="00394E60">
        <w:rPr>
          <w:lang w:eastAsia="en-IN"/>
        </w:rPr>
        <w:t xml:space="preserve"> spoilage in marine and freshwater fish.? BT1</w:t>
      </w:r>
    </w:p>
    <w:p w14:paraId="2B85B4C4" w14:textId="76711EE6" w:rsidR="00052E94" w:rsidRDefault="00881F74" w:rsidP="00725EEF">
      <w:pPr>
        <w:pStyle w:val="NormalWeb"/>
        <w:numPr>
          <w:ilvl w:val="0"/>
          <w:numId w:val="145"/>
        </w:numPr>
        <w:jc w:val="both"/>
        <w:rPr>
          <w:lang w:eastAsia="en-IN"/>
        </w:rPr>
      </w:pPr>
      <w:r w:rsidRPr="00394E60">
        <w:rPr>
          <w:lang w:eastAsia="en-IN"/>
        </w:rPr>
        <w:t>Describe</w:t>
      </w:r>
      <w:r w:rsidR="00052E94" w:rsidRPr="00394E60">
        <w:rPr>
          <w:lang w:eastAsia="en-IN"/>
        </w:rPr>
        <w:t xml:space="preserve"> the principles of fish preservation. –BT1</w:t>
      </w:r>
    </w:p>
    <w:p w14:paraId="2375CE75" w14:textId="51FBE7E0" w:rsidR="009A0A7D" w:rsidRPr="00394E60" w:rsidRDefault="009A0A7D" w:rsidP="00725EEF">
      <w:pPr>
        <w:pStyle w:val="NormalWeb"/>
        <w:numPr>
          <w:ilvl w:val="0"/>
          <w:numId w:val="145"/>
        </w:numPr>
        <w:jc w:val="both"/>
      </w:pPr>
      <w:r w:rsidRPr="00394E60">
        <w:t>Write About Traditional Methods of Fish Preservation. -BT1</w:t>
      </w:r>
    </w:p>
    <w:p w14:paraId="797E36EB" w14:textId="30388F38" w:rsidR="009A0A7D" w:rsidRPr="00394E60" w:rsidRDefault="009A0A7D" w:rsidP="00725EEF">
      <w:pPr>
        <w:pStyle w:val="NormalWeb"/>
        <w:numPr>
          <w:ilvl w:val="0"/>
          <w:numId w:val="145"/>
        </w:numPr>
        <w:jc w:val="both"/>
      </w:pPr>
      <w:r w:rsidRPr="00394E60">
        <w:t>Discuss the role of modern</w:t>
      </w:r>
      <w:r w:rsidR="00725EEF">
        <w:t xml:space="preserve"> methods</w:t>
      </w:r>
      <w:r w:rsidRPr="00394E60">
        <w:t xml:space="preserve"> fish preservation. - BT2</w:t>
      </w:r>
    </w:p>
    <w:p w14:paraId="5796A52E" w14:textId="77777777" w:rsidR="009A0A7D" w:rsidRPr="00394E60" w:rsidRDefault="009A0A7D" w:rsidP="00725EEF">
      <w:pPr>
        <w:pStyle w:val="NormalWeb"/>
        <w:numPr>
          <w:ilvl w:val="0"/>
          <w:numId w:val="145"/>
        </w:numPr>
        <w:jc w:val="both"/>
      </w:pPr>
      <w:r w:rsidRPr="00394E60">
        <w:rPr>
          <w:rStyle w:val="Strong"/>
          <w:b w:val="0"/>
          <w:bCs w:val="0"/>
        </w:rPr>
        <w:t>Discuss the various types of fish products derived from fish and their importance in the food industry.</w:t>
      </w:r>
      <w:r>
        <w:rPr>
          <w:rStyle w:val="Strong"/>
          <w:b w:val="0"/>
          <w:bCs w:val="0"/>
        </w:rPr>
        <w:t xml:space="preserve"> </w:t>
      </w:r>
      <w:r w:rsidRPr="00394E60">
        <w:rPr>
          <w:rStyle w:val="Strong"/>
          <w:b w:val="0"/>
          <w:bCs w:val="0"/>
        </w:rPr>
        <w:t>-</w:t>
      </w:r>
      <w:r>
        <w:rPr>
          <w:rStyle w:val="Strong"/>
          <w:b w:val="0"/>
          <w:bCs w:val="0"/>
        </w:rPr>
        <w:t xml:space="preserve"> </w:t>
      </w:r>
      <w:r w:rsidRPr="00394E60">
        <w:rPr>
          <w:rStyle w:val="Strong"/>
          <w:b w:val="0"/>
          <w:bCs w:val="0"/>
        </w:rPr>
        <w:t>BT1</w:t>
      </w:r>
    </w:p>
    <w:p w14:paraId="494BB0E6" w14:textId="7B609EF3" w:rsidR="009A0A7D" w:rsidRPr="00394E60" w:rsidRDefault="009A0A7D" w:rsidP="00725EEF">
      <w:pPr>
        <w:pStyle w:val="NormalWeb"/>
        <w:numPr>
          <w:ilvl w:val="0"/>
          <w:numId w:val="145"/>
        </w:numPr>
        <w:jc w:val="both"/>
      </w:pPr>
      <w:r w:rsidRPr="00394E60">
        <w:rPr>
          <w:rStyle w:val="Strong"/>
          <w:b w:val="0"/>
          <w:bCs w:val="0"/>
        </w:rPr>
        <w:t xml:space="preserve">Explain </w:t>
      </w:r>
      <w:r w:rsidR="00725EEF">
        <w:rPr>
          <w:rStyle w:val="Strong"/>
          <w:b w:val="0"/>
          <w:bCs w:val="0"/>
        </w:rPr>
        <w:t>any our</w:t>
      </w:r>
      <w:r w:rsidRPr="00394E60">
        <w:rPr>
          <w:rStyle w:val="Strong"/>
          <w:b w:val="0"/>
          <w:bCs w:val="0"/>
        </w:rPr>
        <w:t xml:space="preserve"> fish by-products </w:t>
      </w:r>
      <w:r w:rsidR="00725EEF">
        <w:rPr>
          <w:rStyle w:val="Strong"/>
          <w:b w:val="0"/>
          <w:bCs w:val="0"/>
        </w:rPr>
        <w:t xml:space="preserve">and their significance </w:t>
      </w:r>
      <w:r w:rsidRPr="00394E60">
        <w:rPr>
          <w:rStyle w:val="Strong"/>
          <w:b w:val="0"/>
          <w:bCs w:val="0"/>
        </w:rPr>
        <w:t>industry- .BT2</w:t>
      </w:r>
    </w:p>
    <w:p w14:paraId="42AF3BD1" w14:textId="44BEC158" w:rsidR="009A0A7D" w:rsidRDefault="009A0A7D" w:rsidP="00725EEF">
      <w:pPr>
        <w:pStyle w:val="NormalWeb"/>
        <w:numPr>
          <w:ilvl w:val="0"/>
          <w:numId w:val="145"/>
        </w:numPr>
        <w:jc w:val="both"/>
        <w:rPr>
          <w:rStyle w:val="Strong"/>
          <w:b w:val="0"/>
          <w:bCs w:val="0"/>
        </w:rPr>
      </w:pPr>
      <w:r w:rsidRPr="00394E60">
        <w:rPr>
          <w:rStyle w:val="Strong"/>
          <w:b w:val="0"/>
          <w:bCs w:val="0"/>
        </w:rPr>
        <w:t>Describe the nutritional and economic value of fish protein concentrate, fish meal, and fish oil.</w:t>
      </w:r>
      <w:r>
        <w:rPr>
          <w:rStyle w:val="Strong"/>
          <w:b w:val="0"/>
          <w:bCs w:val="0"/>
        </w:rPr>
        <w:t xml:space="preserve"> </w:t>
      </w:r>
    </w:p>
    <w:p w14:paraId="041F9126" w14:textId="650C2A8D" w:rsidR="00725EEF" w:rsidRPr="00394E60" w:rsidRDefault="00725EEF" w:rsidP="00725EEF">
      <w:pPr>
        <w:pStyle w:val="NormalWeb"/>
        <w:numPr>
          <w:ilvl w:val="0"/>
          <w:numId w:val="145"/>
        </w:numPr>
        <w:jc w:val="both"/>
        <w:rPr>
          <w:lang w:eastAsia="en-IN"/>
        </w:rPr>
      </w:pPr>
      <w:r w:rsidRPr="00394E60">
        <w:rPr>
          <w:lang w:eastAsia="en-IN"/>
        </w:rPr>
        <w:t>Discuss the importance of environmental hygiene in fish processing plants. BT1</w:t>
      </w:r>
    </w:p>
    <w:p w14:paraId="4A101367" w14:textId="6F17A54E" w:rsidR="00725EEF" w:rsidRDefault="00725EEF" w:rsidP="00725EEF">
      <w:pPr>
        <w:pStyle w:val="NormalWeb"/>
        <w:numPr>
          <w:ilvl w:val="0"/>
          <w:numId w:val="145"/>
        </w:numPr>
        <w:jc w:val="both"/>
        <w:rPr>
          <w:lang w:eastAsia="en-IN"/>
        </w:rPr>
      </w:pPr>
      <w:r w:rsidRPr="00394E60">
        <w:rPr>
          <w:lang w:eastAsia="en-IN"/>
        </w:rPr>
        <w:t>Explain the role of personal hygiene in ensuring the safety and quality of fish and fishery products. Include examples of personal hygiene practices.BT2</w:t>
      </w:r>
    </w:p>
    <w:p w14:paraId="0BE45357" w14:textId="792D9459" w:rsidR="00725EEF" w:rsidRPr="00394E60" w:rsidRDefault="00725EEF" w:rsidP="00725EEF">
      <w:pPr>
        <w:pStyle w:val="NormalWeb"/>
        <w:numPr>
          <w:ilvl w:val="0"/>
          <w:numId w:val="145"/>
        </w:numPr>
        <w:jc w:val="both"/>
        <w:rPr>
          <w:lang w:eastAsia="en-IN"/>
        </w:rPr>
      </w:pPr>
      <w:r w:rsidRPr="00394E60">
        <w:rPr>
          <w:lang w:eastAsia="en-IN"/>
        </w:rPr>
        <w:t>Explain the importance of Good Manufacturing Practices (GMPs), Good Laboratory Practices (GLPs),</w:t>
      </w:r>
      <w:r>
        <w:rPr>
          <w:lang w:eastAsia="en-IN"/>
        </w:rPr>
        <w:t xml:space="preserve"> </w:t>
      </w:r>
      <w:r w:rsidRPr="00394E60">
        <w:rPr>
          <w:lang w:eastAsia="en-IN"/>
        </w:rPr>
        <w:t>BT1.</w:t>
      </w:r>
    </w:p>
    <w:p w14:paraId="515DDAF0" w14:textId="0E1B865C" w:rsidR="00725EEF" w:rsidRPr="00394E60" w:rsidRDefault="00725EEF" w:rsidP="00725EEF">
      <w:pPr>
        <w:pStyle w:val="NormalWeb"/>
        <w:numPr>
          <w:ilvl w:val="0"/>
          <w:numId w:val="145"/>
        </w:numPr>
        <w:jc w:val="both"/>
        <w:rPr>
          <w:lang w:eastAsia="en-IN"/>
        </w:rPr>
      </w:pPr>
      <w:r w:rsidRPr="00394E60">
        <w:rPr>
          <w:lang w:eastAsia="en-IN"/>
        </w:rPr>
        <w:t>Discuss the concept of Hazard Analysis and Critical Control Points (HACCP) in the seafood industry. –BT1</w:t>
      </w:r>
    </w:p>
    <w:p w14:paraId="3D3B353A" w14:textId="0C9384A5" w:rsidR="009A0A7D" w:rsidRPr="00394E60" w:rsidRDefault="00725EEF" w:rsidP="003578E4">
      <w:pPr>
        <w:pStyle w:val="NormalWeb"/>
        <w:numPr>
          <w:ilvl w:val="0"/>
          <w:numId w:val="145"/>
        </w:numPr>
        <w:jc w:val="both"/>
        <w:rPr>
          <w:lang w:eastAsia="en-IN"/>
        </w:rPr>
      </w:pPr>
      <w:r w:rsidRPr="00394E60">
        <w:rPr>
          <w:lang w:eastAsia="en-IN"/>
        </w:rPr>
        <w:t xml:space="preserve">Evaluate the challenges </w:t>
      </w:r>
      <w:r>
        <w:rPr>
          <w:lang w:eastAsia="en-IN"/>
        </w:rPr>
        <w:t xml:space="preserve">and advantages </w:t>
      </w:r>
      <w:r w:rsidRPr="00394E60">
        <w:rPr>
          <w:lang w:eastAsia="en-IN"/>
        </w:rPr>
        <w:t>in adopting international standards such as ISO 9000 and Codex Alimentarius</w:t>
      </w:r>
      <w:r>
        <w:rPr>
          <w:lang w:eastAsia="en-IN"/>
        </w:rPr>
        <w:t xml:space="preserve"> in sea food industry</w:t>
      </w:r>
      <w:r w:rsidRPr="00394E60">
        <w:rPr>
          <w:lang w:eastAsia="en-IN"/>
        </w:rPr>
        <w:t>-BT</w:t>
      </w:r>
      <w:r>
        <w:rPr>
          <w:lang w:eastAsia="en-IN"/>
        </w:rPr>
        <w:t>4</w:t>
      </w:r>
    </w:p>
    <w:p w14:paraId="43747CC0" w14:textId="77777777" w:rsidR="00052E94" w:rsidRPr="00394E60" w:rsidRDefault="00052E94" w:rsidP="003578E4">
      <w:pPr>
        <w:pStyle w:val="NormalWeb"/>
      </w:pPr>
      <w:r w:rsidRPr="00881F74">
        <w:t>SHORT ANSWER QUESTIONS</w:t>
      </w:r>
      <w:r w:rsidRPr="00394E60">
        <w:t>:</w:t>
      </w:r>
    </w:p>
    <w:p w14:paraId="56C844C6" w14:textId="5C033EDD" w:rsidR="009A0A7D" w:rsidRDefault="009A0A7D" w:rsidP="00725EEF">
      <w:pPr>
        <w:pStyle w:val="NormalWeb"/>
        <w:numPr>
          <w:ilvl w:val="0"/>
          <w:numId w:val="149"/>
        </w:numPr>
        <w:rPr>
          <w:rStyle w:val="Strong"/>
          <w:b w:val="0"/>
          <w:bCs w:val="0"/>
        </w:rPr>
      </w:pPr>
      <w:r>
        <w:rPr>
          <w:rStyle w:val="Strong"/>
          <w:b w:val="0"/>
          <w:bCs w:val="0"/>
        </w:rPr>
        <w:t xml:space="preserve">Salting, </w:t>
      </w:r>
    </w:p>
    <w:p w14:paraId="4C03CA8F" w14:textId="77777777" w:rsidR="009A0A7D" w:rsidRDefault="009A0A7D" w:rsidP="00725EEF">
      <w:pPr>
        <w:pStyle w:val="NormalWeb"/>
        <w:numPr>
          <w:ilvl w:val="0"/>
          <w:numId w:val="149"/>
        </w:numPr>
        <w:rPr>
          <w:rStyle w:val="Strong"/>
          <w:b w:val="0"/>
          <w:bCs w:val="0"/>
        </w:rPr>
      </w:pPr>
      <w:r>
        <w:rPr>
          <w:rStyle w:val="Strong"/>
          <w:b w:val="0"/>
          <w:bCs w:val="0"/>
        </w:rPr>
        <w:t xml:space="preserve">Drying, </w:t>
      </w:r>
    </w:p>
    <w:p w14:paraId="66E29868" w14:textId="4BE5DAB2" w:rsidR="00052E94" w:rsidRPr="00394E60" w:rsidRDefault="009A0A7D" w:rsidP="00725EEF">
      <w:pPr>
        <w:pStyle w:val="NormalWeb"/>
        <w:numPr>
          <w:ilvl w:val="0"/>
          <w:numId w:val="149"/>
        </w:numPr>
      </w:pPr>
      <w:r>
        <w:rPr>
          <w:rStyle w:val="Strong"/>
          <w:b w:val="0"/>
          <w:bCs w:val="0"/>
        </w:rPr>
        <w:t>Chilling</w:t>
      </w:r>
      <w:r w:rsidR="00052E94" w:rsidRPr="00394E60">
        <w:rPr>
          <w:rStyle w:val="Strong"/>
          <w:b w:val="0"/>
          <w:bCs w:val="0"/>
        </w:rPr>
        <w:t>- BT1</w:t>
      </w:r>
    </w:p>
    <w:p w14:paraId="1DFDB2A3" w14:textId="738F1EFC" w:rsidR="00052E94" w:rsidRPr="00394E60" w:rsidRDefault="009A0A7D" w:rsidP="00725EEF">
      <w:pPr>
        <w:pStyle w:val="NormalWeb"/>
        <w:numPr>
          <w:ilvl w:val="0"/>
          <w:numId w:val="149"/>
        </w:numPr>
      </w:pPr>
      <w:r>
        <w:t>4</w:t>
      </w:r>
      <w:r w:rsidR="00052E94" w:rsidRPr="00394E60">
        <w:t xml:space="preserve"> Rigor </w:t>
      </w:r>
      <w:r w:rsidR="00881F74" w:rsidRPr="00394E60">
        <w:t>Mortis -</w:t>
      </w:r>
      <w:r w:rsidR="00052E94" w:rsidRPr="00394E60">
        <w:t xml:space="preserve"> BT2</w:t>
      </w:r>
    </w:p>
    <w:p w14:paraId="17F4C784" w14:textId="4C11CD9F" w:rsidR="00052E94" w:rsidRDefault="009A0A7D" w:rsidP="00725EEF">
      <w:pPr>
        <w:pStyle w:val="NormalWeb"/>
        <w:numPr>
          <w:ilvl w:val="0"/>
          <w:numId w:val="149"/>
        </w:numPr>
      </w:pPr>
      <w:r>
        <w:t>Smoking</w:t>
      </w:r>
    </w:p>
    <w:p w14:paraId="390AA40B" w14:textId="22730675" w:rsidR="009A0A7D" w:rsidRDefault="009A0A7D" w:rsidP="00725EEF">
      <w:pPr>
        <w:pStyle w:val="NormalWeb"/>
        <w:numPr>
          <w:ilvl w:val="0"/>
          <w:numId w:val="149"/>
        </w:numPr>
      </w:pPr>
      <w:r>
        <w:t>Canning</w:t>
      </w:r>
    </w:p>
    <w:p w14:paraId="639F3480" w14:textId="42C59CD9" w:rsidR="009A0A7D" w:rsidRDefault="009A0A7D" w:rsidP="00725EEF">
      <w:pPr>
        <w:pStyle w:val="NormalWeb"/>
        <w:numPr>
          <w:ilvl w:val="0"/>
          <w:numId w:val="149"/>
        </w:numPr>
      </w:pPr>
      <w:r>
        <w:t>AFD</w:t>
      </w:r>
    </w:p>
    <w:p w14:paraId="6911FAE0" w14:textId="213236FD" w:rsidR="009A0A7D" w:rsidRDefault="009A0A7D" w:rsidP="00725EEF">
      <w:pPr>
        <w:pStyle w:val="NormalWeb"/>
        <w:numPr>
          <w:ilvl w:val="0"/>
          <w:numId w:val="149"/>
        </w:numPr>
      </w:pPr>
      <w:r>
        <w:t>RSW</w:t>
      </w:r>
    </w:p>
    <w:p w14:paraId="6E627514" w14:textId="3068F493" w:rsidR="009A0A7D" w:rsidRDefault="009A0A7D" w:rsidP="00725EEF">
      <w:pPr>
        <w:pStyle w:val="NormalWeb"/>
        <w:numPr>
          <w:ilvl w:val="0"/>
          <w:numId w:val="149"/>
        </w:numPr>
      </w:pPr>
      <w:r>
        <w:t>Fish minced meat</w:t>
      </w:r>
    </w:p>
    <w:p w14:paraId="2F4046DC" w14:textId="6ADE950A" w:rsidR="009A0A7D" w:rsidRDefault="009A0A7D" w:rsidP="00725EEF">
      <w:pPr>
        <w:pStyle w:val="NormalWeb"/>
        <w:numPr>
          <w:ilvl w:val="0"/>
          <w:numId w:val="149"/>
        </w:numPr>
      </w:pPr>
      <w:r>
        <w:t>Chitosan</w:t>
      </w:r>
    </w:p>
    <w:p w14:paraId="3BA38E03" w14:textId="6A658CF7" w:rsidR="009A0A7D" w:rsidRDefault="009A0A7D" w:rsidP="00725EEF">
      <w:pPr>
        <w:pStyle w:val="NormalWeb"/>
        <w:numPr>
          <w:ilvl w:val="0"/>
          <w:numId w:val="149"/>
        </w:numPr>
      </w:pPr>
      <w:r>
        <w:t>Fish meal</w:t>
      </w:r>
    </w:p>
    <w:p w14:paraId="5D9FD41C" w14:textId="4D8CD90B" w:rsidR="009A0A7D" w:rsidRDefault="009A0A7D" w:rsidP="00725EEF">
      <w:pPr>
        <w:pStyle w:val="NormalWeb"/>
        <w:numPr>
          <w:ilvl w:val="0"/>
          <w:numId w:val="149"/>
        </w:numPr>
      </w:pPr>
      <w:r>
        <w:t>Isin glass</w:t>
      </w:r>
    </w:p>
    <w:p w14:paraId="5C221268" w14:textId="2C5A117C" w:rsidR="009A0A7D" w:rsidRDefault="009A0A7D" w:rsidP="00725EEF">
      <w:pPr>
        <w:pStyle w:val="NormalWeb"/>
        <w:numPr>
          <w:ilvl w:val="0"/>
          <w:numId w:val="149"/>
        </w:numPr>
      </w:pPr>
      <w:r>
        <w:t>Fish leather</w:t>
      </w:r>
    </w:p>
    <w:p w14:paraId="1C248AD4" w14:textId="5E460F83" w:rsidR="009A0A7D" w:rsidRDefault="009A0A7D" w:rsidP="00725EEF">
      <w:pPr>
        <w:pStyle w:val="NormalWeb"/>
        <w:numPr>
          <w:ilvl w:val="0"/>
          <w:numId w:val="149"/>
        </w:numPr>
      </w:pPr>
      <w:r>
        <w:t>Fish manure</w:t>
      </w:r>
    </w:p>
    <w:p w14:paraId="36B3E9F8" w14:textId="5808A407" w:rsidR="009A0A7D" w:rsidRPr="00394E60" w:rsidRDefault="009A0A7D" w:rsidP="00725EEF">
      <w:pPr>
        <w:pStyle w:val="NormalWeb"/>
        <w:numPr>
          <w:ilvl w:val="0"/>
          <w:numId w:val="149"/>
        </w:numPr>
      </w:pPr>
      <w:r>
        <w:lastRenderedPageBreak/>
        <w:t>Fish ensilage</w:t>
      </w:r>
    </w:p>
    <w:p w14:paraId="284EED7B" w14:textId="3999CFE2" w:rsidR="00052E94" w:rsidRDefault="00725EEF" w:rsidP="00725EEF">
      <w:pPr>
        <w:pStyle w:val="NormalWeb"/>
        <w:numPr>
          <w:ilvl w:val="0"/>
          <w:numId w:val="149"/>
        </w:numPr>
      </w:pPr>
      <w:r>
        <w:t>Environmental Hygiene</w:t>
      </w:r>
    </w:p>
    <w:p w14:paraId="20604E74" w14:textId="339AE610" w:rsidR="00725EEF" w:rsidRDefault="00725EEF" w:rsidP="00725EEF">
      <w:pPr>
        <w:pStyle w:val="NormalWeb"/>
        <w:numPr>
          <w:ilvl w:val="0"/>
          <w:numId w:val="149"/>
        </w:numPr>
      </w:pPr>
      <w:r>
        <w:t>Personal Hygiene</w:t>
      </w:r>
    </w:p>
    <w:p w14:paraId="2D371430" w14:textId="143FE2EC" w:rsidR="00725EEF" w:rsidRDefault="00725EEF" w:rsidP="00725EEF">
      <w:pPr>
        <w:pStyle w:val="NormalWeb"/>
        <w:numPr>
          <w:ilvl w:val="0"/>
          <w:numId w:val="149"/>
        </w:numPr>
      </w:pPr>
      <w:r>
        <w:t>GMP</w:t>
      </w:r>
    </w:p>
    <w:p w14:paraId="4EB42A07" w14:textId="4F602C47" w:rsidR="00725EEF" w:rsidRDefault="00725EEF" w:rsidP="00725EEF">
      <w:pPr>
        <w:pStyle w:val="NormalWeb"/>
        <w:numPr>
          <w:ilvl w:val="0"/>
          <w:numId w:val="149"/>
        </w:numPr>
      </w:pPr>
      <w:r>
        <w:t>GLP</w:t>
      </w:r>
    </w:p>
    <w:p w14:paraId="201704C1" w14:textId="445615B8" w:rsidR="006C2A7E" w:rsidRPr="00394E60" w:rsidRDefault="00725EEF" w:rsidP="006C2A7E">
      <w:pPr>
        <w:pStyle w:val="NormalWeb"/>
        <w:numPr>
          <w:ilvl w:val="0"/>
          <w:numId w:val="149"/>
        </w:numPr>
      </w:pPr>
      <w:r>
        <w:t>Codex Alimentarius</w:t>
      </w:r>
    </w:p>
    <w:p w14:paraId="57AE12FD" w14:textId="682B4C87" w:rsidR="006C2A7E" w:rsidRDefault="006C2A7E" w:rsidP="00725EEF">
      <w:pPr>
        <w:pStyle w:val="NormalWeb"/>
        <w:jc w:val="center"/>
        <w:rPr>
          <w:b/>
          <w:bCs/>
        </w:rPr>
      </w:pPr>
      <w:r>
        <w:rPr>
          <w:b/>
          <w:bCs/>
        </w:rPr>
        <w:t>******</w:t>
      </w:r>
    </w:p>
    <w:p w14:paraId="05CD8F93" w14:textId="358C0524" w:rsidR="00052E94" w:rsidRPr="00725EEF" w:rsidRDefault="00725EEF" w:rsidP="00725EEF">
      <w:pPr>
        <w:pStyle w:val="NormalWeb"/>
        <w:jc w:val="center"/>
        <w:rPr>
          <w:b/>
          <w:bCs/>
        </w:rPr>
      </w:pPr>
      <w:r w:rsidRPr="00725EEF">
        <w:rPr>
          <w:b/>
          <w:bCs/>
        </w:rPr>
        <w:t>SEMESTER-V</w:t>
      </w:r>
    </w:p>
    <w:p w14:paraId="3A099D65" w14:textId="108D70DA" w:rsidR="00052E94" w:rsidRPr="00725EEF" w:rsidRDefault="00725EEF" w:rsidP="00725EEF">
      <w:pPr>
        <w:pStyle w:val="NormalWeb"/>
        <w:jc w:val="center"/>
        <w:rPr>
          <w:b/>
          <w:bCs/>
        </w:rPr>
      </w:pPr>
      <w:r w:rsidRPr="00725EEF">
        <w:rPr>
          <w:b/>
          <w:bCs/>
        </w:rPr>
        <w:t>COURSE – 15 - POSTHARVEST TECHNOLOGY OF FISH AND FISHERIES</w:t>
      </w:r>
    </w:p>
    <w:p w14:paraId="68292F96" w14:textId="41FF5BA7" w:rsidR="00052E94" w:rsidRPr="00725EEF" w:rsidRDefault="00725EEF" w:rsidP="00725EEF">
      <w:pPr>
        <w:pStyle w:val="NormalWeb"/>
        <w:jc w:val="center"/>
        <w:rPr>
          <w:b/>
          <w:bCs/>
          <w:u w:val="single"/>
        </w:rPr>
      </w:pPr>
      <w:r w:rsidRPr="00725EEF">
        <w:rPr>
          <w:b/>
          <w:bCs/>
          <w:u w:val="single"/>
        </w:rPr>
        <w:t>PRACTICALS                             2 HRS/WEEK</w:t>
      </w:r>
    </w:p>
    <w:p w14:paraId="7997B535" w14:textId="7C6BE131" w:rsidR="00052E94" w:rsidRDefault="00052E94" w:rsidP="003578E4">
      <w:pPr>
        <w:pStyle w:val="NormalWeb"/>
      </w:pPr>
      <w:r w:rsidRPr="00394E60">
        <w:tab/>
        <w:t xml:space="preserve">LEARNING OUTCOMES: </w:t>
      </w:r>
    </w:p>
    <w:p w14:paraId="4C0FAAE3" w14:textId="77777777" w:rsidR="00052E94" w:rsidRDefault="00052E94" w:rsidP="003578E4">
      <w:pPr>
        <w:pStyle w:val="NormalWeb"/>
      </w:pPr>
      <w:r>
        <w:t xml:space="preserve">On successful completion of this practical course, student shall be able to: </w:t>
      </w:r>
    </w:p>
    <w:p w14:paraId="101BB164" w14:textId="77777777" w:rsidR="00052E94" w:rsidRDefault="00052E94" w:rsidP="003578E4">
      <w:pPr>
        <w:pStyle w:val="NormalWeb"/>
      </w:pPr>
      <w:r>
        <w:sym w:font="Symbol" w:char="F0B7"/>
      </w:r>
      <w:r>
        <w:t xml:space="preserve"> Identify the quality of aqua processed products. </w:t>
      </w:r>
    </w:p>
    <w:p w14:paraId="11710486" w14:textId="77777777" w:rsidR="00052E94" w:rsidRDefault="00052E94" w:rsidP="003578E4">
      <w:pPr>
        <w:pStyle w:val="NormalWeb"/>
      </w:pPr>
      <w:r>
        <w:sym w:font="Symbol" w:char="F0B7"/>
      </w:r>
      <w:r>
        <w:t xml:space="preserve"> Determine the quality of fishery by products by observation </w:t>
      </w:r>
    </w:p>
    <w:p w14:paraId="37C74F30" w14:textId="77777777" w:rsidR="00052E94" w:rsidRPr="005E6027" w:rsidRDefault="00052E94" w:rsidP="003578E4">
      <w:pPr>
        <w:pStyle w:val="NormalWeb"/>
      </w:pPr>
      <w:r>
        <w:sym w:font="Symbol" w:char="F0B7"/>
      </w:r>
      <w:r>
        <w:t xml:space="preserve"> Analyze the protocols of aqua processing methods</w:t>
      </w:r>
    </w:p>
    <w:p w14:paraId="7435BB5A" w14:textId="77777777" w:rsidR="00052E94" w:rsidRDefault="00052E94" w:rsidP="003578E4">
      <w:pPr>
        <w:pStyle w:val="NormalWeb"/>
      </w:pPr>
      <w:r>
        <w:t xml:space="preserve">SYLLABUS: </w:t>
      </w:r>
    </w:p>
    <w:p w14:paraId="4C616082" w14:textId="77777777" w:rsidR="00052E94" w:rsidRPr="001E1A90" w:rsidRDefault="00052E94" w:rsidP="003578E4">
      <w:pPr>
        <w:pStyle w:val="NormalWeb"/>
      </w:pPr>
      <w:r w:rsidRPr="001E1A90">
        <w:t xml:space="preserve">1. Evaluation of fish/ fishery products for organo leptic, chemical and microbial quality. </w:t>
      </w:r>
    </w:p>
    <w:p w14:paraId="4EC03BF5" w14:textId="77777777" w:rsidR="00052E94" w:rsidRPr="001E1A90" w:rsidRDefault="00052E94" w:rsidP="003578E4">
      <w:pPr>
        <w:pStyle w:val="NormalWeb"/>
      </w:pPr>
      <w:r w:rsidRPr="001E1A90">
        <w:t xml:space="preserve">2. Preparation of dried, cured and fermented fish products </w:t>
      </w:r>
    </w:p>
    <w:p w14:paraId="3FC912F3" w14:textId="77777777" w:rsidR="00052E94" w:rsidRPr="001E1A90" w:rsidRDefault="00052E94" w:rsidP="003578E4">
      <w:pPr>
        <w:pStyle w:val="NormalWeb"/>
      </w:pPr>
      <w:r w:rsidRPr="001E1A90">
        <w:t xml:space="preserve">3. Examination of salt, protein, moisture in dried / cured products </w:t>
      </w:r>
    </w:p>
    <w:p w14:paraId="1FE8D22A" w14:textId="77777777" w:rsidR="00052E94" w:rsidRPr="001E1A90" w:rsidRDefault="00052E94" w:rsidP="003578E4">
      <w:pPr>
        <w:pStyle w:val="NormalWeb"/>
      </w:pPr>
      <w:r w:rsidRPr="001E1A90">
        <w:t xml:space="preserve">4. Examination of spoilage of dried / cured fish products, marinades, pickles, sauce. </w:t>
      </w:r>
    </w:p>
    <w:p w14:paraId="41D35F96" w14:textId="77777777" w:rsidR="00052E94" w:rsidRPr="001E1A90" w:rsidRDefault="00052E94" w:rsidP="003578E4">
      <w:pPr>
        <w:pStyle w:val="NormalWeb"/>
      </w:pPr>
      <w:r w:rsidRPr="001E1A90">
        <w:t xml:space="preserve">5. Preparation of isinglass, collagen and chitosan from shrimp and crab shell. </w:t>
      </w:r>
    </w:p>
    <w:p w14:paraId="6506DE86" w14:textId="77777777" w:rsidR="00052E94" w:rsidRPr="001E1A90" w:rsidRDefault="00052E94" w:rsidP="003578E4">
      <w:pPr>
        <w:pStyle w:val="NormalWeb"/>
      </w:pPr>
      <w:r w:rsidRPr="001E1A90">
        <w:t>6. Developing flow charts and exercises in identification of hazards – preparation of hazard analysis worksheet</w:t>
      </w:r>
    </w:p>
    <w:p w14:paraId="797EF3FC" w14:textId="1662F207" w:rsidR="006C2A7E" w:rsidRDefault="00052E94" w:rsidP="003578E4">
      <w:pPr>
        <w:pStyle w:val="NormalWeb"/>
      </w:pPr>
      <w:r w:rsidRPr="001E1A90">
        <w:t xml:space="preserve"> 7. Corrective action procedures in processing of fish- flow chart- work sheet preparation (*Refer the following web sites for complete procedure method and estimations of above listed practical’s) REFERENCES: 1. Dr Sunitha Rai, Fish Processing Technol</w:t>
      </w:r>
      <w:r>
        <w:t>ogy, 2015, Random Publications</w:t>
      </w:r>
    </w:p>
    <w:p w14:paraId="01F2D1B8" w14:textId="55F6D60F" w:rsidR="00052E94" w:rsidRDefault="00052E94" w:rsidP="003578E4">
      <w:pPr>
        <w:pStyle w:val="NormalWeb"/>
      </w:pPr>
      <w:r>
        <w:t xml:space="preserve"> </w:t>
      </w:r>
      <w:r w:rsidRPr="00F9344B">
        <w:t>https://ecourses.icar.gov.in/e-Leaarningdownload3_new.aspx?Degree_Id=03</w:t>
      </w:r>
      <w:r w:rsidRPr="001E1A90">
        <w:t xml:space="preserve">. </w:t>
      </w:r>
    </w:p>
    <w:p w14:paraId="4A7DC4E1" w14:textId="6CEBA42C" w:rsidR="006C2A7E" w:rsidRPr="0035103A" w:rsidRDefault="00052E94" w:rsidP="003578E4">
      <w:pPr>
        <w:pStyle w:val="NormalWeb"/>
      </w:pPr>
      <w:hyperlink r:id="rId121" w:history="1">
        <w:r w:rsidRPr="006D0247">
          <w:rPr>
            <w:rStyle w:val="Hyperlink"/>
            <w:lang w:eastAsia="en-IN"/>
          </w:rPr>
          <w:t>https://krishi.icar.gov.in/jspui/bitstream/123456789/20770/1/Training%20Manual_Hygienic%20drying%20and%20packing%20of%20fish.pdf</w:t>
        </w:r>
      </w:hyperlink>
    </w:p>
    <w:p w14:paraId="076B2C7B" w14:textId="137529CB" w:rsidR="00052E94" w:rsidRPr="002A0B23" w:rsidRDefault="00052E94" w:rsidP="006725E4">
      <w:pPr>
        <w:pStyle w:val="NormalWeb"/>
        <w:spacing w:before="0" w:beforeAutospacing="0" w:after="0" w:afterAutospacing="0"/>
        <w:jc w:val="center"/>
        <w:rPr>
          <w:highlight w:val="yellow"/>
          <w:lang w:eastAsia="en-IN"/>
        </w:rPr>
      </w:pPr>
      <w:r w:rsidRPr="002A0B23">
        <w:rPr>
          <w:highlight w:val="yellow"/>
          <w:lang w:eastAsia="en-IN"/>
        </w:rPr>
        <w:lastRenderedPageBreak/>
        <w:t>PR GOVT COLLEGE AUTONOMOUS</w:t>
      </w:r>
    </w:p>
    <w:p w14:paraId="3596171E" w14:textId="77777777" w:rsidR="00052E94" w:rsidRPr="002A0B23" w:rsidRDefault="00052E94" w:rsidP="006725E4">
      <w:pPr>
        <w:pStyle w:val="NormalWeb"/>
        <w:spacing w:before="0" w:beforeAutospacing="0" w:after="0" w:afterAutospacing="0"/>
        <w:jc w:val="center"/>
        <w:rPr>
          <w:highlight w:val="yellow"/>
          <w:lang w:eastAsia="en-IN"/>
        </w:rPr>
      </w:pPr>
      <w:r w:rsidRPr="002A0B23">
        <w:rPr>
          <w:highlight w:val="yellow"/>
          <w:lang w:eastAsia="en-IN"/>
        </w:rPr>
        <w:t>KAKINADA</w:t>
      </w:r>
    </w:p>
    <w:p w14:paraId="5A01A8B9" w14:textId="77777777" w:rsidR="00052E94" w:rsidRPr="002A0B23" w:rsidRDefault="00052E94" w:rsidP="006725E4">
      <w:pPr>
        <w:pStyle w:val="NormalWeb"/>
        <w:spacing w:before="0" w:beforeAutospacing="0" w:after="0" w:afterAutospacing="0"/>
        <w:jc w:val="center"/>
        <w:rPr>
          <w:highlight w:val="yellow"/>
          <w:lang w:eastAsia="en-IN"/>
        </w:rPr>
      </w:pPr>
      <w:r w:rsidRPr="002A0B23">
        <w:rPr>
          <w:highlight w:val="yellow"/>
          <w:lang w:eastAsia="en-IN"/>
        </w:rPr>
        <w:t>MAJOR ZOOLOGY</w:t>
      </w:r>
    </w:p>
    <w:p w14:paraId="0CB29E59" w14:textId="77777777" w:rsidR="00052E94" w:rsidRPr="002A0B23" w:rsidRDefault="00052E94" w:rsidP="006725E4">
      <w:pPr>
        <w:pStyle w:val="NormalWeb"/>
        <w:spacing w:before="0" w:beforeAutospacing="0" w:after="0" w:afterAutospacing="0"/>
        <w:jc w:val="center"/>
        <w:rPr>
          <w:highlight w:val="yellow"/>
          <w:lang w:eastAsia="en-IN"/>
        </w:rPr>
      </w:pPr>
      <w:r w:rsidRPr="002A0B23">
        <w:rPr>
          <w:highlight w:val="yellow"/>
          <w:lang w:eastAsia="en-IN"/>
        </w:rPr>
        <w:t>PAPER -15</w:t>
      </w:r>
    </w:p>
    <w:p w14:paraId="3B716757" w14:textId="77777777" w:rsidR="00052E94" w:rsidRPr="002A0B23" w:rsidRDefault="00052E94" w:rsidP="006725E4">
      <w:pPr>
        <w:pStyle w:val="NormalWeb"/>
        <w:spacing w:before="0" w:beforeAutospacing="0" w:after="0" w:afterAutospacing="0"/>
        <w:jc w:val="center"/>
        <w:rPr>
          <w:highlight w:val="yellow"/>
          <w:lang w:eastAsia="en-IN"/>
        </w:rPr>
      </w:pPr>
      <w:r w:rsidRPr="002A0B23">
        <w:rPr>
          <w:highlight w:val="yellow"/>
          <w:lang w:eastAsia="en-IN"/>
        </w:rPr>
        <w:t>POSTHARVEST TECHNOLOGY</w:t>
      </w:r>
    </w:p>
    <w:p w14:paraId="0896587D" w14:textId="77777777" w:rsidR="00052E94" w:rsidRPr="002A0B23" w:rsidRDefault="00052E94" w:rsidP="006725E4">
      <w:pPr>
        <w:pStyle w:val="NormalWeb"/>
        <w:spacing w:before="0" w:beforeAutospacing="0" w:after="0" w:afterAutospacing="0"/>
        <w:jc w:val="center"/>
        <w:rPr>
          <w:highlight w:val="yellow"/>
          <w:lang w:eastAsia="en-IN"/>
        </w:rPr>
      </w:pPr>
    </w:p>
    <w:p w14:paraId="05ABBBBC" w14:textId="53264956" w:rsidR="00052E94" w:rsidRDefault="00052E94" w:rsidP="0035103A">
      <w:pPr>
        <w:pStyle w:val="NormalWeb"/>
        <w:spacing w:before="0" w:beforeAutospacing="0" w:after="0" w:afterAutospacing="0"/>
        <w:jc w:val="center"/>
        <w:rPr>
          <w:lang w:eastAsia="en-IN"/>
        </w:rPr>
      </w:pPr>
      <w:r w:rsidRPr="002A0B23">
        <w:rPr>
          <w:highlight w:val="yellow"/>
          <w:lang w:eastAsia="en-IN"/>
        </w:rPr>
        <w:t>PRACTICAL MODEL QUESTION PAPER</w:t>
      </w:r>
      <w:r>
        <w:rPr>
          <w:lang w:eastAsia="en-IN"/>
        </w:rPr>
        <w:t xml:space="preserve"> - </w:t>
      </w:r>
      <w:r w:rsidRPr="00824982">
        <w:rPr>
          <w:highlight w:val="yellow"/>
          <w:lang w:eastAsia="en-IN"/>
        </w:rPr>
        <w:t>MAX MARKS-50</w:t>
      </w:r>
    </w:p>
    <w:p w14:paraId="284DCF00" w14:textId="77777777" w:rsidR="00052E94" w:rsidRPr="0035103A" w:rsidRDefault="00052E94" w:rsidP="003578E4">
      <w:pPr>
        <w:pStyle w:val="NormalWeb"/>
        <w:rPr>
          <w:b/>
          <w:bCs/>
          <w:lang w:eastAsia="en-IN"/>
        </w:rPr>
      </w:pPr>
      <w:r w:rsidRPr="0035103A">
        <w:rPr>
          <w:b/>
          <w:bCs/>
          <w:lang w:eastAsia="en-IN"/>
        </w:rPr>
        <w:t>Part A — Major Experiments (30 Marks)</w:t>
      </w:r>
    </w:p>
    <w:p w14:paraId="7A21BBEA" w14:textId="77777777" w:rsidR="00394E60" w:rsidRDefault="00052E94" w:rsidP="003578E4">
      <w:pPr>
        <w:pStyle w:val="NormalWeb"/>
        <w:rPr>
          <w:lang w:eastAsia="en-IN"/>
        </w:rPr>
      </w:pPr>
      <w:r w:rsidRPr="00394E60">
        <w:rPr>
          <w:lang w:eastAsia="en-IN"/>
        </w:rPr>
        <w:t>Answer the following</w:t>
      </w:r>
      <w:r w:rsidR="00394E60">
        <w:rPr>
          <w:lang w:eastAsia="en-IN"/>
        </w:rPr>
        <w:t xml:space="preserve"> </w:t>
      </w:r>
    </w:p>
    <w:p w14:paraId="5B215201" w14:textId="6D5117A6" w:rsidR="00052E94" w:rsidRPr="00394E60" w:rsidRDefault="006C2A7E" w:rsidP="003578E4">
      <w:pPr>
        <w:pStyle w:val="NormalWeb"/>
        <w:rPr>
          <w:lang w:eastAsia="en-IN"/>
        </w:rPr>
      </w:pPr>
      <w:r>
        <w:rPr>
          <w:lang w:eastAsia="en-IN"/>
        </w:rPr>
        <w:t xml:space="preserve">I. </w:t>
      </w:r>
      <w:r w:rsidRPr="00394E60">
        <w:rPr>
          <w:lang w:eastAsia="en-IN"/>
        </w:rPr>
        <w:t>Evaluate</w:t>
      </w:r>
      <w:r w:rsidR="00052E94" w:rsidRPr="00394E60">
        <w:rPr>
          <w:lang w:eastAsia="en-IN"/>
        </w:rPr>
        <w:t xml:space="preserve"> the given fish/fishery product for</w:t>
      </w:r>
      <w:r>
        <w:rPr>
          <w:lang w:eastAsia="en-IN"/>
        </w:rPr>
        <w:t xml:space="preserve">                                 </w:t>
      </w:r>
      <w:r w:rsidRPr="00394E60">
        <w:rPr>
          <w:lang w:eastAsia="en-IN"/>
        </w:rPr>
        <w:t xml:space="preserve">               (2 × 15 = 30 marks)</w:t>
      </w:r>
      <w:r w:rsidR="00052E94" w:rsidRPr="00394E60">
        <w:rPr>
          <w:lang w:eastAsia="en-IN"/>
        </w:rPr>
        <w:br/>
        <w:t>a) Organoleptic quality</w:t>
      </w:r>
      <w:r w:rsidR="00725EEF">
        <w:rPr>
          <w:lang w:eastAsia="en-IN"/>
        </w:rPr>
        <w:t xml:space="preserve"> of </w:t>
      </w:r>
      <w:r>
        <w:rPr>
          <w:lang w:eastAsia="en-IN"/>
        </w:rPr>
        <w:t>Fish (OR</w:t>
      </w:r>
      <w:r w:rsidR="00725EEF">
        <w:rPr>
          <w:lang w:eastAsia="en-IN"/>
        </w:rPr>
        <w:t>)</w:t>
      </w:r>
      <w:r w:rsidR="00052E94" w:rsidRPr="00394E60">
        <w:rPr>
          <w:lang w:eastAsia="en-IN"/>
        </w:rPr>
        <w:br/>
        <w:t xml:space="preserve">b) Chemical </w:t>
      </w:r>
      <w:r w:rsidR="00725EEF">
        <w:rPr>
          <w:lang w:eastAsia="en-IN"/>
        </w:rPr>
        <w:t>Evaluation for Freshness of fish</w:t>
      </w:r>
    </w:p>
    <w:p w14:paraId="7B049306" w14:textId="5F7EA9A6" w:rsidR="00052E94" w:rsidRPr="00394E60" w:rsidRDefault="006C2A7E" w:rsidP="003578E4">
      <w:pPr>
        <w:pStyle w:val="NormalWeb"/>
        <w:rPr>
          <w:lang w:eastAsia="en-IN"/>
        </w:rPr>
      </w:pPr>
      <w:r>
        <w:rPr>
          <w:lang w:eastAsia="en-IN"/>
        </w:rPr>
        <w:t>II.</w:t>
      </w:r>
      <w:r w:rsidR="00052E94" w:rsidRPr="00394E60">
        <w:rPr>
          <w:lang w:eastAsia="en-IN"/>
        </w:rPr>
        <w:t>Prepare a dried, cured, or fermented fish product and</w:t>
      </w:r>
      <w:r w:rsidR="00052E94" w:rsidRPr="00394E60">
        <w:rPr>
          <w:lang w:eastAsia="en-IN"/>
        </w:rPr>
        <w:br/>
        <w:t>a) Record the process</w:t>
      </w:r>
      <w:r w:rsidR="00394E60" w:rsidRPr="00394E60">
        <w:rPr>
          <w:lang w:eastAsia="en-IN"/>
        </w:rPr>
        <w:t xml:space="preserve"> in a </w:t>
      </w:r>
      <w:r w:rsidR="00052E94" w:rsidRPr="00394E60">
        <w:rPr>
          <w:lang w:eastAsia="en-IN"/>
        </w:rPr>
        <w:t xml:space="preserve">flow </w:t>
      </w:r>
      <w:r w:rsidRPr="00394E60">
        <w:rPr>
          <w:lang w:eastAsia="en-IN"/>
        </w:rPr>
        <w:t>chart</w:t>
      </w:r>
      <w:r>
        <w:rPr>
          <w:lang w:eastAsia="en-IN"/>
        </w:rPr>
        <w:t xml:space="preserve"> (</w:t>
      </w:r>
      <w:r w:rsidR="00725EEF">
        <w:rPr>
          <w:lang w:eastAsia="en-IN"/>
        </w:rPr>
        <w:t>OR)</w:t>
      </w:r>
      <w:r w:rsidR="00052E94" w:rsidRPr="00394E60">
        <w:rPr>
          <w:lang w:eastAsia="en-IN"/>
        </w:rPr>
        <w:br/>
        <w:t>b) Examine salt, protein, and moisture content in the final product</w:t>
      </w:r>
    </w:p>
    <w:p w14:paraId="79895A0B" w14:textId="21E74844" w:rsidR="00052E94" w:rsidRPr="0035103A" w:rsidRDefault="006C2A7E" w:rsidP="0035103A">
      <w:pPr>
        <w:pStyle w:val="NormalWeb"/>
        <w:rPr>
          <w:b/>
          <w:bCs/>
          <w:lang w:eastAsia="en-IN"/>
        </w:rPr>
      </w:pPr>
      <w:r>
        <w:rPr>
          <w:b/>
          <w:bCs/>
          <w:lang w:eastAsia="en-IN"/>
        </w:rPr>
        <w:t xml:space="preserve">    </w:t>
      </w:r>
      <w:r w:rsidR="00052E94" w:rsidRPr="0035103A">
        <w:rPr>
          <w:b/>
          <w:bCs/>
          <w:lang w:eastAsia="en-IN"/>
        </w:rPr>
        <w:t>Part B</w:t>
      </w:r>
    </w:p>
    <w:p w14:paraId="2550446B" w14:textId="5A0E596D" w:rsidR="00052E94" w:rsidRPr="00394E60" w:rsidRDefault="0035103A" w:rsidP="003578E4">
      <w:pPr>
        <w:pStyle w:val="NormalWeb"/>
        <w:rPr>
          <w:lang w:eastAsia="en-IN"/>
        </w:rPr>
      </w:pPr>
      <w:r>
        <w:rPr>
          <w:lang w:eastAsia="en-IN"/>
        </w:rPr>
        <w:t>II.</w:t>
      </w:r>
      <w:r w:rsidR="00052E94" w:rsidRPr="00394E60">
        <w:rPr>
          <w:lang w:eastAsia="en-IN"/>
        </w:rPr>
        <w:t xml:space="preserve">Answer the following:                                                               </w:t>
      </w:r>
      <w:r w:rsidR="00881F74" w:rsidRPr="00394E60">
        <w:rPr>
          <w:lang w:eastAsia="en-IN"/>
        </w:rPr>
        <w:t xml:space="preserve">  </w:t>
      </w:r>
      <w:r w:rsidR="00881F74">
        <w:rPr>
          <w:lang w:eastAsia="en-IN"/>
        </w:rPr>
        <w:t>(</w:t>
      </w:r>
      <w:r w:rsidR="00052E94" w:rsidRPr="00394E60">
        <w:rPr>
          <w:lang w:eastAsia="en-IN"/>
        </w:rPr>
        <w:t>2 × 5 = 10 marks)</w:t>
      </w:r>
    </w:p>
    <w:p w14:paraId="135D906B" w14:textId="58910050" w:rsidR="00052E94" w:rsidRPr="00394E60" w:rsidRDefault="0035103A" w:rsidP="003578E4">
      <w:pPr>
        <w:pStyle w:val="NormalWeb"/>
        <w:rPr>
          <w:lang w:eastAsia="en-IN"/>
        </w:rPr>
      </w:pPr>
      <w:r>
        <w:rPr>
          <w:lang w:eastAsia="en-IN"/>
        </w:rPr>
        <w:t>a.</w:t>
      </w:r>
      <w:r w:rsidR="00052E94" w:rsidRPr="00394E60">
        <w:rPr>
          <w:lang w:eastAsia="en-IN"/>
        </w:rPr>
        <w:t>Examine the spoilage in a given dried/cured fish product, marinade, or fish pickle. Record signs of spoilage and probable causes</w:t>
      </w:r>
    </w:p>
    <w:p w14:paraId="7FB70C1E" w14:textId="2DAFFA69" w:rsidR="00052E94" w:rsidRPr="00394E60" w:rsidRDefault="0035103A" w:rsidP="003578E4">
      <w:pPr>
        <w:pStyle w:val="NormalWeb"/>
        <w:rPr>
          <w:lang w:eastAsia="en-IN"/>
        </w:rPr>
      </w:pPr>
      <w:r>
        <w:rPr>
          <w:lang w:eastAsia="en-IN"/>
        </w:rPr>
        <w:t>b.</w:t>
      </w:r>
      <w:r w:rsidR="00052E94" w:rsidRPr="00394E60">
        <w:rPr>
          <w:lang w:eastAsia="en-IN"/>
        </w:rPr>
        <w:t>Prepare a hazard analysis worksheet for a fish processing operation (drying, curing, or fermentation</w:t>
      </w:r>
    </w:p>
    <w:p w14:paraId="2C58E84A" w14:textId="1AE2420C" w:rsidR="00052E94" w:rsidRPr="00394E60" w:rsidRDefault="00E51EE5" w:rsidP="003578E4">
      <w:pPr>
        <w:pStyle w:val="NormalWeb"/>
        <w:rPr>
          <w:lang w:eastAsia="en-IN"/>
        </w:rPr>
      </w:pPr>
      <w:r>
        <w:rPr>
          <w:lang w:eastAsia="en-IN"/>
        </w:rPr>
        <w:t xml:space="preserve">       </w:t>
      </w:r>
      <w:r w:rsidR="00052E94" w:rsidRPr="00394E60">
        <w:rPr>
          <w:lang w:eastAsia="en-IN"/>
        </w:rPr>
        <w:t>Viva Voce                                                                                       (5 Marks)</w:t>
      </w:r>
    </w:p>
    <w:p w14:paraId="7FC357FC" w14:textId="5F6C9760" w:rsidR="0035103A" w:rsidRDefault="00E51EE5" w:rsidP="003578E4">
      <w:pPr>
        <w:pStyle w:val="NormalWeb"/>
        <w:rPr>
          <w:lang w:eastAsia="en-IN"/>
        </w:rPr>
      </w:pPr>
      <w:r>
        <w:rPr>
          <w:lang w:eastAsia="en-IN"/>
        </w:rPr>
        <w:t xml:space="preserve">        </w:t>
      </w:r>
      <w:r w:rsidR="00052E94" w:rsidRPr="00394E60">
        <w:rPr>
          <w:lang w:eastAsia="en-IN"/>
        </w:rPr>
        <w:t xml:space="preserve">Record </w:t>
      </w:r>
      <w:r w:rsidR="0035103A">
        <w:rPr>
          <w:lang w:eastAsia="en-IN"/>
        </w:rPr>
        <w:t xml:space="preserve">                                                                                         </w:t>
      </w:r>
    </w:p>
    <w:p w14:paraId="0C2C72EB" w14:textId="5AC433BF" w:rsidR="00052E94" w:rsidRPr="00394E60" w:rsidRDefault="00E51EE5" w:rsidP="003578E4">
      <w:pPr>
        <w:pStyle w:val="NormalWeb"/>
        <w:rPr>
          <w:lang w:eastAsia="en-IN"/>
        </w:rPr>
      </w:pPr>
      <w:r>
        <w:t xml:space="preserve">       </w:t>
      </w:r>
      <w:r w:rsidR="00052E94" w:rsidRPr="00394E60">
        <w:t xml:space="preserve">TOTAL- </w:t>
      </w:r>
      <w:r w:rsidR="0035103A">
        <w:t xml:space="preserve">                                                                                        </w:t>
      </w:r>
      <w:r w:rsidR="00052E94" w:rsidRPr="00394E60">
        <w:t>50 MARKS</w:t>
      </w:r>
    </w:p>
    <w:p w14:paraId="4CDAD6B7" w14:textId="77777777" w:rsidR="00E51EE5" w:rsidRDefault="00E51EE5" w:rsidP="00AE363C">
      <w:pPr>
        <w:pStyle w:val="NormalWeb"/>
        <w:jc w:val="center"/>
        <w:rPr>
          <w:sz w:val="28"/>
        </w:rPr>
      </w:pPr>
    </w:p>
    <w:p w14:paraId="04EBAF98" w14:textId="77777777" w:rsidR="00E51EE5" w:rsidRDefault="00E51EE5" w:rsidP="00AE363C">
      <w:pPr>
        <w:pStyle w:val="NormalWeb"/>
        <w:jc w:val="center"/>
        <w:rPr>
          <w:sz w:val="28"/>
        </w:rPr>
      </w:pPr>
    </w:p>
    <w:p w14:paraId="29F327FF" w14:textId="77777777" w:rsidR="00E51EE5" w:rsidRDefault="00E51EE5" w:rsidP="00AE363C">
      <w:pPr>
        <w:pStyle w:val="NormalWeb"/>
        <w:jc w:val="center"/>
        <w:rPr>
          <w:sz w:val="28"/>
        </w:rPr>
      </w:pPr>
    </w:p>
    <w:p w14:paraId="18850543" w14:textId="77777777" w:rsidR="00E51EE5" w:rsidRDefault="00E51EE5" w:rsidP="00AE363C">
      <w:pPr>
        <w:pStyle w:val="NormalWeb"/>
        <w:jc w:val="center"/>
        <w:rPr>
          <w:sz w:val="28"/>
        </w:rPr>
      </w:pPr>
    </w:p>
    <w:p w14:paraId="02E3B67F" w14:textId="77777777" w:rsidR="00E51EE5" w:rsidRDefault="00E51EE5" w:rsidP="00AE363C">
      <w:pPr>
        <w:pStyle w:val="NormalWeb"/>
        <w:jc w:val="center"/>
        <w:rPr>
          <w:sz w:val="28"/>
        </w:rPr>
      </w:pPr>
    </w:p>
    <w:p w14:paraId="59F0D28D" w14:textId="77777777" w:rsidR="00E51EE5" w:rsidRDefault="00E51EE5" w:rsidP="00AE363C">
      <w:pPr>
        <w:pStyle w:val="NormalWeb"/>
        <w:jc w:val="center"/>
        <w:rPr>
          <w:sz w:val="28"/>
        </w:rPr>
      </w:pPr>
    </w:p>
    <w:p w14:paraId="0284C3D8" w14:textId="74DCE958" w:rsidR="00F02C45" w:rsidRDefault="006725E4" w:rsidP="00AE363C">
      <w:pPr>
        <w:pStyle w:val="NormalWeb"/>
        <w:jc w:val="center"/>
        <w:rPr>
          <w:sz w:val="28"/>
        </w:rPr>
      </w:pPr>
      <w:r>
        <w:rPr>
          <w:sz w:val="28"/>
        </w:rPr>
        <w:lastRenderedPageBreak/>
        <w:t>S</w:t>
      </w:r>
      <w:r w:rsidR="00CA0DD8">
        <w:rPr>
          <w:sz w:val="28"/>
        </w:rPr>
        <w:t>k</w:t>
      </w:r>
      <w:r>
        <w:rPr>
          <w:sz w:val="28"/>
        </w:rPr>
        <w:t>ill</w:t>
      </w:r>
      <w:r w:rsidR="00881F74">
        <w:rPr>
          <w:sz w:val="28"/>
        </w:rPr>
        <w:t xml:space="preserve"> </w:t>
      </w:r>
      <w:r w:rsidR="00AE363C">
        <w:rPr>
          <w:sz w:val="28"/>
        </w:rPr>
        <w:t>Enhancement Courses</w:t>
      </w:r>
      <w:r w:rsidR="00881F74">
        <w:rPr>
          <w:sz w:val="28"/>
        </w:rPr>
        <w:t xml:space="preserve"> </w:t>
      </w:r>
      <w:r>
        <w:rPr>
          <w:sz w:val="28"/>
        </w:rPr>
        <w:t>for</w:t>
      </w:r>
      <w:r w:rsidR="00881F74">
        <w:rPr>
          <w:sz w:val="28"/>
        </w:rPr>
        <w:t xml:space="preserve"> </w:t>
      </w:r>
      <w:r>
        <w:rPr>
          <w:spacing w:val="-2"/>
          <w:sz w:val="28"/>
        </w:rPr>
        <w:t>Semester–VII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42"/>
        <w:gridCol w:w="2137"/>
        <w:gridCol w:w="2137"/>
        <w:gridCol w:w="2147"/>
      </w:tblGrid>
      <w:tr w:rsidR="00F02C45" w14:paraId="418383AD" w14:textId="77777777" w:rsidTr="00AC493A">
        <w:trPr>
          <w:trHeight w:val="1056"/>
          <w:jc w:val="center"/>
        </w:trPr>
        <w:tc>
          <w:tcPr>
            <w:tcW w:w="2142" w:type="dxa"/>
          </w:tcPr>
          <w:p w14:paraId="3A59E25A" w14:textId="2AE17554" w:rsidR="00F02C45" w:rsidRDefault="00000000" w:rsidP="003578E4">
            <w:pPr>
              <w:pStyle w:val="NormalWeb"/>
            </w:pPr>
            <w:r>
              <w:t>(To choose one pair</w:t>
            </w:r>
            <w:r w:rsidR="00881F74">
              <w:t xml:space="preserve"> </w:t>
            </w:r>
            <w:r>
              <w:t>from</w:t>
            </w:r>
            <w:r w:rsidR="00881F74">
              <w:t xml:space="preserve"> </w:t>
            </w:r>
            <w:r>
              <w:t>the</w:t>
            </w:r>
            <w:r w:rsidR="00881F74">
              <w:t xml:space="preserve"> </w:t>
            </w:r>
            <w:r>
              <w:t>four</w:t>
            </w:r>
          </w:p>
          <w:p w14:paraId="254D68F9" w14:textId="068143E0" w:rsidR="00F02C45" w:rsidRDefault="00881F74" w:rsidP="003578E4">
            <w:pPr>
              <w:pStyle w:val="NormalWeb"/>
            </w:pPr>
            <w:r>
              <w:t>Alternate pairs of SECs) Course no</w:t>
            </w:r>
          </w:p>
        </w:tc>
        <w:tc>
          <w:tcPr>
            <w:tcW w:w="2137" w:type="dxa"/>
          </w:tcPr>
          <w:p w14:paraId="25C0CD82" w14:textId="18F6466B" w:rsidR="00F02C45" w:rsidRDefault="00000000" w:rsidP="003578E4">
            <w:pPr>
              <w:pStyle w:val="NormalWeb"/>
            </w:pPr>
            <w:r>
              <w:t>Course Title (</w:t>
            </w:r>
            <w:r w:rsidR="00E51EE5">
              <w:t>Theory Lab</w:t>
            </w:r>
            <w:r>
              <w:t>)</w:t>
            </w:r>
          </w:p>
        </w:tc>
        <w:tc>
          <w:tcPr>
            <w:tcW w:w="2137" w:type="dxa"/>
          </w:tcPr>
          <w:p w14:paraId="7098BEC7" w14:textId="77777777" w:rsidR="00F02C45" w:rsidRDefault="00000000" w:rsidP="003578E4">
            <w:pPr>
              <w:pStyle w:val="NormalWeb"/>
            </w:pPr>
            <w:r>
              <w:rPr>
                <w:spacing w:val="-2"/>
              </w:rPr>
              <w:t>Marks</w:t>
            </w:r>
          </w:p>
        </w:tc>
        <w:tc>
          <w:tcPr>
            <w:tcW w:w="2147" w:type="dxa"/>
          </w:tcPr>
          <w:p w14:paraId="2EDBCE3B" w14:textId="77777777" w:rsidR="00F02C45" w:rsidRDefault="00000000" w:rsidP="003578E4">
            <w:pPr>
              <w:pStyle w:val="NormalWeb"/>
            </w:pPr>
            <w:r>
              <w:rPr>
                <w:spacing w:val="-2"/>
              </w:rPr>
              <w:t>Credits</w:t>
            </w:r>
          </w:p>
        </w:tc>
      </w:tr>
      <w:tr w:rsidR="00F02C45" w14:paraId="5CA0D0C2" w14:textId="77777777" w:rsidTr="00AC493A">
        <w:trPr>
          <w:trHeight w:val="1052"/>
          <w:jc w:val="center"/>
        </w:trPr>
        <w:tc>
          <w:tcPr>
            <w:tcW w:w="2142" w:type="dxa"/>
          </w:tcPr>
          <w:p w14:paraId="6D5F604F" w14:textId="77777777" w:rsidR="00F02C45" w:rsidRDefault="00000000" w:rsidP="003578E4">
            <w:pPr>
              <w:pStyle w:val="NormalWeb"/>
            </w:pPr>
            <w:r>
              <w:rPr>
                <w:spacing w:val="-5"/>
              </w:rPr>
              <w:t>9A</w:t>
            </w:r>
          </w:p>
        </w:tc>
        <w:tc>
          <w:tcPr>
            <w:tcW w:w="2137" w:type="dxa"/>
          </w:tcPr>
          <w:p w14:paraId="7EFE9614" w14:textId="77777777" w:rsidR="00F02C45" w:rsidRDefault="00000000" w:rsidP="003578E4">
            <w:pPr>
              <w:pStyle w:val="NormalWeb"/>
            </w:pPr>
            <w:r>
              <w:rPr>
                <w:spacing w:val="-2"/>
              </w:rPr>
              <w:t>HATCHERY TECHNOLOGYIN</w:t>
            </w:r>
          </w:p>
          <w:p w14:paraId="07D08650" w14:textId="77777777" w:rsidR="00F02C45" w:rsidRDefault="00000000" w:rsidP="003578E4">
            <w:pPr>
              <w:pStyle w:val="NormalWeb"/>
            </w:pPr>
            <w:r>
              <w:rPr>
                <w:spacing w:val="-2"/>
              </w:rPr>
              <w:t>AQUATIC ORGANISMS</w:t>
            </w:r>
          </w:p>
        </w:tc>
        <w:tc>
          <w:tcPr>
            <w:tcW w:w="2137" w:type="dxa"/>
          </w:tcPr>
          <w:p w14:paraId="65BD6714" w14:textId="77777777" w:rsidR="00F02C45" w:rsidRDefault="00000000" w:rsidP="003578E4">
            <w:pPr>
              <w:pStyle w:val="NormalWeb"/>
            </w:pPr>
            <w:r>
              <w:rPr>
                <w:spacing w:val="-2"/>
              </w:rPr>
              <w:t>100+50</w:t>
            </w:r>
          </w:p>
        </w:tc>
        <w:tc>
          <w:tcPr>
            <w:tcW w:w="2147" w:type="dxa"/>
          </w:tcPr>
          <w:p w14:paraId="2E285710" w14:textId="77777777" w:rsidR="00F02C45" w:rsidRDefault="00000000" w:rsidP="003578E4">
            <w:pPr>
              <w:pStyle w:val="NormalWeb"/>
            </w:pPr>
            <w:r>
              <w:rPr>
                <w:spacing w:val="-5"/>
              </w:rPr>
              <w:t>4+1</w:t>
            </w:r>
          </w:p>
        </w:tc>
      </w:tr>
      <w:tr w:rsidR="00F02C45" w14:paraId="1F3FFE2B" w14:textId="77777777" w:rsidTr="00AC493A">
        <w:trPr>
          <w:trHeight w:val="789"/>
          <w:jc w:val="center"/>
        </w:trPr>
        <w:tc>
          <w:tcPr>
            <w:tcW w:w="2142" w:type="dxa"/>
          </w:tcPr>
          <w:p w14:paraId="20759B6A" w14:textId="77777777" w:rsidR="00F02C45" w:rsidRDefault="00000000" w:rsidP="003578E4">
            <w:pPr>
              <w:pStyle w:val="NormalWeb"/>
            </w:pPr>
            <w:r>
              <w:rPr>
                <w:spacing w:val="-5"/>
              </w:rPr>
              <w:t>9B</w:t>
            </w:r>
          </w:p>
        </w:tc>
        <w:tc>
          <w:tcPr>
            <w:tcW w:w="2137" w:type="dxa"/>
          </w:tcPr>
          <w:p w14:paraId="5AD7EB6D" w14:textId="77777777" w:rsidR="00F02C45" w:rsidRDefault="00000000" w:rsidP="003578E4">
            <w:pPr>
              <w:pStyle w:val="NormalWeb"/>
            </w:pPr>
            <w:r>
              <w:rPr>
                <w:spacing w:val="-2"/>
              </w:rPr>
              <w:t xml:space="preserve">FISHNUTRITION </w:t>
            </w:r>
            <w:r>
              <w:t>AND FEED</w:t>
            </w:r>
          </w:p>
          <w:p w14:paraId="286F9E19" w14:textId="77777777" w:rsidR="00F02C45" w:rsidRDefault="00000000" w:rsidP="003578E4">
            <w:pPr>
              <w:pStyle w:val="NormalWeb"/>
            </w:pPr>
            <w:r>
              <w:rPr>
                <w:spacing w:val="-2"/>
              </w:rPr>
              <w:t>TECHNOLOGY</w:t>
            </w:r>
          </w:p>
        </w:tc>
        <w:tc>
          <w:tcPr>
            <w:tcW w:w="2137" w:type="dxa"/>
          </w:tcPr>
          <w:p w14:paraId="5D10F554" w14:textId="77777777" w:rsidR="00F02C45" w:rsidRDefault="00000000" w:rsidP="003578E4">
            <w:pPr>
              <w:pStyle w:val="NormalWeb"/>
            </w:pPr>
            <w:r>
              <w:rPr>
                <w:spacing w:val="-2"/>
              </w:rPr>
              <w:t>100+50</w:t>
            </w:r>
          </w:p>
        </w:tc>
        <w:tc>
          <w:tcPr>
            <w:tcW w:w="2147" w:type="dxa"/>
          </w:tcPr>
          <w:p w14:paraId="6EA085F5" w14:textId="77777777" w:rsidR="00F02C45" w:rsidRDefault="00000000" w:rsidP="003578E4">
            <w:pPr>
              <w:pStyle w:val="NormalWeb"/>
            </w:pPr>
            <w:r>
              <w:rPr>
                <w:spacing w:val="-5"/>
              </w:rPr>
              <w:t>4+1</w:t>
            </w:r>
          </w:p>
        </w:tc>
      </w:tr>
      <w:tr w:rsidR="00F02C45" w14:paraId="14DC9203" w14:textId="77777777" w:rsidTr="00AC493A">
        <w:trPr>
          <w:trHeight w:val="263"/>
          <w:jc w:val="center"/>
        </w:trPr>
        <w:tc>
          <w:tcPr>
            <w:tcW w:w="8563" w:type="dxa"/>
            <w:gridSpan w:val="4"/>
          </w:tcPr>
          <w:p w14:paraId="75067C54" w14:textId="77777777" w:rsidR="00F02C45" w:rsidRDefault="00000000" w:rsidP="003578E4">
            <w:pPr>
              <w:pStyle w:val="NormalWeb"/>
            </w:pPr>
            <w:r>
              <w:rPr>
                <w:spacing w:val="-4"/>
              </w:rPr>
              <w:t>(OR)</w:t>
            </w:r>
          </w:p>
        </w:tc>
      </w:tr>
      <w:tr w:rsidR="00F02C45" w14:paraId="72B769EA" w14:textId="77777777" w:rsidTr="00AC493A">
        <w:trPr>
          <w:trHeight w:val="792"/>
          <w:jc w:val="center"/>
        </w:trPr>
        <w:tc>
          <w:tcPr>
            <w:tcW w:w="2142" w:type="dxa"/>
          </w:tcPr>
          <w:p w14:paraId="6CDA3B5A" w14:textId="77777777" w:rsidR="00F02C45" w:rsidRDefault="00000000" w:rsidP="003578E4">
            <w:pPr>
              <w:pStyle w:val="NormalWeb"/>
            </w:pPr>
            <w:r>
              <w:rPr>
                <w:spacing w:val="-5"/>
              </w:rPr>
              <w:t>10A</w:t>
            </w:r>
          </w:p>
        </w:tc>
        <w:tc>
          <w:tcPr>
            <w:tcW w:w="2137" w:type="dxa"/>
          </w:tcPr>
          <w:p w14:paraId="0B23E9BA" w14:textId="214D96AB" w:rsidR="00F02C45" w:rsidRDefault="00000000" w:rsidP="003578E4">
            <w:pPr>
              <w:pStyle w:val="NormalWeb"/>
            </w:pPr>
            <w:r>
              <w:rPr>
                <w:color w:val="000000"/>
                <w:highlight w:val="yellow"/>
              </w:rPr>
              <w:t>MILK</w:t>
            </w:r>
            <w:r w:rsidR="00E51EE5">
              <w:rPr>
                <w:color w:val="000000"/>
                <w:highlight w:val="yellow"/>
              </w:rPr>
              <w:t xml:space="preserve"> </w:t>
            </w:r>
            <w:r>
              <w:rPr>
                <w:color w:val="000000"/>
                <w:highlight w:val="yellow"/>
              </w:rPr>
              <w:t>AND</w:t>
            </w:r>
            <w:r w:rsidR="00E51EE5">
              <w:rPr>
                <w:color w:val="000000"/>
                <w:highlight w:val="yellow"/>
              </w:rPr>
              <w:t xml:space="preserve"> </w:t>
            </w:r>
            <w:r>
              <w:rPr>
                <w:color w:val="000000"/>
                <w:highlight w:val="yellow"/>
              </w:rPr>
              <w:t>MILK</w:t>
            </w:r>
            <w:r w:rsidR="00E51EE5">
              <w:rPr>
                <w:color w:val="000000"/>
                <w:highlight w:val="yellow"/>
              </w:rPr>
              <w:t xml:space="preserve"> </w:t>
            </w:r>
            <w:r>
              <w:rPr>
                <w:color w:val="000000"/>
                <w:spacing w:val="-2"/>
                <w:highlight w:val="yellow"/>
              </w:rPr>
              <w:t>PRODUCTS</w:t>
            </w:r>
          </w:p>
          <w:p w14:paraId="7BCA4C20" w14:textId="77777777" w:rsidR="00F02C45" w:rsidRDefault="00000000" w:rsidP="003578E4">
            <w:pPr>
              <w:pStyle w:val="NormalWeb"/>
            </w:pPr>
            <w:r>
              <w:rPr>
                <w:color w:val="000000"/>
                <w:spacing w:val="-2"/>
                <w:highlight w:val="yellow"/>
              </w:rPr>
              <w:t>TECHNOLOGY</w:t>
            </w:r>
          </w:p>
        </w:tc>
        <w:tc>
          <w:tcPr>
            <w:tcW w:w="2137" w:type="dxa"/>
          </w:tcPr>
          <w:p w14:paraId="1AD75360" w14:textId="77777777" w:rsidR="00F02C45" w:rsidRDefault="00000000" w:rsidP="003578E4">
            <w:pPr>
              <w:pStyle w:val="NormalWeb"/>
            </w:pPr>
            <w:r>
              <w:rPr>
                <w:spacing w:val="-2"/>
              </w:rPr>
              <w:t>100+50</w:t>
            </w:r>
          </w:p>
        </w:tc>
        <w:tc>
          <w:tcPr>
            <w:tcW w:w="2147" w:type="dxa"/>
          </w:tcPr>
          <w:p w14:paraId="51A64524" w14:textId="77777777" w:rsidR="00F02C45" w:rsidRDefault="00000000" w:rsidP="003578E4">
            <w:pPr>
              <w:pStyle w:val="NormalWeb"/>
            </w:pPr>
            <w:r>
              <w:rPr>
                <w:spacing w:val="-5"/>
              </w:rPr>
              <w:t>4+1</w:t>
            </w:r>
          </w:p>
        </w:tc>
      </w:tr>
      <w:tr w:rsidR="00F02C45" w14:paraId="4BDCC652" w14:textId="77777777" w:rsidTr="00AC493A">
        <w:trPr>
          <w:trHeight w:val="1060"/>
          <w:jc w:val="center"/>
        </w:trPr>
        <w:tc>
          <w:tcPr>
            <w:tcW w:w="2142" w:type="dxa"/>
          </w:tcPr>
          <w:p w14:paraId="01672F2C" w14:textId="77777777" w:rsidR="00F02C45" w:rsidRDefault="00000000" w:rsidP="003578E4">
            <w:pPr>
              <w:pStyle w:val="NormalWeb"/>
            </w:pPr>
            <w:r>
              <w:rPr>
                <w:spacing w:val="-5"/>
              </w:rPr>
              <w:t>10B</w:t>
            </w:r>
          </w:p>
        </w:tc>
        <w:tc>
          <w:tcPr>
            <w:tcW w:w="2137" w:type="dxa"/>
          </w:tcPr>
          <w:p w14:paraId="6E895385" w14:textId="55E41041" w:rsidR="00F02C45" w:rsidRDefault="00000000" w:rsidP="003578E4">
            <w:pPr>
              <w:pStyle w:val="NormalWeb"/>
            </w:pPr>
            <w:r>
              <w:rPr>
                <w:color w:val="000000"/>
                <w:highlight w:val="yellow"/>
              </w:rPr>
              <w:t>MILK</w:t>
            </w:r>
            <w:r w:rsidR="00E51EE5">
              <w:rPr>
                <w:color w:val="000000"/>
                <w:highlight w:val="yellow"/>
              </w:rPr>
              <w:t xml:space="preserve"> </w:t>
            </w:r>
            <w:r>
              <w:rPr>
                <w:color w:val="000000"/>
                <w:highlight w:val="yellow"/>
              </w:rPr>
              <w:t>AND</w:t>
            </w:r>
            <w:r w:rsidR="00E51EE5">
              <w:rPr>
                <w:color w:val="000000"/>
                <w:highlight w:val="yellow"/>
              </w:rPr>
              <w:t xml:space="preserve"> </w:t>
            </w:r>
            <w:r>
              <w:rPr>
                <w:color w:val="000000"/>
                <w:highlight w:val="yellow"/>
              </w:rPr>
              <w:t>MEAT</w:t>
            </w:r>
            <w:r w:rsidR="00E51EE5">
              <w:rPr>
                <w:color w:val="000000"/>
                <w:highlight w:val="yellow"/>
              </w:rPr>
              <w:t xml:space="preserve"> </w:t>
            </w:r>
            <w:r>
              <w:rPr>
                <w:color w:val="000000"/>
                <w:highlight w:val="yellow"/>
              </w:rPr>
              <w:t>HYGIENE, FOOD</w:t>
            </w:r>
            <w:r w:rsidR="00E51EE5">
              <w:rPr>
                <w:color w:val="000000"/>
                <w:highlight w:val="yellow"/>
              </w:rPr>
              <w:t xml:space="preserve"> </w:t>
            </w:r>
            <w:r>
              <w:rPr>
                <w:color w:val="000000"/>
                <w:highlight w:val="yellow"/>
              </w:rPr>
              <w:t>SAFETY AND</w:t>
            </w:r>
          </w:p>
          <w:p w14:paraId="2555F96C" w14:textId="2950637C" w:rsidR="00F02C45" w:rsidRDefault="00000000" w:rsidP="003578E4">
            <w:pPr>
              <w:pStyle w:val="NormalWeb"/>
            </w:pPr>
            <w:r>
              <w:rPr>
                <w:color w:val="000000"/>
                <w:highlight w:val="yellow"/>
              </w:rPr>
              <w:t>PUBLIC</w:t>
            </w:r>
            <w:r w:rsidR="00E51EE5">
              <w:rPr>
                <w:color w:val="000000"/>
                <w:highlight w:val="yellow"/>
              </w:rPr>
              <w:t xml:space="preserve"> </w:t>
            </w:r>
            <w:r>
              <w:rPr>
                <w:color w:val="000000"/>
                <w:spacing w:val="-2"/>
                <w:highlight w:val="yellow"/>
              </w:rPr>
              <w:t>HEALTH</w:t>
            </w:r>
          </w:p>
        </w:tc>
        <w:tc>
          <w:tcPr>
            <w:tcW w:w="2137" w:type="dxa"/>
          </w:tcPr>
          <w:p w14:paraId="6E4E7D06" w14:textId="77777777" w:rsidR="00F02C45" w:rsidRDefault="00000000" w:rsidP="003578E4">
            <w:pPr>
              <w:pStyle w:val="NormalWeb"/>
            </w:pPr>
            <w:r>
              <w:rPr>
                <w:spacing w:val="-2"/>
              </w:rPr>
              <w:t>100+50</w:t>
            </w:r>
          </w:p>
        </w:tc>
        <w:tc>
          <w:tcPr>
            <w:tcW w:w="2147" w:type="dxa"/>
          </w:tcPr>
          <w:p w14:paraId="541F3262" w14:textId="77777777" w:rsidR="00F02C45" w:rsidRDefault="00000000" w:rsidP="003578E4">
            <w:pPr>
              <w:pStyle w:val="NormalWeb"/>
            </w:pPr>
            <w:r>
              <w:rPr>
                <w:spacing w:val="-5"/>
              </w:rPr>
              <w:t>4+1</w:t>
            </w:r>
          </w:p>
        </w:tc>
      </w:tr>
      <w:tr w:rsidR="00F02C45" w14:paraId="7A371A0A" w14:textId="77777777" w:rsidTr="00AC493A">
        <w:trPr>
          <w:trHeight w:val="263"/>
          <w:jc w:val="center"/>
        </w:trPr>
        <w:tc>
          <w:tcPr>
            <w:tcW w:w="8563" w:type="dxa"/>
            <w:gridSpan w:val="4"/>
          </w:tcPr>
          <w:p w14:paraId="6FB12721" w14:textId="77777777" w:rsidR="00F02C45" w:rsidRDefault="00000000" w:rsidP="003578E4">
            <w:pPr>
              <w:pStyle w:val="NormalWeb"/>
            </w:pPr>
            <w:r>
              <w:rPr>
                <w:spacing w:val="-4"/>
              </w:rPr>
              <w:t>(OR)</w:t>
            </w:r>
          </w:p>
        </w:tc>
      </w:tr>
      <w:tr w:rsidR="00F02C45" w14:paraId="370145D2" w14:textId="77777777" w:rsidTr="00AC493A">
        <w:trPr>
          <w:trHeight w:val="792"/>
          <w:jc w:val="center"/>
        </w:trPr>
        <w:tc>
          <w:tcPr>
            <w:tcW w:w="2142" w:type="dxa"/>
          </w:tcPr>
          <w:p w14:paraId="2EEEF7FB" w14:textId="77777777" w:rsidR="00F02C45" w:rsidRDefault="00000000" w:rsidP="003578E4">
            <w:pPr>
              <w:pStyle w:val="NormalWeb"/>
            </w:pPr>
            <w:r>
              <w:rPr>
                <w:spacing w:val="-5"/>
              </w:rPr>
              <w:t>11A</w:t>
            </w:r>
          </w:p>
        </w:tc>
        <w:tc>
          <w:tcPr>
            <w:tcW w:w="2137" w:type="dxa"/>
          </w:tcPr>
          <w:p w14:paraId="20AC25E3" w14:textId="77777777" w:rsidR="00F02C45" w:rsidRDefault="00000000" w:rsidP="003578E4">
            <w:pPr>
              <w:pStyle w:val="NormalWeb"/>
            </w:pPr>
            <w:r>
              <w:rPr>
                <w:color w:val="000000"/>
                <w:spacing w:val="-2"/>
                <w:highlight w:val="yellow"/>
              </w:rPr>
              <w:t>POULTRY</w:t>
            </w:r>
            <w:r>
              <w:rPr>
                <w:color w:val="000000"/>
                <w:highlight w:val="yellow"/>
              </w:rPr>
              <w:t>PRODUCTSAND</w:t>
            </w:r>
          </w:p>
          <w:p w14:paraId="073636CE" w14:textId="77777777" w:rsidR="00F02C45" w:rsidRDefault="00000000" w:rsidP="003578E4">
            <w:pPr>
              <w:pStyle w:val="NormalWeb"/>
            </w:pPr>
            <w:r>
              <w:rPr>
                <w:color w:val="000000"/>
                <w:spacing w:val="-2"/>
                <w:highlight w:val="yellow"/>
              </w:rPr>
              <w:t>MANAGEMENT</w:t>
            </w:r>
          </w:p>
        </w:tc>
        <w:tc>
          <w:tcPr>
            <w:tcW w:w="2137" w:type="dxa"/>
          </w:tcPr>
          <w:p w14:paraId="45E13F4C" w14:textId="77777777" w:rsidR="00F02C45" w:rsidRDefault="00000000" w:rsidP="003578E4">
            <w:pPr>
              <w:pStyle w:val="NormalWeb"/>
            </w:pPr>
            <w:r>
              <w:rPr>
                <w:spacing w:val="-2"/>
              </w:rPr>
              <w:t>100+50</w:t>
            </w:r>
          </w:p>
        </w:tc>
        <w:tc>
          <w:tcPr>
            <w:tcW w:w="2147" w:type="dxa"/>
          </w:tcPr>
          <w:p w14:paraId="6D4624DE" w14:textId="77777777" w:rsidR="00F02C45" w:rsidRDefault="00000000" w:rsidP="003578E4">
            <w:pPr>
              <w:pStyle w:val="NormalWeb"/>
            </w:pPr>
            <w:r>
              <w:rPr>
                <w:spacing w:val="-5"/>
              </w:rPr>
              <w:t>4+1</w:t>
            </w:r>
          </w:p>
        </w:tc>
      </w:tr>
      <w:tr w:rsidR="00F02C45" w14:paraId="2E377149" w14:textId="77777777" w:rsidTr="00AC493A">
        <w:trPr>
          <w:trHeight w:val="532"/>
          <w:jc w:val="center"/>
        </w:trPr>
        <w:tc>
          <w:tcPr>
            <w:tcW w:w="2142" w:type="dxa"/>
          </w:tcPr>
          <w:p w14:paraId="46E055CA" w14:textId="77777777" w:rsidR="00F02C45" w:rsidRDefault="00000000" w:rsidP="003578E4">
            <w:pPr>
              <w:pStyle w:val="NormalWeb"/>
            </w:pPr>
            <w:r>
              <w:t xml:space="preserve">11 </w:t>
            </w:r>
            <w:r>
              <w:rPr>
                <w:spacing w:val="-10"/>
              </w:rPr>
              <w:t>B</w:t>
            </w:r>
          </w:p>
        </w:tc>
        <w:tc>
          <w:tcPr>
            <w:tcW w:w="2137" w:type="dxa"/>
          </w:tcPr>
          <w:p w14:paraId="274811AF" w14:textId="77777777" w:rsidR="00F02C45" w:rsidRDefault="00000000" w:rsidP="003578E4">
            <w:pPr>
              <w:pStyle w:val="NormalWeb"/>
            </w:pPr>
            <w:r>
              <w:rPr>
                <w:color w:val="000000"/>
                <w:highlight w:val="yellow"/>
              </w:rPr>
              <w:t>POULTRY</w:t>
            </w:r>
            <w:r>
              <w:rPr>
                <w:color w:val="000000"/>
                <w:spacing w:val="-4"/>
                <w:highlight w:val="yellow"/>
              </w:rPr>
              <w:t>WASTE</w:t>
            </w:r>
          </w:p>
          <w:p w14:paraId="12DB1E40" w14:textId="77777777" w:rsidR="00F02C45" w:rsidRDefault="00000000" w:rsidP="003578E4">
            <w:pPr>
              <w:pStyle w:val="NormalWeb"/>
            </w:pPr>
            <w:r>
              <w:rPr>
                <w:color w:val="000000"/>
                <w:spacing w:val="-2"/>
                <w:highlight w:val="yellow"/>
              </w:rPr>
              <w:t>MANAGEMENT</w:t>
            </w:r>
          </w:p>
        </w:tc>
        <w:tc>
          <w:tcPr>
            <w:tcW w:w="2137" w:type="dxa"/>
          </w:tcPr>
          <w:p w14:paraId="7B242F26" w14:textId="77777777" w:rsidR="00F02C45" w:rsidRDefault="00000000" w:rsidP="003578E4">
            <w:pPr>
              <w:pStyle w:val="NormalWeb"/>
            </w:pPr>
            <w:r>
              <w:rPr>
                <w:spacing w:val="-2"/>
              </w:rPr>
              <w:t>100+50</w:t>
            </w:r>
          </w:p>
        </w:tc>
        <w:tc>
          <w:tcPr>
            <w:tcW w:w="2147" w:type="dxa"/>
          </w:tcPr>
          <w:p w14:paraId="3631C3F5" w14:textId="77777777" w:rsidR="00F02C45" w:rsidRDefault="00000000" w:rsidP="003578E4">
            <w:pPr>
              <w:pStyle w:val="NormalWeb"/>
            </w:pPr>
            <w:r>
              <w:rPr>
                <w:spacing w:val="-5"/>
              </w:rPr>
              <w:t>4+1</w:t>
            </w:r>
          </w:p>
        </w:tc>
      </w:tr>
      <w:tr w:rsidR="00F02C45" w14:paraId="7FCFABB0" w14:textId="77777777" w:rsidTr="00AC493A">
        <w:trPr>
          <w:trHeight w:val="263"/>
          <w:jc w:val="center"/>
        </w:trPr>
        <w:tc>
          <w:tcPr>
            <w:tcW w:w="8563" w:type="dxa"/>
            <w:gridSpan w:val="4"/>
          </w:tcPr>
          <w:p w14:paraId="2001CAD9" w14:textId="77777777" w:rsidR="00F02C45" w:rsidRDefault="00000000" w:rsidP="003578E4">
            <w:pPr>
              <w:pStyle w:val="NormalWeb"/>
            </w:pPr>
            <w:r>
              <w:rPr>
                <w:spacing w:val="-4"/>
              </w:rPr>
              <w:t>(OR)</w:t>
            </w:r>
          </w:p>
        </w:tc>
      </w:tr>
      <w:tr w:rsidR="00F02C45" w14:paraId="0B941C89" w14:textId="77777777" w:rsidTr="00AC493A">
        <w:trPr>
          <w:trHeight w:val="1324"/>
          <w:jc w:val="center"/>
        </w:trPr>
        <w:tc>
          <w:tcPr>
            <w:tcW w:w="2142" w:type="dxa"/>
          </w:tcPr>
          <w:p w14:paraId="5CFA7C5E" w14:textId="77777777" w:rsidR="00F02C45" w:rsidRDefault="00000000" w:rsidP="003578E4">
            <w:pPr>
              <w:pStyle w:val="NormalWeb"/>
            </w:pPr>
            <w:r>
              <w:t xml:space="preserve">12 </w:t>
            </w:r>
            <w:r>
              <w:rPr>
                <w:spacing w:val="-10"/>
              </w:rPr>
              <w:t>A</w:t>
            </w:r>
          </w:p>
        </w:tc>
        <w:tc>
          <w:tcPr>
            <w:tcW w:w="2137" w:type="dxa"/>
          </w:tcPr>
          <w:p w14:paraId="1081FEB0" w14:textId="77777777" w:rsidR="00F02C45" w:rsidRDefault="00000000" w:rsidP="003578E4">
            <w:pPr>
              <w:pStyle w:val="NormalWeb"/>
            </w:pPr>
            <w:r>
              <w:rPr>
                <w:spacing w:val="-2"/>
              </w:rPr>
              <w:t>MULBERRY PHYSIOLOGY ANDMULBERRY</w:t>
            </w:r>
          </w:p>
          <w:p w14:paraId="661465ED" w14:textId="77777777" w:rsidR="00F02C45" w:rsidRDefault="00000000" w:rsidP="003578E4">
            <w:pPr>
              <w:pStyle w:val="NormalWeb"/>
            </w:pPr>
            <w:r>
              <w:rPr>
                <w:spacing w:val="-2"/>
              </w:rPr>
              <w:t>BREEDING &amp;GENETICS</w:t>
            </w:r>
          </w:p>
        </w:tc>
        <w:tc>
          <w:tcPr>
            <w:tcW w:w="2137" w:type="dxa"/>
          </w:tcPr>
          <w:p w14:paraId="37971395" w14:textId="77777777" w:rsidR="00F02C45" w:rsidRDefault="00000000" w:rsidP="003578E4">
            <w:pPr>
              <w:pStyle w:val="NormalWeb"/>
            </w:pPr>
            <w:r>
              <w:rPr>
                <w:spacing w:val="-2"/>
              </w:rPr>
              <w:t>100+50</w:t>
            </w:r>
          </w:p>
        </w:tc>
        <w:tc>
          <w:tcPr>
            <w:tcW w:w="2147" w:type="dxa"/>
          </w:tcPr>
          <w:p w14:paraId="39D716D8" w14:textId="77777777" w:rsidR="00F02C45" w:rsidRDefault="00000000" w:rsidP="003578E4">
            <w:pPr>
              <w:pStyle w:val="NormalWeb"/>
            </w:pPr>
            <w:r>
              <w:rPr>
                <w:spacing w:val="-5"/>
              </w:rPr>
              <w:t>4+1</w:t>
            </w:r>
          </w:p>
        </w:tc>
      </w:tr>
      <w:tr w:rsidR="00F02C45" w14:paraId="009550D5" w14:textId="77777777" w:rsidTr="00AC493A">
        <w:trPr>
          <w:trHeight w:val="1320"/>
          <w:jc w:val="center"/>
        </w:trPr>
        <w:tc>
          <w:tcPr>
            <w:tcW w:w="2142" w:type="dxa"/>
          </w:tcPr>
          <w:p w14:paraId="4C1772DC" w14:textId="77777777" w:rsidR="00F02C45" w:rsidRDefault="00000000" w:rsidP="003578E4">
            <w:pPr>
              <w:pStyle w:val="NormalWeb"/>
            </w:pPr>
            <w:r>
              <w:t xml:space="preserve">12 </w:t>
            </w:r>
            <w:r>
              <w:rPr>
                <w:spacing w:val="-10"/>
              </w:rPr>
              <w:t>B</w:t>
            </w:r>
          </w:p>
        </w:tc>
        <w:tc>
          <w:tcPr>
            <w:tcW w:w="2137" w:type="dxa"/>
          </w:tcPr>
          <w:p w14:paraId="3A9E3984" w14:textId="77777777" w:rsidR="00F02C45" w:rsidRDefault="00000000" w:rsidP="003578E4">
            <w:pPr>
              <w:pStyle w:val="NormalWeb"/>
            </w:pPr>
            <w:r>
              <w:rPr>
                <w:spacing w:val="-2"/>
              </w:rPr>
              <w:t>SILKWORM PHYSIOLOGY ANDSILKWORM</w:t>
            </w:r>
          </w:p>
          <w:p w14:paraId="63113D64" w14:textId="77777777" w:rsidR="00F02C45" w:rsidRDefault="00000000" w:rsidP="003578E4">
            <w:pPr>
              <w:pStyle w:val="NormalWeb"/>
            </w:pPr>
            <w:r>
              <w:rPr>
                <w:spacing w:val="-2"/>
              </w:rPr>
              <w:t>BREEDING &amp;GENETICS</w:t>
            </w:r>
          </w:p>
        </w:tc>
        <w:tc>
          <w:tcPr>
            <w:tcW w:w="2137" w:type="dxa"/>
          </w:tcPr>
          <w:p w14:paraId="276D0743" w14:textId="77777777" w:rsidR="00F02C45" w:rsidRDefault="00000000" w:rsidP="003578E4">
            <w:pPr>
              <w:pStyle w:val="NormalWeb"/>
            </w:pPr>
            <w:r>
              <w:rPr>
                <w:spacing w:val="-2"/>
              </w:rPr>
              <w:t>100+50</w:t>
            </w:r>
          </w:p>
        </w:tc>
        <w:tc>
          <w:tcPr>
            <w:tcW w:w="2147" w:type="dxa"/>
          </w:tcPr>
          <w:p w14:paraId="1CBC5854" w14:textId="77777777" w:rsidR="00F02C45" w:rsidRDefault="00000000" w:rsidP="003578E4">
            <w:pPr>
              <w:pStyle w:val="NormalWeb"/>
            </w:pPr>
            <w:r>
              <w:rPr>
                <w:spacing w:val="-5"/>
              </w:rPr>
              <w:t>4+1</w:t>
            </w:r>
          </w:p>
        </w:tc>
      </w:tr>
      <w:tr w:rsidR="00AC493A" w14:paraId="5DE25129" w14:textId="77777777" w:rsidTr="00AC493A">
        <w:trPr>
          <w:trHeight w:val="1320"/>
          <w:jc w:val="center"/>
        </w:trPr>
        <w:tc>
          <w:tcPr>
            <w:tcW w:w="2142" w:type="dxa"/>
          </w:tcPr>
          <w:p w14:paraId="3643D37C" w14:textId="4B112AC2" w:rsidR="00AC493A" w:rsidRDefault="00AC493A" w:rsidP="003578E4">
            <w:pPr>
              <w:pStyle w:val="NormalWeb"/>
            </w:pPr>
            <w:r>
              <w:lastRenderedPageBreak/>
              <w:t>13</w:t>
            </w:r>
          </w:p>
        </w:tc>
        <w:tc>
          <w:tcPr>
            <w:tcW w:w="2137" w:type="dxa"/>
          </w:tcPr>
          <w:p w14:paraId="5CDF3022" w14:textId="77777777" w:rsidR="00AC493A" w:rsidRDefault="00AC493A" w:rsidP="003578E4">
            <w:pPr>
              <w:pStyle w:val="NormalWeb"/>
            </w:pPr>
            <w:r>
              <w:t>ONE</w:t>
            </w:r>
            <w:r>
              <w:rPr>
                <w:spacing w:val="-2"/>
              </w:rPr>
              <w:t>ONLINE</w:t>
            </w:r>
          </w:p>
          <w:p w14:paraId="6314FE48" w14:textId="79466A94" w:rsidR="00AC493A" w:rsidRDefault="00AC493A" w:rsidP="003578E4">
            <w:pPr>
              <w:pStyle w:val="NormalWeb"/>
              <w:rPr>
                <w:spacing w:val="-2"/>
              </w:rPr>
            </w:pPr>
            <w:r>
              <w:t xml:space="preserve">COURSEFROMANY </w:t>
            </w:r>
            <w:r>
              <w:rPr>
                <w:spacing w:val="-2"/>
              </w:rPr>
              <w:t>DISCIPLINE</w:t>
            </w:r>
          </w:p>
        </w:tc>
        <w:tc>
          <w:tcPr>
            <w:tcW w:w="2137" w:type="dxa"/>
          </w:tcPr>
          <w:p w14:paraId="376BFFE0" w14:textId="1F30C0C1" w:rsidR="00AC493A" w:rsidRDefault="00AC493A" w:rsidP="003578E4">
            <w:pPr>
              <w:pStyle w:val="NormalWeb"/>
              <w:rPr>
                <w:spacing w:val="-2"/>
              </w:rPr>
            </w:pPr>
            <w:r>
              <w:rPr>
                <w:spacing w:val="-2"/>
              </w:rPr>
              <w:t>100+50</w:t>
            </w:r>
          </w:p>
        </w:tc>
        <w:tc>
          <w:tcPr>
            <w:tcW w:w="2147" w:type="dxa"/>
          </w:tcPr>
          <w:p w14:paraId="4544078C" w14:textId="2DD73CF6" w:rsidR="00AC493A" w:rsidRDefault="00AC493A" w:rsidP="003578E4">
            <w:pPr>
              <w:pStyle w:val="NormalWeb"/>
              <w:rPr>
                <w:spacing w:val="-5"/>
              </w:rPr>
            </w:pPr>
            <w:r>
              <w:rPr>
                <w:spacing w:val="-10"/>
              </w:rPr>
              <w:t>5</w:t>
            </w:r>
          </w:p>
        </w:tc>
      </w:tr>
    </w:tbl>
    <w:p w14:paraId="7B4AA556" w14:textId="77777777" w:rsidR="00F02C45" w:rsidRDefault="00F02C45" w:rsidP="003578E4">
      <w:pPr>
        <w:pStyle w:val="NormalWeb"/>
        <w:rPr>
          <w:sz w:val="20"/>
        </w:rPr>
      </w:pPr>
    </w:p>
    <w:tbl>
      <w:tblPr>
        <w:tblW w:w="0" w:type="auto"/>
        <w:tblInd w:w="230" w:type="dxa"/>
        <w:tblLayout w:type="fixed"/>
        <w:tblCellMar>
          <w:left w:w="0" w:type="dxa"/>
          <w:right w:w="0" w:type="dxa"/>
        </w:tblCellMar>
        <w:tblLook w:val="04A0" w:firstRow="1" w:lastRow="0" w:firstColumn="1" w:lastColumn="0" w:noHBand="0" w:noVBand="1"/>
      </w:tblPr>
      <w:tblGrid>
        <w:gridCol w:w="2421"/>
        <w:gridCol w:w="6041"/>
        <w:gridCol w:w="614"/>
      </w:tblGrid>
      <w:tr w:rsidR="00F02C45" w14:paraId="508271F4" w14:textId="77777777" w:rsidTr="00AC493A">
        <w:trPr>
          <w:trHeight w:val="844"/>
        </w:trPr>
        <w:tc>
          <w:tcPr>
            <w:tcW w:w="2421" w:type="dxa"/>
          </w:tcPr>
          <w:p w14:paraId="79B5C9A7" w14:textId="016998A2" w:rsidR="00F02C45" w:rsidRDefault="00F02C45" w:rsidP="003578E4">
            <w:pPr>
              <w:pStyle w:val="NormalWeb"/>
            </w:pPr>
          </w:p>
        </w:tc>
        <w:tc>
          <w:tcPr>
            <w:tcW w:w="6041" w:type="dxa"/>
          </w:tcPr>
          <w:p w14:paraId="58A08028" w14:textId="73C16226" w:rsidR="00F02C45" w:rsidRDefault="00F02C45" w:rsidP="003578E4">
            <w:pPr>
              <w:pStyle w:val="NormalWeb"/>
            </w:pPr>
          </w:p>
        </w:tc>
        <w:tc>
          <w:tcPr>
            <w:tcW w:w="614" w:type="dxa"/>
          </w:tcPr>
          <w:p w14:paraId="2061518E" w14:textId="5D0F4502" w:rsidR="00F02C45" w:rsidRDefault="00F02C45" w:rsidP="003578E4">
            <w:pPr>
              <w:pStyle w:val="NormalWeb"/>
            </w:pPr>
          </w:p>
        </w:tc>
      </w:tr>
    </w:tbl>
    <w:p w14:paraId="375A6E6A" w14:textId="77777777" w:rsidR="00F02C45" w:rsidRDefault="00F02C45" w:rsidP="003578E4">
      <w:pPr>
        <w:pStyle w:val="NormalWeb"/>
        <w:rPr>
          <w:sz w:val="28"/>
        </w:rPr>
      </w:pPr>
    </w:p>
    <w:p w14:paraId="234AAB02" w14:textId="77777777" w:rsidR="00F02C45" w:rsidRDefault="00000000" w:rsidP="003578E4">
      <w:pPr>
        <w:pStyle w:val="NormalWeb"/>
        <w:rPr>
          <w:sz w:val="23"/>
        </w:rPr>
      </w:pPr>
      <w:r>
        <w:rPr>
          <w:sz w:val="23"/>
        </w:rPr>
        <w:t>Ofthe6courses inSemestersVII</w:t>
      </w:r>
      <w:r>
        <w:rPr>
          <w:spacing w:val="-11"/>
          <w:sz w:val="23"/>
        </w:rPr>
        <w:t>,</w:t>
      </w:r>
      <w:r>
        <w:rPr>
          <w:sz w:val="23"/>
        </w:rPr>
        <w:t>5courses (3+2) areSubjectrelatedand1 courseshallmandatorilybe OPEN Online course in anydiscipline, encouraging trans disciplinary</w:t>
      </w:r>
    </w:p>
    <w:p w14:paraId="028F1EAF" w14:textId="77777777" w:rsidR="00F02C45" w:rsidRDefault="00F02C45" w:rsidP="003578E4">
      <w:pPr>
        <w:pStyle w:val="NormalWeb"/>
        <w:rPr>
          <w:sz w:val="23"/>
        </w:rPr>
        <w:sectPr w:rsidR="00F02C45" w:rsidSect="00DC3237">
          <w:footerReference w:type="default" r:id="rId122"/>
          <w:pgSz w:w="11920" w:h="16850"/>
          <w:pgMar w:top="1480" w:right="1080" w:bottom="1560" w:left="1276" w:header="0" w:footer="1016" w:gutter="0"/>
          <w:cols w:space="720"/>
        </w:sectPr>
      </w:pPr>
    </w:p>
    <w:p w14:paraId="4798C078" w14:textId="786D5C99" w:rsidR="00F02C45" w:rsidRDefault="00000000" w:rsidP="00F96821">
      <w:pPr>
        <w:pStyle w:val="NormalWeb"/>
        <w:jc w:val="center"/>
        <w:rPr>
          <w:sz w:val="28"/>
        </w:rPr>
      </w:pPr>
      <w:bookmarkStart w:id="40" w:name="Higher_Order_Courses_for_semester-VIII"/>
      <w:bookmarkEnd w:id="40"/>
      <w:r>
        <w:rPr>
          <w:sz w:val="28"/>
        </w:rPr>
        <w:lastRenderedPageBreak/>
        <w:t>Higher</w:t>
      </w:r>
      <w:r w:rsidR="00881F74">
        <w:rPr>
          <w:sz w:val="28"/>
        </w:rPr>
        <w:t xml:space="preserve"> </w:t>
      </w:r>
      <w:r>
        <w:rPr>
          <w:sz w:val="28"/>
        </w:rPr>
        <w:t>Order</w:t>
      </w:r>
      <w:r w:rsidR="00881F74">
        <w:rPr>
          <w:sz w:val="28"/>
        </w:rPr>
        <w:t xml:space="preserve"> </w:t>
      </w:r>
      <w:r>
        <w:rPr>
          <w:sz w:val="28"/>
        </w:rPr>
        <w:t>Courses</w:t>
      </w:r>
      <w:r w:rsidR="00881F74">
        <w:rPr>
          <w:sz w:val="28"/>
        </w:rPr>
        <w:t xml:space="preserve"> </w:t>
      </w:r>
      <w:r>
        <w:rPr>
          <w:sz w:val="28"/>
        </w:rPr>
        <w:t>for</w:t>
      </w:r>
      <w:r w:rsidR="00881F74">
        <w:rPr>
          <w:sz w:val="28"/>
        </w:rPr>
        <w:t xml:space="preserve"> </w:t>
      </w:r>
      <w:r>
        <w:rPr>
          <w:sz w:val="28"/>
        </w:rPr>
        <w:t>semester-</w:t>
      </w:r>
      <w:r>
        <w:rPr>
          <w:spacing w:val="-4"/>
          <w:sz w:val="28"/>
        </w:rPr>
        <w:t>VIII</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71"/>
        <w:gridCol w:w="111"/>
        <w:gridCol w:w="1187"/>
        <w:gridCol w:w="653"/>
        <w:gridCol w:w="216"/>
        <w:gridCol w:w="864"/>
        <w:gridCol w:w="1306"/>
        <w:gridCol w:w="433"/>
        <w:gridCol w:w="1734"/>
      </w:tblGrid>
      <w:tr w:rsidR="00F02C45" w14:paraId="1CFF542F" w14:textId="77777777">
        <w:trPr>
          <w:trHeight w:val="2121"/>
        </w:trPr>
        <w:tc>
          <w:tcPr>
            <w:tcW w:w="2171" w:type="dxa"/>
          </w:tcPr>
          <w:p w14:paraId="4A1C8B78" w14:textId="77777777" w:rsidR="00F02C45" w:rsidRDefault="00000000" w:rsidP="003578E4">
            <w:pPr>
              <w:pStyle w:val="NormalWeb"/>
            </w:pPr>
            <w:r>
              <w:rPr>
                <w:spacing w:val="-2"/>
                <w:sz w:val="23"/>
              </w:rPr>
              <w:t xml:space="preserve">(Tochooseany </w:t>
            </w:r>
            <w:r>
              <w:rPr>
                <w:sz w:val="23"/>
              </w:rPr>
              <w:t xml:space="preserve">three of the </w:t>
            </w:r>
            <w:r>
              <w:rPr>
                <w:spacing w:val="-2"/>
                <w:sz w:val="23"/>
              </w:rPr>
              <w:t xml:space="preserve">following combination) </w:t>
            </w:r>
            <w:r>
              <w:rPr>
                <w:sz w:val="28"/>
              </w:rPr>
              <w:t xml:space="preserve">Choose any </w:t>
            </w:r>
            <w:r>
              <w:rPr>
                <w:spacing w:val="-2"/>
              </w:rPr>
              <w:t>THREE</w:t>
            </w:r>
          </w:p>
          <w:p w14:paraId="441F5D33" w14:textId="77777777" w:rsidR="00F02C45" w:rsidRDefault="00000000" w:rsidP="003578E4">
            <w:pPr>
              <w:pStyle w:val="NormalWeb"/>
            </w:pPr>
            <w:r>
              <w:rPr>
                <w:spacing w:val="-2"/>
              </w:rPr>
              <w:t>Courses</w:t>
            </w:r>
          </w:p>
        </w:tc>
        <w:tc>
          <w:tcPr>
            <w:tcW w:w="1298" w:type="dxa"/>
            <w:gridSpan w:val="2"/>
          </w:tcPr>
          <w:p w14:paraId="024748DE" w14:textId="77777777" w:rsidR="00F02C45" w:rsidRDefault="00000000" w:rsidP="003578E4">
            <w:pPr>
              <w:pStyle w:val="NormalWeb"/>
              <w:rPr>
                <w:sz w:val="23"/>
              </w:rPr>
            </w:pPr>
            <w:r>
              <w:rPr>
                <w:sz w:val="23"/>
              </w:rPr>
              <w:t>Course</w:t>
            </w:r>
            <w:r>
              <w:rPr>
                <w:spacing w:val="-5"/>
                <w:sz w:val="23"/>
              </w:rPr>
              <w:t>no</w:t>
            </w:r>
          </w:p>
        </w:tc>
        <w:tc>
          <w:tcPr>
            <w:tcW w:w="1733" w:type="dxa"/>
            <w:gridSpan w:val="3"/>
          </w:tcPr>
          <w:p w14:paraId="03C3303D" w14:textId="77777777" w:rsidR="00F02C45" w:rsidRDefault="00000000" w:rsidP="003578E4">
            <w:pPr>
              <w:pStyle w:val="NormalWeb"/>
              <w:rPr>
                <w:sz w:val="23"/>
              </w:rPr>
            </w:pPr>
            <w:r>
              <w:rPr>
                <w:sz w:val="23"/>
              </w:rPr>
              <w:t>Course Title (Theory+Lab)</w:t>
            </w:r>
          </w:p>
        </w:tc>
        <w:tc>
          <w:tcPr>
            <w:tcW w:w="1739" w:type="dxa"/>
            <w:gridSpan w:val="2"/>
          </w:tcPr>
          <w:p w14:paraId="721E417E" w14:textId="77777777" w:rsidR="00F02C45" w:rsidRDefault="00000000" w:rsidP="003578E4">
            <w:pPr>
              <w:pStyle w:val="NormalWeb"/>
              <w:rPr>
                <w:sz w:val="23"/>
              </w:rPr>
            </w:pPr>
            <w:r>
              <w:rPr>
                <w:spacing w:val="-2"/>
                <w:sz w:val="23"/>
              </w:rPr>
              <w:t>Marks</w:t>
            </w:r>
          </w:p>
        </w:tc>
        <w:tc>
          <w:tcPr>
            <w:tcW w:w="1734" w:type="dxa"/>
          </w:tcPr>
          <w:p w14:paraId="0DC36B7D" w14:textId="77777777" w:rsidR="00F02C45" w:rsidRDefault="00000000" w:rsidP="003578E4">
            <w:pPr>
              <w:pStyle w:val="NormalWeb"/>
              <w:rPr>
                <w:sz w:val="23"/>
              </w:rPr>
            </w:pPr>
            <w:r>
              <w:rPr>
                <w:spacing w:val="-2"/>
                <w:sz w:val="23"/>
              </w:rPr>
              <w:t>Credits</w:t>
            </w:r>
          </w:p>
        </w:tc>
      </w:tr>
      <w:tr w:rsidR="00F02C45" w14:paraId="2DC82064" w14:textId="77777777">
        <w:trPr>
          <w:trHeight w:val="787"/>
        </w:trPr>
        <w:tc>
          <w:tcPr>
            <w:tcW w:w="2171" w:type="dxa"/>
          </w:tcPr>
          <w:p w14:paraId="0A4D4447" w14:textId="77777777" w:rsidR="00F02C45" w:rsidRDefault="00000000" w:rsidP="003578E4">
            <w:pPr>
              <w:pStyle w:val="NormalWeb"/>
              <w:rPr>
                <w:sz w:val="23"/>
              </w:rPr>
            </w:pPr>
            <w:r>
              <w:rPr>
                <w:sz w:val="23"/>
              </w:rPr>
              <w:t xml:space="preserve">14 </w:t>
            </w:r>
            <w:r>
              <w:rPr>
                <w:spacing w:val="-10"/>
                <w:sz w:val="23"/>
              </w:rPr>
              <w:t>A</w:t>
            </w:r>
          </w:p>
        </w:tc>
        <w:tc>
          <w:tcPr>
            <w:tcW w:w="2167" w:type="dxa"/>
            <w:gridSpan w:val="4"/>
          </w:tcPr>
          <w:p w14:paraId="514109EB" w14:textId="77777777" w:rsidR="00F02C45" w:rsidRDefault="00000000" w:rsidP="003578E4">
            <w:pPr>
              <w:pStyle w:val="NormalWeb"/>
              <w:rPr>
                <w:sz w:val="23"/>
              </w:rPr>
            </w:pPr>
            <w:r>
              <w:rPr>
                <w:sz w:val="23"/>
              </w:rPr>
              <w:t xml:space="preserve">TOOLS AND </w:t>
            </w:r>
            <w:r>
              <w:rPr>
                <w:spacing w:val="-2"/>
                <w:sz w:val="23"/>
              </w:rPr>
              <w:t>TECHNIQUESIN</w:t>
            </w:r>
          </w:p>
          <w:p w14:paraId="47266A11" w14:textId="77777777" w:rsidR="00F02C45" w:rsidRDefault="00000000" w:rsidP="003578E4">
            <w:pPr>
              <w:pStyle w:val="NormalWeb"/>
              <w:rPr>
                <w:sz w:val="23"/>
              </w:rPr>
            </w:pPr>
            <w:r>
              <w:rPr>
                <w:spacing w:val="-2"/>
                <w:sz w:val="23"/>
              </w:rPr>
              <w:t>BIOLOGY</w:t>
            </w:r>
          </w:p>
        </w:tc>
        <w:tc>
          <w:tcPr>
            <w:tcW w:w="2170" w:type="dxa"/>
            <w:gridSpan w:val="2"/>
          </w:tcPr>
          <w:p w14:paraId="27BFE505" w14:textId="77777777" w:rsidR="00F02C45" w:rsidRDefault="00000000" w:rsidP="003578E4">
            <w:pPr>
              <w:pStyle w:val="NormalWeb"/>
              <w:rPr>
                <w:sz w:val="23"/>
              </w:rPr>
            </w:pPr>
            <w:r>
              <w:rPr>
                <w:spacing w:val="-2"/>
                <w:sz w:val="23"/>
              </w:rPr>
              <w:t>100+50</w:t>
            </w:r>
          </w:p>
        </w:tc>
        <w:tc>
          <w:tcPr>
            <w:tcW w:w="2167" w:type="dxa"/>
            <w:gridSpan w:val="2"/>
          </w:tcPr>
          <w:p w14:paraId="07C1B84D" w14:textId="77777777" w:rsidR="00F02C45" w:rsidRDefault="00000000" w:rsidP="003578E4">
            <w:pPr>
              <w:pStyle w:val="NormalWeb"/>
              <w:rPr>
                <w:sz w:val="23"/>
              </w:rPr>
            </w:pPr>
            <w:r>
              <w:rPr>
                <w:spacing w:val="-5"/>
                <w:sz w:val="23"/>
              </w:rPr>
              <w:t>4+1</w:t>
            </w:r>
          </w:p>
        </w:tc>
      </w:tr>
      <w:tr w:rsidR="00F02C45" w14:paraId="33B1370C" w14:textId="77777777">
        <w:trPr>
          <w:trHeight w:val="796"/>
        </w:trPr>
        <w:tc>
          <w:tcPr>
            <w:tcW w:w="2171" w:type="dxa"/>
          </w:tcPr>
          <w:p w14:paraId="718F5B91" w14:textId="77777777" w:rsidR="00F02C45" w:rsidRDefault="00000000" w:rsidP="003578E4">
            <w:pPr>
              <w:pStyle w:val="NormalWeb"/>
              <w:rPr>
                <w:sz w:val="23"/>
              </w:rPr>
            </w:pPr>
            <w:r>
              <w:rPr>
                <w:sz w:val="23"/>
              </w:rPr>
              <w:t xml:space="preserve">14 </w:t>
            </w:r>
            <w:r>
              <w:rPr>
                <w:spacing w:val="-10"/>
                <w:sz w:val="23"/>
              </w:rPr>
              <w:t>B</w:t>
            </w:r>
          </w:p>
        </w:tc>
        <w:tc>
          <w:tcPr>
            <w:tcW w:w="2167" w:type="dxa"/>
            <w:gridSpan w:val="4"/>
          </w:tcPr>
          <w:p w14:paraId="23B8AF35" w14:textId="77777777" w:rsidR="00F02C45" w:rsidRDefault="00000000" w:rsidP="003578E4">
            <w:pPr>
              <w:pStyle w:val="NormalWeb"/>
              <w:rPr>
                <w:sz w:val="23"/>
              </w:rPr>
            </w:pPr>
            <w:r>
              <w:rPr>
                <w:spacing w:val="-2"/>
                <w:sz w:val="23"/>
              </w:rPr>
              <w:t>TOXICOLOGY</w:t>
            </w:r>
          </w:p>
          <w:p w14:paraId="7F263C86" w14:textId="77777777" w:rsidR="00F02C45" w:rsidRDefault="00000000" w:rsidP="003578E4">
            <w:pPr>
              <w:pStyle w:val="NormalWeb"/>
              <w:rPr>
                <w:sz w:val="23"/>
              </w:rPr>
            </w:pPr>
            <w:r>
              <w:rPr>
                <w:spacing w:val="-4"/>
                <w:sz w:val="23"/>
              </w:rPr>
              <w:t xml:space="preserve">AND </w:t>
            </w:r>
            <w:r>
              <w:rPr>
                <w:spacing w:val="-2"/>
                <w:sz w:val="23"/>
              </w:rPr>
              <w:t>BIOSTATISTICS</w:t>
            </w:r>
          </w:p>
        </w:tc>
        <w:tc>
          <w:tcPr>
            <w:tcW w:w="2170" w:type="dxa"/>
            <w:gridSpan w:val="2"/>
          </w:tcPr>
          <w:p w14:paraId="78ECCA53" w14:textId="77777777" w:rsidR="00F02C45" w:rsidRDefault="00000000" w:rsidP="003578E4">
            <w:pPr>
              <w:pStyle w:val="NormalWeb"/>
              <w:rPr>
                <w:sz w:val="23"/>
              </w:rPr>
            </w:pPr>
            <w:r>
              <w:rPr>
                <w:spacing w:val="-2"/>
                <w:sz w:val="23"/>
              </w:rPr>
              <w:t>100+50</w:t>
            </w:r>
          </w:p>
        </w:tc>
        <w:tc>
          <w:tcPr>
            <w:tcW w:w="2167" w:type="dxa"/>
            <w:gridSpan w:val="2"/>
          </w:tcPr>
          <w:p w14:paraId="2F1AD6DA" w14:textId="77777777" w:rsidR="00F02C45" w:rsidRDefault="00000000" w:rsidP="003578E4">
            <w:pPr>
              <w:pStyle w:val="NormalWeb"/>
              <w:rPr>
                <w:sz w:val="23"/>
              </w:rPr>
            </w:pPr>
            <w:r>
              <w:rPr>
                <w:spacing w:val="-5"/>
                <w:sz w:val="23"/>
              </w:rPr>
              <w:t>4+1</w:t>
            </w:r>
          </w:p>
        </w:tc>
      </w:tr>
      <w:tr w:rsidR="00F02C45" w14:paraId="5151AB48" w14:textId="77777777">
        <w:trPr>
          <w:trHeight w:val="1012"/>
        </w:trPr>
        <w:tc>
          <w:tcPr>
            <w:tcW w:w="2171" w:type="dxa"/>
          </w:tcPr>
          <w:p w14:paraId="309996A3" w14:textId="77777777" w:rsidR="00F02C45" w:rsidRDefault="00000000" w:rsidP="003578E4">
            <w:pPr>
              <w:pStyle w:val="NormalWeb"/>
              <w:rPr>
                <w:sz w:val="23"/>
              </w:rPr>
            </w:pPr>
            <w:r>
              <w:rPr>
                <w:sz w:val="23"/>
              </w:rPr>
              <w:t xml:space="preserve">14 </w:t>
            </w:r>
            <w:r>
              <w:rPr>
                <w:spacing w:val="-10"/>
                <w:sz w:val="23"/>
              </w:rPr>
              <w:t>C</w:t>
            </w:r>
          </w:p>
        </w:tc>
        <w:tc>
          <w:tcPr>
            <w:tcW w:w="2167" w:type="dxa"/>
            <w:gridSpan w:val="4"/>
          </w:tcPr>
          <w:p w14:paraId="0F34A570" w14:textId="77777777" w:rsidR="00F02C45" w:rsidRDefault="00000000" w:rsidP="003578E4">
            <w:pPr>
              <w:pStyle w:val="NormalWeb"/>
            </w:pPr>
            <w:r>
              <w:rPr>
                <w:color w:val="000000"/>
                <w:spacing w:val="-2"/>
                <w:highlight w:val="yellow"/>
              </w:rPr>
              <w:t>ENVIRONMENT</w:t>
            </w:r>
            <w:r>
              <w:rPr>
                <w:color w:val="000000"/>
                <w:highlight w:val="yellow"/>
              </w:rPr>
              <w:t>BIOLOGY AND</w:t>
            </w:r>
          </w:p>
          <w:p w14:paraId="71BB7255" w14:textId="77777777" w:rsidR="00F02C45" w:rsidRDefault="00000000" w:rsidP="003578E4">
            <w:pPr>
              <w:pStyle w:val="NormalWeb"/>
            </w:pPr>
            <w:r>
              <w:pict w14:anchorId="364F7EB1">
                <v:group id="Group 162" o:spid="_x0000_s2059" style="position:absolute;margin-left:5.5pt;margin-top:-.6pt;width:80.7pt;height:13.25pt;z-index:-251646976" coordsize="10248,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">
                  <v:shape id="Graphic 163" o:spid="_x0000_s2060" style="position:absolute;width:10248;height:1682" coordsize="102489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" path="m1024432,l,,,167944r1024432,l1024432,xe" fillcolor="yellow" stroked="f">
                    <v:path arrowok="t"/>
                  </v:shape>
                </v:group>
              </w:pict>
            </w:r>
            <w:r>
              <w:rPr>
                <w:spacing w:val="-2"/>
              </w:rPr>
              <w:t xml:space="preserve">ENVIRONMENT </w:t>
            </w:r>
            <w:r>
              <w:rPr>
                <w:color w:val="000000"/>
                <w:spacing w:val="-2"/>
                <w:highlight w:val="yellow"/>
              </w:rPr>
              <w:t>PHYSIOLOGY</w:t>
            </w:r>
          </w:p>
        </w:tc>
        <w:tc>
          <w:tcPr>
            <w:tcW w:w="2170" w:type="dxa"/>
            <w:gridSpan w:val="2"/>
          </w:tcPr>
          <w:p w14:paraId="3F1E0D02" w14:textId="77777777" w:rsidR="00F02C45" w:rsidRDefault="00000000" w:rsidP="003578E4">
            <w:pPr>
              <w:pStyle w:val="NormalWeb"/>
              <w:rPr>
                <w:sz w:val="23"/>
              </w:rPr>
            </w:pPr>
            <w:r>
              <w:rPr>
                <w:spacing w:val="-2"/>
                <w:sz w:val="23"/>
              </w:rPr>
              <w:t>100+50</w:t>
            </w:r>
          </w:p>
        </w:tc>
        <w:tc>
          <w:tcPr>
            <w:tcW w:w="2167" w:type="dxa"/>
            <w:gridSpan w:val="2"/>
          </w:tcPr>
          <w:p w14:paraId="7EE5CF61" w14:textId="77777777" w:rsidR="00F02C45" w:rsidRDefault="00000000" w:rsidP="003578E4">
            <w:pPr>
              <w:pStyle w:val="NormalWeb"/>
              <w:rPr>
                <w:sz w:val="23"/>
              </w:rPr>
            </w:pPr>
            <w:r>
              <w:rPr>
                <w:spacing w:val="-5"/>
                <w:sz w:val="23"/>
              </w:rPr>
              <w:t>4+1</w:t>
            </w:r>
          </w:p>
        </w:tc>
      </w:tr>
      <w:tr w:rsidR="00F02C45" w14:paraId="6FDBE1B8" w14:textId="77777777">
        <w:trPr>
          <w:trHeight w:val="1060"/>
        </w:trPr>
        <w:tc>
          <w:tcPr>
            <w:tcW w:w="2171" w:type="dxa"/>
          </w:tcPr>
          <w:p w14:paraId="4524CA7D" w14:textId="77777777" w:rsidR="00F02C45" w:rsidRDefault="00000000" w:rsidP="003578E4">
            <w:pPr>
              <w:pStyle w:val="NormalWeb"/>
              <w:rPr>
                <w:sz w:val="23"/>
              </w:rPr>
            </w:pPr>
            <w:r>
              <w:rPr>
                <w:sz w:val="23"/>
              </w:rPr>
              <w:t xml:space="preserve">14 </w:t>
            </w:r>
            <w:r>
              <w:rPr>
                <w:spacing w:val="-10"/>
                <w:sz w:val="23"/>
              </w:rPr>
              <w:t>D</w:t>
            </w:r>
          </w:p>
        </w:tc>
        <w:tc>
          <w:tcPr>
            <w:tcW w:w="2167" w:type="dxa"/>
            <w:gridSpan w:val="4"/>
          </w:tcPr>
          <w:p w14:paraId="2F78F561" w14:textId="77777777" w:rsidR="00F02C45" w:rsidRDefault="00000000" w:rsidP="003578E4">
            <w:pPr>
              <w:pStyle w:val="NormalWeb"/>
              <w:rPr>
                <w:sz w:val="23"/>
              </w:rPr>
            </w:pPr>
            <w:r>
              <w:rPr>
                <w:color w:val="000000"/>
                <w:spacing w:val="-2"/>
                <w:sz w:val="23"/>
                <w:highlight w:val="yellow"/>
              </w:rPr>
              <w:t>ANIMALBEHAVIOURANDCHRONOBIOLOG</w:t>
            </w:r>
          </w:p>
          <w:p w14:paraId="4E6A4728" w14:textId="77777777" w:rsidR="00F02C45" w:rsidRDefault="00000000" w:rsidP="003578E4">
            <w:pPr>
              <w:pStyle w:val="NormalWeb"/>
              <w:rPr>
                <w:sz w:val="23"/>
              </w:rPr>
            </w:pPr>
            <w:r>
              <w:rPr>
                <w:color w:val="000000"/>
                <w:spacing w:val="-10"/>
                <w:sz w:val="23"/>
                <w:highlight w:val="yellow"/>
              </w:rPr>
              <w:t>Y</w:t>
            </w:r>
          </w:p>
        </w:tc>
        <w:tc>
          <w:tcPr>
            <w:tcW w:w="2170" w:type="dxa"/>
            <w:gridSpan w:val="2"/>
          </w:tcPr>
          <w:p w14:paraId="5E3896DB" w14:textId="77777777" w:rsidR="00F02C45" w:rsidRDefault="00000000" w:rsidP="003578E4">
            <w:pPr>
              <w:pStyle w:val="NormalWeb"/>
              <w:rPr>
                <w:sz w:val="23"/>
              </w:rPr>
            </w:pPr>
            <w:r>
              <w:rPr>
                <w:spacing w:val="-2"/>
                <w:sz w:val="23"/>
              </w:rPr>
              <w:t>100+50</w:t>
            </w:r>
          </w:p>
        </w:tc>
        <w:tc>
          <w:tcPr>
            <w:tcW w:w="2167" w:type="dxa"/>
            <w:gridSpan w:val="2"/>
          </w:tcPr>
          <w:p w14:paraId="3C003AC8" w14:textId="77777777" w:rsidR="00F02C45" w:rsidRDefault="00000000" w:rsidP="003578E4">
            <w:pPr>
              <w:pStyle w:val="NormalWeb"/>
              <w:rPr>
                <w:sz w:val="23"/>
              </w:rPr>
            </w:pPr>
            <w:r>
              <w:rPr>
                <w:spacing w:val="-5"/>
                <w:sz w:val="23"/>
              </w:rPr>
              <w:t>4+1</w:t>
            </w:r>
          </w:p>
        </w:tc>
      </w:tr>
      <w:tr w:rsidR="00F02C45" w14:paraId="688F9A4D" w14:textId="77777777">
        <w:trPr>
          <w:trHeight w:val="787"/>
        </w:trPr>
        <w:tc>
          <w:tcPr>
            <w:tcW w:w="2171" w:type="dxa"/>
          </w:tcPr>
          <w:p w14:paraId="616F5298" w14:textId="77777777" w:rsidR="00F02C45" w:rsidRDefault="00000000" w:rsidP="003578E4">
            <w:pPr>
              <w:pStyle w:val="NormalWeb"/>
              <w:rPr>
                <w:sz w:val="23"/>
              </w:rPr>
            </w:pPr>
            <w:r>
              <w:rPr>
                <w:sz w:val="23"/>
              </w:rPr>
              <w:t xml:space="preserve">14 </w:t>
            </w:r>
            <w:r>
              <w:rPr>
                <w:spacing w:val="-10"/>
                <w:sz w:val="23"/>
              </w:rPr>
              <w:t>E</w:t>
            </w:r>
          </w:p>
        </w:tc>
        <w:tc>
          <w:tcPr>
            <w:tcW w:w="2167" w:type="dxa"/>
            <w:gridSpan w:val="4"/>
          </w:tcPr>
          <w:p w14:paraId="06C069B6" w14:textId="77777777" w:rsidR="00F02C45" w:rsidRDefault="00000000" w:rsidP="003578E4">
            <w:pPr>
              <w:pStyle w:val="NormalWeb"/>
              <w:rPr>
                <w:sz w:val="23"/>
              </w:rPr>
            </w:pPr>
            <w:r>
              <w:rPr>
                <w:spacing w:val="-2"/>
                <w:sz w:val="23"/>
              </w:rPr>
              <w:t>MOLECULAR</w:t>
            </w:r>
          </w:p>
          <w:p w14:paraId="1EA43274" w14:textId="77777777" w:rsidR="00F02C45" w:rsidRDefault="00000000" w:rsidP="003578E4">
            <w:pPr>
              <w:pStyle w:val="NormalWeb"/>
              <w:rPr>
                <w:sz w:val="23"/>
              </w:rPr>
            </w:pPr>
            <w:r>
              <w:rPr>
                <w:sz w:val="23"/>
              </w:rPr>
              <w:t xml:space="preserve">ANDHUMAN </w:t>
            </w:r>
            <w:r>
              <w:rPr>
                <w:spacing w:val="-2"/>
                <w:sz w:val="23"/>
              </w:rPr>
              <w:t>GENETICS</w:t>
            </w:r>
          </w:p>
        </w:tc>
        <w:tc>
          <w:tcPr>
            <w:tcW w:w="2170" w:type="dxa"/>
            <w:gridSpan w:val="2"/>
          </w:tcPr>
          <w:p w14:paraId="1C303C9F" w14:textId="77777777" w:rsidR="00F02C45" w:rsidRDefault="00000000" w:rsidP="003578E4">
            <w:pPr>
              <w:pStyle w:val="NormalWeb"/>
              <w:rPr>
                <w:sz w:val="23"/>
              </w:rPr>
            </w:pPr>
            <w:r>
              <w:rPr>
                <w:spacing w:val="-2"/>
                <w:sz w:val="23"/>
              </w:rPr>
              <w:t>100+50</w:t>
            </w:r>
          </w:p>
        </w:tc>
        <w:tc>
          <w:tcPr>
            <w:tcW w:w="2167" w:type="dxa"/>
            <w:gridSpan w:val="2"/>
          </w:tcPr>
          <w:p w14:paraId="0192673F" w14:textId="77777777" w:rsidR="00F02C45" w:rsidRDefault="00000000" w:rsidP="003578E4">
            <w:pPr>
              <w:pStyle w:val="NormalWeb"/>
              <w:rPr>
                <w:sz w:val="23"/>
              </w:rPr>
            </w:pPr>
            <w:r>
              <w:rPr>
                <w:spacing w:val="-5"/>
                <w:sz w:val="23"/>
              </w:rPr>
              <w:t>4+1</w:t>
            </w:r>
          </w:p>
        </w:tc>
      </w:tr>
      <w:tr w:rsidR="00F02C45" w14:paraId="3F101246" w14:textId="77777777">
        <w:trPr>
          <w:trHeight w:val="532"/>
        </w:trPr>
        <w:tc>
          <w:tcPr>
            <w:tcW w:w="2171" w:type="dxa"/>
          </w:tcPr>
          <w:p w14:paraId="681F6193" w14:textId="77777777" w:rsidR="00F02C45" w:rsidRDefault="00000000" w:rsidP="003578E4">
            <w:pPr>
              <w:pStyle w:val="NormalWeb"/>
              <w:rPr>
                <w:sz w:val="23"/>
              </w:rPr>
            </w:pPr>
            <w:r>
              <w:rPr>
                <w:sz w:val="23"/>
              </w:rPr>
              <w:t xml:space="preserve">14 </w:t>
            </w:r>
            <w:r>
              <w:rPr>
                <w:spacing w:val="-10"/>
                <w:sz w:val="23"/>
              </w:rPr>
              <w:t>F</w:t>
            </w:r>
          </w:p>
        </w:tc>
        <w:tc>
          <w:tcPr>
            <w:tcW w:w="111" w:type="dxa"/>
            <w:tcBorders>
              <w:right w:val="nil"/>
            </w:tcBorders>
          </w:tcPr>
          <w:p w14:paraId="16EF3566" w14:textId="77777777" w:rsidR="00F02C45" w:rsidRDefault="00F02C45" w:rsidP="003578E4">
            <w:pPr>
              <w:pStyle w:val="NormalWeb"/>
            </w:pPr>
          </w:p>
        </w:tc>
        <w:tc>
          <w:tcPr>
            <w:tcW w:w="1840" w:type="dxa"/>
            <w:gridSpan w:val="2"/>
            <w:tcBorders>
              <w:left w:val="nil"/>
              <w:right w:val="nil"/>
            </w:tcBorders>
            <w:shd w:val="clear" w:color="auto" w:fill="FFFF00"/>
          </w:tcPr>
          <w:p w14:paraId="71E03A3B" w14:textId="77777777" w:rsidR="00F02C45" w:rsidRDefault="00000000" w:rsidP="003578E4">
            <w:pPr>
              <w:pStyle w:val="NormalWeb"/>
              <w:rPr>
                <w:sz w:val="23"/>
              </w:rPr>
            </w:pPr>
            <w:r>
              <w:rPr>
                <w:spacing w:val="-2"/>
                <w:sz w:val="23"/>
              </w:rPr>
              <w:t xml:space="preserve">BIOSYSTEMATIC </w:t>
            </w:r>
            <w:r>
              <w:rPr>
                <w:sz w:val="23"/>
              </w:rPr>
              <w:t>S &amp; TAXONOMY</w:t>
            </w:r>
          </w:p>
        </w:tc>
        <w:tc>
          <w:tcPr>
            <w:tcW w:w="216" w:type="dxa"/>
            <w:tcBorders>
              <w:left w:val="nil"/>
            </w:tcBorders>
          </w:tcPr>
          <w:p w14:paraId="4226E1C5" w14:textId="77777777" w:rsidR="00F02C45" w:rsidRDefault="00F02C45" w:rsidP="003578E4">
            <w:pPr>
              <w:pStyle w:val="NormalWeb"/>
            </w:pPr>
          </w:p>
        </w:tc>
        <w:tc>
          <w:tcPr>
            <w:tcW w:w="2170" w:type="dxa"/>
            <w:gridSpan w:val="2"/>
          </w:tcPr>
          <w:p w14:paraId="68B0119D" w14:textId="77777777" w:rsidR="00F02C45" w:rsidRDefault="00000000" w:rsidP="003578E4">
            <w:pPr>
              <w:pStyle w:val="NormalWeb"/>
              <w:rPr>
                <w:sz w:val="23"/>
              </w:rPr>
            </w:pPr>
            <w:r>
              <w:rPr>
                <w:spacing w:val="-2"/>
                <w:sz w:val="23"/>
              </w:rPr>
              <w:t>100+50</w:t>
            </w:r>
          </w:p>
        </w:tc>
        <w:tc>
          <w:tcPr>
            <w:tcW w:w="2167" w:type="dxa"/>
            <w:gridSpan w:val="2"/>
          </w:tcPr>
          <w:p w14:paraId="45A0A613" w14:textId="77777777" w:rsidR="00F02C45" w:rsidRDefault="00000000" w:rsidP="003578E4">
            <w:pPr>
              <w:pStyle w:val="NormalWeb"/>
              <w:rPr>
                <w:sz w:val="23"/>
              </w:rPr>
            </w:pPr>
            <w:r>
              <w:rPr>
                <w:spacing w:val="-5"/>
                <w:sz w:val="23"/>
              </w:rPr>
              <w:t>4+1</w:t>
            </w:r>
          </w:p>
        </w:tc>
      </w:tr>
      <w:tr w:rsidR="00F02C45" w14:paraId="6C555502" w14:textId="77777777">
        <w:trPr>
          <w:trHeight w:val="263"/>
        </w:trPr>
        <w:tc>
          <w:tcPr>
            <w:tcW w:w="2171" w:type="dxa"/>
          </w:tcPr>
          <w:p w14:paraId="6699EC6E" w14:textId="77777777" w:rsidR="00F02C45" w:rsidRDefault="00F02C45" w:rsidP="003578E4">
            <w:pPr>
              <w:pStyle w:val="NormalWeb"/>
              <w:rPr>
                <w:sz w:val="18"/>
              </w:rPr>
            </w:pPr>
          </w:p>
        </w:tc>
        <w:tc>
          <w:tcPr>
            <w:tcW w:w="2167" w:type="dxa"/>
            <w:gridSpan w:val="4"/>
          </w:tcPr>
          <w:p w14:paraId="3A103278" w14:textId="77777777" w:rsidR="00F02C45" w:rsidRDefault="00F02C45" w:rsidP="003578E4">
            <w:pPr>
              <w:pStyle w:val="NormalWeb"/>
              <w:rPr>
                <w:sz w:val="18"/>
              </w:rPr>
            </w:pPr>
          </w:p>
        </w:tc>
        <w:tc>
          <w:tcPr>
            <w:tcW w:w="2170" w:type="dxa"/>
            <w:gridSpan w:val="2"/>
          </w:tcPr>
          <w:p w14:paraId="1A6CFEC3" w14:textId="77777777" w:rsidR="00F02C45" w:rsidRDefault="00F02C45" w:rsidP="003578E4">
            <w:pPr>
              <w:pStyle w:val="NormalWeb"/>
              <w:rPr>
                <w:sz w:val="18"/>
              </w:rPr>
            </w:pPr>
          </w:p>
        </w:tc>
        <w:tc>
          <w:tcPr>
            <w:tcW w:w="2167" w:type="dxa"/>
            <w:gridSpan w:val="2"/>
          </w:tcPr>
          <w:p w14:paraId="62763829" w14:textId="77777777" w:rsidR="00F02C45" w:rsidRDefault="00F02C45" w:rsidP="003578E4">
            <w:pPr>
              <w:pStyle w:val="NormalWeb"/>
              <w:rPr>
                <w:sz w:val="18"/>
              </w:rPr>
            </w:pPr>
          </w:p>
        </w:tc>
      </w:tr>
    </w:tbl>
    <w:p w14:paraId="20AB1EF2" w14:textId="77777777" w:rsidR="00F02C45" w:rsidRDefault="00F02C45" w:rsidP="003578E4">
      <w:pPr>
        <w:pStyle w:val="NormalWeb"/>
        <w:rPr>
          <w:sz w:val="28"/>
        </w:rPr>
      </w:pPr>
    </w:p>
    <w:p w14:paraId="5FCEEF12" w14:textId="77777777" w:rsidR="00F02C45" w:rsidRDefault="00000000" w:rsidP="003578E4">
      <w:pPr>
        <w:pStyle w:val="NormalWeb"/>
        <w:rPr>
          <w:sz w:val="28"/>
        </w:rPr>
      </w:pPr>
      <w:r>
        <w:rPr>
          <w:sz w:val="28"/>
        </w:rPr>
        <w:t>SkillEnhancementCoursesfor</w:t>
      </w:r>
      <w:r>
        <w:rPr>
          <w:spacing w:val="-2"/>
          <w:sz w:val="28"/>
        </w:rPr>
        <w:t>Semester–VIII</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71"/>
        <w:gridCol w:w="2123"/>
        <w:gridCol w:w="2152"/>
        <w:gridCol w:w="2152"/>
      </w:tblGrid>
      <w:tr w:rsidR="00F02C45" w14:paraId="46FD0B9D" w14:textId="77777777">
        <w:trPr>
          <w:trHeight w:val="1267"/>
        </w:trPr>
        <w:tc>
          <w:tcPr>
            <w:tcW w:w="2171" w:type="dxa"/>
          </w:tcPr>
          <w:p w14:paraId="20B6787B" w14:textId="77777777" w:rsidR="00F02C45" w:rsidRDefault="00000000" w:rsidP="003578E4">
            <w:pPr>
              <w:pStyle w:val="NormalWeb"/>
              <w:rPr>
                <w:sz w:val="23"/>
              </w:rPr>
            </w:pPr>
            <w:r>
              <w:rPr>
                <w:sz w:val="23"/>
              </w:rPr>
              <w:t xml:space="preserve">(To choose </w:t>
            </w:r>
            <w:r>
              <w:t xml:space="preserve">one pair </w:t>
            </w:r>
            <w:r>
              <w:rPr>
                <w:sz w:val="23"/>
              </w:rPr>
              <w:t>from the</w:t>
            </w:r>
          </w:p>
          <w:p w14:paraId="1338D297" w14:textId="16865C7C" w:rsidR="00F02C45" w:rsidRDefault="00000000" w:rsidP="003578E4">
            <w:pPr>
              <w:pStyle w:val="NormalWeb"/>
              <w:rPr>
                <w:sz w:val="23"/>
              </w:rPr>
            </w:pPr>
            <w:r>
              <w:rPr>
                <w:spacing w:val="-2"/>
                <w:sz w:val="23"/>
              </w:rPr>
              <w:t xml:space="preserve">fouralternatepairs </w:t>
            </w:r>
            <w:r>
              <w:rPr>
                <w:sz w:val="23"/>
              </w:rPr>
              <w:t>ofSECs)</w:t>
            </w:r>
            <w:r w:rsidR="00881F74">
              <w:rPr>
                <w:sz w:val="23"/>
              </w:rPr>
              <w:t xml:space="preserve"> </w:t>
            </w:r>
            <w:r>
              <w:rPr>
                <w:sz w:val="23"/>
              </w:rPr>
              <w:t>Course</w:t>
            </w:r>
            <w:r>
              <w:rPr>
                <w:spacing w:val="-5"/>
                <w:sz w:val="23"/>
              </w:rPr>
              <w:t>no.</w:t>
            </w:r>
          </w:p>
        </w:tc>
        <w:tc>
          <w:tcPr>
            <w:tcW w:w="2123" w:type="dxa"/>
          </w:tcPr>
          <w:p w14:paraId="05F39E69" w14:textId="77777777" w:rsidR="00F02C45" w:rsidRDefault="00000000" w:rsidP="003578E4">
            <w:pPr>
              <w:pStyle w:val="NormalWeb"/>
              <w:rPr>
                <w:sz w:val="23"/>
              </w:rPr>
            </w:pPr>
            <w:r>
              <w:rPr>
                <w:sz w:val="23"/>
              </w:rPr>
              <w:t>Course Title (Theory+Lab)</w:t>
            </w:r>
          </w:p>
        </w:tc>
        <w:tc>
          <w:tcPr>
            <w:tcW w:w="2152" w:type="dxa"/>
          </w:tcPr>
          <w:p w14:paraId="6E10D46B" w14:textId="77777777" w:rsidR="00F02C45" w:rsidRDefault="00000000" w:rsidP="003578E4">
            <w:pPr>
              <w:pStyle w:val="NormalWeb"/>
              <w:rPr>
                <w:sz w:val="23"/>
              </w:rPr>
            </w:pPr>
            <w:r>
              <w:rPr>
                <w:spacing w:val="-2"/>
                <w:sz w:val="23"/>
              </w:rPr>
              <w:t>Marks</w:t>
            </w:r>
          </w:p>
        </w:tc>
        <w:tc>
          <w:tcPr>
            <w:tcW w:w="2152" w:type="dxa"/>
          </w:tcPr>
          <w:p w14:paraId="16B20881" w14:textId="77777777" w:rsidR="00F02C45" w:rsidRDefault="00000000" w:rsidP="003578E4">
            <w:pPr>
              <w:pStyle w:val="NormalWeb"/>
              <w:rPr>
                <w:sz w:val="23"/>
              </w:rPr>
            </w:pPr>
            <w:r>
              <w:rPr>
                <w:spacing w:val="-2"/>
                <w:sz w:val="23"/>
              </w:rPr>
              <w:t>Credits</w:t>
            </w:r>
          </w:p>
        </w:tc>
      </w:tr>
      <w:tr w:rsidR="00F02C45" w14:paraId="27D5E562" w14:textId="77777777">
        <w:trPr>
          <w:trHeight w:val="263"/>
        </w:trPr>
        <w:tc>
          <w:tcPr>
            <w:tcW w:w="2171" w:type="dxa"/>
          </w:tcPr>
          <w:p w14:paraId="74B35C33" w14:textId="77777777" w:rsidR="00F02C45" w:rsidRDefault="00000000" w:rsidP="003578E4">
            <w:pPr>
              <w:pStyle w:val="NormalWeb"/>
              <w:rPr>
                <w:sz w:val="23"/>
              </w:rPr>
            </w:pPr>
            <w:r>
              <w:rPr>
                <w:sz w:val="23"/>
              </w:rPr>
              <w:t xml:space="preserve">15 </w:t>
            </w:r>
            <w:r>
              <w:rPr>
                <w:spacing w:val="-10"/>
                <w:sz w:val="23"/>
              </w:rPr>
              <w:t>A</w:t>
            </w:r>
          </w:p>
        </w:tc>
        <w:tc>
          <w:tcPr>
            <w:tcW w:w="2123" w:type="dxa"/>
          </w:tcPr>
          <w:p w14:paraId="1FE50C63" w14:textId="77777777" w:rsidR="00F02C45" w:rsidRDefault="00000000" w:rsidP="003578E4">
            <w:pPr>
              <w:pStyle w:val="NormalWeb"/>
              <w:rPr>
                <w:sz w:val="23"/>
              </w:rPr>
            </w:pPr>
            <w:r>
              <w:rPr>
                <w:color w:val="000000"/>
                <w:spacing w:val="-2"/>
                <w:sz w:val="23"/>
                <w:highlight w:val="yellow"/>
              </w:rPr>
              <w:t>MARICUTLURE</w:t>
            </w:r>
          </w:p>
        </w:tc>
        <w:tc>
          <w:tcPr>
            <w:tcW w:w="2152" w:type="dxa"/>
          </w:tcPr>
          <w:p w14:paraId="3118EF2F" w14:textId="77777777" w:rsidR="00F02C45" w:rsidRDefault="00000000" w:rsidP="003578E4">
            <w:pPr>
              <w:pStyle w:val="NormalWeb"/>
              <w:rPr>
                <w:sz w:val="23"/>
              </w:rPr>
            </w:pPr>
            <w:r>
              <w:rPr>
                <w:spacing w:val="-2"/>
                <w:sz w:val="23"/>
              </w:rPr>
              <w:t>100+50</w:t>
            </w:r>
          </w:p>
        </w:tc>
        <w:tc>
          <w:tcPr>
            <w:tcW w:w="2152" w:type="dxa"/>
          </w:tcPr>
          <w:p w14:paraId="249CA0EA" w14:textId="77777777" w:rsidR="00F02C45" w:rsidRDefault="00000000" w:rsidP="003578E4">
            <w:pPr>
              <w:pStyle w:val="NormalWeb"/>
              <w:rPr>
                <w:sz w:val="23"/>
              </w:rPr>
            </w:pPr>
            <w:r>
              <w:rPr>
                <w:spacing w:val="-5"/>
                <w:sz w:val="23"/>
              </w:rPr>
              <w:t>4+1</w:t>
            </w:r>
          </w:p>
        </w:tc>
      </w:tr>
      <w:tr w:rsidR="00F02C45" w14:paraId="22C025C0" w14:textId="77777777">
        <w:trPr>
          <w:trHeight w:val="532"/>
        </w:trPr>
        <w:tc>
          <w:tcPr>
            <w:tcW w:w="2171" w:type="dxa"/>
          </w:tcPr>
          <w:p w14:paraId="53CDB92A" w14:textId="77777777" w:rsidR="00F02C45" w:rsidRDefault="00000000" w:rsidP="003578E4">
            <w:pPr>
              <w:pStyle w:val="NormalWeb"/>
              <w:rPr>
                <w:sz w:val="23"/>
              </w:rPr>
            </w:pPr>
            <w:r>
              <w:rPr>
                <w:sz w:val="23"/>
              </w:rPr>
              <w:t xml:space="preserve">15 </w:t>
            </w:r>
            <w:r>
              <w:rPr>
                <w:spacing w:val="-10"/>
                <w:sz w:val="23"/>
              </w:rPr>
              <w:t>B</w:t>
            </w:r>
          </w:p>
        </w:tc>
        <w:tc>
          <w:tcPr>
            <w:tcW w:w="2123" w:type="dxa"/>
          </w:tcPr>
          <w:p w14:paraId="164574ED" w14:textId="77777777" w:rsidR="00F02C45" w:rsidRDefault="00000000" w:rsidP="003578E4">
            <w:pPr>
              <w:pStyle w:val="NormalWeb"/>
              <w:rPr>
                <w:sz w:val="23"/>
              </w:rPr>
            </w:pPr>
            <w:r>
              <w:rPr>
                <w:color w:val="000000"/>
                <w:spacing w:val="-2"/>
                <w:sz w:val="23"/>
                <w:highlight w:val="yellow"/>
              </w:rPr>
              <w:t>ORNAMENTAL</w:t>
            </w:r>
          </w:p>
          <w:p w14:paraId="01A35476" w14:textId="77777777" w:rsidR="00F02C45" w:rsidRDefault="00000000" w:rsidP="003578E4">
            <w:pPr>
              <w:pStyle w:val="NormalWeb"/>
              <w:rPr>
                <w:sz w:val="23"/>
              </w:rPr>
            </w:pPr>
            <w:r>
              <w:rPr>
                <w:color w:val="000000"/>
                <w:spacing w:val="-2"/>
                <w:sz w:val="23"/>
                <w:highlight w:val="yellow"/>
              </w:rPr>
              <w:t>FISHERY</w:t>
            </w:r>
          </w:p>
        </w:tc>
        <w:tc>
          <w:tcPr>
            <w:tcW w:w="2152" w:type="dxa"/>
          </w:tcPr>
          <w:p w14:paraId="71EBD45B" w14:textId="77777777" w:rsidR="00F02C45" w:rsidRDefault="00000000" w:rsidP="003578E4">
            <w:pPr>
              <w:pStyle w:val="NormalWeb"/>
              <w:rPr>
                <w:sz w:val="23"/>
              </w:rPr>
            </w:pPr>
            <w:r>
              <w:rPr>
                <w:spacing w:val="-2"/>
                <w:sz w:val="23"/>
              </w:rPr>
              <w:t>100+50</w:t>
            </w:r>
          </w:p>
        </w:tc>
        <w:tc>
          <w:tcPr>
            <w:tcW w:w="2152" w:type="dxa"/>
          </w:tcPr>
          <w:p w14:paraId="7F3EAEAD" w14:textId="77777777" w:rsidR="00F02C45" w:rsidRDefault="00000000" w:rsidP="003578E4">
            <w:pPr>
              <w:pStyle w:val="NormalWeb"/>
              <w:rPr>
                <w:sz w:val="23"/>
              </w:rPr>
            </w:pPr>
            <w:r>
              <w:rPr>
                <w:spacing w:val="-5"/>
                <w:sz w:val="23"/>
              </w:rPr>
              <w:t>4+1</w:t>
            </w:r>
          </w:p>
        </w:tc>
      </w:tr>
      <w:tr w:rsidR="00F02C45" w14:paraId="622D6F03" w14:textId="77777777">
        <w:trPr>
          <w:trHeight w:val="263"/>
        </w:trPr>
        <w:tc>
          <w:tcPr>
            <w:tcW w:w="8598" w:type="dxa"/>
            <w:gridSpan w:val="4"/>
          </w:tcPr>
          <w:p w14:paraId="4074F6D0" w14:textId="77777777" w:rsidR="00F02C45" w:rsidRDefault="00000000" w:rsidP="003578E4">
            <w:pPr>
              <w:pStyle w:val="NormalWeb"/>
              <w:rPr>
                <w:sz w:val="23"/>
              </w:rPr>
            </w:pPr>
            <w:r>
              <w:rPr>
                <w:spacing w:val="-4"/>
                <w:sz w:val="23"/>
              </w:rPr>
              <w:t>(OR)</w:t>
            </w:r>
          </w:p>
        </w:tc>
      </w:tr>
      <w:tr w:rsidR="00F02C45" w14:paraId="611E84FC" w14:textId="77777777">
        <w:trPr>
          <w:trHeight w:val="1319"/>
        </w:trPr>
        <w:tc>
          <w:tcPr>
            <w:tcW w:w="2171" w:type="dxa"/>
          </w:tcPr>
          <w:p w14:paraId="0408C40C" w14:textId="77777777" w:rsidR="00F02C45" w:rsidRDefault="00000000" w:rsidP="003578E4">
            <w:pPr>
              <w:pStyle w:val="NormalWeb"/>
              <w:rPr>
                <w:sz w:val="23"/>
              </w:rPr>
            </w:pPr>
            <w:r>
              <w:rPr>
                <w:sz w:val="23"/>
              </w:rPr>
              <w:lastRenderedPageBreak/>
              <w:t xml:space="preserve">16 </w:t>
            </w:r>
            <w:r>
              <w:rPr>
                <w:spacing w:val="-10"/>
                <w:sz w:val="23"/>
              </w:rPr>
              <w:t>A</w:t>
            </w:r>
          </w:p>
        </w:tc>
        <w:tc>
          <w:tcPr>
            <w:tcW w:w="2123" w:type="dxa"/>
          </w:tcPr>
          <w:p w14:paraId="5F55C0CC" w14:textId="77777777" w:rsidR="00F02C45" w:rsidRDefault="00000000" w:rsidP="003578E4">
            <w:pPr>
              <w:pStyle w:val="NormalWeb"/>
              <w:rPr>
                <w:sz w:val="23"/>
              </w:rPr>
            </w:pPr>
            <w:r>
              <w:rPr>
                <w:spacing w:val="-2"/>
                <w:sz w:val="23"/>
              </w:rPr>
              <w:t>LIVESTOCK ECONOMICS, MARKETING</w:t>
            </w:r>
          </w:p>
          <w:p w14:paraId="77D2340A" w14:textId="77777777" w:rsidR="00F02C45" w:rsidRDefault="00000000" w:rsidP="003578E4">
            <w:pPr>
              <w:pStyle w:val="NormalWeb"/>
              <w:rPr>
                <w:sz w:val="23"/>
              </w:rPr>
            </w:pPr>
            <w:r>
              <w:rPr>
                <w:sz w:val="23"/>
              </w:rPr>
              <w:t xml:space="preserve">ANDBUSINESS </w:t>
            </w:r>
            <w:r>
              <w:rPr>
                <w:spacing w:val="-2"/>
                <w:sz w:val="23"/>
              </w:rPr>
              <w:t>MANAGEMENT</w:t>
            </w:r>
          </w:p>
        </w:tc>
        <w:tc>
          <w:tcPr>
            <w:tcW w:w="2152" w:type="dxa"/>
          </w:tcPr>
          <w:p w14:paraId="56234CFB" w14:textId="77777777" w:rsidR="00F02C45" w:rsidRDefault="00000000" w:rsidP="003578E4">
            <w:pPr>
              <w:pStyle w:val="NormalWeb"/>
              <w:rPr>
                <w:sz w:val="23"/>
              </w:rPr>
            </w:pPr>
            <w:r>
              <w:rPr>
                <w:spacing w:val="-2"/>
                <w:sz w:val="23"/>
              </w:rPr>
              <w:t>100+50</w:t>
            </w:r>
          </w:p>
        </w:tc>
        <w:tc>
          <w:tcPr>
            <w:tcW w:w="2152" w:type="dxa"/>
          </w:tcPr>
          <w:p w14:paraId="234D2203" w14:textId="77777777" w:rsidR="00F02C45" w:rsidRDefault="00000000" w:rsidP="003578E4">
            <w:pPr>
              <w:pStyle w:val="NormalWeb"/>
              <w:rPr>
                <w:sz w:val="23"/>
              </w:rPr>
            </w:pPr>
            <w:r>
              <w:rPr>
                <w:spacing w:val="-5"/>
                <w:sz w:val="23"/>
              </w:rPr>
              <w:t>4+1</w:t>
            </w:r>
          </w:p>
        </w:tc>
      </w:tr>
      <w:tr w:rsidR="00F02C45" w14:paraId="1022E2BA" w14:textId="77777777">
        <w:trPr>
          <w:trHeight w:val="796"/>
        </w:trPr>
        <w:tc>
          <w:tcPr>
            <w:tcW w:w="2171" w:type="dxa"/>
          </w:tcPr>
          <w:p w14:paraId="6AE0A4B7" w14:textId="77777777" w:rsidR="00F02C45" w:rsidRDefault="00000000" w:rsidP="003578E4">
            <w:pPr>
              <w:pStyle w:val="NormalWeb"/>
              <w:rPr>
                <w:sz w:val="23"/>
              </w:rPr>
            </w:pPr>
            <w:r>
              <w:rPr>
                <w:sz w:val="23"/>
              </w:rPr>
              <w:t xml:space="preserve">16 </w:t>
            </w:r>
            <w:r>
              <w:rPr>
                <w:spacing w:val="-10"/>
                <w:sz w:val="23"/>
              </w:rPr>
              <w:t>B</w:t>
            </w:r>
          </w:p>
        </w:tc>
        <w:tc>
          <w:tcPr>
            <w:tcW w:w="2123" w:type="dxa"/>
          </w:tcPr>
          <w:p w14:paraId="471BF345" w14:textId="77777777" w:rsidR="00F02C45" w:rsidRDefault="00000000" w:rsidP="003578E4">
            <w:pPr>
              <w:pStyle w:val="NormalWeb"/>
              <w:rPr>
                <w:sz w:val="23"/>
              </w:rPr>
            </w:pPr>
            <w:r>
              <w:rPr>
                <w:spacing w:val="-2"/>
                <w:sz w:val="23"/>
              </w:rPr>
              <w:t xml:space="preserve">LIVESTOCK ENTREPRENEURS </w:t>
            </w:r>
            <w:r>
              <w:rPr>
                <w:spacing w:val="-4"/>
                <w:sz w:val="23"/>
              </w:rPr>
              <w:t>HIP</w:t>
            </w:r>
          </w:p>
        </w:tc>
        <w:tc>
          <w:tcPr>
            <w:tcW w:w="2152" w:type="dxa"/>
          </w:tcPr>
          <w:p w14:paraId="16508266" w14:textId="77777777" w:rsidR="00F02C45" w:rsidRDefault="00000000" w:rsidP="003578E4">
            <w:pPr>
              <w:pStyle w:val="NormalWeb"/>
              <w:rPr>
                <w:sz w:val="23"/>
              </w:rPr>
            </w:pPr>
            <w:r>
              <w:rPr>
                <w:spacing w:val="-2"/>
                <w:sz w:val="23"/>
              </w:rPr>
              <w:t>100+50</w:t>
            </w:r>
          </w:p>
        </w:tc>
        <w:tc>
          <w:tcPr>
            <w:tcW w:w="2152" w:type="dxa"/>
          </w:tcPr>
          <w:p w14:paraId="29A73ED9" w14:textId="77777777" w:rsidR="00F02C45" w:rsidRDefault="00000000" w:rsidP="003578E4">
            <w:pPr>
              <w:pStyle w:val="NormalWeb"/>
              <w:rPr>
                <w:sz w:val="23"/>
              </w:rPr>
            </w:pPr>
            <w:r>
              <w:rPr>
                <w:spacing w:val="-5"/>
                <w:sz w:val="23"/>
              </w:rPr>
              <w:t>4+1</w:t>
            </w:r>
          </w:p>
        </w:tc>
      </w:tr>
      <w:tr w:rsidR="00F02C45" w14:paraId="093A52C4" w14:textId="77777777">
        <w:trPr>
          <w:trHeight w:val="263"/>
        </w:trPr>
        <w:tc>
          <w:tcPr>
            <w:tcW w:w="8598" w:type="dxa"/>
            <w:gridSpan w:val="4"/>
          </w:tcPr>
          <w:p w14:paraId="2560AF85" w14:textId="77777777" w:rsidR="00F02C45" w:rsidRDefault="00000000" w:rsidP="003578E4">
            <w:pPr>
              <w:pStyle w:val="NormalWeb"/>
              <w:rPr>
                <w:sz w:val="23"/>
              </w:rPr>
            </w:pPr>
            <w:r>
              <w:rPr>
                <w:spacing w:val="-4"/>
                <w:sz w:val="23"/>
              </w:rPr>
              <w:t>(OR)</w:t>
            </w:r>
          </w:p>
        </w:tc>
      </w:tr>
      <w:tr w:rsidR="00F02C45" w14:paraId="5F4A5E00" w14:textId="77777777">
        <w:trPr>
          <w:trHeight w:val="791"/>
        </w:trPr>
        <w:tc>
          <w:tcPr>
            <w:tcW w:w="2171" w:type="dxa"/>
          </w:tcPr>
          <w:p w14:paraId="1D85EDB1" w14:textId="77777777" w:rsidR="00F02C45" w:rsidRDefault="00000000" w:rsidP="003578E4">
            <w:pPr>
              <w:pStyle w:val="NormalWeb"/>
              <w:rPr>
                <w:sz w:val="23"/>
              </w:rPr>
            </w:pPr>
            <w:r>
              <w:rPr>
                <w:sz w:val="23"/>
              </w:rPr>
              <w:t xml:space="preserve">17 </w:t>
            </w:r>
            <w:r>
              <w:rPr>
                <w:spacing w:val="-10"/>
                <w:sz w:val="23"/>
              </w:rPr>
              <w:t>A</w:t>
            </w:r>
          </w:p>
        </w:tc>
        <w:tc>
          <w:tcPr>
            <w:tcW w:w="2123" w:type="dxa"/>
          </w:tcPr>
          <w:p w14:paraId="35FC5387" w14:textId="77777777" w:rsidR="00F02C45" w:rsidRDefault="00000000" w:rsidP="003578E4">
            <w:pPr>
              <w:pStyle w:val="NormalWeb"/>
              <w:rPr>
                <w:sz w:val="23"/>
              </w:rPr>
            </w:pPr>
            <w:r>
              <w:rPr>
                <w:spacing w:val="-2"/>
                <w:sz w:val="23"/>
              </w:rPr>
              <w:t>POULTRY</w:t>
            </w:r>
          </w:p>
          <w:p w14:paraId="2C1D2CAC" w14:textId="77777777" w:rsidR="00F02C45" w:rsidRDefault="00000000" w:rsidP="003578E4">
            <w:pPr>
              <w:pStyle w:val="NormalWeb"/>
              <w:rPr>
                <w:sz w:val="23"/>
              </w:rPr>
            </w:pPr>
            <w:r>
              <w:rPr>
                <w:spacing w:val="-2"/>
                <w:sz w:val="23"/>
              </w:rPr>
              <w:t>ECONOMICS, MARKETING</w:t>
            </w:r>
          </w:p>
        </w:tc>
        <w:tc>
          <w:tcPr>
            <w:tcW w:w="2152" w:type="dxa"/>
          </w:tcPr>
          <w:p w14:paraId="76479906" w14:textId="77777777" w:rsidR="00F02C45" w:rsidRDefault="00000000" w:rsidP="003578E4">
            <w:pPr>
              <w:pStyle w:val="NormalWeb"/>
              <w:rPr>
                <w:sz w:val="23"/>
              </w:rPr>
            </w:pPr>
            <w:r>
              <w:rPr>
                <w:spacing w:val="-2"/>
                <w:sz w:val="23"/>
              </w:rPr>
              <w:t>100+50</w:t>
            </w:r>
          </w:p>
        </w:tc>
        <w:tc>
          <w:tcPr>
            <w:tcW w:w="2152" w:type="dxa"/>
          </w:tcPr>
          <w:p w14:paraId="33C67384" w14:textId="77777777" w:rsidR="00F02C45" w:rsidRDefault="00000000" w:rsidP="003578E4">
            <w:pPr>
              <w:pStyle w:val="NormalWeb"/>
              <w:rPr>
                <w:sz w:val="23"/>
              </w:rPr>
            </w:pPr>
            <w:r>
              <w:rPr>
                <w:spacing w:val="-5"/>
                <w:sz w:val="23"/>
              </w:rPr>
              <w:t>4+1</w:t>
            </w:r>
          </w:p>
        </w:tc>
      </w:tr>
    </w:tbl>
    <w:p w14:paraId="4305180A" w14:textId="77777777" w:rsidR="00F02C45" w:rsidRDefault="00F02C45" w:rsidP="003578E4">
      <w:pPr>
        <w:pStyle w:val="NormalWeb"/>
        <w:rPr>
          <w:sz w:val="23"/>
        </w:rPr>
        <w:sectPr w:rsidR="00F02C45" w:rsidSect="009C49EC">
          <w:pgSz w:w="11920" w:h="16850"/>
          <w:pgMar w:top="1200" w:right="1080" w:bottom="1200" w:left="993" w:header="0" w:footer="1016"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47"/>
        <w:gridCol w:w="2147"/>
        <w:gridCol w:w="2151"/>
        <w:gridCol w:w="2152"/>
      </w:tblGrid>
      <w:tr w:rsidR="00F02C45" w14:paraId="51102621" w14:textId="77777777">
        <w:trPr>
          <w:trHeight w:val="522"/>
        </w:trPr>
        <w:tc>
          <w:tcPr>
            <w:tcW w:w="2147" w:type="dxa"/>
          </w:tcPr>
          <w:p w14:paraId="35782302" w14:textId="77777777" w:rsidR="00F02C45" w:rsidRDefault="00F02C45" w:rsidP="003578E4">
            <w:pPr>
              <w:pStyle w:val="NormalWeb"/>
            </w:pPr>
          </w:p>
        </w:tc>
        <w:tc>
          <w:tcPr>
            <w:tcW w:w="2147" w:type="dxa"/>
          </w:tcPr>
          <w:p w14:paraId="5CE3C25D" w14:textId="77777777" w:rsidR="00F02C45" w:rsidRDefault="00000000" w:rsidP="003578E4">
            <w:pPr>
              <w:pStyle w:val="NormalWeb"/>
              <w:rPr>
                <w:sz w:val="23"/>
              </w:rPr>
            </w:pPr>
            <w:r>
              <w:rPr>
                <w:spacing w:val="-5"/>
                <w:sz w:val="23"/>
              </w:rPr>
              <w:t>AND</w:t>
            </w:r>
          </w:p>
          <w:p w14:paraId="28A4644B" w14:textId="77777777" w:rsidR="00F02C45" w:rsidRDefault="00000000" w:rsidP="003578E4">
            <w:pPr>
              <w:pStyle w:val="NormalWeb"/>
              <w:rPr>
                <w:sz w:val="23"/>
              </w:rPr>
            </w:pPr>
            <w:r>
              <w:rPr>
                <w:spacing w:val="-2"/>
                <w:sz w:val="23"/>
              </w:rPr>
              <w:t>INTEGRATION</w:t>
            </w:r>
          </w:p>
        </w:tc>
        <w:tc>
          <w:tcPr>
            <w:tcW w:w="2151" w:type="dxa"/>
          </w:tcPr>
          <w:p w14:paraId="45A86A69" w14:textId="77777777" w:rsidR="00F02C45" w:rsidRDefault="00F02C45" w:rsidP="003578E4">
            <w:pPr>
              <w:pStyle w:val="NormalWeb"/>
            </w:pPr>
          </w:p>
        </w:tc>
        <w:tc>
          <w:tcPr>
            <w:tcW w:w="2152" w:type="dxa"/>
          </w:tcPr>
          <w:p w14:paraId="69071DD3" w14:textId="77777777" w:rsidR="00F02C45" w:rsidRDefault="00F02C45" w:rsidP="003578E4">
            <w:pPr>
              <w:pStyle w:val="NormalWeb"/>
            </w:pPr>
          </w:p>
        </w:tc>
      </w:tr>
      <w:tr w:rsidR="00F02C45" w14:paraId="674B397C" w14:textId="77777777">
        <w:trPr>
          <w:trHeight w:val="792"/>
        </w:trPr>
        <w:tc>
          <w:tcPr>
            <w:tcW w:w="2147" w:type="dxa"/>
          </w:tcPr>
          <w:p w14:paraId="7393B134" w14:textId="77777777" w:rsidR="00F02C45" w:rsidRDefault="00000000" w:rsidP="003578E4">
            <w:pPr>
              <w:pStyle w:val="NormalWeb"/>
              <w:rPr>
                <w:sz w:val="23"/>
              </w:rPr>
            </w:pPr>
            <w:r>
              <w:rPr>
                <w:sz w:val="23"/>
              </w:rPr>
              <w:t xml:space="preserve">17 </w:t>
            </w:r>
            <w:r>
              <w:rPr>
                <w:spacing w:val="-10"/>
                <w:sz w:val="23"/>
              </w:rPr>
              <w:t>B</w:t>
            </w:r>
          </w:p>
        </w:tc>
        <w:tc>
          <w:tcPr>
            <w:tcW w:w="2147" w:type="dxa"/>
          </w:tcPr>
          <w:p w14:paraId="04020357" w14:textId="77777777" w:rsidR="00F02C45" w:rsidRDefault="00000000" w:rsidP="003578E4">
            <w:pPr>
              <w:pStyle w:val="NormalWeb"/>
              <w:rPr>
                <w:sz w:val="23"/>
              </w:rPr>
            </w:pPr>
            <w:r>
              <w:rPr>
                <w:spacing w:val="-2"/>
                <w:sz w:val="23"/>
              </w:rPr>
              <w:t>POULTRY</w:t>
            </w:r>
          </w:p>
          <w:p w14:paraId="5C46E65D" w14:textId="77777777" w:rsidR="00F02C45" w:rsidRDefault="00000000" w:rsidP="003578E4">
            <w:pPr>
              <w:pStyle w:val="NormalWeb"/>
              <w:rPr>
                <w:sz w:val="23"/>
              </w:rPr>
            </w:pPr>
            <w:r>
              <w:rPr>
                <w:spacing w:val="-2"/>
                <w:sz w:val="23"/>
              </w:rPr>
              <w:t xml:space="preserve">ENTERPRENUERS </w:t>
            </w:r>
            <w:r>
              <w:rPr>
                <w:spacing w:val="-4"/>
                <w:sz w:val="23"/>
              </w:rPr>
              <w:t>HIP</w:t>
            </w:r>
          </w:p>
        </w:tc>
        <w:tc>
          <w:tcPr>
            <w:tcW w:w="2151" w:type="dxa"/>
          </w:tcPr>
          <w:p w14:paraId="27005BBF" w14:textId="77777777" w:rsidR="00F02C45" w:rsidRDefault="00000000" w:rsidP="003578E4">
            <w:pPr>
              <w:pStyle w:val="NormalWeb"/>
              <w:rPr>
                <w:sz w:val="23"/>
              </w:rPr>
            </w:pPr>
            <w:r>
              <w:rPr>
                <w:spacing w:val="-2"/>
                <w:sz w:val="23"/>
              </w:rPr>
              <w:t>100+50</w:t>
            </w:r>
          </w:p>
        </w:tc>
        <w:tc>
          <w:tcPr>
            <w:tcW w:w="2152" w:type="dxa"/>
          </w:tcPr>
          <w:p w14:paraId="53CC7FAF" w14:textId="77777777" w:rsidR="00F02C45" w:rsidRDefault="00000000" w:rsidP="003578E4">
            <w:pPr>
              <w:pStyle w:val="NormalWeb"/>
              <w:rPr>
                <w:sz w:val="23"/>
              </w:rPr>
            </w:pPr>
            <w:r>
              <w:rPr>
                <w:spacing w:val="-5"/>
                <w:sz w:val="23"/>
              </w:rPr>
              <w:t>4+1</w:t>
            </w:r>
          </w:p>
        </w:tc>
      </w:tr>
      <w:tr w:rsidR="00F02C45" w14:paraId="4B6B7D9E" w14:textId="77777777">
        <w:trPr>
          <w:trHeight w:val="268"/>
        </w:trPr>
        <w:tc>
          <w:tcPr>
            <w:tcW w:w="8597" w:type="dxa"/>
            <w:gridSpan w:val="4"/>
          </w:tcPr>
          <w:p w14:paraId="4BE92CE0" w14:textId="77777777" w:rsidR="00F02C45" w:rsidRDefault="00000000" w:rsidP="003578E4">
            <w:pPr>
              <w:pStyle w:val="NormalWeb"/>
              <w:rPr>
                <w:sz w:val="23"/>
              </w:rPr>
            </w:pPr>
            <w:r>
              <w:rPr>
                <w:spacing w:val="-4"/>
                <w:sz w:val="23"/>
              </w:rPr>
              <w:t>(OR)</w:t>
            </w:r>
          </w:p>
        </w:tc>
      </w:tr>
      <w:tr w:rsidR="00F02C45" w14:paraId="01FC3ACE" w14:textId="77777777">
        <w:trPr>
          <w:trHeight w:val="527"/>
        </w:trPr>
        <w:tc>
          <w:tcPr>
            <w:tcW w:w="2147" w:type="dxa"/>
          </w:tcPr>
          <w:p w14:paraId="75BEF3FB" w14:textId="77777777" w:rsidR="00F02C45" w:rsidRDefault="00000000" w:rsidP="003578E4">
            <w:pPr>
              <w:pStyle w:val="NormalWeb"/>
              <w:rPr>
                <w:sz w:val="23"/>
              </w:rPr>
            </w:pPr>
            <w:r>
              <w:rPr>
                <w:sz w:val="23"/>
              </w:rPr>
              <w:t xml:space="preserve">18 </w:t>
            </w:r>
            <w:r>
              <w:rPr>
                <w:spacing w:val="-10"/>
                <w:sz w:val="23"/>
              </w:rPr>
              <w:t>A</w:t>
            </w:r>
          </w:p>
        </w:tc>
        <w:tc>
          <w:tcPr>
            <w:tcW w:w="2147" w:type="dxa"/>
          </w:tcPr>
          <w:p w14:paraId="39A2DF5E" w14:textId="77777777" w:rsidR="00F02C45" w:rsidRDefault="00000000" w:rsidP="003578E4">
            <w:pPr>
              <w:pStyle w:val="NormalWeb"/>
              <w:rPr>
                <w:sz w:val="23"/>
              </w:rPr>
            </w:pPr>
            <w:r>
              <w:rPr>
                <w:spacing w:val="-2"/>
                <w:sz w:val="23"/>
              </w:rPr>
              <w:t>SERICULTURE</w:t>
            </w:r>
          </w:p>
          <w:p w14:paraId="385FE44D" w14:textId="77777777" w:rsidR="00F02C45" w:rsidRDefault="00000000" w:rsidP="003578E4">
            <w:pPr>
              <w:pStyle w:val="NormalWeb"/>
              <w:rPr>
                <w:sz w:val="23"/>
              </w:rPr>
            </w:pPr>
            <w:r>
              <w:rPr>
                <w:spacing w:val="-2"/>
                <w:sz w:val="23"/>
              </w:rPr>
              <w:t>MARKETING</w:t>
            </w:r>
          </w:p>
        </w:tc>
        <w:tc>
          <w:tcPr>
            <w:tcW w:w="2151" w:type="dxa"/>
          </w:tcPr>
          <w:p w14:paraId="51C63EEE" w14:textId="77777777" w:rsidR="00F02C45" w:rsidRDefault="00000000" w:rsidP="003578E4">
            <w:pPr>
              <w:pStyle w:val="NormalWeb"/>
              <w:rPr>
                <w:sz w:val="23"/>
              </w:rPr>
            </w:pPr>
            <w:r>
              <w:rPr>
                <w:spacing w:val="-2"/>
                <w:sz w:val="23"/>
              </w:rPr>
              <w:t>100+50</w:t>
            </w:r>
          </w:p>
        </w:tc>
        <w:tc>
          <w:tcPr>
            <w:tcW w:w="2152" w:type="dxa"/>
          </w:tcPr>
          <w:p w14:paraId="3D690BF3" w14:textId="77777777" w:rsidR="00F02C45" w:rsidRDefault="00000000" w:rsidP="003578E4">
            <w:pPr>
              <w:pStyle w:val="NormalWeb"/>
              <w:rPr>
                <w:sz w:val="23"/>
              </w:rPr>
            </w:pPr>
            <w:r>
              <w:rPr>
                <w:spacing w:val="-5"/>
                <w:sz w:val="23"/>
              </w:rPr>
              <w:t>4+1</w:t>
            </w:r>
          </w:p>
        </w:tc>
      </w:tr>
      <w:tr w:rsidR="00F02C45" w14:paraId="3118D348" w14:textId="77777777">
        <w:trPr>
          <w:trHeight w:val="1324"/>
        </w:trPr>
        <w:tc>
          <w:tcPr>
            <w:tcW w:w="2147" w:type="dxa"/>
          </w:tcPr>
          <w:p w14:paraId="446895ED" w14:textId="77777777" w:rsidR="00F02C45" w:rsidRDefault="00000000" w:rsidP="003578E4">
            <w:pPr>
              <w:pStyle w:val="NormalWeb"/>
              <w:rPr>
                <w:sz w:val="23"/>
              </w:rPr>
            </w:pPr>
            <w:r>
              <w:rPr>
                <w:sz w:val="23"/>
              </w:rPr>
              <w:t xml:space="preserve">18 </w:t>
            </w:r>
            <w:r>
              <w:rPr>
                <w:spacing w:val="-10"/>
                <w:sz w:val="23"/>
              </w:rPr>
              <w:t>B</w:t>
            </w:r>
          </w:p>
        </w:tc>
        <w:tc>
          <w:tcPr>
            <w:tcW w:w="2147" w:type="dxa"/>
          </w:tcPr>
          <w:p w14:paraId="7B4C7B90" w14:textId="77777777" w:rsidR="00F02C45" w:rsidRDefault="00000000" w:rsidP="003578E4">
            <w:pPr>
              <w:pStyle w:val="NormalWeb"/>
              <w:rPr>
                <w:sz w:val="23"/>
              </w:rPr>
            </w:pPr>
            <w:r>
              <w:rPr>
                <w:spacing w:val="-2"/>
                <w:sz w:val="23"/>
              </w:rPr>
              <w:t xml:space="preserve">SERICULTURE ENTREPRENUERS </w:t>
            </w:r>
            <w:r>
              <w:rPr>
                <w:sz w:val="23"/>
              </w:rPr>
              <w:t xml:space="preserve">HIP HUMAN </w:t>
            </w:r>
            <w:r>
              <w:rPr>
                <w:spacing w:val="-2"/>
                <w:sz w:val="23"/>
              </w:rPr>
              <w:t>RESOURCE</w:t>
            </w:r>
          </w:p>
          <w:p w14:paraId="402D4BAF" w14:textId="77777777" w:rsidR="00F02C45" w:rsidRDefault="00000000" w:rsidP="003578E4">
            <w:pPr>
              <w:pStyle w:val="NormalWeb"/>
              <w:rPr>
                <w:sz w:val="23"/>
              </w:rPr>
            </w:pPr>
            <w:r>
              <w:rPr>
                <w:spacing w:val="-2"/>
                <w:sz w:val="23"/>
              </w:rPr>
              <w:t>DEVELOPMENT</w:t>
            </w:r>
          </w:p>
        </w:tc>
        <w:tc>
          <w:tcPr>
            <w:tcW w:w="2151" w:type="dxa"/>
          </w:tcPr>
          <w:p w14:paraId="24BD4288" w14:textId="77777777" w:rsidR="00F02C45" w:rsidRDefault="00000000" w:rsidP="003578E4">
            <w:pPr>
              <w:pStyle w:val="NormalWeb"/>
              <w:rPr>
                <w:sz w:val="23"/>
              </w:rPr>
            </w:pPr>
            <w:r>
              <w:rPr>
                <w:spacing w:val="-2"/>
                <w:sz w:val="23"/>
              </w:rPr>
              <w:t>100+50</w:t>
            </w:r>
          </w:p>
        </w:tc>
        <w:tc>
          <w:tcPr>
            <w:tcW w:w="2152" w:type="dxa"/>
          </w:tcPr>
          <w:p w14:paraId="0BAE199A" w14:textId="77777777" w:rsidR="00F02C45" w:rsidRDefault="00000000" w:rsidP="003578E4">
            <w:pPr>
              <w:pStyle w:val="NormalWeb"/>
              <w:rPr>
                <w:sz w:val="23"/>
              </w:rPr>
            </w:pPr>
            <w:r>
              <w:rPr>
                <w:spacing w:val="-5"/>
                <w:sz w:val="23"/>
              </w:rPr>
              <w:t>4+1</w:t>
            </w:r>
          </w:p>
        </w:tc>
      </w:tr>
      <w:tr w:rsidR="00AC493A" w14:paraId="665E361B" w14:textId="77777777">
        <w:trPr>
          <w:trHeight w:val="1324"/>
        </w:trPr>
        <w:tc>
          <w:tcPr>
            <w:tcW w:w="2147" w:type="dxa"/>
          </w:tcPr>
          <w:p w14:paraId="6C537382" w14:textId="77777777" w:rsidR="00AC493A" w:rsidRDefault="00AC493A" w:rsidP="003578E4">
            <w:pPr>
              <w:pStyle w:val="NormalWeb"/>
              <w:rPr>
                <w:sz w:val="23"/>
              </w:rPr>
            </w:pPr>
          </w:p>
        </w:tc>
        <w:tc>
          <w:tcPr>
            <w:tcW w:w="2147" w:type="dxa"/>
          </w:tcPr>
          <w:p w14:paraId="474E9B7A" w14:textId="77777777" w:rsidR="00AC493A" w:rsidRDefault="00AC493A" w:rsidP="003578E4">
            <w:pPr>
              <w:pStyle w:val="NormalWeb"/>
              <w:rPr>
                <w:sz w:val="23"/>
              </w:rPr>
            </w:pPr>
            <w:r>
              <w:rPr>
                <w:sz w:val="23"/>
              </w:rPr>
              <w:t>ONE</w:t>
            </w:r>
            <w:r>
              <w:rPr>
                <w:spacing w:val="-2"/>
                <w:sz w:val="23"/>
              </w:rPr>
              <w:t>ONLINE</w:t>
            </w:r>
          </w:p>
          <w:p w14:paraId="58833BE9" w14:textId="2DAF5FDA" w:rsidR="00AC493A" w:rsidRDefault="00AC493A" w:rsidP="003578E4">
            <w:pPr>
              <w:pStyle w:val="NormalWeb"/>
              <w:rPr>
                <w:spacing w:val="-2"/>
                <w:sz w:val="23"/>
              </w:rPr>
            </w:pPr>
            <w:r>
              <w:rPr>
                <w:sz w:val="23"/>
              </w:rPr>
              <w:t xml:space="preserve">COURSEFROMANY </w:t>
            </w:r>
            <w:r>
              <w:rPr>
                <w:spacing w:val="-2"/>
                <w:sz w:val="23"/>
              </w:rPr>
              <w:t>DISCIPLINE</w:t>
            </w:r>
          </w:p>
        </w:tc>
        <w:tc>
          <w:tcPr>
            <w:tcW w:w="2151" w:type="dxa"/>
          </w:tcPr>
          <w:p w14:paraId="3D9E32E2" w14:textId="77777777" w:rsidR="00AC493A" w:rsidRDefault="00AC493A" w:rsidP="003578E4">
            <w:pPr>
              <w:pStyle w:val="NormalWeb"/>
              <w:rPr>
                <w:spacing w:val="-2"/>
                <w:sz w:val="23"/>
              </w:rPr>
            </w:pPr>
          </w:p>
        </w:tc>
        <w:tc>
          <w:tcPr>
            <w:tcW w:w="2152" w:type="dxa"/>
          </w:tcPr>
          <w:p w14:paraId="7912EEC0" w14:textId="77777777" w:rsidR="00AC493A" w:rsidRDefault="00AC493A" w:rsidP="003578E4">
            <w:pPr>
              <w:pStyle w:val="NormalWeb"/>
              <w:rPr>
                <w:spacing w:val="-5"/>
                <w:sz w:val="23"/>
              </w:rPr>
            </w:pPr>
          </w:p>
        </w:tc>
      </w:tr>
    </w:tbl>
    <w:p w14:paraId="206E3CB0" w14:textId="77777777" w:rsidR="00F02C45" w:rsidRDefault="00F02C45" w:rsidP="003578E4">
      <w:pPr>
        <w:pStyle w:val="NormalWeb"/>
        <w:rPr>
          <w:sz w:val="20"/>
        </w:rPr>
      </w:pPr>
    </w:p>
    <w:p w14:paraId="401AE303" w14:textId="77777777" w:rsidR="00F02C45" w:rsidRDefault="00F02C45" w:rsidP="003578E4">
      <w:pPr>
        <w:pStyle w:val="NormalWeb"/>
        <w:rPr>
          <w:sz w:val="20"/>
        </w:rPr>
      </w:pPr>
    </w:p>
    <w:tbl>
      <w:tblPr>
        <w:tblW w:w="0" w:type="auto"/>
        <w:tblInd w:w="164" w:type="dxa"/>
        <w:tblLayout w:type="fixed"/>
        <w:tblCellMar>
          <w:left w:w="0" w:type="dxa"/>
          <w:right w:w="0" w:type="dxa"/>
        </w:tblCellMar>
        <w:tblLook w:val="04A0" w:firstRow="1" w:lastRow="0" w:firstColumn="1" w:lastColumn="0" w:noHBand="0" w:noVBand="1"/>
      </w:tblPr>
      <w:tblGrid>
        <w:gridCol w:w="2560"/>
        <w:gridCol w:w="6297"/>
        <w:gridCol w:w="902"/>
      </w:tblGrid>
      <w:tr w:rsidR="00F02C45" w14:paraId="49872DA5" w14:textId="77777777" w:rsidTr="00F96821">
        <w:trPr>
          <w:trHeight w:val="632"/>
        </w:trPr>
        <w:tc>
          <w:tcPr>
            <w:tcW w:w="2560" w:type="dxa"/>
          </w:tcPr>
          <w:p w14:paraId="6283B0F8" w14:textId="77777777" w:rsidR="00F02C45" w:rsidRDefault="00000000" w:rsidP="003578E4">
            <w:pPr>
              <w:pStyle w:val="NormalWeb"/>
              <w:rPr>
                <w:sz w:val="23"/>
              </w:rPr>
            </w:pPr>
            <w:r>
              <w:rPr>
                <w:spacing w:val="-5"/>
                <w:sz w:val="23"/>
              </w:rPr>
              <w:t>19</w:t>
            </w:r>
          </w:p>
        </w:tc>
        <w:tc>
          <w:tcPr>
            <w:tcW w:w="6297" w:type="dxa"/>
          </w:tcPr>
          <w:p w14:paraId="4FEB7267" w14:textId="1A7A9003" w:rsidR="00F02C45" w:rsidRDefault="00F02C45" w:rsidP="003578E4">
            <w:pPr>
              <w:pStyle w:val="NormalWeb"/>
              <w:rPr>
                <w:sz w:val="23"/>
              </w:rPr>
            </w:pPr>
          </w:p>
        </w:tc>
        <w:tc>
          <w:tcPr>
            <w:tcW w:w="902" w:type="dxa"/>
          </w:tcPr>
          <w:p w14:paraId="1690BBF4" w14:textId="77777777" w:rsidR="00F02C45" w:rsidRDefault="00000000" w:rsidP="003578E4">
            <w:pPr>
              <w:pStyle w:val="NormalWeb"/>
              <w:rPr>
                <w:sz w:val="23"/>
              </w:rPr>
            </w:pPr>
            <w:r>
              <w:rPr>
                <w:spacing w:val="-10"/>
                <w:sz w:val="23"/>
              </w:rPr>
              <w:t>5</w:t>
            </w:r>
          </w:p>
        </w:tc>
      </w:tr>
    </w:tbl>
    <w:p w14:paraId="61EF0102" w14:textId="77777777" w:rsidR="00F02C45" w:rsidRDefault="00F02C45" w:rsidP="003578E4">
      <w:pPr>
        <w:pStyle w:val="NormalWeb"/>
        <w:rPr>
          <w:sz w:val="23"/>
        </w:rPr>
      </w:pPr>
    </w:p>
    <w:p w14:paraId="2906A369" w14:textId="77777777" w:rsidR="00F02C45" w:rsidRDefault="00F02C45" w:rsidP="003578E4">
      <w:pPr>
        <w:pStyle w:val="NormalWeb"/>
        <w:rPr>
          <w:sz w:val="23"/>
        </w:rPr>
      </w:pPr>
    </w:p>
    <w:p w14:paraId="7EB7CC61" w14:textId="78E0ADA3" w:rsidR="00F02C45" w:rsidRDefault="00000000" w:rsidP="003578E4">
      <w:pPr>
        <w:pStyle w:val="NormalWeb"/>
        <w:rPr>
          <w:rFonts w:ascii="Calibri"/>
          <w:sz w:val="23"/>
        </w:rPr>
      </w:pPr>
      <w:r>
        <w:rPr>
          <w:rFonts w:ascii="Calibri"/>
          <w:sz w:val="23"/>
        </w:rPr>
        <w:t>Ofthe6courses inSemestersVIII</w:t>
      </w:r>
      <w:r>
        <w:rPr>
          <w:rFonts w:ascii="Calibri"/>
          <w:spacing w:val="-8"/>
          <w:sz w:val="23"/>
        </w:rPr>
        <w:t>,</w:t>
      </w:r>
      <w:r>
        <w:rPr>
          <w:rFonts w:ascii="Calibri"/>
          <w:sz w:val="23"/>
        </w:rPr>
        <w:t>5courses (3+2)</w:t>
      </w:r>
      <w:r w:rsidR="00881F74">
        <w:rPr>
          <w:rFonts w:ascii="Calibri"/>
          <w:sz w:val="23"/>
        </w:rPr>
        <w:t xml:space="preserve"> </w:t>
      </w:r>
      <w:r>
        <w:rPr>
          <w:rFonts w:ascii="Calibri"/>
          <w:sz w:val="23"/>
        </w:rPr>
        <w:t>are</w:t>
      </w:r>
      <w:r w:rsidR="00881F74">
        <w:rPr>
          <w:rFonts w:ascii="Calibri"/>
          <w:sz w:val="23"/>
        </w:rPr>
        <w:t xml:space="preserve"> </w:t>
      </w:r>
      <w:r>
        <w:rPr>
          <w:rFonts w:ascii="Calibri"/>
          <w:sz w:val="23"/>
        </w:rPr>
        <w:t>Subject</w:t>
      </w:r>
      <w:r w:rsidR="00881F74">
        <w:rPr>
          <w:rFonts w:ascii="Calibri"/>
          <w:sz w:val="23"/>
        </w:rPr>
        <w:t xml:space="preserve"> </w:t>
      </w:r>
      <w:r>
        <w:rPr>
          <w:rFonts w:ascii="Calibri"/>
          <w:sz w:val="23"/>
        </w:rPr>
        <w:t>related</w:t>
      </w:r>
      <w:r w:rsidR="00881F74">
        <w:rPr>
          <w:rFonts w:ascii="Calibri"/>
          <w:sz w:val="23"/>
        </w:rPr>
        <w:t xml:space="preserve"> </w:t>
      </w:r>
      <w:r>
        <w:rPr>
          <w:rFonts w:ascii="Calibri"/>
          <w:sz w:val="23"/>
        </w:rPr>
        <w:t>and</w:t>
      </w:r>
      <w:r w:rsidR="00881F74">
        <w:rPr>
          <w:rFonts w:ascii="Calibri"/>
          <w:sz w:val="23"/>
        </w:rPr>
        <w:t xml:space="preserve"> </w:t>
      </w:r>
      <w:r>
        <w:rPr>
          <w:rFonts w:ascii="Calibri"/>
          <w:sz w:val="23"/>
        </w:rPr>
        <w:t>1</w:t>
      </w:r>
      <w:r w:rsidR="00881F74">
        <w:rPr>
          <w:rFonts w:ascii="Calibri"/>
          <w:sz w:val="23"/>
        </w:rPr>
        <w:t xml:space="preserve"> </w:t>
      </w:r>
      <w:r>
        <w:rPr>
          <w:rFonts w:ascii="Calibri"/>
          <w:sz w:val="23"/>
        </w:rPr>
        <w:t>course</w:t>
      </w:r>
      <w:r w:rsidR="00881F74">
        <w:rPr>
          <w:rFonts w:ascii="Calibri"/>
          <w:sz w:val="23"/>
        </w:rPr>
        <w:t xml:space="preserve"> </w:t>
      </w:r>
      <w:r>
        <w:rPr>
          <w:rFonts w:ascii="Calibri"/>
          <w:sz w:val="23"/>
        </w:rPr>
        <w:t>shall</w:t>
      </w:r>
      <w:r w:rsidR="00881F74">
        <w:rPr>
          <w:rFonts w:ascii="Calibri"/>
          <w:sz w:val="23"/>
        </w:rPr>
        <w:t xml:space="preserve"> </w:t>
      </w:r>
      <w:r>
        <w:rPr>
          <w:rFonts w:ascii="Calibri"/>
          <w:sz w:val="23"/>
        </w:rPr>
        <w:t>mandatorily</w:t>
      </w:r>
      <w:r w:rsidR="00881F74">
        <w:rPr>
          <w:rFonts w:ascii="Calibri"/>
          <w:sz w:val="23"/>
        </w:rPr>
        <w:t xml:space="preserve"> </w:t>
      </w:r>
      <w:r>
        <w:rPr>
          <w:rFonts w:ascii="Calibri"/>
          <w:sz w:val="23"/>
        </w:rPr>
        <w:t>be</w:t>
      </w:r>
      <w:r w:rsidR="00881F74">
        <w:rPr>
          <w:rFonts w:ascii="Calibri"/>
          <w:sz w:val="23"/>
        </w:rPr>
        <w:t xml:space="preserve"> </w:t>
      </w:r>
      <w:r>
        <w:rPr>
          <w:rFonts w:ascii="Calibri"/>
          <w:sz w:val="23"/>
        </w:rPr>
        <w:t>OPEN</w:t>
      </w:r>
      <w:r w:rsidR="00881F74">
        <w:rPr>
          <w:rFonts w:ascii="Calibri"/>
          <w:sz w:val="23"/>
        </w:rPr>
        <w:t xml:space="preserve"> </w:t>
      </w:r>
      <w:r>
        <w:rPr>
          <w:rFonts w:ascii="Calibri"/>
          <w:sz w:val="23"/>
        </w:rPr>
        <w:t>Online</w:t>
      </w:r>
      <w:r w:rsidR="00881F74">
        <w:rPr>
          <w:rFonts w:ascii="Calibri"/>
          <w:sz w:val="23"/>
        </w:rPr>
        <w:t xml:space="preserve"> </w:t>
      </w:r>
      <w:r>
        <w:rPr>
          <w:rFonts w:ascii="Calibri"/>
          <w:sz w:val="23"/>
        </w:rPr>
        <w:t>course in any discipline, encouraging trans disciplinary learning.</w:t>
      </w:r>
    </w:p>
    <w:p w14:paraId="6C28B240" w14:textId="77777777" w:rsidR="00F02C45" w:rsidRDefault="00F02C45" w:rsidP="003578E4">
      <w:pPr>
        <w:pStyle w:val="NormalWeb"/>
        <w:rPr>
          <w:rFonts w:ascii="Calibri"/>
          <w:sz w:val="20"/>
        </w:rPr>
      </w:pPr>
    </w:p>
    <w:p w14:paraId="704B3BC1" w14:textId="77777777" w:rsidR="00F02C45" w:rsidRDefault="00F02C45" w:rsidP="003578E4">
      <w:pPr>
        <w:pStyle w:val="NormalWeb"/>
        <w:rPr>
          <w:rFonts w:ascii="Calibri"/>
          <w:sz w:val="20"/>
        </w:rPr>
      </w:pPr>
    </w:p>
    <w:p w14:paraId="11405AB8" w14:textId="0D8D3B6F" w:rsidR="00F02C45" w:rsidRDefault="00F02C45" w:rsidP="003578E4">
      <w:pPr>
        <w:pStyle w:val="NormalWeb"/>
        <w:rPr>
          <w:rFonts w:ascii="Calibri"/>
          <w:sz w:val="20"/>
        </w:rPr>
      </w:pPr>
    </w:p>
    <w:p w14:paraId="6CE50534" w14:textId="77777777" w:rsidR="00F02C45" w:rsidRDefault="00F02C45" w:rsidP="003578E4">
      <w:pPr>
        <w:pStyle w:val="NormalWeb"/>
        <w:rPr>
          <w:rFonts w:ascii="Calibri"/>
          <w:sz w:val="20"/>
        </w:rPr>
        <w:sectPr w:rsidR="00F02C45" w:rsidSect="00F96821">
          <w:footerReference w:type="default" r:id="rId123"/>
          <w:pgSz w:w="12240" w:h="15840"/>
          <w:pgMar w:top="1480" w:right="474" w:bottom="220" w:left="993" w:header="0" w:footer="36" w:gutter="0"/>
          <w:cols w:space="720"/>
        </w:sectPr>
      </w:pPr>
    </w:p>
    <w:p w14:paraId="31F0D7ED" w14:textId="77777777" w:rsidR="00AC493A" w:rsidRDefault="00000000" w:rsidP="00AE363C">
      <w:pPr>
        <w:pStyle w:val="NormalWeb"/>
        <w:jc w:val="center"/>
        <w:rPr>
          <w:w w:val="110"/>
        </w:rPr>
      </w:pPr>
      <w:r>
        <w:rPr>
          <w:w w:val="110"/>
        </w:rPr>
        <w:lastRenderedPageBreak/>
        <w:t>DEPARTMENTOFZOOLOGY</w:t>
      </w:r>
    </w:p>
    <w:p w14:paraId="5B098EE4" w14:textId="19FDA006" w:rsidR="00F02C45" w:rsidRDefault="00000000" w:rsidP="00AE363C">
      <w:pPr>
        <w:pStyle w:val="NormalWeb"/>
        <w:jc w:val="center"/>
      </w:pPr>
      <w:r>
        <w:rPr>
          <w:color w:val="FF0000"/>
          <w:w w:val="110"/>
        </w:rPr>
        <w:t>LIST OF EXAMINERS</w:t>
      </w:r>
    </w:p>
    <w:p w14:paraId="18BBA53C" w14:textId="52778E02" w:rsidR="00F02C45" w:rsidRDefault="00AE363C" w:rsidP="003578E4">
      <w:pPr>
        <w:pStyle w:val="NormalWeb"/>
        <w:rPr>
          <w:sz w:val="13"/>
        </w:rPr>
      </w:pPr>
      <w:r>
        <w:rPr>
          <w:noProof/>
          <w:lang w:val="en-IN" w:eastAsia="en-IN"/>
        </w:rPr>
        <w:drawing>
          <wp:anchor distT="0" distB="0" distL="0" distR="0" simplePos="0" relativeHeight="251658752" behindDoc="1" locked="0" layoutInCell="1" allowOverlap="1" wp14:anchorId="095E2123" wp14:editId="45F4C49A">
            <wp:simplePos x="0" y="0"/>
            <wp:positionH relativeFrom="page">
              <wp:posOffset>3719773</wp:posOffset>
            </wp:positionH>
            <wp:positionV relativeFrom="paragraph">
              <wp:posOffset>6065982</wp:posOffset>
            </wp:positionV>
            <wp:extent cx="934258" cy="280035"/>
            <wp:effectExtent l="0" t="0" r="0" b="0"/>
            <wp:wrapTopAndBottom/>
            <wp:docPr id="166" name="Image 166"/>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24" cstate="print"/>
                    <a:stretch>
                      <a:fillRect/>
                    </a:stretch>
                  </pic:blipFill>
                  <pic:spPr>
                    <a:xfrm>
                      <a:off x="0" y="0"/>
                      <a:ext cx="934258" cy="28003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1"/>
        <w:gridCol w:w="3371"/>
        <w:gridCol w:w="1709"/>
        <w:gridCol w:w="3779"/>
      </w:tblGrid>
      <w:tr w:rsidR="00F02C45" w14:paraId="50B966E7" w14:textId="77777777" w:rsidTr="00BF1C4D">
        <w:trPr>
          <w:trHeight w:val="667"/>
          <w:jc w:val="center"/>
        </w:trPr>
        <w:tc>
          <w:tcPr>
            <w:tcW w:w="711" w:type="dxa"/>
          </w:tcPr>
          <w:p w14:paraId="71BEB18E" w14:textId="5E723269" w:rsidR="00F02C45" w:rsidRDefault="00000000" w:rsidP="003578E4">
            <w:pPr>
              <w:pStyle w:val="NormalWeb"/>
            </w:pPr>
            <w:r>
              <w:rPr>
                <w:w w:val="115"/>
              </w:rPr>
              <w:t>S.</w:t>
            </w:r>
            <w:r w:rsidR="00881F74">
              <w:rPr>
                <w:w w:val="115"/>
              </w:rPr>
              <w:t xml:space="preserve"> </w:t>
            </w:r>
            <w:r>
              <w:rPr>
                <w:spacing w:val="-7"/>
                <w:w w:val="115"/>
              </w:rPr>
              <w:t>No</w:t>
            </w:r>
          </w:p>
        </w:tc>
        <w:tc>
          <w:tcPr>
            <w:tcW w:w="3371" w:type="dxa"/>
          </w:tcPr>
          <w:p w14:paraId="3BAE8EB8" w14:textId="4CCD7EB7" w:rsidR="00F02C45" w:rsidRDefault="00000000" w:rsidP="003578E4">
            <w:pPr>
              <w:pStyle w:val="NormalWeb"/>
            </w:pPr>
            <w:r>
              <w:rPr>
                <w:w w:val="110"/>
              </w:rPr>
              <w:t>Name</w:t>
            </w:r>
            <w:r w:rsidR="00AE363C">
              <w:rPr>
                <w:w w:val="110"/>
              </w:rPr>
              <w:t xml:space="preserve"> </w:t>
            </w:r>
            <w:r>
              <w:rPr>
                <w:w w:val="110"/>
              </w:rPr>
              <w:t>of</w:t>
            </w:r>
            <w:r w:rsidR="00AE363C">
              <w:rPr>
                <w:w w:val="110"/>
              </w:rPr>
              <w:t xml:space="preserve"> </w:t>
            </w:r>
            <w:r>
              <w:rPr>
                <w:w w:val="110"/>
              </w:rPr>
              <w:t>the</w:t>
            </w:r>
            <w:r w:rsidR="00AE363C">
              <w:rPr>
                <w:w w:val="110"/>
              </w:rPr>
              <w:t xml:space="preserve"> </w:t>
            </w:r>
            <w:r>
              <w:rPr>
                <w:spacing w:val="-2"/>
                <w:w w:val="110"/>
              </w:rPr>
              <w:t>Examiners</w:t>
            </w:r>
          </w:p>
        </w:tc>
        <w:tc>
          <w:tcPr>
            <w:tcW w:w="1709" w:type="dxa"/>
          </w:tcPr>
          <w:p w14:paraId="32A605AE" w14:textId="77777777" w:rsidR="00F02C45" w:rsidRDefault="00000000" w:rsidP="003578E4">
            <w:pPr>
              <w:pStyle w:val="NormalWeb"/>
            </w:pPr>
            <w:r>
              <w:rPr>
                <w:spacing w:val="-2"/>
                <w:w w:val="115"/>
              </w:rPr>
              <w:t>Subject</w:t>
            </w:r>
          </w:p>
        </w:tc>
        <w:tc>
          <w:tcPr>
            <w:tcW w:w="3779" w:type="dxa"/>
          </w:tcPr>
          <w:p w14:paraId="2634C013" w14:textId="5BE6A752" w:rsidR="00F02C45" w:rsidRDefault="00000000" w:rsidP="003578E4">
            <w:pPr>
              <w:pStyle w:val="NormalWeb"/>
            </w:pPr>
            <w:r>
              <w:rPr>
                <w:w w:val="115"/>
              </w:rPr>
              <w:t>Name</w:t>
            </w:r>
            <w:r w:rsidR="00AE363C">
              <w:rPr>
                <w:w w:val="115"/>
              </w:rPr>
              <w:t xml:space="preserve"> </w:t>
            </w:r>
            <w:r>
              <w:rPr>
                <w:w w:val="115"/>
              </w:rPr>
              <w:t>of</w:t>
            </w:r>
            <w:r w:rsidR="00AE363C">
              <w:rPr>
                <w:w w:val="115"/>
              </w:rPr>
              <w:t xml:space="preserve"> </w:t>
            </w:r>
            <w:r>
              <w:rPr>
                <w:w w:val="115"/>
              </w:rPr>
              <w:t>the</w:t>
            </w:r>
            <w:r w:rsidR="00AE363C">
              <w:rPr>
                <w:w w:val="115"/>
              </w:rPr>
              <w:t xml:space="preserve"> </w:t>
            </w:r>
            <w:r>
              <w:rPr>
                <w:spacing w:val="-2"/>
                <w:w w:val="115"/>
              </w:rPr>
              <w:t>College</w:t>
            </w:r>
          </w:p>
        </w:tc>
      </w:tr>
      <w:tr w:rsidR="00F02C45" w14:paraId="439BD594" w14:textId="77777777" w:rsidTr="00BF1C4D">
        <w:trPr>
          <w:trHeight w:val="441"/>
          <w:jc w:val="center"/>
        </w:trPr>
        <w:tc>
          <w:tcPr>
            <w:tcW w:w="711" w:type="dxa"/>
          </w:tcPr>
          <w:p w14:paraId="73AD8920" w14:textId="77777777" w:rsidR="00F02C45" w:rsidRDefault="00000000" w:rsidP="003578E4">
            <w:pPr>
              <w:pStyle w:val="NormalWeb"/>
            </w:pPr>
            <w:r>
              <w:rPr>
                <w:spacing w:val="-5"/>
              </w:rPr>
              <w:t>1.</w:t>
            </w:r>
          </w:p>
        </w:tc>
        <w:tc>
          <w:tcPr>
            <w:tcW w:w="3371" w:type="dxa"/>
          </w:tcPr>
          <w:p w14:paraId="63728F54" w14:textId="5E04CB12" w:rsidR="00F02C45" w:rsidRDefault="00000000" w:rsidP="003578E4">
            <w:pPr>
              <w:pStyle w:val="NormalWeb"/>
            </w:pPr>
            <w:r>
              <w:rPr>
                <w:w w:val="105"/>
              </w:rPr>
              <w:t>Dr.N.</w:t>
            </w:r>
            <w:r w:rsidR="00881F74">
              <w:rPr>
                <w:w w:val="105"/>
              </w:rPr>
              <w:t xml:space="preserve"> </w:t>
            </w:r>
            <w:r>
              <w:rPr>
                <w:spacing w:val="-2"/>
                <w:w w:val="105"/>
              </w:rPr>
              <w:t>Sreenivas</w:t>
            </w:r>
          </w:p>
        </w:tc>
        <w:tc>
          <w:tcPr>
            <w:tcW w:w="1709" w:type="dxa"/>
          </w:tcPr>
          <w:p w14:paraId="3CF16959" w14:textId="77777777" w:rsidR="00F02C45" w:rsidRDefault="00000000" w:rsidP="003578E4">
            <w:pPr>
              <w:pStyle w:val="NormalWeb"/>
            </w:pPr>
            <w:r>
              <w:rPr>
                <w:spacing w:val="-2"/>
                <w:w w:val="110"/>
              </w:rPr>
              <w:t>Zoology</w:t>
            </w:r>
          </w:p>
        </w:tc>
        <w:tc>
          <w:tcPr>
            <w:tcW w:w="3779" w:type="dxa"/>
          </w:tcPr>
          <w:p w14:paraId="14636163" w14:textId="77777777" w:rsidR="00F02C45" w:rsidRDefault="00000000" w:rsidP="003578E4">
            <w:pPr>
              <w:pStyle w:val="NormalWeb"/>
            </w:pPr>
            <w:r>
              <w:t>GDC</w:t>
            </w:r>
            <w:r>
              <w:rPr>
                <w:spacing w:val="-2"/>
              </w:rPr>
              <w:t>Ramachandrapuram</w:t>
            </w:r>
          </w:p>
        </w:tc>
      </w:tr>
      <w:tr w:rsidR="00F02C45" w14:paraId="0CCC72B9" w14:textId="77777777" w:rsidTr="00BF1C4D">
        <w:trPr>
          <w:trHeight w:val="445"/>
          <w:jc w:val="center"/>
        </w:trPr>
        <w:tc>
          <w:tcPr>
            <w:tcW w:w="711" w:type="dxa"/>
          </w:tcPr>
          <w:p w14:paraId="4C5D5499" w14:textId="77777777" w:rsidR="00F02C45" w:rsidRDefault="00000000" w:rsidP="003578E4">
            <w:pPr>
              <w:pStyle w:val="NormalWeb"/>
            </w:pPr>
            <w:r>
              <w:rPr>
                <w:spacing w:val="-5"/>
              </w:rPr>
              <w:t>2.</w:t>
            </w:r>
          </w:p>
        </w:tc>
        <w:tc>
          <w:tcPr>
            <w:tcW w:w="3371" w:type="dxa"/>
          </w:tcPr>
          <w:p w14:paraId="33835683" w14:textId="78EF6513" w:rsidR="00F02C45" w:rsidRDefault="00000000" w:rsidP="003578E4">
            <w:pPr>
              <w:pStyle w:val="NormalWeb"/>
            </w:pPr>
            <w:r>
              <w:rPr>
                <w:w w:val="105"/>
              </w:rPr>
              <w:t>B.</w:t>
            </w:r>
            <w:r w:rsidR="00881F74">
              <w:rPr>
                <w:w w:val="105"/>
              </w:rPr>
              <w:t xml:space="preserve"> </w:t>
            </w:r>
            <w:r>
              <w:rPr>
                <w:w w:val="105"/>
              </w:rPr>
              <w:t>AhmadAli</w:t>
            </w:r>
            <w:r>
              <w:rPr>
                <w:spacing w:val="-4"/>
                <w:w w:val="105"/>
              </w:rPr>
              <w:t>Baba</w:t>
            </w:r>
          </w:p>
        </w:tc>
        <w:tc>
          <w:tcPr>
            <w:tcW w:w="1709" w:type="dxa"/>
          </w:tcPr>
          <w:p w14:paraId="509AACC4" w14:textId="77777777" w:rsidR="00F02C45" w:rsidRDefault="00000000" w:rsidP="003578E4">
            <w:pPr>
              <w:pStyle w:val="NormalWeb"/>
            </w:pPr>
            <w:r>
              <w:rPr>
                <w:spacing w:val="-2"/>
                <w:w w:val="110"/>
              </w:rPr>
              <w:t>Zoology</w:t>
            </w:r>
          </w:p>
        </w:tc>
        <w:tc>
          <w:tcPr>
            <w:tcW w:w="3779" w:type="dxa"/>
          </w:tcPr>
          <w:p w14:paraId="58E2B87D" w14:textId="77777777" w:rsidR="00F02C45" w:rsidRDefault="00000000" w:rsidP="003578E4">
            <w:pPr>
              <w:pStyle w:val="NormalWeb"/>
            </w:pPr>
            <w:r>
              <w:t>GDC</w:t>
            </w:r>
            <w:r>
              <w:rPr>
                <w:spacing w:val="-2"/>
              </w:rPr>
              <w:t xml:space="preserve"> Pithapuram</w:t>
            </w:r>
          </w:p>
        </w:tc>
      </w:tr>
      <w:tr w:rsidR="00F02C45" w14:paraId="7D812D6C" w14:textId="77777777" w:rsidTr="00BF1C4D">
        <w:trPr>
          <w:trHeight w:val="441"/>
          <w:jc w:val="center"/>
        </w:trPr>
        <w:tc>
          <w:tcPr>
            <w:tcW w:w="711" w:type="dxa"/>
          </w:tcPr>
          <w:p w14:paraId="1A59D87C" w14:textId="77777777" w:rsidR="00F02C45" w:rsidRDefault="00000000" w:rsidP="003578E4">
            <w:pPr>
              <w:pStyle w:val="NormalWeb"/>
            </w:pPr>
            <w:r>
              <w:rPr>
                <w:spacing w:val="-5"/>
              </w:rPr>
              <w:t>3.</w:t>
            </w:r>
          </w:p>
        </w:tc>
        <w:tc>
          <w:tcPr>
            <w:tcW w:w="3371" w:type="dxa"/>
          </w:tcPr>
          <w:p w14:paraId="03D2C625" w14:textId="13058D8E" w:rsidR="00F02C45" w:rsidRDefault="00000000" w:rsidP="003578E4">
            <w:pPr>
              <w:pStyle w:val="NormalWeb"/>
            </w:pPr>
            <w:r>
              <w:rPr>
                <w:w w:val="105"/>
              </w:rPr>
              <w:t>Dr.</w:t>
            </w:r>
            <w:r w:rsidR="00881F74">
              <w:rPr>
                <w:w w:val="105"/>
              </w:rPr>
              <w:t xml:space="preserve"> </w:t>
            </w:r>
            <w:r>
              <w:rPr>
                <w:w w:val="105"/>
              </w:rPr>
              <w:t>PJohn</w:t>
            </w:r>
            <w:r>
              <w:rPr>
                <w:spacing w:val="-2"/>
                <w:w w:val="105"/>
              </w:rPr>
              <w:t>Kiran</w:t>
            </w:r>
          </w:p>
        </w:tc>
        <w:tc>
          <w:tcPr>
            <w:tcW w:w="1709" w:type="dxa"/>
          </w:tcPr>
          <w:p w14:paraId="48083CA7" w14:textId="77777777" w:rsidR="00F02C45" w:rsidRDefault="00000000" w:rsidP="003578E4">
            <w:pPr>
              <w:pStyle w:val="NormalWeb"/>
            </w:pPr>
            <w:r>
              <w:rPr>
                <w:spacing w:val="-2"/>
                <w:w w:val="110"/>
              </w:rPr>
              <w:t>Zoology</w:t>
            </w:r>
          </w:p>
        </w:tc>
        <w:tc>
          <w:tcPr>
            <w:tcW w:w="3779" w:type="dxa"/>
          </w:tcPr>
          <w:p w14:paraId="7F0BA9E2" w14:textId="77777777" w:rsidR="00F02C45" w:rsidRDefault="00000000" w:rsidP="003578E4">
            <w:pPr>
              <w:pStyle w:val="NormalWeb"/>
            </w:pPr>
            <w:r>
              <w:rPr>
                <w:w w:val="105"/>
              </w:rPr>
              <w:t>GDC</w:t>
            </w:r>
            <w:r>
              <w:rPr>
                <w:spacing w:val="-2"/>
                <w:w w:val="105"/>
              </w:rPr>
              <w:t>Perumallapuram</w:t>
            </w:r>
          </w:p>
        </w:tc>
      </w:tr>
      <w:tr w:rsidR="00F02C45" w14:paraId="7DC1631A" w14:textId="77777777" w:rsidTr="00BF1C4D">
        <w:trPr>
          <w:trHeight w:val="446"/>
          <w:jc w:val="center"/>
        </w:trPr>
        <w:tc>
          <w:tcPr>
            <w:tcW w:w="711" w:type="dxa"/>
          </w:tcPr>
          <w:p w14:paraId="5FB87ED8" w14:textId="77777777" w:rsidR="00F02C45" w:rsidRDefault="00000000" w:rsidP="003578E4">
            <w:pPr>
              <w:pStyle w:val="NormalWeb"/>
            </w:pPr>
            <w:r>
              <w:rPr>
                <w:spacing w:val="-5"/>
              </w:rPr>
              <w:t>4.</w:t>
            </w:r>
          </w:p>
        </w:tc>
        <w:tc>
          <w:tcPr>
            <w:tcW w:w="3371" w:type="dxa"/>
          </w:tcPr>
          <w:p w14:paraId="43E712FD" w14:textId="276BD959" w:rsidR="00F02C45" w:rsidRDefault="00000000" w:rsidP="003578E4">
            <w:pPr>
              <w:pStyle w:val="NormalWeb"/>
            </w:pPr>
            <w:r>
              <w:rPr>
                <w:w w:val="105"/>
              </w:rPr>
              <w:t>Dr.M.</w:t>
            </w:r>
            <w:r w:rsidR="00881F74">
              <w:rPr>
                <w:w w:val="105"/>
              </w:rPr>
              <w:t xml:space="preserve">  </w:t>
            </w:r>
            <w:r>
              <w:rPr>
                <w:w w:val="105"/>
              </w:rPr>
              <w:t>Vijaya</w:t>
            </w:r>
            <w:r w:rsidR="00881F74">
              <w:rPr>
                <w:w w:val="105"/>
              </w:rPr>
              <w:t xml:space="preserve"> </w:t>
            </w:r>
            <w:r>
              <w:rPr>
                <w:spacing w:val="-2"/>
                <w:w w:val="105"/>
              </w:rPr>
              <w:t>Kumar</w:t>
            </w:r>
          </w:p>
        </w:tc>
        <w:tc>
          <w:tcPr>
            <w:tcW w:w="1709" w:type="dxa"/>
          </w:tcPr>
          <w:p w14:paraId="12D04AAE" w14:textId="77777777" w:rsidR="00F02C45" w:rsidRDefault="00000000" w:rsidP="003578E4">
            <w:pPr>
              <w:pStyle w:val="NormalWeb"/>
            </w:pPr>
            <w:r>
              <w:rPr>
                <w:spacing w:val="-2"/>
                <w:w w:val="110"/>
              </w:rPr>
              <w:t>Zoology</w:t>
            </w:r>
          </w:p>
        </w:tc>
        <w:tc>
          <w:tcPr>
            <w:tcW w:w="3779" w:type="dxa"/>
          </w:tcPr>
          <w:p w14:paraId="5BCDB5B9" w14:textId="77777777" w:rsidR="00F02C45" w:rsidRDefault="00000000" w:rsidP="003578E4">
            <w:pPr>
              <w:pStyle w:val="NormalWeb"/>
            </w:pPr>
            <w:r>
              <w:rPr>
                <w:w w:val="110"/>
              </w:rPr>
              <w:t>SRRGDC</w:t>
            </w:r>
            <w:r>
              <w:rPr>
                <w:spacing w:val="-2"/>
                <w:w w:val="110"/>
              </w:rPr>
              <w:t>Vijayawada</w:t>
            </w:r>
          </w:p>
        </w:tc>
      </w:tr>
      <w:tr w:rsidR="00F02C45" w14:paraId="3914D667" w14:textId="77777777" w:rsidTr="00BF1C4D">
        <w:trPr>
          <w:trHeight w:val="441"/>
          <w:jc w:val="center"/>
        </w:trPr>
        <w:tc>
          <w:tcPr>
            <w:tcW w:w="711" w:type="dxa"/>
          </w:tcPr>
          <w:p w14:paraId="7F03E808" w14:textId="77777777" w:rsidR="00F02C45" w:rsidRDefault="00000000" w:rsidP="003578E4">
            <w:pPr>
              <w:pStyle w:val="NormalWeb"/>
            </w:pPr>
            <w:r>
              <w:rPr>
                <w:spacing w:val="-5"/>
              </w:rPr>
              <w:t>5.</w:t>
            </w:r>
          </w:p>
        </w:tc>
        <w:tc>
          <w:tcPr>
            <w:tcW w:w="3371" w:type="dxa"/>
          </w:tcPr>
          <w:p w14:paraId="53E98A65" w14:textId="6F7DEEEA" w:rsidR="00F02C45" w:rsidRDefault="00000000" w:rsidP="003578E4">
            <w:pPr>
              <w:pStyle w:val="NormalWeb"/>
            </w:pPr>
            <w:r>
              <w:rPr>
                <w:w w:val="110"/>
              </w:rPr>
              <w:t>Dr.P.</w:t>
            </w:r>
            <w:r w:rsidR="00881F74">
              <w:rPr>
                <w:w w:val="110"/>
              </w:rPr>
              <w:t xml:space="preserve"> </w:t>
            </w:r>
            <w:r>
              <w:rPr>
                <w:w w:val="110"/>
              </w:rPr>
              <w:t>Jaya</w:t>
            </w:r>
            <w:r>
              <w:rPr>
                <w:spacing w:val="-2"/>
                <w:w w:val="110"/>
              </w:rPr>
              <w:t>Bharathi</w:t>
            </w:r>
          </w:p>
        </w:tc>
        <w:tc>
          <w:tcPr>
            <w:tcW w:w="1709" w:type="dxa"/>
          </w:tcPr>
          <w:p w14:paraId="416F1889" w14:textId="77777777" w:rsidR="00F02C45" w:rsidRDefault="00000000" w:rsidP="003578E4">
            <w:pPr>
              <w:pStyle w:val="NormalWeb"/>
            </w:pPr>
            <w:r>
              <w:rPr>
                <w:spacing w:val="-2"/>
                <w:w w:val="110"/>
              </w:rPr>
              <w:t>Zoology</w:t>
            </w:r>
          </w:p>
        </w:tc>
        <w:tc>
          <w:tcPr>
            <w:tcW w:w="3779" w:type="dxa"/>
          </w:tcPr>
          <w:p w14:paraId="5E0D236C" w14:textId="776B891B" w:rsidR="00F02C45" w:rsidRDefault="00000000" w:rsidP="003578E4">
            <w:pPr>
              <w:pStyle w:val="NormalWeb"/>
            </w:pPr>
            <w:r>
              <w:rPr>
                <w:w w:val="110"/>
              </w:rPr>
              <w:t>VSK</w:t>
            </w:r>
            <w:r w:rsidR="00881F74">
              <w:rPr>
                <w:w w:val="110"/>
              </w:rPr>
              <w:t xml:space="preserve"> </w:t>
            </w:r>
            <w:r>
              <w:rPr>
                <w:w w:val="110"/>
              </w:rPr>
              <w:t>College,</w:t>
            </w:r>
            <w:r w:rsidR="00881F74">
              <w:rPr>
                <w:w w:val="110"/>
              </w:rPr>
              <w:t xml:space="preserve"> </w:t>
            </w:r>
            <w:r>
              <w:rPr>
                <w:spacing w:val="-4"/>
                <w:w w:val="110"/>
              </w:rPr>
              <w:t>Vizag</w:t>
            </w:r>
          </w:p>
        </w:tc>
      </w:tr>
      <w:tr w:rsidR="00F02C45" w14:paraId="07DA069C" w14:textId="77777777" w:rsidTr="00BF1C4D">
        <w:trPr>
          <w:trHeight w:val="446"/>
          <w:jc w:val="center"/>
        </w:trPr>
        <w:tc>
          <w:tcPr>
            <w:tcW w:w="711" w:type="dxa"/>
          </w:tcPr>
          <w:p w14:paraId="6F720408" w14:textId="77777777" w:rsidR="00F02C45" w:rsidRDefault="00000000" w:rsidP="003578E4">
            <w:pPr>
              <w:pStyle w:val="NormalWeb"/>
            </w:pPr>
            <w:r>
              <w:rPr>
                <w:spacing w:val="-5"/>
              </w:rPr>
              <w:t>6.</w:t>
            </w:r>
          </w:p>
        </w:tc>
        <w:tc>
          <w:tcPr>
            <w:tcW w:w="3371" w:type="dxa"/>
          </w:tcPr>
          <w:p w14:paraId="0411A637" w14:textId="4D438111" w:rsidR="00F02C45" w:rsidRDefault="00000000" w:rsidP="003578E4">
            <w:pPr>
              <w:pStyle w:val="NormalWeb"/>
            </w:pPr>
            <w:r>
              <w:rPr>
                <w:w w:val="110"/>
              </w:rPr>
              <w:t>N.</w:t>
            </w:r>
            <w:r w:rsidR="00881F74">
              <w:rPr>
                <w:w w:val="110"/>
              </w:rPr>
              <w:t xml:space="preserve"> </w:t>
            </w:r>
            <w:r>
              <w:rPr>
                <w:spacing w:val="-2"/>
                <w:w w:val="110"/>
              </w:rPr>
              <w:t>Suneetha</w:t>
            </w:r>
          </w:p>
        </w:tc>
        <w:tc>
          <w:tcPr>
            <w:tcW w:w="1709" w:type="dxa"/>
          </w:tcPr>
          <w:p w14:paraId="34223079" w14:textId="77777777" w:rsidR="00F02C45" w:rsidRDefault="00000000" w:rsidP="003578E4">
            <w:pPr>
              <w:pStyle w:val="NormalWeb"/>
            </w:pPr>
            <w:r>
              <w:rPr>
                <w:spacing w:val="-2"/>
                <w:w w:val="110"/>
              </w:rPr>
              <w:t>Zoology</w:t>
            </w:r>
          </w:p>
        </w:tc>
        <w:tc>
          <w:tcPr>
            <w:tcW w:w="3779" w:type="dxa"/>
          </w:tcPr>
          <w:p w14:paraId="1EAA570B" w14:textId="5563BFCE" w:rsidR="00F02C45" w:rsidRDefault="00000000" w:rsidP="003578E4">
            <w:pPr>
              <w:pStyle w:val="NormalWeb"/>
            </w:pPr>
            <w:r>
              <w:rPr>
                <w:w w:val="110"/>
              </w:rPr>
              <w:t>SRR</w:t>
            </w:r>
            <w:r w:rsidR="00881F74">
              <w:rPr>
                <w:w w:val="110"/>
              </w:rPr>
              <w:t xml:space="preserve"> </w:t>
            </w:r>
            <w:r>
              <w:rPr>
                <w:w w:val="110"/>
              </w:rPr>
              <w:t>GDC,</w:t>
            </w:r>
            <w:r w:rsidR="00881F74">
              <w:rPr>
                <w:w w:val="110"/>
              </w:rPr>
              <w:t xml:space="preserve"> </w:t>
            </w:r>
            <w:r>
              <w:rPr>
                <w:spacing w:val="-2"/>
                <w:w w:val="110"/>
              </w:rPr>
              <w:t>Vijayawada</w:t>
            </w:r>
          </w:p>
        </w:tc>
      </w:tr>
      <w:tr w:rsidR="00F02C45" w14:paraId="059B2421" w14:textId="77777777" w:rsidTr="00BF1C4D">
        <w:trPr>
          <w:trHeight w:val="446"/>
          <w:jc w:val="center"/>
        </w:trPr>
        <w:tc>
          <w:tcPr>
            <w:tcW w:w="711" w:type="dxa"/>
          </w:tcPr>
          <w:p w14:paraId="523C3855" w14:textId="77777777" w:rsidR="00F02C45" w:rsidRDefault="00000000" w:rsidP="003578E4">
            <w:pPr>
              <w:pStyle w:val="NormalWeb"/>
            </w:pPr>
            <w:r>
              <w:rPr>
                <w:spacing w:val="-5"/>
              </w:rPr>
              <w:t>7.</w:t>
            </w:r>
          </w:p>
        </w:tc>
        <w:tc>
          <w:tcPr>
            <w:tcW w:w="3371" w:type="dxa"/>
          </w:tcPr>
          <w:p w14:paraId="6B49EE6A" w14:textId="77777777" w:rsidR="00F02C45" w:rsidRDefault="00000000" w:rsidP="003578E4">
            <w:pPr>
              <w:pStyle w:val="NormalWeb"/>
            </w:pPr>
            <w:r>
              <w:rPr>
                <w:w w:val="110"/>
              </w:rPr>
              <w:t>V.</w:t>
            </w:r>
            <w:r>
              <w:rPr>
                <w:spacing w:val="-2"/>
                <w:w w:val="110"/>
              </w:rPr>
              <w:t>Sandhya</w:t>
            </w:r>
          </w:p>
        </w:tc>
        <w:tc>
          <w:tcPr>
            <w:tcW w:w="1709" w:type="dxa"/>
          </w:tcPr>
          <w:p w14:paraId="0E4C5B09" w14:textId="77777777" w:rsidR="00F02C45" w:rsidRDefault="00000000" w:rsidP="003578E4">
            <w:pPr>
              <w:pStyle w:val="NormalWeb"/>
            </w:pPr>
            <w:r>
              <w:rPr>
                <w:spacing w:val="-2"/>
                <w:w w:val="110"/>
              </w:rPr>
              <w:t>Zoology</w:t>
            </w:r>
          </w:p>
        </w:tc>
        <w:tc>
          <w:tcPr>
            <w:tcW w:w="3779" w:type="dxa"/>
          </w:tcPr>
          <w:p w14:paraId="224D2BEF" w14:textId="418B33E1" w:rsidR="00F02C45" w:rsidRDefault="00000000" w:rsidP="003578E4">
            <w:pPr>
              <w:pStyle w:val="NormalWeb"/>
            </w:pPr>
            <w:r>
              <w:rPr>
                <w:w w:val="110"/>
              </w:rPr>
              <w:t>GDC,</w:t>
            </w:r>
            <w:r w:rsidR="00AD5109">
              <w:rPr>
                <w:w w:val="110"/>
              </w:rPr>
              <w:t xml:space="preserve"> </w:t>
            </w:r>
            <w:r>
              <w:rPr>
                <w:spacing w:val="-2"/>
                <w:w w:val="110"/>
              </w:rPr>
              <w:t>Kaikaluru</w:t>
            </w:r>
          </w:p>
        </w:tc>
      </w:tr>
      <w:tr w:rsidR="00F02C45" w14:paraId="23A30F6A" w14:textId="77777777" w:rsidTr="00BF1C4D">
        <w:trPr>
          <w:trHeight w:val="441"/>
          <w:jc w:val="center"/>
        </w:trPr>
        <w:tc>
          <w:tcPr>
            <w:tcW w:w="711" w:type="dxa"/>
          </w:tcPr>
          <w:p w14:paraId="2BC5B139" w14:textId="77777777" w:rsidR="00F02C45" w:rsidRDefault="00000000" w:rsidP="003578E4">
            <w:pPr>
              <w:pStyle w:val="NormalWeb"/>
            </w:pPr>
            <w:r>
              <w:rPr>
                <w:spacing w:val="-5"/>
              </w:rPr>
              <w:t>8.</w:t>
            </w:r>
          </w:p>
        </w:tc>
        <w:tc>
          <w:tcPr>
            <w:tcW w:w="3371" w:type="dxa"/>
          </w:tcPr>
          <w:p w14:paraId="5A2CAA20" w14:textId="7F8D0F22" w:rsidR="00F02C45" w:rsidRDefault="00000000" w:rsidP="003578E4">
            <w:pPr>
              <w:pStyle w:val="NormalWeb"/>
            </w:pPr>
            <w:r>
              <w:rPr>
                <w:w w:val="105"/>
              </w:rPr>
              <w:t>Dr.</w:t>
            </w:r>
            <w:r w:rsidR="00881F74">
              <w:rPr>
                <w:w w:val="105"/>
              </w:rPr>
              <w:t xml:space="preserve"> </w:t>
            </w:r>
            <w:r>
              <w:rPr>
                <w:w w:val="105"/>
              </w:rPr>
              <w:t>R</w:t>
            </w:r>
            <w:r w:rsidR="00AD5109">
              <w:rPr>
                <w:w w:val="105"/>
              </w:rPr>
              <w:t xml:space="preserve">. </w:t>
            </w:r>
            <w:r>
              <w:rPr>
                <w:w w:val="105"/>
              </w:rPr>
              <w:t>P</w:t>
            </w:r>
            <w:r w:rsidR="00AD5109">
              <w:rPr>
                <w:w w:val="105"/>
              </w:rPr>
              <w:t xml:space="preserve"> </w:t>
            </w:r>
            <w:r>
              <w:rPr>
                <w:spacing w:val="-2"/>
                <w:w w:val="105"/>
              </w:rPr>
              <w:t>Dattu</w:t>
            </w:r>
          </w:p>
        </w:tc>
        <w:tc>
          <w:tcPr>
            <w:tcW w:w="1709" w:type="dxa"/>
          </w:tcPr>
          <w:p w14:paraId="7E878655" w14:textId="77777777" w:rsidR="00F02C45" w:rsidRDefault="00000000" w:rsidP="003578E4">
            <w:pPr>
              <w:pStyle w:val="NormalWeb"/>
            </w:pPr>
            <w:r>
              <w:rPr>
                <w:spacing w:val="-2"/>
                <w:w w:val="110"/>
              </w:rPr>
              <w:t>Zoology</w:t>
            </w:r>
          </w:p>
        </w:tc>
        <w:tc>
          <w:tcPr>
            <w:tcW w:w="3779" w:type="dxa"/>
          </w:tcPr>
          <w:p w14:paraId="30395C9F" w14:textId="7E0FDC81" w:rsidR="00F02C45" w:rsidRDefault="00000000" w:rsidP="003578E4">
            <w:pPr>
              <w:pStyle w:val="NormalWeb"/>
            </w:pPr>
            <w:r>
              <w:rPr>
                <w:w w:val="110"/>
              </w:rPr>
              <w:t>GDC,</w:t>
            </w:r>
            <w:r w:rsidR="00AD5109">
              <w:rPr>
                <w:w w:val="110"/>
              </w:rPr>
              <w:t xml:space="preserve"> </w:t>
            </w:r>
            <w:r>
              <w:rPr>
                <w:spacing w:val="-2"/>
                <w:w w:val="110"/>
              </w:rPr>
              <w:t>Tiruvuru.</w:t>
            </w:r>
          </w:p>
        </w:tc>
      </w:tr>
      <w:tr w:rsidR="00F02C45" w14:paraId="2C80354D" w14:textId="77777777" w:rsidTr="00BF1C4D">
        <w:trPr>
          <w:trHeight w:val="445"/>
          <w:jc w:val="center"/>
        </w:trPr>
        <w:tc>
          <w:tcPr>
            <w:tcW w:w="711" w:type="dxa"/>
          </w:tcPr>
          <w:p w14:paraId="41930C35" w14:textId="77777777" w:rsidR="00F02C45" w:rsidRDefault="00000000" w:rsidP="003578E4">
            <w:pPr>
              <w:pStyle w:val="NormalWeb"/>
            </w:pPr>
            <w:r>
              <w:rPr>
                <w:spacing w:val="-5"/>
              </w:rPr>
              <w:t>9.</w:t>
            </w:r>
          </w:p>
        </w:tc>
        <w:tc>
          <w:tcPr>
            <w:tcW w:w="3371" w:type="dxa"/>
          </w:tcPr>
          <w:p w14:paraId="414817A8" w14:textId="4B6103B9" w:rsidR="00F02C45" w:rsidRDefault="00000000" w:rsidP="003578E4">
            <w:pPr>
              <w:pStyle w:val="NormalWeb"/>
            </w:pPr>
            <w:r>
              <w:rPr>
                <w:w w:val="105"/>
              </w:rPr>
              <w:t>Dr.</w:t>
            </w:r>
            <w:r w:rsidR="00AD5109">
              <w:rPr>
                <w:w w:val="105"/>
              </w:rPr>
              <w:t xml:space="preserve"> </w:t>
            </w:r>
            <w:r>
              <w:rPr>
                <w:w w:val="105"/>
              </w:rPr>
              <w:t>K</w:t>
            </w:r>
            <w:r w:rsidR="00AD5109">
              <w:rPr>
                <w:w w:val="105"/>
              </w:rPr>
              <w:t xml:space="preserve">. </w:t>
            </w:r>
            <w:r>
              <w:rPr>
                <w:w w:val="105"/>
              </w:rPr>
              <w:t>Rama</w:t>
            </w:r>
            <w:r>
              <w:rPr>
                <w:spacing w:val="-5"/>
                <w:w w:val="105"/>
              </w:rPr>
              <w:t>Rao</w:t>
            </w:r>
          </w:p>
        </w:tc>
        <w:tc>
          <w:tcPr>
            <w:tcW w:w="1709" w:type="dxa"/>
          </w:tcPr>
          <w:p w14:paraId="05C07009" w14:textId="77777777" w:rsidR="00F02C45" w:rsidRDefault="00000000" w:rsidP="003578E4">
            <w:pPr>
              <w:pStyle w:val="NormalWeb"/>
            </w:pPr>
            <w:r>
              <w:rPr>
                <w:spacing w:val="-2"/>
                <w:w w:val="110"/>
              </w:rPr>
              <w:t>Zoology</w:t>
            </w:r>
          </w:p>
        </w:tc>
        <w:tc>
          <w:tcPr>
            <w:tcW w:w="3779" w:type="dxa"/>
          </w:tcPr>
          <w:p w14:paraId="4296C13E" w14:textId="553EA07D" w:rsidR="00F02C45" w:rsidRDefault="00000000" w:rsidP="003578E4">
            <w:pPr>
              <w:pStyle w:val="NormalWeb"/>
            </w:pPr>
            <w:r>
              <w:rPr>
                <w:w w:val="110"/>
              </w:rPr>
              <w:t>VSK</w:t>
            </w:r>
            <w:r w:rsidR="00AD5109">
              <w:rPr>
                <w:w w:val="110"/>
              </w:rPr>
              <w:t xml:space="preserve"> </w:t>
            </w:r>
            <w:r>
              <w:rPr>
                <w:w w:val="110"/>
              </w:rPr>
              <w:t>College,</w:t>
            </w:r>
            <w:r w:rsidR="00AD5109">
              <w:rPr>
                <w:w w:val="110"/>
              </w:rPr>
              <w:t xml:space="preserve"> </w:t>
            </w:r>
            <w:r>
              <w:rPr>
                <w:spacing w:val="-4"/>
                <w:w w:val="110"/>
              </w:rPr>
              <w:t>Vizag</w:t>
            </w:r>
          </w:p>
        </w:tc>
      </w:tr>
      <w:tr w:rsidR="00F02C45" w14:paraId="41FEB02A" w14:textId="77777777" w:rsidTr="00BF1C4D">
        <w:trPr>
          <w:trHeight w:val="441"/>
          <w:jc w:val="center"/>
        </w:trPr>
        <w:tc>
          <w:tcPr>
            <w:tcW w:w="711" w:type="dxa"/>
          </w:tcPr>
          <w:p w14:paraId="4D899347" w14:textId="77777777" w:rsidR="00F02C45" w:rsidRDefault="00000000" w:rsidP="003578E4">
            <w:pPr>
              <w:pStyle w:val="NormalWeb"/>
            </w:pPr>
            <w:r>
              <w:rPr>
                <w:spacing w:val="-5"/>
              </w:rPr>
              <w:t>10.</w:t>
            </w:r>
          </w:p>
        </w:tc>
        <w:tc>
          <w:tcPr>
            <w:tcW w:w="3371" w:type="dxa"/>
          </w:tcPr>
          <w:p w14:paraId="31E3EF7F" w14:textId="6221F280" w:rsidR="00F02C45" w:rsidRDefault="00000000" w:rsidP="003578E4">
            <w:pPr>
              <w:pStyle w:val="NormalWeb"/>
            </w:pPr>
            <w:r>
              <w:rPr>
                <w:w w:val="110"/>
              </w:rPr>
              <w:t>Dr.T</w:t>
            </w:r>
            <w:r w:rsidR="00AD5109">
              <w:rPr>
                <w:w w:val="110"/>
              </w:rPr>
              <w:t xml:space="preserve">. </w:t>
            </w:r>
            <w:r>
              <w:rPr>
                <w:w w:val="110"/>
              </w:rPr>
              <w:t>Samuel</w:t>
            </w:r>
            <w:r w:rsidR="00AD5109">
              <w:rPr>
                <w:w w:val="110"/>
              </w:rPr>
              <w:t xml:space="preserve"> </w:t>
            </w:r>
            <w:r>
              <w:rPr>
                <w:w w:val="110"/>
              </w:rPr>
              <w:t>David</w:t>
            </w:r>
            <w:r>
              <w:rPr>
                <w:spacing w:val="-5"/>
                <w:w w:val="110"/>
              </w:rPr>
              <w:t>Raj</w:t>
            </w:r>
          </w:p>
        </w:tc>
        <w:tc>
          <w:tcPr>
            <w:tcW w:w="1709" w:type="dxa"/>
          </w:tcPr>
          <w:p w14:paraId="1067B9C6" w14:textId="77777777" w:rsidR="00F02C45" w:rsidRDefault="00000000" w:rsidP="003578E4">
            <w:pPr>
              <w:pStyle w:val="NormalWeb"/>
            </w:pPr>
            <w:r>
              <w:rPr>
                <w:spacing w:val="-2"/>
                <w:w w:val="110"/>
              </w:rPr>
              <w:t>Zoology</w:t>
            </w:r>
          </w:p>
        </w:tc>
        <w:tc>
          <w:tcPr>
            <w:tcW w:w="3779" w:type="dxa"/>
          </w:tcPr>
          <w:p w14:paraId="764EA436" w14:textId="307A841A" w:rsidR="00F02C45" w:rsidRDefault="00000000" w:rsidP="003578E4">
            <w:pPr>
              <w:pStyle w:val="NormalWeb"/>
            </w:pPr>
            <w:r>
              <w:rPr>
                <w:w w:val="110"/>
              </w:rPr>
              <w:t>VSK</w:t>
            </w:r>
            <w:r w:rsidR="00AD5109">
              <w:rPr>
                <w:w w:val="110"/>
              </w:rPr>
              <w:t xml:space="preserve"> </w:t>
            </w:r>
            <w:r>
              <w:rPr>
                <w:w w:val="110"/>
              </w:rPr>
              <w:t>College,</w:t>
            </w:r>
            <w:r w:rsidR="00AD5109">
              <w:rPr>
                <w:w w:val="110"/>
              </w:rPr>
              <w:t xml:space="preserve"> </w:t>
            </w:r>
            <w:r>
              <w:rPr>
                <w:spacing w:val="-4"/>
                <w:w w:val="110"/>
              </w:rPr>
              <w:t>Vizag</w:t>
            </w:r>
          </w:p>
        </w:tc>
      </w:tr>
      <w:tr w:rsidR="00F02C45" w14:paraId="04DA1E3C" w14:textId="77777777" w:rsidTr="00BF1C4D">
        <w:trPr>
          <w:trHeight w:val="446"/>
          <w:jc w:val="center"/>
        </w:trPr>
        <w:tc>
          <w:tcPr>
            <w:tcW w:w="711" w:type="dxa"/>
          </w:tcPr>
          <w:p w14:paraId="62B92188" w14:textId="77777777" w:rsidR="00F02C45" w:rsidRDefault="00000000" w:rsidP="003578E4">
            <w:pPr>
              <w:pStyle w:val="NormalWeb"/>
            </w:pPr>
            <w:r>
              <w:rPr>
                <w:spacing w:val="-5"/>
              </w:rPr>
              <w:t>11.</w:t>
            </w:r>
          </w:p>
        </w:tc>
        <w:tc>
          <w:tcPr>
            <w:tcW w:w="3371" w:type="dxa"/>
          </w:tcPr>
          <w:p w14:paraId="73485C48" w14:textId="63D8A746" w:rsidR="00F02C45" w:rsidRDefault="00000000" w:rsidP="003578E4">
            <w:pPr>
              <w:pStyle w:val="NormalWeb"/>
            </w:pPr>
            <w:r>
              <w:t>Dr.</w:t>
            </w:r>
            <w:r w:rsidR="00AD5109">
              <w:t xml:space="preserve"> </w:t>
            </w:r>
            <w:r>
              <w:t>P</w:t>
            </w:r>
            <w:r w:rsidR="00AD5109">
              <w:t>.</w:t>
            </w:r>
            <w:r>
              <w:t>R</w:t>
            </w:r>
            <w:r w:rsidR="00AD5109">
              <w:t xml:space="preserve"> </w:t>
            </w:r>
            <w:r>
              <w:rPr>
                <w:spacing w:val="-4"/>
              </w:rPr>
              <w:t>Vani</w:t>
            </w:r>
          </w:p>
        </w:tc>
        <w:tc>
          <w:tcPr>
            <w:tcW w:w="1709" w:type="dxa"/>
          </w:tcPr>
          <w:p w14:paraId="3A093C5A" w14:textId="77777777" w:rsidR="00F02C45" w:rsidRDefault="00000000" w:rsidP="003578E4">
            <w:pPr>
              <w:pStyle w:val="NormalWeb"/>
            </w:pPr>
            <w:r>
              <w:rPr>
                <w:spacing w:val="-2"/>
                <w:w w:val="110"/>
              </w:rPr>
              <w:t>Zoology</w:t>
            </w:r>
          </w:p>
        </w:tc>
        <w:tc>
          <w:tcPr>
            <w:tcW w:w="3779" w:type="dxa"/>
          </w:tcPr>
          <w:p w14:paraId="0F5D2ED3" w14:textId="6D0FDEF9" w:rsidR="00F02C45" w:rsidRDefault="00000000" w:rsidP="003578E4">
            <w:pPr>
              <w:pStyle w:val="NormalWeb"/>
            </w:pPr>
            <w:r>
              <w:rPr>
                <w:w w:val="110"/>
              </w:rPr>
              <w:t>VSK</w:t>
            </w:r>
            <w:r w:rsidR="00AD5109">
              <w:rPr>
                <w:w w:val="110"/>
              </w:rPr>
              <w:t xml:space="preserve"> </w:t>
            </w:r>
            <w:r>
              <w:rPr>
                <w:w w:val="110"/>
              </w:rPr>
              <w:t>College,</w:t>
            </w:r>
            <w:r w:rsidR="00AD5109">
              <w:rPr>
                <w:w w:val="110"/>
              </w:rPr>
              <w:t xml:space="preserve"> </w:t>
            </w:r>
            <w:r>
              <w:rPr>
                <w:spacing w:val="-4"/>
                <w:w w:val="110"/>
              </w:rPr>
              <w:t>Vizag</w:t>
            </w:r>
          </w:p>
        </w:tc>
      </w:tr>
      <w:tr w:rsidR="00F02C45" w14:paraId="4E72D0F4" w14:textId="77777777" w:rsidTr="00BF1C4D">
        <w:trPr>
          <w:trHeight w:val="446"/>
          <w:jc w:val="center"/>
        </w:trPr>
        <w:tc>
          <w:tcPr>
            <w:tcW w:w="711" w:type="dxa"/>
          </w:tcPr>
          <w:p w14:paraId="3EC6A582" w14:textId="77777777" w:rsidR="00F02C45" w:rsidRDefault="00000000" w:rsidP="003578E4">
            <w:pPr>
              <w:pStyle w:val="NormalWeb"/>
            </w:pPr>
            <w:r>
              <w:rPr>
                <w:spacing w:val="-5"/>
              </w:rPr>
              <w:t>12.</w:t>
            </w:r>
          </w:p>
        </w:tc>
        <w:tc>
          <w:tcPr>
            <w:tcW w:w="3371" w:type="dxa"/>
          </w:tcPr>
          <w:p w14:paraId="65C85187" w14:textId="77777777" w:rsidR="00F02C45" w:rsidRDefault="00000000" w:rsidP="003578E4">
            <w:pPr>
              <w:pStyle w:val="NormalWeb"/>
            </w:pPr>
            <w:r>
              <w:rPr>
                <w:w w:val="105"/>
              </w:rPr>
              <w:t>DrY.Poli</w:t>
            </w:r>
            <w:r>
              <w:rPr>
                <w:spacing w:val="-2"/>
                <w:w w:val="105"/>
              </w:rPr>
              <w:t>Naidu</w:t>
            </w:r>
          </w:p>
        </w:tc>
        <w:tc>
          <w:tcPr>
            <w:tcW w:w="1709" w:type="dxa"/>
          </w:tcPr>
          <w:p w14:paraId="50EC980F" w14:textId="77777777" w:rsidR="00F02C45" w:rsidRDefault="00000000" w:rsidP="003578E4">
            <w:pPr>
              <w:pStyle w:val="NormalWeb"/>
            </w:pPr>
            <w:r>
              <w:rPr>
                <w:spacing w:val="-2"/>
                <w:w w:val="110"/>
              </w:rPr>
              <w:t>Zoology</w:t>
            </w:r>
          </w:p>
        </w:tc>
        <w:tc>
          <w:tcPr>
            <w:tcW w:w="3779" w:type="dxa"/>
          </w:tcPr>
          <w:p w14:paraId="1F92667F" w14:textId="14E9E38E" w:rsidR="00F02C45" w:rsidRDefault="00000000" w:rsidP="003578E4">
            <w:pPr>
              <w:pStyle w:val="NormalWeb"/>
            </w:pPr>
            <w:r>
              <w:rPr>
                <w:w w:val="110"/>
              </w:rPr>
              <w:t>GDC,</w:t>
            </w:r>
            <w:r w:rsidR="00AD5109">
              <w:rPr>
                <w:w w:val="110"/>
              </w:rPr>
              <w:t xml:space="preserve"> </w:t>
            </w:r>
            <w:r>
              <w:rPr>
                <w:spacing w:val="-2"/>
                <w:w w:val="110"/>
              </w:rPr>
              <w:t>Srikakulam</w:t>
            </w:r>
          </w:p>
        </w:tc>
      </w:tr>
      <w:tr w:rsidR="00F02C45" w14:paraId="668B842E" w14:textId="77777777" w:rsidTr="00BF1C4D">
        <w:trPr>
          <w:trHeight w:val="441"/>
          <w:jc w:val="center"/>
        </w:trPr>
        <w:tc>
          <w:tcPr>
            <w:tcW w:w="711" w:type="dxa"/>
          </w:tcPr>
          <w:p w14:paraId="25C71109" w14:textId="77777777" w:rsidR="00F02C45" w:rsidRDefault="00000000" w:rsidP="003578E4">
            <w:pPr>
              <w:pStyle w:val="NormalWeb"/>
            </w:pPr>
            <w:r>
              <w:rPr>
                <w:spacing w:val="-5"/>
              </w:rPr>
              <w:t>13.</w:t>
            </w:r>
          </w:p>
        </w:tc>
        <w:tc>
          <w:tcPr>
            <w:tcW w:w="3371" w:type="dxa"/>
          </w:tcPr>
          <w:p w14:paraId="60E54B6D" w14:textId="04ADC0A6" w:rsidR="00F02C45" w:rsidRDefault="00000000" w:rsidP="003578E4">
            <w:pPr>
              <w:pStyle w:val="NormalWeb"/>
            </w:pPr>
            <w:r>
              <w:rPr>
                <w:w w:val="105"/>
              </w:rPr>
              <w:t>A.</w:t>
            </w:r>
            <w:r w:rsidR="00AD5109">
              <w:rPr>
                <w:w w:val="105"/>
              </w:rPr>
              <w:t xml:space="preserve"> </w:t>
            </w:r>
            <w:r>
              <w:rPr>
                <w:w w:val="105"/>
              </w:rPr>
              <w:t>Arjuna</w:t>
            </w:r>
            <w:r w:rsidR="00AD5109">
              <w:rPr>
                <w:w w:val="105"/>
              </w:rPr>
              <w:t xml:space="preserve"> </w:t>
            </w:r>
            <w:r>
              <w:rPr>
                <w:spacing w:val="-2"/>
                <w:w w:val="105"/>
              </w:rPr>
              <w:t>Apparao</w:t>
            </w:r>
          </w:p>
        </w:tc>
        <w:tc>
          <w:tcPr>
            <w:tcW w:w="1709" w:type="dxa"/>
          </w:tcPr>
          <w:p w14:paraId="578B8789" w14:textId="77777777" w:rsidR="00F02C45" w:rsidRDefault="00000000" w:rsidP="003578E4">
            <w:pPr>
              <w:pStyle w:val="NormalWeb"/>
            </w:pPr>
            <w:r>
              <w:rPr>
                <w:spacing w:val="-2"/>
                <w:w w:val="110"/>
              </w:rPr>
              <w:t>Zoology</w:t>
            </w:r>
          </w:p>
        </w:tc>
        <w:tc>
          <w:tcPr>
            <w:tcW w:w="3779" w:type="dxa"/>
          </w:tcPr>
          <w:p w14:paraId="1EDB850A" w14:textId="6BCB840B" w:rsidR="00F02C45" w:rsidRDefault="00000000" w:rsidP="003578E4">
            <w:pPr>
              <w:pStyle w:val="NormalWeb"/>
            </w:pPr>
            <w:r>
              <w:rPr>
                <w:w w:val="110"/>
              </w:rPr>
              <w:t>GDC,</w:t>
            </w:r>
            <w:r w:rsidR="00AD5109">
              <w:rPr>
                <w:w w:val="110"/>
              </w:rPr>
              <w:t xml:space="preserve"> </w:t>
            </w:r>
            <w:r>
              <w:rPr>
                <w:spacing w:val="-2"/>
                <w:w w:val="110"/>
              </w:rPr>
              <w:t>Yellamanchili</w:t>
            </w:r>
          </w:p>
        </w:tc>
      </w:tr>
      <w:tr w:rsidR="00F02C45" w14:paraId="70F815D5" w14:textId="77777777" w:rsidTr="00BF1C4D">
        <w:trPr>
          <w:trHeight w:val="446"/>
          <w:jc w:val="center"/>
        </w:trPr>
        <w:tc>
          <w:tcPr>
            <w:tcW w:w="711" w:type="dxa"/>
          </w:tcPr>
          <w:p w14:paraId="115AD7B8" w14:textId="77777777" w:rsidR="00F02C45" w:rsidRDefault="00000000" w:rsidP="003578E4">
            <w:pPr>
              <w:pStyle w:val="NormalWeb"/>
            </w:pPr>
            <w:r>
              <w:rPr>
                <w:spacing w:val="-5"/>
              </w:rPr>
              <w:t>14.</w:t>
            </w:r>
          </w:p>
        </w:tc>
        <w:tc>
          <w:tcPr>
            <w:tcW w:w="3371" w:type="dxa"/>
          </w:tcPr>
          <w:p w14:paraId="65125CBF" w14:textId="77777777" w:rsidR="00F02C45" w:rsidRDefault="00000000" w:rsidP="003578E4">
            <w:pPr>
              <w:pStyle w:val="NormalWeb"/>
            </w:pPr>
            <w:r>
              <w:rPr>
                <w:w w:val="105"/>
              </w:rPr>
              <w:t>DrG.</w:t>
            </w:r>
            <w:r>
              <w:rPr>
                <w:spacing w:val="-4"/>
                <w:w w:val="105"/>
              </w:rPr>
              <w:t>Mani</w:t>
            </w:r>
          </w:p>
        </w:tc>
        <w:tc>
          <w:tcPr>
            <w:tcW w:w="1709" w:type="dxa"/>
          </w:tcPr>
          <w:p w14:paraId="0C7D005A" w14:textId="77777777" w:rsidR="00F02C45" w:rsidRDefault="00000000" w:rsidP="003578E4">
            <w:pPr>
              <w:pStyle w:val="NormalWeb"/>
            </w:pPr>
            <w:r>
              <w:rPr>
                <w:spacing w:val="-2"/>
                <w:w w:val="110"/>
              </w:rPr>
              <w:t>Zoology</w:t>
            </w:r>
          </w:p>
        </w:tc>
        <w:tc>
          <w:tcPr>
            <w:tcW w:w="3779" w:type="dxa"/>
          </w:tcPr>
          <w:p w14:paraId="328344ED" w14:textId="79958271" w:rsidR="00F02C45" w:rsidRDefault="00000000" w:rsidP="003578E4">
            <w:pPr>
              <w:pStyle w:val="NormalWeb"/>
            </w:pPr>
            <w:r>
              <w:rPr>
                <w:w w:val="110"/>
              </w:rPr>
              <w:t>GDC(M),</w:t>
            </w:r>
            <w:r w:rsidR="00AD5109">
              <w:rPr>
                <w:w w:val="110"/>
              </w:rPr>
              <w:t xml:space="preserve"> </w:t>
            </w:r>
            <w:r>
              <w:rPr>
                <w:spacing w:val="-2"/>
                <w:w w:val="110"/>
              </w:rPr>
              <w:t>Srikakulam</w:t>
            </w:r>
          </w:p>
        </w:tc>
      </w:tr>
      <w:tr w:rsidR="00F02C45" w14:paraId="6AF5719F" w14:textId="77777777" w:rsidTr="00BF1C4D">
        <w:trPr>
          <w:trHeight w:val="437"/>
          <w:jc w:val="center"/>
        </w:trPr>
        <w:tc>
          <w:tcPr>
            <w:tcW w:w="711" w:type="dxa"/>
          </w:tcPr>
          <w:p w14:paraId="786A6F22" w14:textId="77777777" w:rsidR="00F02C45" w:rsidRDefault="00000000" w:rsidP="003578E4">
            <w:pPr>
              <w:pStyle w:val="NormalWeb"/>
            </w:pPr>
            <w:r>
              <w:rPr>
                <w:spacing w:val="-5"/>
              </w:rPr>
              <w:t>15.</w:t>
            </w:r>
          </w:p>
        </w:tc>
        <w:tc>
          <w:tcPr>
            <w:tcW w:w="3371" w:type="dxa"/>
          </w:tcPr>
          <w:p w14:paraId="263654C7" w14:textId="66D5BED9" w:rsidR="00F02C45" w:rsidRDefault="00000000" w:rsidP="003578E4">
            <w:pPr>
              <w:pStyle w:val="NormalWeb"/>
            </w:pPr>
            <w:r>
              <w:rPr>
                <w:w w:val="105"/>
              </w:rPr>
              <w:t>P.S.C.H.P</w:t>
            </w:r>
            <w:r w:rsidR="00AD5109">
              <w:rPr>
                <w:w w:val="105"/>
              </w:rPr>
              <w:t xml:space="preserve"> </w:t>
            </w:r>
            <w:r>
              <w:rPr>
                <w:w w:val="105"/>
              </w:rPr>
              <w:t>Deepika</w:t>
            </w:r>
            <w:r w:rsidR="00AD5109">
              <w:rPr>
                <w:w w:val="105"/>
              </w:rPr>
              <w:t xml:space="preserve"> </w:t>
            </w:r>
            <w:r>
              <w:rPr>
                <w:spacing w:val="-4"/>
                <w:w w:val="105"/>
              </w:rPr>
              <w:t>Rani</w:t>
            </w:r>
          </w:p>
        </w:tc>
        <w:tc>
          <w:tcPr>
            <w:tcW w:w="1709" w:type="dxa"/>
          </w:tcPr>
          <w:p w14:paraId="0D5F1FA7" w14:textId="77777777" w:rsidR="00F02C45" w:rsidRDefault="00000000" w:rsidP="003578E4">
            <w:pPr>
              <w:pStyle w:val="NormalWeb"/>
            </w:pPr>
            <w:r>
              <w:rPr>
                <w:spacing w:val="-2"/>
                <w:w w:val="110"/>
              </w:rPr>
              <w:t>Zoology</w:t>
            </w:r>
          </w:p>
        </w:tc>
        <w:tc>
          <w:tcPr>
            <w:tcW w:w="3779" w:type="dxa"/>
          </w:tcPr>
          <w:p w14:paraId="154DF67A" w14:textId="7C18F187" w:rsidR="00F02C45" w:rsidRDefault="00000000" w:rsidP="003578E4">
            <w:pPr>
              <w:pStyle w:val="NormalWeb"/>
            </w:pPr>
            <w:r>
              <w:rPr>
                <w:w w:val="110"/>
              </w:rPr>
              <w:t>SKR</w:t>
            </w:r>
            <w:r w:rsidR="00AD5109">
              <w:rPr>
                <w:w w:val="110"/>
              </w:rPr>
              <w:t xml:space="preserve"> </w:t>
            </w:r>
            <w:r>
              <w:rPr>
                <w:w w:val="110"/>
              </w:rPr>
              <w:t>College(W),</w:t>
            </w:r>
            <w:r w:rsidR="00AD5109">
              <w:rPr>
                <w:w w:val="110"/>
              </w:rPr>
              <w:t xml:space="preserve"> </w:t>
            </w:r>
            <w:r>
              <w:rPr>
                <w:spacing w:val="-2"/>
                <w:w w:val="110"/>
              </w:rPr>
              <w:t>Rajahmundry</w:t>
            </w:r>
          </w:p>
        </w:tc>
      </w:tr>
      <w:tr w:rsidR="00F02C45" w14:paraId="5421031C" w14:textId="77777777" w:rsidTr="00BF1C4D">
        <w:trPr>
          <w:trHeight w:val="445"/>
          <w:jc w:val="center"/>
        </w:trPr>
        <w:tc>
          <w:tcPr>
            <w:tcW w:w="711" w:type="dxa"/>
          </w:tcPr>
          <w:p w14:paraId="6514CFA7" w14:textId="77777777" w:rsidR="00F02C45" w:rsidRDefault="00000000" w:rsidP="003578E4">
            <w:pPr>
              <w:pStyle w:val="NormalWeb"/>
            </w:pPr>
            <w:r>
              <w:rPr>
                <w:spacing w:val="-5"/>
              </w:rPr>
              <w:t>16.</w:t>
            </w:r>
          </w:p>
        </w:tc>
        <w:tc>
          <w:tcPr>
            <w:tcW w:w="3371" w:type="dxa"/>
          </w:tcPr>
          <w:p w14:paraId="6A6F3346" w14:textId="77777777" w:rsidR="00F02C45" w:rsidRDefault="00000000" w:rsidP="003578E4">
            <w:pPr>
              <w:pStyle w:val="NormalWeb"/>
            </w:pPr>
            <w:r>
              <w:rPr>
                <w:w w:val="105"/>
              </w:rPr>
              <w:t>DrG.Vijay</w:t>
            </w:r>
            <w:r>
              <w:rPr>
                <w:spacing w:val="-2"/>
                <w:w w:val="105"/>
              </w:rPr>
              <w:t>Prathap</w:t>
            </w:r>
          </w:p>
        </w:tc>
        <w:tc>
          <w:tcPr>
            <w:tcW w:w="1709" w:type="dxa"/>
          </w:tcPr>
          <w:p w14:paraId="470EFD10" w14:textId="77777777" w:rsidR="00F02C45" w:rsidRDefault="00000000" w:rsidP="003578E4">
            <w:pPr>
              <w:pStyle w:val="NormalWeb"/>
            </w:pPr>
            <w:r>
              <w:rPr>
                <w:spacing w:val="-2"/>
                <w:w w:val="110"/>
              </w:rPr>
              <w:t>Zoology</w:t>
            </w:r>
          </w:p>
        </w:tc>
        <w:tc>
          <w:tcPr>
            <w:tcW w:w="3779" w:type="dxa"/>
          </w:tcPr>
          <w:p w14:paraId="250F3996" w14:textId="59AA7A0C" w:rsidR="00F02C45" w:rsidRDefault="00000000" w:rsidP="003578E4">
            <w:pPr>
              <w:pStyle w:val="NormalWeb"/>
            </w:pPr>
            <w:r>
              <w:rPr>
                <w:w w:val="110"/>
              </w:rPr>
              <w:t>VSK</w:t>
            </w:r>
            <w:r w:rsidR="00AD5109">
              <w:rPr>
                <w:w w:val="110"/>
              </w:rPr>
              <w:t xml:space="preserve"> </w:t>
            </w:r>
            <w:r>
              <w:rPr>
                <w:w w:val="110"/>
              </w:rPr>
              <w:t>College,</w:t>
            </w:r>
            <w:r w:rsidR="00AD5109">
              <w:rPr>
                <w:w w:val="110"/>
              </w:rPr>
              <w:t xml:space="preserve"> </w:t>
            </w:r>
            <w:r>
              <w:rPr>
                <w:spacing w:val="-4"/>
                <w:w w:val="110"/>
              </w:rPr>
              <w:t>Vizag</w:t>
            </w:r>
          </w:p>
        </w:tc>
      </w:tr>
      <w:tr w:rsidR="00F02C45" w14:paraId="766A5375" w14:textId="77777777" w:rsidTr="00BF1C4D">
        <w:trPr>
          <w:trHeight w:val="441"/>
          <w:jc w:val="center"/>
        </w:trPr>
        <w:tc>
          <w:tcPr>
            <w:tcW w:w="711" w:type="dxa"/>
          </w:tcPr>
          <w:p w14:paraId="11813E4A" w14:textId="77777777" w:rsidR="00F02C45" w:rsidRDefault="00000000" w:rsidP="003578E4">
            <w:pPr>
              <w:pStyle w:val="NormalWeb"/>
            </w:pPr>
            <w:r>
              <w:rPr>
                <w:spacing w:val="-5"/>
              </w:rPr>
              <w:t>17.</w:t>
            </w:r>
          </w:p>
        </w:tc>
        <w:tc>
          <w:tcPr>
            <w:tcW w:w="3371" w:type="dxa"/>
          </w:tcPr>
          <w:p w14:paraId="263F4CB0" w14:textId="04CEFF63" w:rsidR="00F02C45" w:rsidRDefault="00000000" w:rsidP="003578E4">
            <w:pPr>
              <w:pStyle w:val="NormalWeb"/>
            </w:pPr>
            <w:r>
              <w:rPr>
                <w:w w:val="105"/>
              </w:rPr>
              <w:t>Dr.Y.</w:t>
            </w:r>
            <w:r w:rsidR="00AD5109">
              <w:rPr>
                <w:w w:val="105"/>
              </w:rPr>
              <w:t xml:space="preserve">  </w:t>
            </w:r>
            <w:r>
              <w:rPr>
                <w:spacing w:val="-2"/>
                <w:w w:val="105"/>
              </w:rPr>
              <w:t>Shantiprabha</w:t>
            </w:r>
          </w:p>
        </w:tc>
        <w:tc>
          <w:tcPr>
            <w:tcW w:w="1709" w:type="dxa"/>
          </w:tcPr>
          <w:p w14:paraId="656DD16E" w14:textId="77777777" w:rsidR="00F02C45" w:rsidRDefault="00000000" w:rsidP="003578E4">
            <w:pPr>
              <w:pStyle w:val="NormalWeb"/>
            </w:pPr>
            <w:r>
              <w:rPr>
                <w:spacing w:val="-2"/>
                <w:w w:val="110"/>
              </w:rPr>
              <w:t>Zoology</w:t>
            </w:r>
          </w:p>
        </w:tc>
        <w:tc>
          <w:tcPr>
            <w:tcW w:w="3779" w:type="dxa"/>
          </w:tcPr>
          <w:p w14:paraId="41084C77" w14:textId="0B3F43BA" w:rsidR="00F02C45" w:rsidRDefault="00000000" w:rsidP="003578E4">
            <w:pPr>
              <w:pStyle w:val="NormalWeb"/>
            </w:pPr>
            <w:r>
              <w:rPr>
                <w:w w:val="110"/>
              </w:rPr>
              <w:t>VSK</w:t>
            </w:r>
            <w:r w:rsidR="00AD5109">
              <w:rPr>
                <w:w w:val="110"/>
              </w:rPr>
              <w:t xml:space="preserve"> </w:t>
            </w:r>
            <w:r>
              <w:rPr>
                <w:w w:val="110"/>
              </w:rPr>
              <w:t>College,</w:t>
            </w:r>
            <w:r w:rsidR="00AD5109">
              <w:rPr>
                <w:w w:val="110"/>
              </w:rPr>
              <w:t xml:space="preserve"> </w:t>
            </w:r>
            <w:r>
              <w:rPr>
                <w:spacing w:val="-4"/>
                <w:w w:val="110"/>
              </w:rPr>
              <w:t>Vizag</w:t>
            </w:r>
          </w:p>
        </w:tc>
      </w:tr>
      <w:tr w:rsidR="00F02C45" w14:paraId="58769298" w14:textId="77777777" w:rsidTr="00BF1C4D">
        <w:trPr>
          <w:trHeight w:val="450"/>
          <w:jc w:val="center"/>
        </w:trPr>
        <w:tc>
          <w:tcPr>
            <w:tcW w:w="711" w:type="dxa"/>
          </w:tcPr>
          <w:p w14:paraId="6810B4B9" w14:textId="77777777" w:rsidR="00F02C45" w:rsidRDefault="00000000" w:rsidP="003578E4">
            <w:pPr>
              <w:pStyle w:val="NormalWeb"/>
            </w:pPr>
            <w:r>
              <w:rPr>
                <w:spacing w:val="-5"/>
              </w:rPr>
              <w:t>18.</w:t>
            </w:r>
          </w:p>
        </w:tc>
        <w:tc>
          <w:tcPr>
            <w:tcW w:w="3371" w:type="dxa"/>
          </w:tcPr>
          <w:p w14:paraId="63F21BE9" w14:textId="12507820" w:rsidR="00F02C45" w:rsidRDefault="00000000" w:rsidP="003578E4">
            <w:pPr>
              <w:pStyle w:val="NormalWeb"/>
            </w:pPr>
            <w:r>
              <w:rPr>
                <w:w w:val="105"/>
              </w:rPr>
              <w:t>M</w:t>
            </w:r>
            <w:r w:rsidR="009C566C">
              <w:rPr>
                <w:w w:val="105"/>
              </w:rPr>
              <w:t>. Vasantha Lakshmi</w:t>
            </w:r>
          </w:p>
        </w:tc>
        <w:tc>
          <w:tcPr>
            <w:tcW w:w="1709" w:type="dxa"/>
          </w:tcPr>
          <w:p w14:paraId="5A259967" w14:textId="4F73D23E" w:rsidR="00F02C45" w:rsidRDefault="00000000" w:rsidP="003578E4">
            <w:pPr>
              <w:pStyle w:val="NormalWeb"/>
            </w:pPr>
            <w:r>
              <w:rPr>
                <w:spacing w:val="-2"/>
                <w:w w:val="110"/>
              </w:rPr>
              <w:t>Zoology</w:t>
            </w:r>
          </w:p>
        </w:tc>
        <w:tc>
          <w:tcPr>
            <w:tcW w:w="3779" w:type="dxa"/>
          </w:tcPr>
          <w:p w14:paraId="6F7AE380" w14:textId="6933F21A" w:rsidR="00F02C45" w:rsidRDefault="009C566C" w:rsidP="003578E4">
            <w:pPr>
              <w:pStyle w:val="NormalWeb"/>
            </w:pPr>
            <w:r>
              <w:rPr>
                <w:w w:val="110"/>
              </w:rPr>
              <w:t>ASD GDC (W), A, Kakinada</w:t>
            </w:r>
          </w:p>
        </w:tc>
      </w:tr>
    </w:tbl>
    <w:p w14:paraId="307B1116" w14:textId="31CE4D48" w:rsidR="00F02C45" w:rsidRDefault="00F02C45" w:rsidP="003578E4">
      <w:pPr>
        <w:pStyle w:val="NormalWeb"/>
        <w:rPr>
          <w:sz w:val="20"/>
        </w:rPr>
      </w:pPr>
    </w:p>
    <w:p w14:paraId="7C4B3468" w14:textId="2F72289C" w:rsidR="00F02C45" w:rsidRDefault="00000000" w:rsidP="00AE363C">
      <w:pPr>
        <w:pStyle w:val="NormalWeb"/>
        <w:jc w:val="center"/>
      </w:pPr>
      <w:r>
        <w:rPr>
          <w:spacing w:val="-2"/>
        </w:rPr>
        <w:t>Lecturer</w:t>
      </w:r>
      <w:r w:rsidR="00E51EE5">
        <w:rPr>
          <w:spacing w:val="-2"/>
        </w:rPr>
        <w:t xml:space="preserve"> </w:t>
      </w:r>
      <w:r>
        <w:rPr>
          <w:spacing w:val="-2"/>
        </w:rPr>
        <w:t>in</w:t>
      </w:r>
      <w:r w:rsidR="00E51EE5">
        <w:rPr>
          <w:spacing w:val="-2"/>
        </w:rPr>
        <w:t xml:space="preserve"> </w:t>
      </w:r>
      <w:r>
        <w:rPr>
          <w:spacing w:val="-2"/>
        </w:rPr>
        <w:t>charge</w:t>
      </w:r>
    </w:p>
    <w:p w14:paraId="6C267B8E" w14:textId="6DA128B9" w:rsidR="00F02C45" w:rsidRDefault="00000000" w:rsidP="00AE363C">
      <w:pPr>
        <w:pStyle w:val="NormalWeb"/>
        <w:jc w:val="center"/>
      </w:pPr>
      <w:r>
        <w:t>Dept</w:t>
      </w:r>
      <w:r w:rsidR="00E51EE5">
        <w:t xml:space="preserve"> </w:t>
      </w:r>
      <w:r>
        <w:t>of</w:t>
      </w:r>
      <w:r w:rsidR="00E51EE5">
        <w:t xml:space="preserve"> </w:t>
      </w:r>
      <w:r>
        <w:t>Zoology</w:t>
      </w:r>
      <w:r w:rsidR="00E51EE5">
        <w:t xml:space="preserve"> </w:t>
      </w:r>
      <w:r>
        <w:t>&amp;</w:t>
      </w:r>
      <w:r w:rsidR="00E51EE5">
        <w:t xml:space="preserve"> </w:t>
      </w:r>
      <w:r>
        <w:rPr>
          <w:spacing w:val="-2"/>
        </w:rPr>
        <w:t>Aquaculture</w:t>
      </w:r>
    </w:p>
    <w:p w14:paraId="1B5EE781" w14:textId="77777777" w:rsidR="00F02C45" w:rsidRDefault="00F02C45" w:rsidP="003578E4">
      <w:pPr>
        <w:pStyle w:val="NormalWeb"/>
        <w:sectPr w:rsidR="00F02C45" w:rsidSect="00AE363C">
          <w:pgSz w:w="12240" w:h="15840"/>
          <w:pgMar w:top="1820" w:right="0" w:bottom="567" w:left="993" w:header="0" w:footer="36" w:gutter="0"/>
          <w:cols w:space="720"/>
        </w:sectPr>
      </w:pPr>
    </w:p>
    <w:p w14:paraId="19F08595" w14:textId="77777777" w:rsidR="00AD5109" w:rsidRDefault="00AD5109" w:rsidP="003578E4">
      <w:pPr>
        <w:pStyle w:val="NormalWeb"/>
        <w:rPr>
          <w:w w:val="110"/>
        </w:rPr>
      </w:pPr>
      <w:bookmarkStart w:id="41" w:name="DEPARTMENT_OF_ZOOLOGY"/>
      <w:bookmarkEnd w:id="41"/>
    </w:p>
    <w:p w14:paraId="22E40F84" w14:textId="618A83D6" w:rsidR="00F02C45" w:rsidRDefault="00000000" w:rsidP="00CA0DD8">
      <w:pPr>
        <w:pStyle w:val="NormalWeb"/>
        <w:jc w:val="center"/>
      </w:pPr>
      <w:r>
        <w:rPr>
          <w:w w:val="110"/>
        </w:rPr>
        <w:t>DEPARTMENTOF</w:t>
      </w:r>
      <w:r>
        <w:rPr>
          <w:spacing w:val="-2"/>
          <w:w w:val="110"/>
        </w:rPr>
        <w:t>ZOOLOGY</w:t>
      </w:r>
    </w:p>
    <w:p w14:paraId="2233F1A7" w14:textId="394CF50A" w:rsidR="00F02C45" w:rsidRDefault="00000000" w:rsidP="00CA0DD8">
      <w:pPr>
        <w:pStyle w:val="NormalWeb"/>
        <w:jc w:val="center"/>
        <w:rPr>
          <w:sz w:val="26"/>
        </w:rPr>
      </w:pPr>
      <w:r>
        <w:rPr>
          <w:color w:val="FF0000"/>
          <w:w w:val="110"/>
          <w:sz w:val="26"/>
        </w:rPr>
        <w:t>LISTOF</w:t>
      </w:r>
      <w:r w:rsidR="009C566C">
        <w:rPr>
          <w:color w:val="FF0000"/>
          <w:w w:val="110"/>
          <w:sz w:val="26"/>
        </w:rPr>
        <w:t xml:space="preserve"> </w:t>
      </w:r>
      <w:r>
        <w:rPr>
          <w:color w:val="FF0000"/>
          <w:w w:val="110"/>
          <w:sz w:val="26"/>
        </w:rPr>
        <w:t>QUESTION</w:t>
      </w:r>
      <w:r w:rsidR="009C566C">
        <w:rPr>
          <w:color w:val="FF0000"/>
          <w:w w:val="110"/>
          <w:sz w:val="26"/>
        </w:rPr>
        <w:t xml:space="preserve"> </w:t>
      </w:r>
      <w:r>
        <w:rPr>
          <w:color w:val="FF0000"/>
          <w:w w:val="110"/>
          <w:sz w:val="26"/>
        </w:rPr>
        <w:t>PAPER</w:t>
      </w:r>
      <w:r w:rsidR="009C566C">
        <w:rPr>
          <w:color w:val="FF0000"/>
          <w:w w:val="110"/>
          <w:sz w:val="26"/>
        </w:rPr>
        <w:t xml:space="preserve"> </w:t>
      </w:r>
      <w:r>
        <w:rPr>
          <w:color w:val="FF0000"/>
          <w:spacing w:val="-2"/>
          <w:w w:val="110"/>
          <w:sz w:val="26"/>
        </w:rPr>
        <w:t>SETTERS</w:t>
      </w:r>
    </w:p>
    <w:p w14:paraId="3DCA5E12" w14:textId="77777777" w:rsidR="00F02C45" w:rsidRDefault="00F02C45" w:rsidP="003578E4">
      <w:pPr>
        <w:pStyle w:val="NormalWeb"/>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1"/>
        <w:gridCol w:w="3371"/>
        <w:gridCol w:w="1709"/>
        <w:gridCol w:w="3601"/>
      </w:tblGrid>
      <w:tr w:rsidR="00F02C45" w14:paraId="6840F7A1" w14:textId="77777777" w:rsidTr="00BF1C4D">
        <w:trPr>
          <w:trHeight w:val="667"/>
          <w:jc w:val="center"/>
        </w:trPr>
        <w:tc>
          <w:tcPr>
            <w:tcW w:w="711" w:type="dxa"/>
          </w:tcPr>
          <w:p w14:paraId="1787C08B" w14:textId="099604D2" w:rsidR="00F02C45" w:rsidRDefault="00000000" w:rsidP="003578E4">
            <w:pPr>
              <w:pStyle w:val="NormalWeb"/>
            </w:pPr>
            <w:r>
              <w:rPr>
                <w:w w:val="115"/>
              </w:rPr>
              <w:t>S.</w:t>
            </w:r>
            <w:r w:rsidR="00AD5109">
              <w:rPr>
                <w:w w:val="115"/>
              </w:rPr>
              <w:t xml:space="preserve"> </w:t>
            </w:r>
            <w:r>
              <w:rPr>
                <w:spacing w:val="-7"/>
                <w:w w:val="115"/>
              </w:rPr>
              <w:t>No</w:t>
            </w:r>
          </w:p>
        </w:tc>
        <w:tc>
          <w:tcPr>
            <w:tcW w:w="3371" w:type="dxa"/>
          </w:tcPr>
          <w:p w14:paraId="4DF24C78" w14:textId="00E82E07" w:rsidR="00F02C45" w:rsidRDefault="00000000" w:rsidP="003578E4">
            <w:pPr>
              <w:pStyle w:val="NormalWeb"/>
            </w:pPr>
            <w:r>
              <w:rPr>
                <w:w w:val="110"/>
              </w:rPr>
              <w:t>Name</w:t>
            </w:r>
            <w:r w:rsidR="00FF7704">
              <w:rPr>
                <w:w w:val="110"/>
              </w:rPr>
              <w:t xml:space="preserve"> </w:t>
            </w:r>
            <w:r>
              <w:rPr>
                <w:w w:val="110"/>
              </w:rPr>
              <w:t>of</w:t>
            </w:r>
            <w:r w:rsidR="00FF7704">
              <w:rPr>
                <w:w w:val="110"/>
              </w:rPr>
              <w:t xml:space="preserve"> </w:t>
            </w:r>
            <w:r>
              <w:rPr>
                <w:w w:val="110"/>
              </w:rPr>
              <w:t>the</w:t>
            </w:r>
            <w:r w:rsidR="00FF7704">
              <w:rPr>
                <w:w w:val="110"/>
              </w:rPr>
              <w:t xml:space="preserve"> </w:t>
            </w:r>
            <w:r w:rsidR="00FF7704">
              <w:rPr>
                <w:spacing w:val="-2"/>
                <w:w w:val="110"/>
              </w:rPr>
              <w:t>QP setter</w:t>
            </w:r>
          </w:p>
        </w:tc>
        <w:tc>
          <w:tcPr>
            <w:tcW w:w="1709" w:type="dxa"/>
          </w:tcPr>
          <w:p w14:paraId="636C655E" w14:textId="77777777" w:rsidR="00F02C45" w:rsidRDefault="00000000" w:rsidP="003578E4">
            <w:pPr>
              <w:pStyle w:val="NormalWeb"/>
            </w:pPr>
            <w:r>
              <w:rPr>
                <w:spacing w:val="-2"/>
                <w:w w:val="115"/>
              </w:rPr>
              <w:t>Subject</w:t>
            </w:r>
          </w:p>
        </w:tc>
        <w:tc>
          <w:tcPr>
            <w:tcW w:w="3601" w:type="dxa"/>
            <w:tcBorders>
              <w:right w:val="nil"/>
            </w:tcBorders>
          </w:tcPr>
          <w:p w14:paraId="5079B5D1" w14:textId="63E34712" w:rsidR="00F02C45" w:rsidRDefault="00000000" w:rsidP="003578E4">
            <w:pPr>
              <w:pStyle w:val="NormalWeb"/>
            </w:pPr>
            <w:r>
              <w:rPr>
                <w:w w:val="115"/>
              </w:rPr>
              <w:t>Name</w:t>
            </w:r>
            <w:r w:rsidR="00FF7704">
              <w:rPr>
                <w:w w:val="115"/>
              </w:rPr>
              <w:t xml:space="preserve"> </w:t>
            </w:r>
            <w:r>
              <w:rPr>
                <w:w w:val="115"/>
              </w:rPr>
              <w:t>of</w:t>
            </w:r>
            <w:r w:rsidR="00FF7704">
              <w:rPr>
                <w:w w:val="115"/>
              </w:rPr>
              <w:t xml:space="preserve"> </w:t>
            </w:r>
            <w:r>
              <w:rPr>
                <w:w w:val="115"/>
              </w:rPr>
              <w:t>the</w:t>
            </w:r>
            <w:r w:rsidR="00FF7704">
              <w:rPr>
                <w:w w:val="115"/>
              </w:rPr>
              <w:t xml:space="preserve"> </w:t>
            </w:r>
            <w:r>
              <w:rPr>
                <w:spacing w:val="-2"/>
                <w:w w:val="115"/>
              </w:rPr>
              <w:t>College</w:t>
            </w:r>
          </w:p>
        </w:tc>
      </w:tr>
      <w:tr w:rsidR="00F02C45" w14:paraId="427AFBE4" w14:textId="77777777" w:rsidTr="00BF1C4D">
        <w:trPr>
          <w:trHeight w:val="441"/>
          <w:jc w:val="center"/>
        </w:trPr>
        <w:tc>
          <w:tcPr>
            <w:tcW w:w="711" w:type="dxa"/>
          </w:tcPr>
          <w:p w14:paraId="1F68BA20" w14:textId="77777777" w:rsidR="00F02C45" w:rsidRDefault="00000000" w:rsidP="003578E4">
            <w:pPr>
              <w:pStyle w:val="NormalWeb"/>
            </w:pPr>
            <w:r>
              <w:rPr>
                <w:spacing w:val="-5"/>
              </w:rPr>
              <w:t>1.</w:t>
            </w:r>
          </w:p>
        </w:tc>
        <w:tc>
          <w:tcPr>
            <w:tcW w:w="3371" w:type="dxa"/>
          </w:tcPr>
          <w:p w14:paraId="0FB920EA" w14:textId="5B439E57" w:rsidR="00F02C45" w:rsidRDefault="00000000" w:rsidP="003578E4">
            <w:pPr>
              <w:pStyle w:val="NormalWeb"/>
            </w:pPr>
            <w:r>
              <w:rPr>
                <w:w w:val="105"/>
              </w:rPr>
              <w:t>Dr.N.</w:t>
            </w:r>
            <w:r w:rsidR="00AD5109">
              <w:rPr>
                <w:w w:val="105"/>
              </w:rPr>
              <w:t xml:space="preserve"> </w:t>
            </w:r>
            <w:r>
              <w:rPr>
                <w:spacing w:val="-2"/>
                <w:w w:val="105"/>
              </w:rPr>
              <w:t>Sreenivas</w:t>
            </w:r>
          </w:p>
        </w:tc>
        <w:tc>
          <w:tcPr>
            <w:tcW w:w="1709" w:type="dxa"/>
          </w:tcPr>
          <w:p w14:paraId="4C3068D4" w14:textId="77777777" w:rsidR="00F02C45" w:rsidRDefault="00000000" w:rsidP="003578E4">
            <w:pPr>
              <w:pStyle w:val="NormalWeb"/>
            </w:pPr>
            <w:r>
              <w:rPr>
                <w:spacing w:val="-2"/>
                <w:w w:val="110"/>
              </w:rPr>
              <w:t>Zoology</w:t>
            </w:r>
          </w:p>
        </w:tc>
        <w:tc>
          <w:tcPr>
            <w:tcW w:w="3601" w:type="dxa"/>
            <w:tcBorders>
              <w:right w:val="nil"/>
            </w:tcBorders>
          </w:tcPr>
          <w:p w14:paraId="78327337" w14:textId="77777777" w:rsidR="00F02C45" w:rsidRDefault="00000000" w:rsidP="003578E4">
            <w:pPr>
              <w:pStyle w:val="NormalWeb"/>
            </w:pPr>
            <w:r>
              <w:t>GDC</w:t>
            </w:r>
            <w:r>
              <w:rPr>
                <w:spacing w:val="-2"/>
              </w:rPr>
              <w:t>Ramachandrapuram</w:t>
            </w:r>
          </w:p>
        </w:tc>
      </w:tr>
      <w:tr w:rsidR="00F02C45" w14:paraId="2E8B2CC9" w14:textId="77777777" w:rsidTr="00BF1C4D">
        <w:trPr>
          <w:trHeight w:val="446"/>
          <w:jc w:val="center"/>
        </w:trPr>
        <w:tc>
          <w:tcPr>
            <w:tcW w:w="711" w:type="dxa"/>
          </w:tcPr>
          <w:p w14:paraId="031E3DDD" w14:textId="77777777" w:rsidR="00F02C45" w:rsidRDefault="00000000" w:rsidP="003578E4">
            <w:pPr>
              <w:pStyle w:val="NormalWeb"/>
            </w:pPr>
            <w:r>
              <w:rPr>
                <w:spacing w:val="-5"/>
              </w:rPr>
              <w:t>2.</w:t>
            </w:r>
          </w:p>
        </w:tc>
        <w:tc>
          <w:tcPr>
            <w:tcW w:w="3371" w:type="dxa"/>
          </w:tcPr>
          <w:p w14:paraId="3A37E735" w14:textId="689FEF18" w:rsidR="00F02C45" w:rsidRDefault="00000000" w:rsidP="003578E4">
            <w:pPr>
              <w:pStyle w:val="NormalWeb"/>
            </w:pPr>
            <w:r>
              <w:rPr>
                <w:w w:val="105"/>
              </w:rPr>
              <w:t>B.</w:t>
            </w:r>
            <w:r w:rsidR="00AD5109">
              <w:rPr>
                <w:w w:val="105"/>
              </w:rPr>
              <w:t xml:space="preserve"> </w:t>
            </w:r>
            <w:r>
              <w:rPr>
                <w:w w:val="105"/>
              </w:rPr>
              <w:t>Ahmad</w:t>
            </w:r>
            <w:r w:rsidR="00AD5109">
              <w:rPr>
                <w:w w:val="105"/>
              </w:rPr>
              <w:t xml:space="preserve"> </w:t>
            </w:r>
            <w:r>
              <w:rPr>
                <w:w w:val="105"/>
              </w:rPr>
              <w:t>Ali</w:t>
            </w:r>
            <w:r w:rsidR="00AD5109">
              <w:rPr>
                <w:w w:val="105"/>
              </w:rPr>
              <w:t xml:space="preserve"> </w:t>
            </w:r>
            <w:r>
              <w:rPr>
                <w:spacing w:val="-4"/>
                <w:w w:val="105"/>
              </w:rPr>
              <w:t>Baba</w:t>
            </w:r>
          </w:p>
        </w:tc>
        <w:tc>
          <w:tcPr>
            <w:tcW w:w="1709" w:type="dxa"/>
          </w:tcPr>
          <w:p w14:paraId="0DAD9E45" w14:textId="77777777" w:rsidR="00F02C45" w:rsidRDefault="00000000" w:rsidP="003578E4">
            <w:pPr>
              <w:pStyle w:val="NormalWeb"/>
            </w:pPr>
            <w:r>
              <w:rPr>
                <w:spacing w:val="-2"/>
                <w:w w:val="110"/>
              </w:rPr>
              <w:t>Zoology</w:t>
            </w:r>
          </w:p>
        </w:tc>
        <w:tc>
          <w:tcPr>
            <w:tcW w:w="3601" w:type="dxa"/>
            <w:tcBorders>
              <w:right w:val="nil"/>
            </w:tcBorders>
          </w:tcPr>
          <w:p w14:paraId="589D8885" w14:textId="77777777" w:rsidR="00F02C45" w:rsidRDefault="00000000" w:rsidP="003578E4">
            <w:pPr>
              <w:pStyle w:val="NormalWeb"/>
            </w:pPr>
            <w:r>
              <w:t>GDC</w:t>
            </w:r>
            <w:r>
              <w:rPr>
                <w:spacing w:val="-2"/>
              </w:rPr>
              <w:t xml:space="preserve"> Pithapuram</w:t>
            </w:r>
          </w:p>
        </w:tc>
      </w:tr>
      <w:tr w:rsidR="00F02C45" w14:paraId="54CE0731" w14:textId="77777777" w:rsidTr="00BF1C4D">
        <w:trPr>
          <w:trHeight w:val="441"/>
          <w:jc w:val="center"/>
        </w:trPr>
        <w:tc>
          <w:tcPr>
            <w:tcW w:w="711" w:type="dxa"/>
          </w:tcPr>
          <w:p w14:paraId="2C41E606" w14:textId="77777777" w:rsidR="00F02C45" w:rsidRDefault="00000000" w:rsidP="003578E4">
            <w:pPr>
              <w:pStyle w:val="NormalWeb"/>
            </w:pPr>
            <w:r>
              <w:rPr>
                <w:spacing w:val="-5"/>
              </w:rPr>
              <w:t>3.</w:t>
            </w:r>
          </w:p>
        </w:tc>
        <w:tc>
          <w:tcPr>
            <w:tcW w:w="3371" w:type="dxa"/>
          </w:tcPr>
          <w:p w14:paraId="77224732" w14:textId="15869F74" w:rsidR="00F02C45" w:rsidRDefault="00000000" w:rsidP="003578E4">
            <w:pPr>
              <w:pStyle w:val="NormalWeb"/>
            </w:pPr>
            <w:r>
              <w:rPr>
                <w:w w:val="105"/>
              </w:rPr>
              <w:t>Dr.</w:t>
            </w:r>
            <w:r w:rsidR="00AD5109">
              <w:rPr>
                <w:w w:val="105"/>
              </w:rPr>
              <w:t xml:space="preserve"> </w:t>
            </w:r>
            <w:r>
              <w:rPr>
                <w:w w:val="105"/>
              </w:rPr>
              <w:t>PJohn</w:t>
            </w:r>
            <w:r w:rsidR="00AD5109">
              <w:rPr>
                <w:w w:val="105"/>
              </w:rPr>
              <w:t xml:space="preserve"> </w:t>
            </w:r>
            <w:r>
              <w:rPr>
                <w:spacing w:val="-2"/>
                <w:w w:val="105"/>
              </w:rPr>
              <w:t>Kiran</w:t>
            </w:r>
          </w:p>
        </w:tc>
        <w:tc>
          <w:tcPr>
            <w:tcW w:w="1709" w:type="dxa"/>
          </w:tcPr>
          <w:p w14:paraId="79125341" w14:textId="77777777" w:rsidR="00F02C45" w:rsidRDefault="00000000" w:rsidP="003578E4">
            <w:pPr>
              <w:pStyle w:val="NormalWeb"/>
            </w:pPr>
            <w:r>
              <w:rPr>
                <w:spacing w:val="-2"/>
                <w:w w:val="110"/>
              </w:rPr>
              <w:t>Zoology</w:t>
            </w:r>
          </w:p>
        </w:tc>
        <w:tc>
          <w:tcPr>
            <w:tcW w:w="3601" w:type="dxa"/>
            <w:tcBorders>
              <w:right w:val="nil"/>
            </w:tcBorders>
          </w:tcPr>
          <w:p w14:paraId="4F10DBD3" w14:textId="77777777" w:rsidR="00F02C45" w:rsidRDefault="00000000" w:rsidP="003578E4">
            <w:pPr>
              <w:pStyle w:val="NormalWeb"/>
            </w:pPr>
            <w:r>
              <w:rPr>
                <w:w w:val="105"/>
              </w:rPr>
              <w:t>GDC</w:t>
            </w:r>
            <w:r>
              <w:rPr>
                <w:spacing w:val="-2"/>
                <w:w w:val="105"/>
              </w:rPr>
              <w:t>Perumallapuram</w:t>
            </w:r>
          </w:p>
        </w:tc>
      </w:tr>
      <w:tr w:rsidR="00F02C45" w14:paraId="0FEACAEC" w14:textId="77777777" w:rsidTr="00BF1C4D">
        <w:trPr>
          <w:trHeight w:val="446"/>
          <w:jc w:val="center"/>
        </w:trPr>
        <w:tc>
          <w:tcPr>
            <w:tcW w:w="711" w:type="dxa"/>
          </w:tcPr>
          <w:p w14:paraId="7EF6BEF6" w14:textId="77777777" w:rsidR="00F02C45" w:rsidRDefault="00000000" w:rsidP="003578E4">
            <w:pPr>
              <w:pStyle w:val="NormalWeb"/>
            </w:pPr>
            <w:r>
              <w:rPr>
                <w:spacing w:val="-5"/>
              </w:rPr>
              <w:t>4.</w:t>
            </w:r>
          </w:p>
        </w:tc>
        <w:tc>
          <w:tcPr>
            <w:tcW w:w="3371" w:type="dxa"/>
          </w:tcPr>
          <w:p w14:paraId="5B08CD3D" w14:textId="122FE385" w:rsidR="00F02C45" w:rsidRDefault="00000000" w:rsidP="003578E4">
            <w:pPr>
              <w:pStyle w:val="NormalWeb"/>
            </w:pPr>
            <w:r>
              <w:rPr>
                <w:w w:val="105"/>
              </w:rPr>
              <w:t>Dr.M.</w:t>
            </w:r>
            <w:r w:rsidR="00AD5109">
              <w:rPr>
                <w:w w:val="105"/>
              </w:rPr>
              <w:t xml:space="preserve"> </w:t>
            </w:r>
            <w:r>
              <w:rPr>
                <w:w w:val="105"/>
              </w:rPr>
              <w:t>Vijaya</w:t>
            </w:r>
            <w:r>
              <w:rPr>
                <w:spacing w:val="-2"/>
                <w:w w:val="105"/>
              </w:rPr>
              <w:t>Kumar</w:t>
            </w:r>
          </w:p>
        </w:tc>
        <w:tc>
          <w:tcPr>
            <w:tcW w:w="1709" w:type="dxa"/>
          </w:tcPr>
          <w:p w14:paraId="7BB69052" w14:textId="77777777" w:rsidR="00F02C45" w:rsidRDefault="00000000" w:rsidP="003578E4">
            <w:pPr>
              <w:pStyle w:val="NormalWeb"/>
            </w:pPr>
            <w:r>
              <w:rPr>
                <w:spacing w:val="-2"/>
                <w:w w:val="110"/>
              </w:rPr>
              <w:t>Zoology</w:t>
            </w:r>
          </w:p>
        </w:tc>
        <w:tc>
          <w:tcPr>
            <w:tcW w:w="3601" w:type="dxa"/>
            <w:tcBorders>
              <w:right w:val="nil"/>
            </w:tcBorders>
          </w:tcPr>
          <w:p w14:paraId="25CBA0F6" w14:textId="77777777" w:rsidR="00F02C45" w:rsidRDefault="00000000" w:rsidP="003578E4">
            <w:pPr>
              <w:pStyle w:val="NormalWeb"/>
            </w:pPr>
            <w:r>
              <w:rPr>
                <w:w w:val="110"/>
              </w:rPr>
              <w:t>SRRGDC</w:t>
            </w:r>
            <w:r>
              <w:rPr>
                <w:spacing w:val="-2"/>
                <w:w w:val="110"/>
              </w:rPr>
              <w:t>Vijayawada</w:t>
            </w:r>
          </w:p>
        </w:tc>
      </w:tr>
      <w:tr w:rsidR="00F02C45" w14:paraId="6953406A" w14:textId="77777777" w:rsidTr="00BF1C4D">
        <w:trPr>
          <w:trHeight w:val="441"/>
          <w:jc w:val="center"/>
        </w:trPr>
        <w:tc>
          <w:tcPr>
            <w:tcW w:w="711" w:type="dxa"/>
          </w:tcPr>
          <w:p w14:paraId="3D777323" w14:textId="77777777" w:rsidR="00F02C45" w:rsidRDefault="00000000" w:rsidP="003578E4">
            <w:pPr>
              <w:pStyle w:val="NormalWeb"/>
            </w:pPr>
            <w:r>
              <w:rPr>
                <w:spacing w:val="-5"/>
              </w:rPr>
              <w:t>5.</w:t>
            </w:r>
          </w:p>
        </w:tc>
        <w:tc>
          <w:tcPr>
            <w:tcW w:w="3371" w:type="dxa"/>
          </w:tcPr>
          <w:p w14:paraId="2A88D06C" w14:textId="5644594C" w:rsidR="00F02C45" w:rsidRDefault="00000000" w:rsidP="003578E4">
            <w:pPr>
              <w:pStyle w:val="NormalWeb"/>
            </w:pPr>
            <w:r>
              <w:rPr>
                <w:w w:val="110"/>
              </w:rPr>
              <w:t>Dr.P.</w:t>
            </w:r>
            <w:r w:rsidR="00AD5109">
              <w:rPr>
                <w:w w:val="110"/>
              </w:rPr>
              <w:t xml:space="preserve"> </w:t>
            </w:r>
            <w:r>
              <w:rPr>
                <w:w w:val="110"/>
              </w:rPr>
              <w:t>Jaya</w:t>
            </w:r>
            <w:r w:rsidR="00AD5109">
              <w:rPr>
                <w:w w:val="110"/>
              </w:rPr>
              <w:t xml:space="preserve"> </w:t>
            </w:r>
            <w:r>
              <w:rPr>
                <w:spacing w:val="-2"/>
                <w:w w:val="110"/>
              </w:rPr>
              <w:t>Bharathi</w:t>
            </w:r>
          </w:p>
        </w:tc>
        <w:tc>
          <w:tcPr>
            <w:tcW w:w="1709" w:type="dxa"/>
          </w:tcPr>
          <w:p w14:paraId="5DB07661" w14:textId="77777777" w:rsidR="00F02C45" w:rsidRDefault="00000000" w:rsidP="003578E4">
            <w:pPr>
              <w:pStyle w:val="NormalWeb"/>
            </w:pPr>
            <w:r>
              <w:rPr>
                <w:spacing w:val="-2"/>
                <w:w w:val="110"/>
              </w:rPr>
              <w:t>Zoology</w:t>
            </w:r>
          </w:p>
        </w:tc>
        <w:tc>
          <w:tcPr>
            <w:tcW w:w="3601" w:type="dxa"/>
            <w:tcBorders>
              <w:right w:val="nil"/>
            </w:tcBorders>
          </w:tcPr>
          <w:p w14:paraId="55BA5B73" w14:textId="6CA85E20" w:rsidR="00F02C45" w:rsidRDefault="00000000" w:rsidP="003578E4">
            <w:pPr>
              <w:pStyle w:val="NormalWeb"/>
            </w:pPr>
            <w:r>
              <w:rPr>
                <w:w w:val="110"/>
              </w:rPr>
              <w:t>VSK</w:t>
            </w:r>
            <w:r w:rsidR="00AD5109">
              <w:rPr>
                <w:w w:val="110"/>
              </w:rPr>
              <w:t xml:space="preserve"> </w:t>
            </w:r>
            <w:r>
              <w:rPr>
                <w:w w:val="110"/>
              </w:rPr>
              <w:t>College,</w:t>
            </w:r>
            <w:r w:rsidR="00AD5109">
              <w:rPr>
                <w:w w:val="110"/>
              </w:rPr>
              <w:t xml:space="preserve"> </w:t>
            </w:r>
            <w:r>
              <w:rPr>
                <w:spacing w:val="-4"/>
                <w:w w:val="110"/>
              </w:rPr>
              <w:t>Vizag</w:t>
            </w:r>
          </w:p>
        </w:tc>
      </w:tr>
      <w:tr w:rsidR="00F02C45" w14:paraId="5BCFD991" w14:textId="77777777" w:rsidTr="00BF1C4D">
        <w:trPr>
          <w:trHeight w:val="445"/>
          <w:jc w:val="center"/>
        </w:trPr>
        <w:tc>
          <w:tcPr>
            <w:tcW w:w="711" w:type="dxa"/>
          </w:tcPr>
          <w:p w14:paraId="39DB0317" w14:textId="77777777" w:rsidR="00F02C45" w:rsidRDefault="00000000" w:rsidP="003578E4">
            <w:pPr>
              <w:pStyle w:val="NormalWeb"/>
            </w:pPr>
            <w:r>
              <w:rPr>
                <w:spacing w:val="-5"/>
              </w:rPr>
              <w:t>6.</w:t>
            </w:r>
          </w:p>
        </w:tc>
        <w:tc>
          <w:tcPr>
            <w:tcW w:w="3371" w:type="dxa"/>
          </w:tcPr>
          <w:p w14:paraId="2212685E" w14:textId="060EA39C" w:rsidR="00F02C45" w:rsidRDefault="00000000" w:rsidP="003578E4">
            <w:pPr>
              <w:pStyle w:val="NormalWeb"/>
            </w:pPr>
            <w:r>
              <w:rPr>
                <w:w w:val="110"/>
              </w:rPr>
              <w:t>N.</w:t>
            </w:r>
            <w:r w:rsidR="00AD5109">
              <w:rPr>
                <w:w w:val="110"/>
              </w:rPr>
              <w:t xml:space="preserve"> </w:t>
            </w:r>
            <w:r>
              <w:rPr>
                <w:spacing w:val="-2"/>
                <w:w w:val="110"/>
              </w:rPr>
              <w:t>Suneetha</w:t>
            </w:r>
          </w:p>
        </w:tc>
        <w:tc>
          <w:tcPr>
            <w:tcW w:w="1709" w:type="dxa"/>
          </w:tcPr>
          <w:p w14:paraId="373A9DEA" w14:textId="77777777" w:rsidR="00F02C45" w:rsidRDefault="00000000" w:rsidP="003578E4">
            <w:pPr>
              <w:pStyle w:val="NormalWeb"/>
            </w:pPr>
            <w:r>
              <w:rPr>
                <w:spacing w:val="-2"/>
                <w:w w:val="110"/>
              </w:rPr>
              <w:t>Zoology</w:t>
            </w:r>
          </w:p>
        </w:tc>
        <w:tc>
          <w:tcPr>
            <w:tcW w:w="3601" w:type="dxa"/>
            <w:tcBorders>
              <w:right w:val="nil"/>
            </w:tcBorders>
          </w:tcPr>
          <w:p w14:paraId="5EC8E396" w14:textId="25A68873" w:rsidR="00F02C45" w:rsidRDefault="00000000" w:rsidP="003578E4">
            <w:pPr>
              <w:pStyle w:val="NormalWeb"/>
            </w:pPr>
            <w:r>
              <w:rPr>
                <w:w w:val="110"/>
              </w:rPr>
              <w:t>SRR</w:t>
            </w:r>
            <w:r w:rsidR="00AD5109">
              <w:rPr>
                <w:w w:val="110"/>
              </w:rPr>
              <w:t xml:space="preserve"> </w:t>
            </w:r>
            <w:r>
              <w:rPr>
                <w:w w:val="110"/>
              </w:rPr>
              <w:t>GDC,</w:t>
            </w:r>
            <w:r w:rsidR="00AD5109">
              <w:rPr>
                <w:w w:val="110"/>
              </w:rPr>
              <w:t xml:space="preserve"> </w:t>
            </w:r>
            <w:r>
              <w:rPr>
                <w:spacing w:val="-2"/>
                <w:w w:val="110"/>
              </w:rPr>
              <w:t>Vijayawada</w:t>
            </w:r>
          </w:p>
        </w:tc>
      </w:tr>
      <w:tr w:rsidR="00F02C45" w14:paraId="7AB946FE" w14:textId="77777777" w:rsidTr="00BF1C4D">
        <w:trPr>
          <w:trHeight w:val="445"/>
          <w:jc w:val="center"/>
        </w:trPr>
        <w:tc>
          <w:tcPr>
            <w:tcW w:w="711" w:type="dxa"/>
          </w:tcPr>
          <w:p w14:paraId="4FDA74FA" w14:textId="77777777" w:rsidR="00F02C45" w:rsidRDefault="00000000" w:rsidP="003578E4">
            <w:pPr>
              <w:pStyle w:val="NormalWeb"/>
            </w:pPr>
            <w:r>
              <w:rPr>
                <w:spacing w:val="-5"/>
              </w:rPr>
              <w:t>7.</w:t>
            </w:r>
          </w:p>
        </w:tc>
        <w:tc>
          <w:tcPr>
            <w:tcW w:w="3371" w:type="dxa"/>
          </w:tcPr>
          <w:p w14:paraId="0AC68AD7" w14:textId="77777777" w:rsidR="00F02C45" w:rsidRDefault="00000000" w:rsidP="003578E4">
            <w:pPr>
              <w:pStyle w:val="NormalWeb"/>
            </w:pPr>
            <w:r>
              <w:rPr>
                <w:w w:val="110"/>
              </w:rPr>
              <w:t>V.</w:t>
            </w:r>
            <w:r>
              <w:rPr>
                <w:spacing w:val="-2"/>
                <w:w w:val="110"/>
              </w:rPr>
              <w:t>Sandhya</w:t>
            </w:r>
          </w:p>
        </w:tc>
        <w:tc>
          <w:tcPr>
            <w:tcW w:w="1709" w:type="dxa"/>
          </w:tcPr>
          <w:p w14:paraId="7DC922C8" w14:textId="77777777" w:rsidR="00F02C45" w:rsidRDefault="00000000" w:rsidP="003578E4">
            <w:pPr>
              <w:pStyle w:val="NormalWeb"/>
            </w:pPr>
            <w:r>
              <w:rPr>
                <w:spacing w:val="-2"/>
                <w:w w:val="110"/>
              </w:rPr>
              <w:t>Zoology</w:t>
            </w:r>
          </w:p>
        </w:tc>
        <w:tc>
          <w:tcPr>
            <w:tcW w:w="3601" w:type="dxa"/>
            <w:tcBorders>
              <w:right w:val="nil"/>
            </w:tcBorders>
          </w:tcPr>
          <w:p w14:paraId="28485A34" w14:textId="3D3BBA64" w:rsidR="00F02C45" w:rsidRDefault="00000000" w:rsidP="003578E4">
            <w:pPr>
              <w:pStyle w:val="NormalWeb"/>
            </w:pPr>
            <w:r>
              <w:rPr>
                <w:w w:val="110"/>
              </w:rPr>
              <w:t>GDC,</w:t>
            </w:r>
            <w:r w:rsidR="00AD5109">
              <w:rPr>
                <w:w w:val="110"/>
              </w:rPr>
              <w:t xml:space="preserve"> </w:t>
            </w:r>
            <w:r>
              <w:rPr>
                <w:spacing w:val="-2"/>
                <w:w w:val="110"/>
              </w:rPr>
              <w:t>Kaikaluru</w:t>
            </w:r>
          </w:p>
        </w:tc>
      </w:tr>
      <w:tr w:rsidR="00F02C45" w14:paraId="20DF7184" w14:textId="77777777" w:rsidTr="00BF1C4D">
        <w:trPr>
          <w:trHeight w:val="441"/>
          <w:jc w:val="center"/>
        </w:trPr>
        <w:tc>
          <w:tcPr>
            <w:tcW w:w="711" w:type="dxa"/>
          </w:tcPr>
          <w:p w14:paraId="30E570C4" w14:textId="77777777" w:rsidR="00F02C45" w:rsidRDefault="00000000" w:rsidP="003578E4">
            <w:pPr>
              <w:pStyle w:val="NormalWeb"/>
            </w:pPr>
            <w:r>
              <w:rPr>
                <w:spacing w:val="-5"/>
              </w:rPr>
              <w:t>8.</w:t>
            </w:r>
          </w:p>
        </w:tc>
        <w:tc>
          <w:tcPr>
            <w:tcW w:w="3371" w:type="dxa"/>
          </w:tcPr>
          <w:p w14:paraId="6D23D7A8" w14:textId="28964437" w:rsidR="00F02C45" w:rsidRDefault="00000000" w:rsidP="003578E4">
            <w:pPr>
              <w:pStyle w:val="NormalWeb"/>
            </w:pPr>
            <w:r>
              <w:rPr>
                <w:w w:val="105"/>
              </w:rPr>
              <w:t>Dr.</w:t>
            </w:r>
            <w:r w:rsidR="00AD5109">
              <w:rPr>
                <w:w w:val="105"/>
              </w:rPr>
              <w:t xml:space="preserve"> </w:t>
            </w:r>
            <w:r>
              <w:rPr>
                <w:w w:val="105"/>
              </w:rPr>
              <w:t>R</w:t>
            </w:r>
            <w:r w:rsidR="00AD5109">
              <w:rPr>
                <w:w w:val="105"/>
              </w:rPr>
              <w:t>.</w:t>
            </w:r>
            <w:r>
              <w:rPr>
                <w:w w:val="105"/>
              </w:rPr>
              <w:t>P</w:t>
            </w:r>
            <w:r w:rsidR="00AD5109">
              <w:rPr>
                <w:w w:val="105"/>
              </w:rPr>
              <w:t xml:space="preserve"> </w:t>
            </w:r>
            <w:r>
              <w:rPr>
                <w:spacing w:val="-2"/>
                <w:w w:val="105"/>
              </w:rPr>
              <w:t>Dattu</w:t>
            </w:r>
          </w:p>
        </w:tc>
        <w:tc>
          <w:tcPr>
            <w:tcW w:w="1709" w:type="dxa"/>
          </w:tcPr>
          <w:p w14:paraId="13153AAD" w14:textId="77777777" w:rsidR="00F02C45" w:rsidRDefault="00000000" w:rsidP="003578E4">
            <w:pPr>
              <w:pStyle w:val="NormalWeb"/>
            </w:pPr>
            <w:r>
              <w:rPr>
                <w:spacing w:val="-2"/>
                <w:w w:val="110"/>
              </w:rPr>
              <w:t>Zoology</w:t>
            </w:r>
          </w:p>
        </w:tc>
        <w:tc>
          <w:tcPr>
            <w:tcW w:w="3601" w:type="dxa"/>
            <w:tcBorders>
              <w:right w:val="nil"/>
            </w:tcBorders>
          </w:tcPr>
          <w:p w14:paraId="3078AF07" w14:textId="376A5A15" w:rsidR="00F02C45" w:rsidRDefault="00000000" w:rsidP="003578E4">
            <w:pPr>
              <w:pStyle w:val="NormalWeb"/>
            </w:pPr>
            <w:r>
              <w:rPr>
                <w:w w:val="110"/>
              </w:rPr>
              <w:t>GDC,</w:t>
            </w:r>
            <w:r w:rsidR="00AD5109">
              <w:rPr>
                <w:w w:val="110"/>
              </w:rPr>
              <w:t xml:space="preserve"> </w:t>
            </w:r>
            <w:r>
              <w:rPr>
                <w:spacing w:val="-2"/>
                <w:w w:val="110"/>
              </w:rPr>
              <w:t>Tiruvuru.</w:t>
            </w:r>
          </w:p>
        </w:tc>
      </w:tr>
      <w:tr w:rsidR="00F02C45" w14:paraId="1A0DDB8F" w14:textId="77777777" w:rsidTr="00BF1C4D">
        <w:trPr>
          <w:trHeight w:val="445"/>
          <w:jc w:val="center"/>
        </w:trPr>
        <w:tc>
          <w:tcPr>
            <w:tcW w:w="711" w:type="dxa"/>
          </w:tcPr>
          <w:p w14:paraId="3712A3DA" w14:textId="77777777" w:rsidR="00F02C45" w:rsidRDefault="00000000" w:rsidP="003578E4">
            <w:pPr>
              <w:pStyle w:val="NormalWeb"/>
            </w:pPr>
            <w:r>
              <w:rPr>
                <w:spacing w:val="-5"/>
              </w:rPr>
              <w:t>9.</w:t>
            </w:r>
          </w:p>
        </w:tc>
        <w:tc>
          <w:tcPr>
            <w:tcW w:w="3371" w:type="dxa"/>
          </w:tcPr>
          <w:p w14:paraId="6124C64C" w14:textId="2D13FB54" w:rsidR="00F02C45" w:rsidRDefault="00000000" w:rsidP="003578E4">
            <w:pPr>
              <w:pStyle w:val="NormalWeb"/>
            </w:pPr>
            <w:r>
              <w:rPr>
                <w:w w:val="105"/>
              </w:rPr>
              <w:t>Dr.</w:t>
            </w:r>
            <w:r w:rsidR="00AD5109">
              <w:rPr>
                <w:w w:val="105"/>
              </w:rPr>
              <w:t xml:space="preserve"> </w:t>
            </w:r>
            <w:r>
              <w:rPr>
                <w:w w:val="105"/>
              </w:rPr>
              <w:t>K</w:t>
            </w:r>
            <w:r w:rsidR="00AD5109">
              <w:rPr>
                <w:w w:val="105"/>
              </w:rPr>
              <w:t xml:space="preserve">. </w:t>
            </w:r>
            <w:r>
              <w:rPr>
                <w:w w:val="105"/>
              </w:rPr>
              <w:t>Rama</w:t>
            </w:r>
            <w:r w:rsidR="00AD5109">
              <w:rPr>
                <w:w w:val="105"/>
              </w:rPr>
              <w:t xml:space="preserve"> </w:t>
            </w:r>
            <w:r>
              <w:rPr>
                <w:spacing w:val="-5"/>
                <w:w w:val="105"/>
              </w:rPr>
              <w:t>Rao</w:t>
            </w:r>
          </w:p>
        </w:tc>
        <w:tc>
          <w:tcPr>
            <w:tcW w:w="1709" w:type="dxa"/>
          </w:tcPr>
          <w:p w14:paraId="5AD84539" w14:textId="77777777" w:rsidR="00F02C45" w:rsidRDefault="00000000" w:rsidP="003578E4">
            <w:pPr>
              <w:pStyle w:val="NormalWeb"/>
            </w:pPr>
            <w:r>
              <w:rPr>
                <w:spacing w:val="-2"/>
                <w:w w:val="110"/>
              </w:rPr>
              <w:t>Zoology</w:t>
            </w:r>
          </w:p>
        </w:tc>
        <w:tc>
          <w:tcPr>
            <w:tcW w:w="3601" w:type="dxa"/>
            <w:tcBorders>
              <w:right w:val="nil"/>
            </w:tcBorders>
          </w:tcPr>
          <w:p w14:paraId="35E47FF6" w14:textId="5C7ED667" w:rsidR="00F02C45" w:rsidRDefault="00000000" w:rsidP="003578E4">
            <w:pPr>
              <w:pStyle w:val="NormalWeb"/>
            </w:pPr>
            <w:r>
              <w:rPr>
                <w:w w:val="110"/>
              </w:rPr>
              <w:t>VSK</w:t>
            </w:r>
            <w:r w:rsidR="00AD5109">
              <w:rPr>
                <w:w w:val="110"/>
              </w:rPr>
              <w:t xml:space="preserve"> </w:t>
            </w:r>
            <w:r>
              <w:rPr>
                <w:w w:val="110"/>
              </w:rPr>
              <w:t>College,</w:t>
            </w:r>
            <w:r w:rsidR="00AD5109">
              <w:rPr>
                <w:w w:val="110"/>
              </w:rPr>
              <w:t xml:space="preserve"> </w:t>
            </w:r>
            <w:r>
              <w:rPr>
                <w:spacing w:val="-4"/>
                <w:w w:val="110"/>
              </w:rPr>
              <w:t>Vizag</w:t>
            </w:r>
          </w:p>
        </w:tc>
      </w:tr>
      <w:tr w:rsidR="00F02C45" w14:paraId="04A49864" w14:textId="77777777" w:rsidTr="00BF1C4D">
        <w:trPr>
          <w:trHeight w:val="441"/>
          <w:jc w:val="center"/>
        </w:trPr>
        <w:tc>
          <w:tcPr>
            <w:tcW w:w="711" w:type="dxa"/>
          </w:tcPr>
          <w:p w14:paraId="20ACB29A" w14:textId="77777777" w:rsidR="00F02C45" w:rsidRDefault="00000000" w:rsidP="003578E4">
            <w:pPr>
              <w:pStyle w:val="NormalWeb"/>
            </w:pPr>
            <w:r>
              <w:rPr>
                <w:spacing w:val="-5"/>
              </w:rPr>
              <w:t>10.</w:t>
            </w:r>
          </w:p>
        </w:tc>
        <w:tc>
          <w:tcPr>
            <w:tcW w:w="3371" w:type="dxa"/>
          </w:tcPr>
          <w:p w14:paraId="1C4C7386" w14:textId="329C6A13" w:rsidR="00F02C45" w:rsidRDefault="00000000" w:rsidP="003578E4">
            <w:pPr>
              <w:pStyle w:val="NormalWeb"/>
            </w:pPr>
            <w:r>
              <w:rPr>
                <w:w w:val="110"/>
              </w:rPr>
              <w:t>Dr.T</w:t>
            </w:r>
            <w:r w:rsidR="00AD5109">
              <w:rPr>
                <w:w w:val="110"/>
              </w:rPr>
              <w:t xml:space="preserve">. </w:t>
            </w:r>
            <w:r>
              <w:rPr>
                <w:w w:val="110"/>
              </w:rPr>
              <w:t>Samuel</w:t>
            </w:r>
            <w:r w:rsidR="00AD5109">
              <w:rPr>
                <w:w w:val="110"/>
              </w:rPr>
              <w:t xml:space="preserve"> </w:t>
            </w:r>
            <w:r>
              <w:rPr>
                <w:w w:val="110"/>
              </w:rPr>
              <w:t>David</w:t>
            </w:r>
            <w:r w:rsidR="00AD5109">
              <w:rPr>
                <w:w w:val="110"/>
              </w:rPr>
              <w:t xml:space="preserve"> </w:t>
            </w:r>
            <w:r>
              <w:rPr>
                <w:spacing w:val="-5"/>
                <w:w w:val="110"/>
              </w:rPr>
              <w:t>Raj</w:t>
            </w:r>
          </w:p>
        </w:tc>
        <w:tc>
          <w:tcPr>
            <w:tcW w:w="1709" w:type="dxa"/>
          </w:tcPr>
          <w:p w14:paraId="3BF88A49" w14:textId="77777777" w:rsidR="00F02C45" w:rsidRDefault="00000000" w:rsidP="003578E4">
            <w:pPr>
              <w:pStyle w:val="NormalWeb"/>
            </w:pPr>
            <w:r>
              <w:rPr>
                <w:spacing w:val="-2"/>
                <w:w w:val="110"/>
              </w:rPr>
              <w:t>Zoology</w:t>
            </w:r>
          </w:p>
        </w:tc>
        <w:tc>
          <w:tcPr>
            <w:tcW w:w="3601" w:type="dxa"/>
            <w:tcBorders>
              <w:right w:val="nil"/>
            </w:tcBorders>
          </w:tcPr>
          <w:p w14:paraId="48DDEB9C" w14:textId="647981C1" w:rsidR="00F02C45" w:rsidRDefault="00FF7704" w:rsidP="003578E4">
            <w:pPr>
              <w:pStyle w:val="NormalWeb"/>
            </w:pPr>
            <w:r>
              <w:rPr>
                <w:w w:val="110"/>
              </w:rPr>
              <w:t>GDC, Porumamilla</w:t>
            </w:r>
          </w:p>
        </w:tc>
      </w:tr>
      <w:tr w:rsidR="00F02C45" w14:paraId="66865BAF" w14:textId="77777777" w:rsidTr="00BF1C4D">
        <w:trPr>
          <w:trHeight w:val="446"/>
          <w:jc w:val="center"/>
        </w:trPr>
        <w:tc>
          <w:tcPr>
            <w:tcW w:w="711" w:type="dxa"/>
          </w:tcPr>
          <w:p w14:paraId="3976EA34" w14:textId="77777777" w:rsidR="00F02C45" w:rsidRDefault="00000000" w:rsidP="003578E4">
            <w:pPr>
              <w:pStyle w:val="NormalWeb"/>
            </w:pPr>
            <w:r>
              <w:rPr>
                <w:spacing w:val="-5"/>
              </w:rPr>
              <w:t>11.</w:t>
            </w:r>
          </w:p>
        </w:tc>
        <w:tc>
          <w:tcPr>
            <w:tcW w:w="3371" w:type="dxa"/>
          </w:tcPr>
          <w:p w14:paraId="2203975F" w14:textId="359E2F1F" w:rsidR="00F02C45" w:rsidRDefault="00000000" w:rsidP="003578E4">
            <w:pPr>
              <w:pStyle w:val="NormalWeb"/>
            </w:pPr>
            <w:r>
              <w:t>Dr.</w:t>
            </w:r>
            <w:r w:rsidR="00AD5109">
              <w:t xml:space="preserve"> </w:t>
            </w:r>
            <w:r>
              <w:t>P</w:t>
            </w:r>
            <w:r w:rsidR="00AD5109">
              <w:t>.</w:t>
            </w:r>
            <w:r>
              <w:t>R</w:t>
            </w:r>
            <w:r w:rsidR="00AD5109">
              <w:t xml:space="preserve"> </w:t>
            </w:r>
            <w:r>
              <w:rPr>
                <w:spacing w:val="-4"/>
              </w:rPr>
              <w:t>Vani</w:t>
            </w:r>
          </w:p>
        </w:tc>
        <w:tc>
          <w:tcPr>
            <w:tcW w:w="1709" w:type="dxa"/>
          </w:tcPr>
          <w:p w14:paraId="7ED2E01D" w14:textId="77777777" w:rsidR="00F02C45" w:rsidRDefault="00000000" w:rsidP="003578E4">
            <w:pPr>
              <w:pStyle w:val="NormalWeb"/>
            </w:pPr>
            <w:r>
              <w:rPr>
                <w:spacing w:val="-2"/>
                <w:w w:val="110"/>
              </w:rPr>
              <w:t>Zoology</w:t>
            </w:r>
          </w:p>
        </w:tc>
        <w:tc>
          <w:tcPr>
            <w:tcW w:w="3601" w:type="dxa"/>
            <w:tcBorders>
              <w:right w:val="nil"/>
            </w:tcBorders>
          </w:tcPr>
          <w:p w14:paraId="7AECB91C" w14:textId="2175359B" w:rsidR="00F02C45" w:rsidRDefault="00000000" w:rsidP="003578E4">
            <w:pPr>
              <w:pStyle w:val="NormalWeb"/>
            </w:pPr>
            <w:r>
              <w:rPr>
                <w:w w:val="110"/>
              </w:rPr>
              <w:t>VSK</w:t>
            </w:r>
            <w:r w:rsidR="00AD5109">
              <w:rPr>
                <w:w w:val="110"/>
              </w:rPr>
              <w:t xml:space="preserve"> </w:t>
            </w:r>
            <w:r>
              <w:rPr>
                <w:w w:val="110"/>
              </w:rPr>
              <w:t>College,</w:t>
            </w:r>
            <w:r w:rsidR="00AD5109">
              <w:rPr>
                <w:w w:val="110"/>
              </w:rPr>
              <w:t xml:space="preserve"> </w:t>
            </w:r>
            <w:r>
              <w:rPr>
                <w:spacing w:val="-4"/>
                <w:w w:val="110"/>
              </w:rPr>
              <w:t>Vizag</w:t>
            </w:r>
          </w:p>
        </w:tc>
      </w:tr>
      <w:tr w:rsidR="00F02C45" w14:paraId="07443AD9" w14:textId="77777777" w:rsidTr="00BF1C4D">
        <w:trPr>
          <w:trHeight w:val="446"/>
          <w:jc w:val="center"/>
        </w:trPr>
        <w:tc>
          <w:tcPr>
            <w:tcW w:w="711" w:type="dxa"/>
          </w:tcPr>
          <w:p w14:paraId="4B7833CC" w14:textId="77777777" w:rsidR="00F02C45" w:rsidRDefault="00000000" w:rsidP="003578E4">
            <w:pPr>
              <w:pStyle w:val="NormalWeb"/>
            </w:pPr>
            <w:r>
              <w:rPr>
                <w:spacing w:val="-5"/>
              </w:rPr>
              <w:t>12.</w:t>
            </w:r>
          </w:p>
        </w:tc>
        <w:tc>
          <w:tcPr>
            <w:tcW w:w="3371" w:type="dxa"/>
          </w:tcPr>
          <w:p w14:paraId="5D67F02D" w14:textId="77777777" w:rsidR="00F02C45" w:rsidRDefault="00000000" w:rsidP="003578E4">
            <w:pPr>
              <w:pStyle w:val="NormalWeb"/>
            </w:pPr>
            <w:r>
              <w:rPr>
                <w:w w:val="105"/>
              </w:rPr>
              <w:t>DrY.Poli</w:t>
            </w:r>
            <w:r>
              <w:rPr>
                <w:spacing w:val="-2"/>
                <w:w w:val="105"/>
              </w:rPr>
              <w:t>Naidu</w:t>
            </w:r>
          </w:p>
        </w:tc>
        <w:tc>
          <w:tcPr>
            <w:tcW w:w="1709" w:type="dxa"/>
          </w:tcPr>
          <w:p w14:paraId="7775CABB" w14:textId="77777777" w:rsidR="00F02C45" w:rsidRDefault="00000000" w:rsidP="003578E4">
            <w:pPr>
              <w:pStyle w:val="NormalWeb"/>
            </w:pPr>
            <w:r>
              <w:rPr>
                <w:spacing w:val="-2"/>
                <w:w w:val="110"/>
              </w:rPr>
              <w:t>Zoology</w:t>
            </w:r>
          </w:p>
        </w:tc>
        <w:tc>
          <w:tcPr>
            <w:tcW w:w="3601" w:type="dxa"/>
            <w:tcBorders>
              <w:right w:val="nil"/>
            </w:tcBorders>
          </w:tcPr>
          <w:p w14:paraId="7CEF66B5" w14:textId="64B7341A" w:rsidR="00F02C45" w:rsidRDefault="00000000" w:rsidP="003578E4">
            <w:pPr>
              <w:pStyle w:val="NormalWeb"/>
            </w:pPr>
            <w:r>
              <w:rPr>
                <w:w w:val="110"/>
              </w:rPr>
              <w:t>GDC,</w:t>
            </w:r>
            <w:r w:rsidR="00AD5109">
              <w:rPr>
                <w:w w:val="110"/>
              </w:rPr>
              <w:t xml:space="preserve"> </w:t>
            </w:r>
            <w:r>
              <w:rPr>
                <w:spacing w:val="-2"/>
                <w:w w:val="110"/>
              </w:rPr>
              <w:t>Srikakulam</w:t>
            </w:r>
          </w:p>
        </w:tc>
      </w:tr>
      <w:tr w:rsidR="00F02C45" w14:paraId="46163819" w14:textId="77777777" w:rsidTr="00BF1C4D">
        <w:trPr>
          <w:trHeight w:val="441"/>
          <w:jc w:val="center"/>
        </w:trPr>
        <w:tc>
          <w:tcPr>
            <w:tcW w:w="711" w:type="dxa"/>
          </w:tcPr>
          <w:p w14:paraId="5F924B81" w14:textId="77777777" w:rsidR="00F02C45" w:rsidRDefault="00000000" w:rsidP="003578E4">
            <w:pPr>
              <w:pStyle w:val="NormalWeb"/>
            </w:pPr>
            <w:r>
              <w:rPr>
                <w:spacing w:val="-5"/>
              </w:rPr>
              <w:t>13.</w:t>
            </w:r>
          </w:p>
        </w:tc>
        <w:tc>
          <w:tcPr>
            <w:tcW w:w="3371" w:type="dxa"/>
          </w:tcPr>
          <w:p w14:paraId="0A67884E" w14:textId="7D1D3640" w:rsidR="00F02C45" w:rsidRDefault="00000000" w:rsidP="003578E4">
            <w:pPr>
              <w:pStyle w:val="NormalWeb"/>
            </w:pPr>
            <w:r>
              <w:rPr>
                <w:w w:val="105"/>
              </w:rPr>
              <w:t>A.</w:t>
            </w:r>
            <w:r w:rsidR="00AD5109">
              <w:rPr>
                <w:w w:val="105"/>
              </w:rPr>
              <w:t xml:space="preserve"> </w:t>
            </w:r>
            <w:r>
              <w:rPr>
                <w:w w:val="105"/>
              </w:rPr>
              <w:t>Arjuna</w:t>
            </w:r>
            <w:r w:rsidR="00AD5109">
              <w:rPr>
                <w:w w:val="105"/>
              </w:rPr>
              <w:t xml:space="preserve"> </w:t>
            </w:r>
            <w:r>
              <w:rPr>
                <w:spacing w:val="-2"/>
                <w:w w:val="105"/>
              </w:rPr>
              <w:t>Apparao</w:t>
            </w:r>
          </w:p>
        </w:tc>
        <w:tc>
          <w:tcPr>
            <w:tcW w:w="1709" w:type="dxa"/>
          </w:tcPr>
          <w:p w14:paraId="40E4D627" w14:textId="77777777" w:rsidR="00F02C45" w:rsidRDefault="00000000" w:rsidP="003578E4">
            <w:pPr>
              <w:pStyle w:val="NormalWeb"/>
            </w:pPr>
            <w:r>
              <w:rPr>
                <w:spacing w:val="-2"/>
                <w:w w:val="110"/>
              </w:rPr>
              <w:t>Zoology</w:t>
            </w:r>
          </w:p>
        </w:tc>
        <w:tc>
          <w:tcPr>
            <w:tcW w:w="3601" w:type="dxa"/>
            <w:tcBorders>
              <w:right w:val="nil"/>
            </w:tcBorders>
          </w:tcPr>
          <w:p w14:paraId="25F86A64" w14:textId="6356B737" w:rsidR="00F02C45" w:rsidRDefault="00000000" w:rsidP="003578E4">
            <w:pPr>
              <w:pStyle w:val="NormalWeb"/>
            </w:pPr>
            <w:r>
              <w:rPr>
                <w:w w:val="110"/>
              </w:rPr>
              <w:t>GDC,</w:t>
            </w:r>
            <w:r w:rsidR="00AD5109">
              <w:rPr>
                <w:w w:val="110"/>
              </w:rPr>
              <w:t xml:space="preserve"> </w:t>
            </w:r>
            <w:r>
              <w:rPr>
                <w:spacing w:val="-2"/>
                <w:w w:val="110"/>
              </w:rPr>
              <w:t>Yellamanchili</w:t>
            </w:r>
          </w:p>
        </w:tc>
      </w:tr>
      <w:tr w:rsidR="00F02C45" w14:paraId="760D4CDB" w14:textId="77777777" w:rsidTr="00BF1C4D">
        <w:trPr>
          <w:trHeight w:val="445"/>
          <w:jc w:val="center"/>
        </w:trPr>
        <w:tc>
          <w:tcPr>
            <w:tcW w:w="711" w:type="dxa"/>
          </w:tcPr>
          <w:p w14:paraId="5D72F2A5" w14:textId="77777777" w:rsidR="00F02C45" w:rsidRDefault="00000000" w:rsidP="003578E4">
            <w:pPr>
              <w:pStyle w:val="NormalWeb"/>
            </w:pPr>
            <w:r>
              <w:rPr>
                <w:spacing w:val="-5"/>
              </w:rPr>
              <w:t>14.</w:t>
            </w:r>
          </w:p>
        </w:tc>
        <w:tc>
          <w:tcPr>
            <w:tcW w:w="3371" w:type="dxa"/>
          </w:tcPr>
          <w:p w14:paraId="1DD37C6F" w14:textId="77777777" w:rsidR="00F02C45" w:rsidRDefault="00000000" w:rsidP="003578E4">
            <w:pPr>
              <w:pStyle w:val="NormalWeb"/>
            </w:pPr>
            <w:r>
              <w:rPr>
                <w:w w:val="105"/>
              </w:rPr>
              <w:t>DrG.</w:t>
            </w:r>
            <w:r>
              <w:rPr>
                <w:spacing w:val="-4"/>
                <w:w w:val="105"/>
              </w:rPr>
              <w:t>Mani</w:t>
            </w:r>
          </w:p>
        </w:tc>
        <w:tc>
          <w:tcPr>
            <w:tcW w:w="1709" w:type="dxa"/>
          </w:tcPr>
          <w:p w14:paraId="555975A8" w14:textId="77777777" w:rsidR="00F02C45" w:rsidRDefault="00000000" w:rsidP="003578E4">
            <w:pPr>
              <w:pStyle w:val="NormalWeb"/>
            </w:pPr>
            <w:r>
              <w:rPr>
                <w:spacing w:val="-2"/>
                <w:w w:val="110"/>
              </w:rPr>
              <w:t>Zoology</w:t>
            </w:r>
          </w:p>
        </w:tc>
        <w:tc>
          <w:tcPr>
            <w:tcW w:w="3601" w:type="dxa"/>
            <w:tcBorders>
              <w:right w:val="nil"/>
            </w:tcBorders>
          </w:tcPr>
          <w:p w14:paraId="640384DF" w14:textId="10BF96CB" w:rsidR="00F02C45" w:rsidRDefault="00000000" w:rsidP="003578E4">
            <w:pPr>
              <w:pStyle w:val="NormalWeb"/>
            </w:pPr>
            <w:r>
              <w:rPr>
                <w:w w:val="110"/>
              </w:rPr>
              <w:t>GDC(M),</w:t>
            </w:r>
            <w:r w:rsidR="00AD5109">
              <w:rPr>
                <w:w w:val="110"/>
              </w:rPr>
              <w:t xml:space="preserve"> </w:t>
            </w:r>
            <w:r>
              <w:rPr>
                <w:spacing w:val="-2"/>
                <w:w w:val="110"/>
              </w:rPr>
              <w:t>Srikakulam</w:t>
            </w:r>
          </w:p>
        </w:tc>
      </w:tr>
      <w:tr w:rsidR="00F02C45" w14:paraId="4FC310E2" w14:textId="77777777" w:rsidTr="00BF1C4D">
        <w:trPr>
          <w:trHeight w:val="441"/>
          <w:jc w:val="center"/>
        </w:trPr>
        <w:tc>
          <w:tcPr>
            <w:tcW w:w="711" w:type="dxa"/>
          </w:tcPr>
          <w:p w14:paraId="774A5256" w14:textId="77777777" w:rsidR="00F02C45" w:rsidRDefault="00000000" w:rsidP="003578E4">
            <w:pPr>
              <w:pStyle w:val="NormalWeb"/>
            </w:pPr>
            <w:r>
              <w:rPr>
                <w:spacing w:val="-5"/>
              </w:rPr>
              <w:t>15.</w:t>
            </w:r>
          </w:p>
        </w:tc>
        <w:tc>
          <w:tcPr>
            <w:tcW w:w="3371" w:type="dxa"/>
          </w:tcPr>
          <w:p w14:paraId="794592EB" w14:textId="5E81C472" w:rsidR="00F02C45" w:rsidRDefault="00000000" w:rsidP="003578E4">
            <w:pPr>
              <w:pStyle w:val="NormalWeb"/>
            </w:pPr>
            <w:r>
              <w:rPr>
                <w:w w:val="105"/>
              </w:rPr>
              <w:t>P.S.C.H.P</w:t>
            </w:r>
            <w:r w:rsidR="00AD5109">
              <w:rPr>
                <w:w w:val="105"/>
              </w:rPr>
              <w:t xml:space="preserve"> </w:t>
            </w:r>
            <w:r>
              <w:rPr>
                <w:w w:val="105"/>
              </w:rPr>
              <w:t>Deepika</w:t>
            </w:r>
            <w:r w:rsidR="00AD5109">
              <w:rPr>
                <w:w w:val="105"/>
              </w:rPr>
              <w:t xml:space="preserve"> </w:t>
            </w:r>
            <w:r>
              <w:rPr>
                <w:spacing w:val="-4"/>
                <w:w w:val="105"/>
              </w:rPr>
              <w:t>Rani</w:t>
            </w:r>
          </w:p>
        </w:tc>
        <w:tc>
          <w:tcPr>
            <w:tcW w:w="1709" w:type="dxa"/>
          </w:tcPr>
          <w:p w14:paraId="7D222DF0" w14:textId="77777777" w:rsidR="00F02C45" w:rsidRDefault="00000000" w:rsidP="003578E4">
            <w:pPr>
              <w:pStyle w:val="NormalWeb"/>
            </w:pPr>
            <w:r>
              <w:rPr>
                <w:spacing w:val="-2"/>
                <w:w w:val="110"/>
              </w:rPr>
              <w:t>Zoology</w:t>
            </w:r>
          </w:p>
        </w:tc>
        <w:tc>
          <w:tcPr>
            <w:tcW w:w="3601" w:type="dxa"/>
            <w:tcBorders>
              <w:right w:val="nil"/>
            </w:tcBorders>
          </w:tcPr>
          <w:p w14:paraId="23495809" w14:textId="2108AD1C" w:rsidR="00F02C45" w:rsidRDefault="00000000" w:rsidP="003578E4">
            <w:pPr>
              <w:pStyle w:val="NormalWeb"/>
            </w:pPr>
            <w:r>
              <w:rPr>
                <w:w w:val="110"/>
              </w:rPr>
              <w:t>SKRCollege(W),</w:t>
            </w:r>
            <w:r w:rsidR="00AD5109">
              <w:rPr>
                <w:w w:val="110"/>
              </w:rPr>
              <w:t xml:space="preserve"> </w:t>
            </w:r>
            <w:r>
              <w:rPr>
                <w:spacing w:val="-2"/>
                <w:w w:val="110"/>
              </w:rPr>
              <w:t>Rajahmundry</w:t>
            </w:r>
          </w:p>
        </w:tc>
      </w:tr>
      <w:tr w:rsidR="00F02C45" w14:paraId="75F1B469" w14:textId="77777777" w:rsidTr="00BF1C4D">
        <w:trPr>
          <w:trHeight w:val="445"/>
          <w:jc w:val="center"/>
        </w:trPr>
        <w:tc>
          <w:tcPr>
            <w:tcW w:w="711" w:type="dxa"/>
          </w:tcPr>
          <w:p w14:paraId="096B901D" w14:textId="77777777" w:rsidR="00F02C45" w:rsidRDefault="00000000" w:rsidP="003578E4">
            <w:pPr>
              <w:pStyle w:val="NormalWeb"/>
            </w:pPr>
            <w:r>
              <w:rPr>
                <w:spacing w:val="-5"/>
              </w:rPr>
              <w:t>16.</w:t>
            </w:r>
          </w:p>
        </w:tc>
        <w:tc>
          <w:tcPr>
            <w:tcW w:w="3371" w:type="dxa"/>
          </w:tcPr>
          <w:p w14:paraId="7E844C1F" w14:textId="77777777" w:rsidR="00F02C45" w:rsidRDefault="00000000" w:rsidP="003578E4">
            <w:pPr>
              <w:pStyle w:val="NormalWeb"/>
            </w:pPr>
            <w:r>
              <w:rPr>
                <w:w w:val="105"/>
              </w:rPr>
              <w:t>DrG.Vijay</w:t>
            </w:r>
            <w:r>
              <w:rPr>
                <w:spacing w:val="-2"/>
                <w:w w:val="105"/>
              </w:rPr>
              <w:t>Prathap</w:t>
            </w:r>
          </w:p>
        </w:tc>
        <w:tc>
          <w:tcPr>
            <w:tcW w:w="1709" w:type="dxa"/>
          </w:tcPr>
          <w:p w14:paraId="34694C2E" w14:textId="77777777" w:rsidR="00F02C45" w:rsidRDefault="00000000" w:rsidP="003578E4">
            <w:pPr>
              <w:pStyle w:val="NormalWeb"/>
            </w:pPr>
            <w:r>
              <w:rPr>
                <w:spacing w:val="-2"/>
                <w:w w:val="110"/>
              </w:rPr>
              <w:t>Zoology</w:t>
            </w:r>
          </w:p>
        </w:tc>
        <w:tc>
          <w:tcPr>
            <w:tcW w:w="3601" w:type="dxa"/>
            <w:tcBorders>
              <w:right w:val="nil"/>
            </w:tcBorders>
          </w:tcPr>
          <w:p w14:paraId="469C518F" w14:textId="2870F376" w:rsidR="00F02C45" w:rsidRDefault="00000000" w:rsidP="003578E4">
            <w:pPr>
              <w:pStyle w:val="NormalWeb"/>
            </w:pPr>
            <w:r>
              <w:rPr>
                <w:w w:val="110"/>
              </w:rPr>
              <w:t>VSK</w:t>
            </w:r>
            <w:r w:rsidR="00AD5109">
              <w:rPr>
                <w:w w:val="110"/>
              </w:rPr>
              <w:t xml:space="preserve"> </w:t>
            </w:r>
            <w:r>
              <w:rPr>
                <w:w w:val="110"/>
              </w:rPr>
              <w:t>College,</w:t>
            </w:r>
            <w:r w:rsidR="00AD5109">
              <w:rPr>
                <w:w w:val="110"/>
              </w:rPr>
              <w:t xml:space="preserve"> </w:t>
            </w:r>
            <w:r>
              <w:rPr>
                <w:spacing w:val="-4"/>
                <w:w w:val="110"/>
              </w:rPr>
              <w:t>Vizag</w:t>
            </w:r>
          </w:p>
        </w:tc>
      </w:tr>
      <w:tr w:rsidR="00F02C45" w14:paraId="537DADAF" w14:textId="77777777" w:rsidTr="00BF1C4D">
        <w:trPr>
          <w:trHeight w:val="441"/>
          <w:jc w:val="center"/>
        </w:trPr>
        <w:tc>
          <w:tcPr>
            <w:tcW w:w="711" w:type="dxa"/>
          </w:tcPr>
          <w:p w14:paraId="54A31BB3" w14:textId="77777777" w:rsidR="00F02C45" w:rsidRDefault="00000000" w:rsidP="003578E4">
            <w:pPr>
              <w:pStyle w:val="NormalWeb"/>
            </w:pPr>
            <w:r>
              <w:rPr>
                <w:spacing w:val="-5"/>
              </w:rPr>
              <w:t>17.</w:t>
            </w:r>
          </w:p>
        </w:tc>
        <w:tc>
          <w:tcPr>
            <w:tcW w:w="3371" w:type="dxa"/>
          </w:tcPr>
          <w:p w14:paraId="106A901A" w14:textId="1EA4DDC8" w:rsidR="00F02C45" w:rsidRDefault="00000000" w:rsidP="003578E4">
            <w:pPr>
              <w:pStyle w:val="NormalWeb"/>
            </w:pPr>
            <w:r>
              <w:rPr>
                <w:w w:val="105"/>
              </w:rPr>
              <w:t>Dr.Y.</w:t>
            </w:r>
            <w:r w:rsidR="00AD5109">
              <w:rPr>
                <w:w w:val="105"/>
              </w:rPr>
              <w:t xml:space="preserve"> </w:t>
            </w:r>
            <w:r>
              <w:rPr>
                <w:spacing w:val="-2"/>
                <w:w w:val="105"/>
              </w:rPr>
              <w:t>Shantiprabha</w:t>
            </w:r>
          </w:p>
        </w:tc>
        <w:tc>
          <w:tcPr>
            <w:tcW w:w="1709" w:type="dxa"/>
          </w:tcPr>
          <w:p w14:paraId="6326E267" w14:textId="77777777" w:rsidR="00F02C45" w:rsidRDefault="00000000" w:rsidP="003578E4">
            <w:pPr>
              <w:pStyle w:val="NormalWeb"/>
            </w:pPr>
            <w:r>
              <w:rPr>
                <w:spacing w:val="-2"/>
                <w:w w:val="110"/>
              </w:rPr>
              <w:t>Zoology</w:t>
            </w:r>
          </w:p>
        </w:tc>
        <w:tc>
          <w:tcPr>
            <w:tcW w:w="3601" w:type="dxa"/>
            <w:tcBorders>
              <w:right w:val="nil"/>
            </w:tcBorders>
          </w:tcPr>
          <w:p w14:paraId="65C862A8" w14:textId="6D34D38E" w:rsidR="00F02C45" w:rsidRDefault="00000000" w:rsidP="003578E4">
            <w:pPr>
              <w:pStyle w:val="NormalWeb"/>
            </w:pPr>
            <w:r>
              <w:rPr>
                <w:w w:val="110"/>
              </w:rPr>
              <w:t>VSK</w:t>
            </w:r>
            <w:r w:rsidR="00AD5109">
              <w:rPr>
                <w:w w:val="110"/>
              </w:rPr>
              <w:t xml:space="preserve"> </w:t>
            </w:r>
            <w:r>
              <w:rPr>
                <w:w w:val="110"/>
              </w:rPr>
              <w:t>College,</w:t>
            </w:r>
            <w:r w:rsidR="00AD5109">
              <w:rPr>
                <w:w w:val="110"/>
              </w:rPr>
              <w:t xml:space="preserve"> </w:t>
            </w:r>
            <w:r>
              <w:rPr>
                <w:spacing w:val="-4"/>
                <w:w w:val="110"/>
              </w:rPr>
              <w:t>Vizag</w:t>
            </w:r>
          </w:p>
        </w:tc>
      </w:tr>
      <w:tr w:rsidR="00F02C45" w14:paraId="3DAE5875" w14:textId="77777777" w:rsidTr="00BF1C4D">
        <w:trPr>
          <w:trHeight w:val="445"/>
          <w:jc w:val="center"/>
        </w:trPr>
        <w:tc>
          <w:tcPr>
            <w:tcW w:w="711" w:type="dxa"/>
          </w:tcPr>
          <w:p w14:paraId="177CE692" w14:textId="77777777" w:rsidR="00F02C45" w:rsidRDefault="00000000" w:rsidP="003578E4">
            <w:pPr>
              <w:pStyle w:val="NormalWeb"/>
            </w:pPr>
            <w:r>
              <w:rPr>
                <w:spacing w:val="-5"/>
              </w:rPr>
              <w:t>18.</w:t>
            </w:r>
          </w:p>
        </w:tc>
        <w:tc>
          <w:tcPr>
            <w:tcW w:w="3371" w:type="dxa"/>
          </w:tcPr>
          <w:p w14:paraId="2DA63A45" w14:textId="2F0F5781" w:rsidR="00F02C45" w:rsidRDefault="00FF7704" w:rsidP="003578E4">
            <w:pPr>
              <w:pStyle w:val="NormalWeb"/>
            </w:pPr>
            <w:r>
              <w:rPr>
                <w:w w:val="105"/>
              </w:rPr>
              <w:t>Sri.D. Durgarao</w:t>
            </w:r>
          </w:p>
        </w:tc>
        <w:tc>
          <w:tcPr>
            <w:tcW w:w="1709" w:type="dxa"/>
          </w:tcPr>
          <w:p w14:paraId="5D162AA1" w14:textId="77777777" w:rsidR="00F02C45" w:rsidRDefault="00000000" w:rsidP="003578E4">
            <w:pPr>
              <w:pStyle w:val="NormalWeb"/>
            </w:pPr>
            <w:r>
              <w:rPr>
                <w:spacing w:val="-2"/>
                <w:w w:val="110"/>
              </w:rPr>
              <w:t>Zoology</w:t>
            </w:r>
          </w:p>
        </w:tc>
        <w:tc>
          <w:tcPr>
            <w:tcW w:w="3601" w:type="dxa"/>
            <w:tcBorders>
              <w:right w:val="nil"/>
            </w:tcBorders>
          </w:tcPr>
          <w:p w14:paraId="366E39DB" w14:textId="5DE452B4" w:rsidR="00F02C45" w:rsidRDefault="00FF7704" w:rsidP="003578E4">
            <w:pPr>
              <w:pStyle w:val="NormalWeb"/>
            </w:pPr>
            <w:r>
              <w:rPr>
                <w:w w:val="110"/>
              </w:rPr>
              <w:t>GDC (A),</w:t>
            </w:r>
            <w:r w:rsidR="00AD5109">
              <w:rPr>
                <w:w w:val="110"/>
              </w:rPr>
              <w:t xml:space="preserve"> </w:t>
            </w:r>
            <w:r>
              <w:rPr>
                <w:spacing w:val="-2"/>
                <w:w w:val="110"/>
              </w:rPr>
              <w:t>Rajahmundry</w:t>
            </w:r>
          </w:p>
        </w:tc>
      </w:tr>
    </w:tbl>
    <w:p w14:paraId="2D7FF600" w14:textId="2819CA8B" w:rsidR="00F02C45" w:rsidRDefault="00000000" w:rsidP="003578E4">
      <w:pPr>
        <w:pStyle w:val="NormalWeb"/>
        <w:sectPr w:rsidR="00F02C45" w:rsidSect="009C49EC">
          <w:footerReference w:type="default" r:id="rId125"/>
          <w:pgSz w:w="11920" w:h="16850"/>
          <w:pgMar w:top="940" w:right="0" w:bottom="1240" w:left="993" w:header="0" w:footer="1044" w:gutter="0"/>
          <w:pgNumType w:start="15"/>
          <w:cols w:space="720"/>
        </w:sectPr>
      </w:pPr>
      <w:r>
        <w:rPr>
          <w:noProof/>
          <w:lang w:val="en-IN" w:eastAsia="en-IN"/>
        </w:rPr>
        <w:drawing>
          <wp:anchor distT="0" distB="0" distL="0" distR="0" simplePos="0" relativeHeight="251629056" behindDoc="1" locked="0" layoutInCell="1" allowOverlap="1" wp14:anchorId="155C3EDC" wp14:editId="56F6C5D9">
            <wp:simplePos x="0" y="0"/>
            <wp:positionH relativeFrom="page">
              <wp:posOffset>2634904</wp:posOffset>
            </wp:positionH>
            <wp:positionV relativeFrom="paragraph">
              <wp:posOffset>257118</wp:posOffset>
            </wp:positionV>
            <wp:extent cx="732155" cy="214630"/>
            <wp:effectExtent l="0" t="0" r="0" b="0"/>
            <wp:wrapTopAndBottom/>
            <wp:docPr id="168" name="Image 168"/>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26" cstate="print"/>
                    <a:stretch>
                      <a:fillRect/>
                    </a:stretch>
                  </pic:blipFill>
                  <pic:spPr>
                    <a:xfrm>
                      <a:off x="0" y="0"/>
                      <a:ext cx="732155" cy="214630"/>
                    </a:xfrm>
                    <a:prstGeom prst="rect">
                      <a:avLst/>
                    </a:prstGeom>
                  </pic:spPr>
                </pic:pic>
              </a:graphicData>
            </a:graphic>
          </wp:anchor>
        </w:drawing>
      </w:r>
      <w:r w:rsidR="009C566C">
        <w:t xml:space="preserve">                            Lecturer</w:t>
      </w:r>
      <w:r w:rsidR="00E51EE5">
        <w:t xml:space="preserve"> </w:t>
      </w:r>
      <w:r w:rsidR="009C566C">
        <w:t>in</w:t>
      </w:r>
      <w:r w:rsidR="00E51EE5">
        <w:t xml:space="preserve"> </w:t>
      </w:r>
      <w:r w:rsidR="009C566C">
        <w:t xml:space="preserve">charge </w:t>
      </w:r>
      <w:r w:rsidR="009C566C">
        <w:rPr>
          <w:spacing w:val="-2"/>
        </w:rPr>
        <w:t>Dept</w:t>
      </w:r>
      <w:r w:rsidR="00E51EE5">
        <w:rPr>
          <w:spacing w:val="-2"/>
        </w:rPr>
        <w:t xml:space="preserve"> </w:t>
      </w:r>
      <w:r w:rsidR="009C566C">
        <w:rPr>
          <w:spacing w:val="-2"/>
        </w:rPr>
        <w:t>of</w:t>
      </w:r>
      <w:r w:rsidR="00E51EE5">
        <w:rPr>
          <w:spacing w:val="-2"/>
        </w:rPr>
        <w:t xml:space="preserve"> </w:t>
      </w:r>
      <w:r w:rsidR="009C566C">
        <w:rPr>
          <w:spacing w:val="-2"/>
        </w:rPr>
        <w:t>Zoology</w:t>
      </w:r>
      <w:r w:rsidR="00E51EE5">
        <w:rPr>
          <w:spacing w:val="-2"/>
        </w:rPr>
        <w:t xml:space="preserve"> </w:t>
      </w:r>
      <w:r w:rsidR="009C566C">
        <w:rPr>
          <w:spacing w:val="-2"/>
        </w:rPr>
        <w:t>&amp; Aquaculture</w:t>
      </w:r>
    </w:p>
    <w:p w14:paraId="1D431C3A" w14:textId="77777777" w:rsidR="00F02C45" w:rsidRDefault="00F02C45" w:rsidP="00CA0DD8">
      <w:pPr>
        <w:pStyle w:val="NormalWeb"/>
        <w:rPr>
          <w:sz w:val="17"/>
        </w:rPr>
      </w:pPr>
    </w:p>
    <w:sectPr w:rsidR="00F02C45" w:rsidSect="009C49EC">
      <w:pgSz w:w="11920" w:h="16850"/>
      <w:pgMar w:top="1940" w:right="0" w:bottom="1240" w:left="993" w:header="0" w:footer="1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F7F9A" w14:textId="77777777" w:rsidR="002F6A99" w:rsidRDefault="002F6A99">
      <w:r>
        <w:separator/>
      </w:r>
    </w:p>
  </w:endnote>
  <w:endnote w:type="continuationSeparator" w:id="0">
    <w:p w14:paraId="433B3C09" w14:textId="77777777" w:rsidR="002F6A99" w:rsidRDefault="002F6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utami">
    <w:panose1 w:val="02000500000000000000"/>
    <w:charset w:val="00"/>
    <w:family w:val="swiss"/>
    <w:pitch w:val="variable"/>
    <w:sig w:usb0="002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Baskerville Old Face">
    <w:charset w:val="00"/>
    <w:family w:val="roman"/>
    <w:pitch w:val="variable"/>
    <w:sig w:usb0="00000003" w:usb1="00000000" w:usb2="00000000" w:usb3="00000000" w:csb0="00000001"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46E54" w14:textId="77777777" w:rsidR="00F02C45" w:rsidRDefault="00000000">
    <w:pPr>
      <w:pStyle w:val="BodyText"/>
      <w:spacing w:line="14" w:lineRule="auto"/>
      <w:rPr>
        <w:sz w:val="20"/>
      </w:rPr>
    </w:pPr>
    <w:r>
      <w:pict w14:anchorId="6F1E3C44">
        <v:shapetype id="_x0000_t202" coordsize="21600,21600" o:spt="202" path="m,l,21600r21600,l21600,xe">
          <v:stroke joinstyle="miter"/>
          <v:path gradientshapeok="t" o:connecttype="rect"/>
        </v:shapetype>
        <v:shape id="Textbox 7" o:spid="_x0000_s1039" type="#_x0000_t202" style="position:absolute;margin-left:290.15pt;margin-top:779.45pt;width:18.05pt;height:14.25pt;z-index:-25166540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" filled="f" stroked="f">
          <v:textbox style="mso-next-textbox:#Textbox 7" inset="0,0,0,0">
            <w:txbxContent>
              <w:p w14:paraId="474432A1" w14:textId="77777777" w:rsidR="00F02C45"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6CE8" w14:textId="77777777" w:rsidR="00F02C45" w:rsidRDefault="00F02C4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0FCA" w14:textId="77777777" w:rsidR="00F02C45" w:rsidRDefault="00F02C45">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353F6" w14:textId="77777777" w:rsidR="00F02C45" w:rsidRDefault="00F02C45">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A5F35" w14:textId="77777777" w:rsidR="00F02C45" w:rsidRDefault="00F02C4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40D20" w14:textId="77777777" w:rsidR="00F02C45" w:rsidRDefault="00F02C4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4748" w14:textId="77777777" w:rsidR="00F02C45" w:rsidRDefault="00F02C45">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B499" w14:textId="77777777" w:rsidR="00F02C45" w:rsidRDefault="00F02C45">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BE134" w14:textId="77777777" w:rsidR="00F02C45" w:rsidRDefault="00F02C45">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D52AF" w14:textId="77777777" w:rsidR="00F02C45" w:rsidRDefault="00F02C45">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D5339" w14:textId="77777777" w:rsidR="00F02C45" w:rsidRDefault="00F02C4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01E53" w14:textId="77777777" w:rsidR="00F02C45" w:rsidRDefault="00000000">
    <w:pPr>
      <w:pStyle w:val="BodyText"/>
      <w:spacing w:line="14" w:lineRule="auto"/>
      <w:rPr>
        <w:sz w:val="20"/>
      </w:rPr>
    </w:pPr>
    <w:r>
      <w:pict w14:anchorId="52E37C3A">
        <v:shapetype id="_x0000_t202" coordsize="21600,21600" o:spt="202" path="m,l,21600r21600,l21600,xe">
          <v:stroke joinstyle="miter"/>
          <v:path gradientshapeok="t" o:connecttype="rect"/>
        </v:shapetype>
        <v:shape id="Textbox 67" o:spid="_x0000_s1034" type="#_x0000_t202" style="position:absolute;margin-left:296.9pt;margin-top:779pt;width:18.05pt;height:14.25pt;z-index:-25166028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" filled="f" stroked="f">
          <v:textbox style="mso-next-textbox:#Textbox 67" inset="0,0,0,0">
            <w:txbxContent>
              <w:p w14:paraId="017CCF11" w14:textId="77777777" w:rsidR="00F02C45"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E5E28" w14:textId="77777777" w:rsidR="00F02C45" w:rsidRDefault="00F02C45">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7F7E1" w14:textId="77777777" w:rsidR="00F02C45" w:rsidRDefault="00F02C45">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D14C6" w14:textId="77777777" w:rsidR="00F02C45" w:rsidRDefault="00F02C45">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3ED7F" w14:textId="77777777" w:rsidR="00F02C45" w:rsidRDefault="00F02C45">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DFE2" w14:textId="77777777" w:rsidR="00F02C45" w:rsidRDefault="00F02C45">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663C" w14:textId="77777777" w:rsidR="00F02C45" w:rsidRDefault="00F02C45">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E318D" w14:textId="77777777" w:rsidR="00F02C45" w:rsidRDefault="00F02C45">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6CCB0" w14:textId="77777777" w:rsidR="00F02C45" w:rsidRDefault="00F02C45">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E4AB" w14:textId="77777777" w:rsidR="00F02C45" w:rsidRDefault="00F02C45">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A43A0" w14:textId="77777777" w:rsidR="00F02C45" w:rsidRDefault="00F02C4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03168" w14:textId="77777777" w:rsidR="00F02C45" w:rsidRDefault="00000000">
    <w:pPr>
      <w:pStyle w:val="BodyText"/>
      <w:spacing w:line="14" w:lineRule="auto"/>
      <w:rPr>
        <w:sz w:val="20"/>
      </w:rPr>
    </w:pPr>
    <w:r>
      <w:pict w14:anchorId="57D70DAB">
        <v:shapetype id="_x0000_t202" coordsize="21600,21600" o:spt="202" path="m,l,21600r21600,l21600,xe">
          <v:stroke joinstyle="miter"/>
          <v:path gradientshapeok="t" o:connecttype="rect"/>
        </v:shapetype>
        <v:shape id="Textbox 74" o:spid="_x0000_s1028" type="#_x0000_t202" style="position:absolute;margin-left:296.9pt;margin-top:779pt;width:18.05pt;height:14.25pt;z-index:-25165414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" filled="f" stroked="f">
          <v:textbox style="mso-next-textbox:#Textbox 74" inset="0,0,0,0">
            <w:txbxContent>
              <w:p w14:paraId="6A643FCE" w14:textId="77777777" w:rsidR="00F02C45"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8ACAA" w14:textId="77777777" w:rsidR="00F02C45" w:rsidRDefault="00F02C45">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0B42" w14:textId="77777777" w:rsidR="00F02C45" w:rsidRDefault="00F02C45">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FFD49" w14:textId="77777777" w:rsidR="00F02C45" w:rsidRDefault="00F02C45">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92284" w14:textId="77777777" w:rsidR="00F02C45" w:rsidRDefault="00F02C45">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A378B" w14:textId="77777777" w:rsidR="00F02C45" w:rsidRDefault="00F02C45">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7CD21" w14:textId="77777777" w:rsidR="00F02C45" w:rsidRDefault="00F02C45">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6A9FC" w14:textId="77777777" w:rsidR="00F02C45" w:rsidRDefault="00F02C45">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562AC" w14:textId="77777777" w:rsidR="00F02C45" w:rsidRDefault="00F02C45">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1DEA" w14:textId="77777777" w:rsidR="00F02C45" w:rsidRDefault="00F02C45">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224B" w14:textId="77777777" w:rsidR="00F02C45" w:rsidRDefault="00F02C4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25CB" w14:textId="77777777" w:rsidR="00F02C45" w:rsidRDefault="00F02C45">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720D" w14:textId="77777777" w:rsidR="00F02C45" w:rsidRDefault="00F02C45">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2B11B" w14:textId="77777777" w:rsidR="00F02C45" w:rsidRDefault="00F02C45">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2148" w14:textId="77777777" w:rsidR="00126B2C" w:rsidRDefault="00126B2C">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B453" w14:textId="77777777" w:rsidR="00126B2C" w:rsidRDefault="00126B2C">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DAB1C" w14:textId="77777777" w:rsidR="00052E94" w:rsidRDefault="00052E94">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11536" w14:textId="77777777" w:rsidR="00126B2C" w:rsidRDefault="00126B2C">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B71D" w14:textId="77777777" w:rsidR="00126B2C" w:rsidRDefault="00126B2C">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7CB55" w14:textId="77777777" w:rsidR="00F02C45" w:rsidRDefault="00000000">
    <w:pPr>
      <w:pStyle w:val="BodyText"/>
      <w:spacing w:line="14" w:lineRule="auto"/>
      <w:rPr>
        <w:sz w:val="20"/>
      </w:rPr>
    </w:pPr>
    <w:r>
      <w:pict w14:anchorId="70344A7C">
        <v:shapetype id="_x0000_t202" coordsize="21600,21600" o:spt="202" path="m,l,21600r21600,l21600,xe">
          <v:stroke joinstyle="miter"/>
          <v:path gradientshapeok="t" o:connecttype="rect"/>
        </v:shapetype>
        <v:shape id="Textbox 161" o:spid="_x0000_s1027" type="#_x0000_t202" style="position:absolute;margin-left:291.9pt;margin-top:779.2pt;width:13.05pt;height:14.25pt;z-index:-25165312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" filled="f" stroked="f">
          <v:textbox style="mso-next-textbox:#Textbox 161" inset="0,0,0,0">
            <w:txbxContent>
              <w:p w14:paraId="04C49FB0" w14:textId="77777777" w:rsidR="00F02C45" w:rsidRDefault="00000000">
                <w:pPr>
                  <w:spacing w:before="11"/>
                  <w:ind w:left="20"/>
                </w:pPr>
                <w:r>
                  <w:rPr>
                    <w:spacing w:val="-5"/>
                  </w:rPr>
                  <w:t>15</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886CF" w14:textId="77777777" w:rsidR="00F02C45" w:rsidRDefault="00000000">
    <w:pPr>
      <w:pStyle w:val="BodyText"/>
      <w:spacing w:line="14" w:lineRule="auto"/>
      <w:rPr>
        <w:sz w:val="20"/>
      </w:rPr>
    </w:pPr>
    <w:r>
      <w:pict w14:anchorId="211A706F">
        <v:shapetype id="_x0000_t202" coordsize="21600,21600" o:spt="202" path="m,l,21600r21600,l21600,xe">
          <v:stroke joinstyle="miter"/>
          <v:path gradientshapeok="t" o:connecttype="rect"/>
        </v:shapetype>
        <v:shape id="Textbox 164" o:spid="_x0000_s1026" type="#_x0000_t202" style="position:absolute;margin-left:291.9pt;margin-top:779.2pt;width:13.05pt;height:14.25pt;z-index:-25165209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" filled="f" stroked="f">
          <v:textbox style="mso-next-textbox:#Textbox 164" inset="0,0,0,0">
            <w:txbxContent>
              <w:p w14:paraId="4AFBF3AD" w14:textId="77777777" w:rsidR="00F02C45" w:rsidRDefault="00000000">
                <w:pPr>
                  <w:spacing w:before="11"/>
                  <w:ind w:left="20"/>
                </w:pPr>
                <w:r>
                  <w:rPr>
                    <w:spacing w:val="-5"/>
                  </w:rPr>
                  <w:t>15</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862B" w14:textId="77777777" w:rsidR="00F02C45" w:rsidRDefault="00000000">
    <w:pPr>
      <w:pStyle w:val="BodyText"/>
      <w:spacing w:line="14" w:lineRule="auto"/>
      <w:rPr>
        <w:sz w:val="20"/>
      </w:rPr>
    </w:pPr>
    <w:r>
      <w:pict w14:anchorId="0E580FB2">
        <v:shapetype id="_x0000_t202" coordsize="21600,21600" o:spt="202" path="m,l,21600r21600,l21600,xe">
          <v:stroke joinstyle="miter"/>
          <v:path gradientshapeok="t" o:connecttype="rect"/>
        </v:shapetype>
        <v:shape id="Textbox 167" o:spid="_x0000_s1025" type="#_x0000_t202" style="position:absolute;margin-left:289.9pt;margin-top:779.2pt;width:18.05pt;height:14.25pt;z-index:-25165107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" filled="f" stroked="f">
          <v:textbox inset="0,0,0,0">
            <w:txbxContent>
              <w:p w14:paraId="67C31727" w14:textId="77777777" w:rsidR="00F02C45"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FD507" w14:textId="77777777" w:rsidR="00F02C45" w:rsidRDefault="00F02C4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8C7D2" w14:textId="77777777" w:rsidR="00F02C45" w:rsidRDefault="00F02C4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C7BC6" w14:textId="77777777" w:rsidR="00F02C45" w:rsidRDefault="00F02C45">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89EBC" w14:textId="77777777" w:rsidR="00F02C45" w:rsidRDefault="00F02C45">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3B5F8" w14:textId="77777777" w:rsidR="00F02C45" w:rsidRDefault="00F02C4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261C3" w14:textId="77777777" w:rsidR="002F6A99" w:rsidRDefault="002F6A99">
      <w:r>
        <w:separator/>
      </w:r>
    </w:p>
  </w:footnote>
  <w:footnote w:type="continuationSeparator" w:id="0">
    <w:p w14:paraId="0D4ABD22" w14:textId="77777777" w:rsidR="002F6A99" w:rsidRDefault="002F6A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00000005"/>
    <w:multiLevelType w:val="multilevel"/>
    <w:tmpl w:val="0000000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00000006"/>
    <w:multiLevelType w:val="multilevel"/>
    <w:tmpl w:val="0000000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00000011"/>
    <w:multiLevelType w:val="hybridMultilevel"/>
    <w:tmpl w:val="FF82A8B8"/>
    <w:lvl w:ilvl="0" w:tplc="3362B55E">
      <w:start w:val="1"/>
      <w:numFmt w:val="decimal"/>
      <w:lvlText w:val="%1."/>
      <w:lvlJc w:val="left"/>
      <w:pPr>
        <w:ind w:left="1283" w:hanging="366"/>
      </w:pPr>
      <w:rPr>
        <w:rFonts w:ascii="Times New Roman" w:eastAsia="Times New Roman" w:hAnsi="Times New Roman" w:cs="Times New Roman" w:hint="default"/>
        <w:w w:val="100"/>
        <w:sz w:val="22"/>
        <w:szCs w:val="22"/>
        <w:lang w:val="en-US" w:eastAsia="en-US" w:bidi="ar-SA"/>
      </w:rPr>
    </w:lvl>
    <w:lvl w:ilvl="1" w:tplc="8EAE3338">
      <w:start w:val="1"/>
      <w:numFmt w:val="decimal"/>
      <w:lvlText w:val="%2."/>
      <w:lvlJc w:val="left"/>
      <w:pPr>
        <w:ind w:left="1283" w:hanging="250"/>
      </w:pPr>
      <w:rPr>
        <w:rFonts w:ascii="Times New Roman" w:eastAsia="Times New Roman" w:hAnsi="Times New Roman" w:cs="Times New Roman" w:hint="default"/>
        <w:w w:val="100"/>
        <w:sz w:val="24"/>
        <w:szCs w:val="24"/>
        <w:lang w:val="en-US" w:eastAsia="en-US" w:bidi="ar-SA"/>
      </w:rPr>
    </w:lvl>
    <w:lvl w:ilvl="2" w:tplc="7A8006C0">
      <w:start w:val="1"/>
      <w:numFmt w:val="bullet"/>
      <w:lvlText w:val="•"/>
      <w:lvlJc w:val="left"/>
      <w:pPr>
        <w:ind w:left="3172" w:hanging="250"/>
      </w:pPr>
      <w:rPr>
        <w:rFonts w:hint="default"/>
        <w:lang w:val="en-US" w:eastAsia="en-US" w:bidi="ar-SA"/>
      </w:rPr>
    </w:lvl>
    <w:lvl w:ilvl="3" w:tplc="71E6249C">
      <w:start w:val="1"/>
      <w:numFmt w:val="bullet"/>
      <w:lvlText w:val="•"/>
      <w:lvlJc w:val="left"/>
      <w:pPr>
        <w:ind w:left="4118" w:hanging="250"/>
      </w:pPr>
      <w:rPr>
        <w:rFonts w:hint="default"/>
        <w:lang w:val="en-US" w:eastAsia="en-US" w:bidi="ar-SA"/>
      </w:rPr>
    </w:lvl>
    <w:lvl w:ilvl="4" w:tplc="D8D64656">
      <w:start w:val="1"/>
      <w:numFmt w:val="bullet"/>
      <w:lvlText w:val="•"/>
      <w:lvlJc w:val="left"/>
      <w:pPr>
        <w:ind w:left="5064" w:hanging="250"/>
      </w:pPr>
      <w:rPr>
        <w:rFonts w:hint="default"/>
        <w:lang w:val="en-US" w:eastAsia="en-US" w:bidi="ar-SA"/>
      </w:rPr>
    </w:lvl>
    <w:lvl w:ilvl="5" w:tplc="A3A68DFA">
      <w:start w:val="1"/>
      <w:numFmt w:val="bullet"/>
      <w:lvlText w:val="•"/>
      <w:lvlJc w:val="left"/>
      <w:pPr>
        <w:ind w:left="6010" w:hanging="250"/>
      </w:pPr>
      <w:rPr>
        <w:rFonts w:hint="default"/>
        <w:lang w:val="en-US" w:eastAsia="en-US" w:bidi="ar-SA"/>
      </w:rPr>
    </w:lvl>
    <w:lvl w:ilvl="6" w:tplc="29609A4A">
      <w:start w:val="1"/>
      <w:numFmt w:val="bullet"/>
      <w:lvlText w:val="•"/>
      <w:lvlJc w:val="left"/>
      <w:pPr>
        <w:ind w:left="6956" w:hanging="250"/>
      </w:pPr>
      <w:rPr>
        <w:rFonts w:hint="default"/>
        <w:lang w:val="en-US" w:eastAsia="en-US" w:bidi="ar-SA"/>
      </w:rPr>
    </w:lvl>
    <w:lvl w:ilvl="7" w:tplc="B0B23FEA">
      <w:start w:val="1"/>
      <w:numFmt w:val="bullet"/>
      <w:lvlText w:val="•"/>
      <w:lvlJc w:val="left"/>
      <w:pPr>
        <w:ind w:left="7902" w:hanging="250"/>
      </w:pPr>
      <w:rPr>
        <w:rFonts w:hint="default"/>
        <w:lang w:val="en-US" w:eastAsia="en-US" w:bidi="ar-SA"/>
      </w:rPr>
    </w:lvl>
    <w:lvl w:ilvl="8" w:tplc="6726780C">
      <w:start w:val="1"/>
      <w:numFmt w:val="bullet"/>
      <w:lvlText w:val="•"/>
      <w:lvlJc w:val="left"/>
      <w:pPr>
        <w:ind w:left="8848" w:hanging="250"/>
      </w:pPr>
      <w:rPr>
        <w:rFonts w:hint="default"/>
        <w:lang w:val="en-US" w:eastAsia="en-US" w:bidi="ar-SA"/>
      </w:rPr>
    </w:lvl>
  </w:abstractNum>
  <w:abstractNum w:abstractNumId="4" w15:restartNumberingAfterBreak="0">
    <w:nsid w:val="00000046"/>
    <w:multiLevelType w:val="hybridMultilevel"/>
    <w:tmpl w:val="002855EA"/>
    <w:lvl w:ilvl="0" w:tplc="4490A370">
      <w:start w:val="1"/>
      <w:numFmt w:val="decimal"/>
      <w:lvlText w:val="%1."/>
      <w:lvlJc w:val="left"/>
      <w:pPr>
        <w:ind w:left="1393" w:hanging="250"/>
      </w:pPr>
      <w:rPr>
        <w:rFonts w:hint="default"/>
        <w:w w:val="100"/>
        <w:lang w:val="en-US" w:eastAsia="en-US" w:bidi="ar-SA"/>
      </w:rPr>
    </w:lvl>
    <w:lvl w:ilvl="1" w:tplc="B314B378">
      <w:start w:val="1"/>
      <w:numFmt w:val="bullet"/>
      <w:lvlText w:val="•"/>
      <w:lvlJc w:val="left"/>
      <w:pPr>
        <w:ind w:left="2334" w:hanging="250"/>
      </w:pPr>
      <w:rPr>
        <w:rFonts w:hint="default"/>
        <w:lang w:val="en-US" w:eastAsia="en-US" w:bidi="ar-SA"/>
      </w:rPr>
    </w:lvl>
    <w:lvl w:ilvl="2" w:tplc="87124446">
      <w:start w:val="1"/>
      <w:numFmt w:val="bullet"/>
      <w:lvlText w:val="•"/>
      <w:lvlJc w:val="left"/>
      <w:pPr>
        <w:ind w:left="3268" w:hanging="250"/>
      </w:pPr>
      <w:rPr>
        <w:rFonts w:hint="default"/>
        <w:lang w:val="en-US" w:eastAsia="en-US" w:bidi="ar-SA"/>
      </w:rPr>
    </w:lvl>
    <w:lvl w:ilvl="3" w:tplc="C6926348">
      <w:start w:val="1"/>
      <w:numFmt w:val="bullet"/>
      <w:lvlText w:val="•"/>
      <w:lvlJc w:val="left"/>
      <w:pPr>
        <w:ind w:left="4202" w:hanging="250"/>
      </w:pPr>
      <w:rPr>
        <w:rFonts w:hint="default"/>
        <w:lang w:val="en-US" w:eastAsia="en-US" w:bidi="ar-SA"/>
      </w:rPr>
    </w:lvl>
    <w:lvl w:ilvl="4" w:tplc="4E7C66BC">
      <w:start w:val="1"/>
      <w:numFmt w:val="bullet"/>
      <w:lvlText w:val="•"/>
      <w:lvlJc w:val="left"/>
      <w:pPr>
        <w:ind w:left="5136" w:hanging="250"/>
      </w:pPr>
      <w:rPr>
        <w:rFonts w:hint="default"/>
        <w:lang w:val="en-US" w:eastAsia="en-US" w:bidi="ar-SA"/>
      </w:rPr>
    </w:lvl>
    <w:lvl w:ilvl="5" w:tplc="91C0DC6C">
      <w:start w:val="1"/>
      <w:numFmt w:val="bullet"/>
      <w:lvlText w:val="•"/>
      <w:lvlJc w:val="left"/>
      <w:pPr>
        <w:ind w:left="6070" w:hanging="250"/>
      </w:pPr>
      <w:rPr>
        <w:rFonts w:hint="default"/>
        <w:lang w:val="en-US" w:eastAsia="en-US" w:bidi="ar-SA"/>
      </w:rPr>
    </w:lvl>
    <w:lvl w:ilvl="6" w:tplc="A22ACE62">
      <w:start w:val="1"/>
      <w:numFmt w:val="bullet"/>
      <w:lvlText w:val="•"/>
      <w:lvlJc w:val="left"/>
      <w:pPr>
        <w:ind w:left="7004" w:hanging="250"/>
      </w:pPr>
      <w:rPr>
        <w:rFonts w:hint="default"/>
        <w:lang w:val="en-US" w:eastAsia="en-US" w:bidi="ar-SA"/>
      </w:rPr>
    </w:lvl>
    <w:lvl w:ilvl="7" w:tplc="2F08B0E4">
      <w:start w:val="1"/>
      <w:numFmt w:val="bullet"/>
      <w:lvlText w:val="•"/>
      <w:lvlJc w:val="left"/>
      <w:pPr>
        <w:ind w:left="7938" w:hanging="250"/>
      </w:pPr>
      <w:rPr>
        <w:rFonts w:hint="default"/>
        <w:lang w:val="en-US" w:eastAsia="en-US" w:bidi="ar-SA"/>
      </w:rPr>
    </w:lvl>
    <w:lvl w:ilvl="8" w:tplc="BCBC0892">
      <w:start w:val="1"/>
      <w:numFmt w:val="bullet"/>
      <w:lvlText w:val="•"/>
      <w:lvlJc w:val="left"/>
      <w:pPr>
        <w:ind w:left="8872" w:hanging="250"/>
      </w:pPr>
      <w:rPr>
        <w:rFonts w:hint="default"/>
        <w:lang w:val="en-US" w:eastAsia="en-US" w:bidi="ar-SA"/>
      </w:rPr>
    </w:lvl>
  </w:abstractNum>
  <w:abstractNum w:abstractNumId="5" w15:restartNumberingAfterBreak="0">
    <w:nsid w:val="00BF538A"/>
    <w:multiLevelType w:val="hybridMultilevel"/>
    <w:tmpl w:val="4D0C4BCA"/>
    <w:lvl w:ilvl="0" w:tplc="F64C5E02">
      <w:numFmt w:val="bullet"/>
      <w:lvlText w:val=""/>
      <w:lvlJc w:val="left"/>
      <w:pPr>
        <w:ind w:left="536" w:hanging="361"/>
      </w:pPr>
      <w:rPr>
        <w:rFonts w:ascii="Symbol" w:eastAsia="Symbol" w:hAnsi="Symbol" w:cs="Symbol" w:hint="default"/>
        <w:b w:val="0"/>
        <w:bCs w:val="0"/>
        <w:i w:val="0"/>
        <w:iCs w:val="0"/>
        <w:spacing w:val="0"/>
        <w:w w:val="100"/>
        <w:sz w:val="24"/>
        <w:szCs w:val="24"/>
        <w:lang w:val="en-US" w:eastAsia="en-US" w:bidi="ar-SA"/>
      </w:rPr>
    </w:lvl>
    <w:lvl w:ilvl="1" w:tplc="CC9C091E">
      <w:start w:val="1"/>
      <w:numFmt w:val="decimal"/>
      <w:lvlText w:val="%2."/>
      <w:lvlJc w:val="left"/>
      <w:pPr>
        <w:ind w:left="536"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2" w:tplc="28F226F4">
      <w:numFmt w:val="bullet"/>
      <w:lvlText w:val="•"/>
      <w:lvlJc w:val="left"/>
      <w:pPr>
        <w:ind w:left="2448" w:hanging="240"/>
      </w:pPr>
      <w:rPr>
        <w:rFonts w:hint="default"/>
        <w:lang w:val="en-US" w:eastAsia="en-US" w:bidi="ar-SA"/>
      </w:rPr>
    </w:lvl>
    <w:lvl w:ilvl="3" w:tplc="E37245D0">
      <w:numFmt w:val="bullet"/>
      <w:lvlText w:val="•"/>
      <w:lvlJc w:val="left"/>
      <w:pPr>
        <w:ind w:left="3402" w:hanging="240"/>
      </w:pPr>
      <w:rPr>
        <w:rFonts w:hint="default"/>
        <w:lang w:val="en-US" w:eastAsia="en-US" w:bidi="ar-SA"/>
      </w:rPr>
    </w:lvl>
    <w:lvl w:ilvl="4" w:tplc="97AC1728">
      <w:numFmt w:val="bullet"/>
      <w:lvlText w:val="•"/>
      <w:lvlJc w:val="left"/>
      <w:pPr>
        <w:ind w:left="4356" w:hanging="240"/>
      </w:pPr>
      <w:rPr>
        <w:rFonts w:hint="default"/>
        <w:lang w:val="en-US" w:eastAsia="en-US" w:bidi="ar-SA"/>
      </w:rPr>
    </w:lvl>
    <w:lvl w:ilvl="5" w:tplc="9A98678E">
      <w:numFmt w:val="bullet"/>
      <w:lvlText w:val="•"/>
      <w:lvlJc w:val="left"/>
      <w:pPr>
        <w:ind w:left="5310" w:hanging="240"/>
      </w:pPr>
      <w:rPr>
        <w:rFonts w:hint="default"/>
        <w:lang w:val="en-US" w:eastAsia="en-US" w:bidi="ar-SA"/>
      </w:rPr>
    </w:lvl>
    <w:lvl w:ilvl="6" w:tplc="3C0C1E9A">
      <w:numFmt w:val="bullet"/>
      <w:lvlText w:val="•"/>
      <w:lvlJc w:val="left"/>
      <w:pPr>
        <w:ind w:left="6264" w:hanging="240"/>
      </w:pPr>
      <w:rPr>
        <w:rFonts w:hint="default"/>
        <w:lang w:val="en-US" w:eastAsia="en-US" w:bidi="ar-SA"/>
      </w:rPr>
    </w:lvl>
    <w:lvl w:ilvl="7" w:tplc="78280E48">
      <w:numFmt w:val="bullet"/>
      <w:lvlText w:val="•"/>
      <w:lvlJc w:val="left"/>
      <w:pPr>
        <w:ind w:left="7218" w:hanging="240"/>
      </w:pPr>
      <w:rPr>
        <w:rFonts w:hint="default"/>
        <w:lang w:val="en-US" w:eastAsia="en-US" w:bidi="ar-SA"/>
      </w:rPr>
    </w:lvl>
    <w:lvl w:ilvl="8" w:tplc="38B87B00">
      <w:numFmt w:val="bullet"/>
      <w:lvlText w:val="•"/>
      <w:lvlJc w:val="left"/>
      <w:pPr>
        <w:ind w:left="8172" w:hanging="240"/>
      </w:pPr>
      <w:rPr>
        <w:rFonts w:hint="default"/>
        <w:lang w:val="en-US" w:eastAsia="en-US" w:bidi="ar-SA"/>
      </w:rPr>
    </w:lvl>
  </w:abstractNum>
  <w:abstractNum w:abstractNumId="6" w15:restartNumberingAfterBreak="0">
    <w:nsid w:val="02331745"/>
    <w:multiLevelType w:val="multilevel"/>
    <w:tmpl w:val="C35AF500"/>
    <w:lvl w:ilvl="0">
      <w:start w:val="3"/>
      <w:numFmt w:val="decimal"/>
      <w:lvlText w:val="%1"/>
      <w:lvlJc w:val="left"/>
      <w:pPr>
        <w:ind w:left="902" w:hanging="360"/>
      </w:pPr>
      <w:rPr>
        <w:rFonts w:hint="default"/>
        <w:lang w:val="en-US" w:eastAsia="en-US" w:bidi="ar-SA"/>
      </w:rPr>
    </w:lvl>
    <w:lvl w:ilvl="1">
      <w:start w:val="1"/>
      <w:numFmt w:val="decimal"/>
      <w:lvlText w:val="%1.%2"/>
      <w:lvlJc w:val="left"/>
      <w:pPr>
        <w:ind w:left="9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738"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22" w:hanging="360"/>
      </w:pPr>
      <w:rPr>
        <w:rFonts w:hint="default"/>
        <w:lang w:val="en-US" w:eastAsia="en-US" w:bidi="ar-SA"/>
      </w:rPr>
    </w:lvl>
    <w:lvl w:ilvl="8">
      <w:numFmt w:val="bullet"/>
      <w:lvlText w:val="•"/>
      <w:lvlJc w:val="left"/>
      <w:pPr>
        <w:ind w:left="8468" w:hanging="360"/>
      </w:pPr>
      <w:rPr>
        <w:rFonts w:hint="default"/>
        <w:lang w:val="en-US" w:eastAsia="en-US" w:bidi="ar-SA"/>
      </w:rPr>
    </w:lvl>
  </w:abstractNum>
  <w:abstractNum w:abstractNumId="7" w15:restartNumberingAfterBreak="0">
    <w:nsid w:val="02594D30"/>
    <w:multiLevelType w:val="multilevel"/>
    <w:tmpl w:val="E352429C"/>
    <w:lvl w:ilvl="0">
      <w:start w:val="1"/>
      <w:numFmt w:val="decimal"/>
      <w:lvlText w:val="%1"/>
      <w:lvlJc w:val="left"/>
      <w:pPr>
        <w:ind w:left="819" w:hanging="360"/>
      </w:pPr>
      <w:rPr>
        <w:rFonts w:hint="default"/>
        <w:lang w:val="en-US" w:eastAsia="en-US" w:bidi="ar-SA"/>
      </w:rPr>
    </w:lvl>
    <w:lvl w:ilvl="1">
      <w:start w:val="1"/>
      <w:numFmt w:val="decimal"/>
      <w:lvlText w:val="%1.%2"/>
      <w:lvlJc w:val="left"/>
      <w:pPr>
        <w:ind w:left="81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672" w:hanging="360"/>
      </w:pPr>
      <w:rPr>
        <w:rFonts w:hint="default"/>
        <w:lang w:val="en-US" w:eastAsia="en-US" w:bidi="ar-SA"/>
      </w:rPr>
    </w:lvl>
    <w:lvl w:ilvl="3">
      <w:numFmt w:val="bullet"/>
      <w:lvlText w:val="•"/>
      <w:lvlJc w:val="left"/>
      <w:pPr>
        <w:ind w:left="3598" w:hanging="360"/>
      </w:pPr>
      <w:rPr>
        <w:rFonts w:hint="default"/>
        <w:lang w:val="en-US" w:eastAsia="en-US" w:bidi="ar-SA"/>
      </w:rPr>
    </w:lvl>
    <w:lvl w:ilvl="4">
      <w:numFmt w:val="bullet"/>
      <w:lvlText w:val="•"/>
      <w:lvlJc w:val="left"/>
      <w:pPr>
        <w:ind w:left="4524" w:hanging="360"/>
      </w:pPr>
      <w:rPr>
        <w:rFonts w:hint="default"/>
        <w:lang w:val="en-US" w:eastAsia="en-US" w:bidi="ar-SA"/>
      </w:rPr>
    </w:lvl>
    <w:lvl w:ilvl="5">
      <w:numFmt w:val="bullet"/>
      <w:lvlText w:val="•"/>
      <w:lvlJc w:val="left"/>
      <w:pPr>
        <w:ind w:left="5450" w:hanging="360"/>
      </w:pPr>
      <w:rPr>
        <w:rFonts w:hint="default"/>
        <w:lang w:val="en-US" w:eastAsia="en-US" w:bidi="ar-SA"/>
      </w:rPr>
    </w:lvl>
    <w:lvl w:ilvl="6">
      <w:numFmt w:val="bullet"/>
      <w:lvlText w:val="•"/>
      <w:lvlJc w:val="left"/>
      <w:pPr>
        <w:ind w:left="6376" w:hanging="360"/>
      </w:pPr>
      <w:rPr>
        <w:rFonts w:hint="default"/>
        <w:lang w:val="en-US" w:eastAsia="en-US" w:bidi="ar-SA"/>
      </w:rPr>
    </w:lvl>
    <w:lvl w:ilvl="7">
      <w:numFmt w:val="bullet"/>
      <w:lvlText w:val="•"/>
      <w:lvlJc w:val="left"/>
      <w:pPr>
        <w:ind w:left="7302" w:hanging="360"/>
      </w:pPr>
      <w:rPr>
        <w:rFonts w:hint="default"/>
        <w:lang w:val="en-US" w:eastAsia="en-US" w:bidi="ar-SA"/>
      </w:rPr>
    </w:lvl>
    <w:lvl w:ilvl="8">
      <w:numFmt w:val="bullet"/>
      <w:lvlText w:val="•"/>
      <w:lvlJc w:val="left"/>
      <w:pPr>
        <w:ind w:left="8228" w:hanging="360"/>
      </w:pPr>
      <w:rPr>
        <w:rFonts w:hint="default"/>
        <w:lang w:val="en-US" w:eastAsia="en-US" w:bidi="ar-SA"/>
      </w:rPr>
    </w:lvl>
  </w:abstractNum>
  <w:abstractNum w:abstractNumId="8" w15:restartNumberingAfterBreak="0">
    <w:nsid w:val="042366B0"/>
    <w:multiLevelType w:val="multilevel"/>
    <w:tmpl w:val="042366B0"/>
    <w:lvl w:ilvl="0">
      <w:start w:val="1"/>
      <w:numFmt w:val="decimal"/>
      <w:lvlText w:val="%1."/>
      <w:lvlJc w:val="left"/>
      <w:pPr>
        <w:ind w:left="474" w:hanging="236"/>
      </w:pPr>
      <w:rPr>
        <w:rFonts w:ascii="Calibri" w:eastAsia="Calibri" w:hAnsi="Calibri" w:cs="Calibri" w:hint="default"/>
        <w:b w:val="0"/>
        <w:bCs w:val="0"/>
        <w:i w:val="0"/>
        <w:iCs w:val="0"/>
        <w:spacing w:val="-2"/>
        <w:w w:val="100"/>
        <w:sz w:val="24"/>
        <w:szCs w:val="24"/>
        <w:lang w:val="en-US" w:eastAsia="en-US" w:bidi="ar-SA"/>
      </w:rPr>
    </w:lvl>
    <w:lvl w:ilvl="1">
      <w:numFmt w:val="bullet"/>
      <w:lvlText w:val="•"/>
      <w:lvlJc w:val="left"/>
      <w:pPr>
        <w:ind w:left="1481" w:hanging="236"/>
      </w:pPr>
      <w:rPr>
        <w:rFonts w:hint="default"/>
        <w:lang w:val="en-US" w:eastAsia="en-US" w:bidi="ar-SA"/>
      </w:rPr>
    </w:lvl>
    <w:lvl w:ilvl="2">
      <w:numFmt w:val="bullet"/>
      <w:lvlText w:val="•"/>
      <w:lvlJc w:val="left"/>
      <w:pPr>
        <w:ind w:left="2483" w:hanging="236"/>
      </w:pPr>
      <w:rPr>
        <w:rFonts w:hint="default"/>
        <w:lang w:val="en-US" w:eastAsia="en-US" w:bidi="ar-SA"/>
      </w:rPr>
    </w:lvl>
    <w:lvl w:ilvl="3">
      <w:numFmt w:val="bullet"/>
      <w:lvlText w:val="•"/>
      <w:lvlJc w:val="left"/>
      <w:pPr>
        <w:ind w:left="3485" w:hanging="236"/>
      </w:pPr>
      <w:rPr>
        <w:rFonts w:hint="default"/>
        <w:lang w:val="en-US" w:eastAsia="en-US" w:bidi="ar-SA"/>
      </w:rPr>
    </w:lvl>
    <w:lvl w:ilvl="4">
      <w:numFmt w:val="bullet"/>
      <w:lvlText w:val="•"/>
      <w:lvlJc w:val="left"/>
      <w:pPr>
        <w:ind w:left="4487" w:hanging="236"/>
      </w:pPr>
      <w:rPr>
        <w:rFonts w:hint="default"/>
        <w:lang w:val="en-US" w:eastAsia="en-US" w:bidi="ar-SA"/>
      </w:rPr>
    </w:lvl>
    <w:lvl w:ilvl="5">
      <w:numFmt w:val="bullet"/>
      <w:lvlText w:val="•"/>
      <w:lvlJc w:val="left"/>
      <w:pPr>
        <w:ind w:left="5489" w:hanging="236"/>
      </w:pPr>
      <w:rPr>
        <w:rFonts w:hint="default"/>
        <w:lang w:val="en-US" w:eastAsia="en-US" w:bidi="ar-SA"/>
      </w:rPr>
    </w:lvl>
    <w:lvl w:ilvl="6">
      <w:numFmt w:val="bullet"/>
      <w:lvlText w:val="•"/>
      <w:lvlJc w:val="left"/>
      <w:pPr>
        <w:ind w:left="6491" w:hanging="236"/>
      </w:pPr>
      <w:rPr>
        <w:rFonts w:hint="default"/>
        <w:lang w:val="en-US" w:eastAsia="en-US" w:bidi="ar-SA"/>
      </w:rPr>
    </w:lvl>
    <w:lvl w:ilvl="7">
      <w:numFmt w:val="bullet"/>
      <w:lvlText w:val="•"/>
      <w:lvlJc w:val="left"/>
      <w:pPr>
        <w:ind w:left="7492" w:hanging="236"/>
      </w:pPr>
      <w:rPr>
        <w:rFonts w:hint="default"/>
        <w:lang w:val="en-US" w:eastAsia="en-US" w:bidi="ar-SA"/>
      </w:rPr>
    </w:lvl>
    <w:lvl w:ilvl="8">
      <w:numFmt w:val="bullet"/>
      <w:lvlText w:val="•"/>
      <w:lvlJc w:val="left"/>
      <w:pPr>
        <w:ind w:left="8494" w:hanging="236"/>
      </w:pPr>
      <w:rPr>
        <w:rFonts w:hint="default"/>
        <w:lang w:val="en-US" w:eastAsia="en-US" w:bidi="ar-SA"/>
      </w:rPr>
    </w:lvl>
  </w:abstractNum>
  <w:abstractNum w:abstractNumId="9" w15:restartNumberingAfterBreak="0">
    <w:nsid w:val="061F7DA0"/>
    <w:multiLevelType w:val="multilevel"/>
    <w:tmpl w:val="061F7DA0"/>
    <w:lvl w:ilvl="0">
      <w:start w:val="1"/>
      <w:numFmt w:val="decimal"/>
      <w:lvlText w:val="%1."/>
      <w:lvlJc w:val="left"/>
      <w:pPr>
        <w:ind w:left="527" w:hanging="288"/>
      </w:pPr>
      <w:rPr>
        <w:rFonts w:ascii="Calibri" w:eastAsia="Calibri" w:hAnsi="Calibri" w:cs="Calibri" w:hint="default"/>
        <w:b w:val="0"/>
        <w:bCs w:val="0"/>
        <w:i w:val="0"/>
        <w:iCs w:val="0"/>
        <w:spacing w:val="-2"/>
        <w:w w:val="100"/>
        <w:sz w:val="24"/>
        <w:szCs w:val="24"/>
        <w:lang w:val="en-US" w:eastAsia="en-US" w:bidi="ar-SA"/>
      </w:rPr>
    </w:lvl>
    <w:lvl w:ilvl="1">
      <w:start w:val="1"/>
      <w:numFmt w:val="decimal"/>
      <w:lvlText w:val="%1.%2."/>
      <w:lvlJc w:val="left"/>
      <w:pPr>
        <w:ind w:left="100" w:hanging="485"/>
      </w:pPr>
      <w:rPr>
        <w:rFonts w:ascii="Times New Roman" w:eastAsia="Times New Roman" w:hAnsi="Times New Roman" w:cs="Times New Roman" w:hint="default"/>
        <w:b w:val="0"/>
        <w:bCs w:val="0"/>
        <w:i w:val="0"/>
        <w:iCs w:val="0"/>
        <w:color w:val="FF0000"/>
        <w:spacing w:val="0"/>
        <w:w w:val="100"/>
        <w:sz w:val="24"/>
        <w:szCs w:val="24"/>
        <w:lang w:val="en-US" w:eastAsia="en-US" w:bidi="ar-SA"/>
      </w:rPr>
    </w:lvl>
    <w:lvl w:ilvl="2">
      <w:numFmt w:val="bullet"/>
      <w:lvlText w:val="•"/>
      <w:lvlJc w:val="left"/>
      <w:pPr>
        <w:ind w:left="1628" w:hanging="485"/>
      </w:pPr>
      <w:rPr>
        <w:rFonts w:hint="default"/>
        <w:lang w:val="en-US" w:eastAsia="en-US" w:bidi="ar-SA"/>
      </w:rPr>
    </w:lvl>
    <w:lvl w:ilvl="3">
      <w:numFmt w:val="bullet"/>
      <w:lvlText w:val="•"/>
      <w:lvlJc w:val="left"/>
      <w:pPr>
        <w:ind w:left="2737" w:hanging="485"/>
      </w:pPr>
      <w:rPr>
        <w:rFonts w:hint="default"/>
        <w:lang w:val="en-US" w:eastAsia="en-US" w:bidi="ar-SA"/>
      </w:rPr>
    </w:lvl>
    <w:lvl w:ilvl="4">
      <w:numFmt w:val="bullet"/>
      <w:lvlText w:val="•"/>
      <w:lvlJc w:val="left"/>
      <w:pPr>
        <w:ind w:left="3846" w:hanging="485"/>
      </w:pPr>
      <w:rPr>
        <w:rFonts w:hint="default"/>
        <w:lang w:val="en-US" w:eastAsia="en-US" w:bidi="ar-SA"/>
      </w:rPr>
    </w:lvl>
    <w:lvl w:ilvl="5">
      <w:numFmt w:val="bullet"/>
      <w:lvlText w:val="•"/>
      <w:lvlJc w:val="left"/>
      <w:pPr>
        <w:ind w:left="4954" w:hanging="485"/>
      </w:pPr>
      <w:rPr>
        <w:rFonts w:hint="default"/>
        <w:lang w:val="en-US" w:eastAsia="en-US" w:bidi="ar-SA"/>
      </w:rPr>
    </w:lvl>
    <w:lvl w:ilvl="6">
      <w:numFmt w:val="bullet"/>
      <w:lvlText w:val="•"/>
      <w:lvlJc w:val="left"/>
      <w:pPr>
        <w:ind w:left="6063" w:hanging="485"/>
      </w:pPr>
      <w:rPr>
        <w:rFonts w:hint="default"/>
        <w:lang w:val="en-US" w:eastAsia="en-US" w:bidi="ar-SA"/>
      </w:rPr>
    </w:lvl>
    <w:lvl w:ilvl="7">
      <w:numFmt w:val="bullet"/>
      <w:lvlText w:val="•"/>
      <w:lvlJc w:val="left"/>
      <w:pPr>
        <w:ind w:left="7172" w:hanging="485"/>
      </w:pPr>
      <w:rPr>
        <w:rFonts w:hint="default"/>
        <w:lang w:val="en-US" w:eastAsia="en-US" w:bidi="ar-SA"/>
      </w:rPr>
    </w:lvl>
    <w:lvl w:ilvl="8">
      <w:numFmt w:val="bullet"/>
      <w:lvlText w:val="•"/>
      <w:lvlJc w:val="left"/>
      <w:pPr>
        <w:ind w:left="8280" w:hanging="485"/>
      </w:pPr>
      <w:rPr>
        <w:rFonts w:hint="default"/>
        <w:lang w:val="en-US" w:eastAsia="en-US" w:bidi="ar-SA"/>
      </w:rPr>
    </w:lvl>
  </w:abstractNum>
  <w:abstractNum w:abstractNumId="10" w15:restartNumberingAfterBreak="0">
    <w:nsid w:val="06D84F5E"/>
    <w:multiLevelType w:val="multilevel"/>
    <w:tmpl w:val="06D84F5E"/>
    <w:lvl w:ilvl="0">
      <w:start w:val="1"/>
      <w:numFmt w:val="decimal"/>
      <w:lvlText w:val="%1."/>
      <w:lvlJc w:val="left"/>
      <w:pPr>
        <w:ind w:left="474" w:hanging="236"/>
      </w:pPr>
      <w:rPr>
        <w:rFonts w:ascii="Calibri" w:eastAsia="Calibri" w:hAnsi="Calibri" w:cs="Calibri" w:hint="default"/>
        <w:b w:val="0"/>
        <w:bCs w:val="0"/>
        <w:i w:val="0"/>
        <w:iCs w:val="0"/>
        <w:spacing w:val="-2"/>
        <w:w w:val="100"/>
        <w:sz w:val="24"/>
        <w:szCs w:val="24"/>
        <w:lang w:val="en-US" w:eastAsia="en-US" w:bidi="ar-SA"/>
      </w:rPr>
    </w:lvl>
    <w:lvl w:ilvl="1">
      <w:start w:val="1"/>
      <w:numFmt w:val="decimal"/>
      <w:lvlText w:val="%1.%2"/>
      <w:lvlJc w:val="left"/>
      <w:pPr>
        <w:ind w:left="239" w:hanging="356"/>
      </w:pPr>
      <w:rPr>
        <w:rFonts w:hint="default"/>
        <w:spacing w:val="-2"/>
        <w:w w:val="100"/>
        <w:lang w:val="en-US" w:eastAsia="en-US" w:bidi="ar-SA"/>
      </w:rPr>
    </w:lvl>
    <w:lvl w:ilvl="2">
      <w:numFmt w:val="bullet"/>
      <w:lvlText w:val="•"/>
      <w:lvlJc w:val="left"/>
      <w:pPr>
        <w:ind w:left="1593" w:hanging="356"/>
      </w:pPr>
      <w:rPr>
        <w:rFonts w:hint="default"/>
        <w:lang w:val="en-US" w:eastAsia="en-US" w:bidi="ar-SA"/>
      </w:rPr>
    </w:lvl>
    <w:lvl w:ilvl="3">
      <w:numFmt w:val="bullet"/>
      <w:lvlText w:val="•"/>
      <w:lvlJc w:val="left"/>
      <w:pPr>
        <w:ind w:left="2706" w:hanging="356"/>
      </w:pPr>
      <w:rPr>
        <w:rFonts w:hint="default"/>
        <w:lang w:val="en-US" w:eastAsia="en-US" w:bidi="ar-SA"/>
      </w:rPr>
    </w:lvl>
    <w:lvl w:ilvl="4">
      <w:numFmt w:val="bullet"/>
      <w:lvlText w:val="•"/>
      <w:lvlJc w:val="left"/>
      <w:pPr>
        <w:ind w:left="3819" w:hanging="356"/>
      </w:pPr>
      <w:rPr>
        <w:rFonts w:hint="default"/>
        <w:lang w:val="en-US" w:eastAsia="en-US" w:bidi="ar-SA"/>
      </w:rPr>
    </w:lvl>
    <w:lvl w:ilvl="5">
      <w:numFmt w:val="bullet"/>
      <w:lvlText w:val="•"/>
      <w:lvlJc w:val="left"/>
      <w:pPr>
        <w:ind w:left="4932" w:hanging="356"/>
      </w:pPr>
      <w:rPr>
        <w:rFonts w:hint="default"/>
        <w:lang w:val="en-US" w:eastAsia="en-US" w:bidi="ar-SA"/>
      </w:rPr>
    </w:lvl>
    <w:lvl w:ilvl="6">
      <w:numFmt w:val="bullet"/>
      <w:lvlText w:val="•"/>
      <w:lvlJc w:val="left"/>
      <w:pPr>
        <w:ind w:left="6045" w:hanging="356"/>
      </w:pPr>
      <w:rPr>
        <w:rFonts w:hint="default"/>
        <w:lang w:val="en-US" w:eastAsia="en-US" w:bidi="ar-SA"/>
      </w:rPr>
    </w:lvl>
    <w:lvl w:ilvl="7">
      <w:numFmt w:val="bullet"/>
      <w:lvlText w:val="•"/>
      <w:lvlJc w:val="left"/>
      <w:pPr>
        <w:ind w:left="7158" w:hanging="356"/>
      </w:pPr>
      <w:rPr>
        <w:rFonts w:hint="default"/>
        <w:lang w:val="en-US" w:eastAsia="en-US" w:bidi="ar-SA"/>
      </w:rPr>
    </w:lvl>
    <w:lvl w:ilvl="8">
      <w:numFmt w:val="bullet"/>
      <w:lvlText w:val="•"/>
      <w:lvlJc w:val="left"/>
      <w:pPr>
        <w:ind w:left="8272" w:hanging="356"/>
      </w:pPr>
      <w:rPr>
        <w:rFonts w:hint="default"/>
        <w:lang w:val="en-US" w:eastAsia="en-US" w:bidi="ar-SA"/>
      </w:rPr>
    </w:lvl>
  </w:abstractNum>
  <w:abstractNum w:abstractNumId="11" w15:restartNumberingAfterBreak="0">
    <w:nsid w:val="070633D8"/>
    <w:multiLevelType w:val="hybridMultilevel"/>
    <w:tmpl w:val="427AD4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83D3ADD"/>
    <w:multiLevelType w:val="hybridMultilevel"/>
    <w:tmpl w:val="FDA2D4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9216CDB"/>
    <w:multiLevelType w:val="multilevel"/>
    <w:tmpl w:val="09216CDB"/>
    <w:lvl w:ilvl="0">
      <w:start w:val="1"/>
      <w:numFmt w:val="decimal"/>
      <w:lvlText w:val="%1."/>
      <w:lvlJc w:val="left"/>
      <w:pPr>
        <w:ind w:left="474" w:hanging="236"/>
      </w:pPr>
      <w:rPr>
        <w:rFonts w:ascii="Calibri" w:eastAsia="Calibri" w:hAnsi="Calibri" w:cs="Calibri" w:hint="default"/>
        <w:b w:val="0"/>
        <w:bCs w:val="0"/>
        <w:i w:val="0"/>
        <w:iCs w:val="0"/>
        <w:spacing w:val="-2"/>
        <w:w w:val="100"/>
        <w:sz w:val="24"/>
        <w:szCs w:val="24"/>
        <w:lang w:val="en-US" w:eastAsia="en-US" w:bidi="ar-SA"/>
      </w:rPr>
    </w:lvl>
    <w:lvl w:ilvl="1">
      <w:numFmt w:val="bullet"/>
      <w:lvlText w:val="•"/>
      <w:lvlJc w:val="left"/>
      <w:pPr>
        <w:ind w:left="1481" w:hanging="236"/>
      </w:pPr>
      <w:rPr>
        <w:rFonts w:hint="default"/>
        <w:lang w:val="en-US" w:eastAsia="en-US" w:bidi="ar-SA"/>
      </w:rPr>
    </w:lvl>
    <w:lvl w:ilvl="2">
      <w:numFmt w:val="bullet"/>
      <w:lvlText w:val="•"/>
      <w:lvlJc w:val="left"/>
      <w:pPr>
        <w:ind w:left="2483" w:hanging="236"/>
      </w:pPr>
      <w:rPr>
        <w:rFonts w:hint="default"/>
        <w:lang w:val="en-US" w:eastAsia="en-US" w:bidi="ar-SA"/>
      </w:rPr>
    </w:lvl>
    <w:lvl w:ilvl="3">
      <w:numFmt w:val="bullet"/>
      <w:lvlText w:val="•"/>
      <w:lvlJc w:val="left"/>
      <w:pPr>
        <w:ind w:left="3485" w:hanging="236"/>
      </w:pPr>
      <w:rPr>
        <w:rFonts w:hint="default"/>
        <w:lang w:val="en-US" w:eastAsia="en-US" w:bidi="ar-SA"/>
      </w:rPr>
    </w:lvl>
    <w:lvl w:ilvl="4">
      <w:numFmt w:val="bullet"/>
      <w:lvlText w:val="•"/>
      <w:lvlJc w:val="left"/>
      <w:pPr>
        <w:ind w:left="4487" w:hanging="236"/>
      </w:pPr>
      <w:rPr>
        <w:rFonts w:hint="default"/>
        <w:lang w:val="en-US" w:eastAsia="en-US" w:bidi="ar-SA"/>
      </w:rPr>
    </w:lvl>
    <w:lvl w:ilvl="5">
      <w:numFmt w:val="bullet"/>
      <w:lvlText w:val="•"/>
      <w:lvlJc w:val="left"/>
      <w:pPr>
        <w:ind w:left="5489" w:hanging="236"/>
      </w:pPr>
      <w:rPr>
        <w:rFonts w:hint="default"/>
        <w:lang w:val="en-US" w:eastAsia="en-US" w:bidi="ar-SA"/>
      </w:rPr>
    </w:lvl>
    <w:lvl w:ilvl="6">
      <w:numFmt w:val="bullet"/>
      <w:lvlText w:val="•"/>
      <w:lvlJc w:val="left"/>
      <w:pPr>
        <w:ind w:left="6491" w:hanging="236"/>
      </w:pPr>
      <w:rPr>
        <w:rFonts w:hint="default"/>
        <w:lang w:val="en-US" w:eastAsia="en-US" w:bidi="ar-SA"/>
      </w:rPr>
    </w:lvl>
    <w:lvl w:ilvl="7">
      <w:numFmt w:val="bullet"/>
      <w:lvlText w:val="•"/>
      <w:lvlJc w:val="left"/>
      <w:pPr>
        <w:ind w:left="7492" w:hanging="236"/>
      </w:pPr>
      <w:rPr>
        <w:rFonts w:hint="default"/>
        <w:lang w:val="en-US" w:eastAsia="en-US" w:bidi="ar-SA"/>
      </w:rPr>
    </w:lvl>
    <w:lvl w:ilvl="8">
      <w:numFmt w:val="bullet"/>
      <w:lvlText w:val="•"/>
      <w:lvlJc w:val="left"/>
      <w:pPr>
        <w:ind w:left="8494" w:hanging="236"/>
      </w:pPr>
      <w:rPr>
        <w:rFonts w:hint="default"/>
        <w:lang w:val="en-US" w:eastAsia="en-US" w:bidi="ar-SA"/>
      </w:rPr>
    </w:lvl>
  </w:abstractNum>
  <w:abstractNum w:abstractNumId="14" w15:restartNumberingAfterBreak="0">
    <w:nsid w:val="09221504"/>
    <w:multiLevelType w:val="hybridMultilevel"/>
    <w:tmpl w:val="D05294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09D015A8"/>
    <w:multiLevelType w:val="multilevel"/>
    <w:tmpl w:val="09D015A8"/>
    <w:lvl w:ilvl="0">
      <w:start w:val="1"/>
      <w:numFmt w:val="decimal"/>
      <w:lvlText w:val="%1."/>
      <w:lvlJc w:val="left"/>
      <w:pPr>
        <w:ind w:left="328" w:hanging="168"/>
      </w:pPr>
      <w:rPr>
        <w:rFonts w:ascii="Times New Roman" w:eastAsia="Times New Roman" w:hAnsi="Times New Roman" w:cs="Times New Roman" w:hint="default"/>
        <w:b w:val="0"/>
        <w:bCs w:val="0"/>
        <w:i w:val="0"/>
        <w:iCs w:val="0"/>
        <w:spacing w:val="0"/>
        <w:w w:val="98"/>
        <w:sz w:val="20"/>
        <w:szCs w:val="20"/>
        <w:lang w:val="en-US" w:eastAsia="en-US" w:bidi="ar-SA"/>
      </w:rPr>
    </w:lvl>
    <w:lvl w:ilvl="1">
      <w:numFmt w:val="bullet"/>
      <w:lvlText w:val="•"/>
      <w:lvlJc w:val="left"/>
      <w:pPr>
        <w:ind w:left="1354" w:hanging="168"/>
      </w:pPr>
      <w:rPr>
        <w:rFonts w:hint="default"/>
        <w:lang w:val="en-US" w:eastAsia="en-US" w:bidi="ar-SA"/>
      </w:rPr>
    </w:lvl>
    <w:lvl w:ilvl="2">
      <w:numFmt w:val="bullet"/>
      <w:lvlText w:val="•"/>
      <w:lvlJc w:val="left"/>
      <w:pPr>
        <w:ind w:left="2389" w:hanging="168"/>
      </w:pPr>
      <w:rPr>
        <w:rFonts w:hint="default"/>
        <w:lang w:val="en-US" w:eastAsia="en-US" w:bidi="ar-SA"/>
      </w:rPr>
    </w:lvl>
    <w:lvl w:ilvl="3">
      <w:numFmt w:val="bullet"/>
      <w:lvlText w:val="•"/>
      <w:lvlJc w:val="left"/>
      <w:pPr>
        <w:ind w:left="3424" w:hanging="168"/>
      </w:pPr>
      <w:rPr>
        <w:rFonts w:hint="default"/>
        <w:lang w:val="en-US" w:eastAsia="en-US" w:bidi="ar-SA"/>
      </w:rPr>
    </w:lvl>
    <w:lvl w:ilvl="4">
      <w:numFmt w:val="bullet"/>
      <w:lvlText w:val="•"/>
      <w:lvlJc w:val="left"/>
      <w:pPr>
        <w:ind w:left="4459" w:hanging="168"/>
      </w:pPr>
      <w:rPr>
        <w:rFonts w:hint="default"/>
        <w:lang w:val="en-US" w:eastAsia="en-US" w:bidi="ar-SA"/>
      </w:rPr>
    </w:lvl>
    <w:lvl w:ilvl="5">
      <w:numFmt w:val="bullet"/>
      <w:lvlText w:val="•"/>
      <w:lvlJc w:val="left"/>
      <w:pPr>
        <w:ind w:left="5494" w:hanging="168"/>
      </w:pPr>
      <w:rPr>
        <w:rFonts w:hint="default"/>
        <w:lang w:val="en-US" w:eastAsia="en-US" w:bidi="ar-SA"/>
      </w:rPr>
    </w:lvl>
    <w:lvl w:ilvl="6">
      <w:numFmt w:val="bullet"/>
      <w:lvlText w:val="•"/>
      <w:lvlJc w:val="left"/>
      <w:pPr>
        <w:ind w:left="6528" w:hanging="168"/>
      </w:pPr>
      <w:rPr>
        <w:rFonts w:hint="default"/>
        <w:lang w:val="en-US" w:eastAsia="en-US" w:bidi="ar-SA"/>
      </w:rPr>
    </w:lvl>
    <w:lvl w:ilvl="7">
      <w:numFmt w:val="bullet"/>
      <w:lvlText w:val="•"/>
      <w:lvlJc w:val="left"/>
      <w:pPr>
        <w:ind w:left="7563" w:hanging="168"/>
      </w:pPr>
      <w:rPr>
        <w:rFonts w:hint="default"/>
        <w:lang w:val="en-US" w:eastAsia="en-US" w:bidi="ar-SA"/>
      </w:rPr>
    </w:lvl>
    <w:lvl w:ilvl="8">
      <w:numFmt w:val="bullet"/>
      <w:lvlText w:val="•"/>
      <w:lvlJc w:val="left"/>
      <w:pPr>
        <w:ind w:left="8598" w:hanging="168"/>
      </w:pPr>
      <w:rPr>
        <w:rFonts w:hint="default"/>
        <w:lang w:val="en-US" w:eastAsia="en-US" w:bidi="ar-SA"/>
      </w:rPr>
    </w:lvl>
  </w:abstractNum>
  <w:abstractNum w:abstractNumId="16" w15:restartNumberingAfterBreak="0">
    <w:nsid w:val="0A3A14FC"/>
    <w:multiLevelType w:val="multilevel"/>
    <w:tmpl w:val="0A3A14FC"/>
    <w:lvl w:ilvl="0">
      <w:numFmt w:val="bullet"/>
      <w:lvlText w:val=""/>
      <w:lvlJc w:val="left"/>
      <w:pPr>
        <w:ind w:left="1176" w:hanging="360"/>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2208" w:hanging="360"/>
      </w:pPr>
      <w:rPr>
        <w:rFonts w:hint="default"/>
        <w:lang w:val="en-US" w:eastAsia="en-US" w:bidi="ar-SA"/>
      </w:rPr>
    </w:lvl>
    <w:lvl w:ilvl="2">
      <w:numFmt w:val="bullet"/>
      <w:lvlText w:val="•"/>
      <w:lvlJc w:val="left"/>
      <w:pPr>
        <w:ind w:left="3236" w:hanging="360"/>
      </w:pPr>
      <w:rPr>
        <w:rFonts w:hint="default"/>
        <w:lang w:val="en-US" w:eastAsia="en-US" w:bidi="ar-SA"/>
      </w:rPr>
    </w:lvl>
    <w:lvl w:ilvl="3">
      <w:numFmt w:val="bullet"/>
      <w:lvlText w:val="•"/>
      <w:lvlJc w:val="left"/>
      <w:pPr>
        <w:ind w:left="4264" w:hanging="360"/>
      </w:pPr>
      <w:rPr>
        <w:rFonts w:hint="default"/>
        <w:lang w:val="en-US" w:eastAsia="en-US" w:bidi="ar-SA"/>
      </w:rPr>
    </w:lvl>
    <w:lvl w:ilvl="4">
      <w:numFmt w:val="bullet"/>
      <w:lvlText w:val="•"/>
      <w:lvlJc w:val="left"/>
      <w:pPr>
        <w:ind w:left="5292" w:hanging="360"/>
      </w:pPr>
      <w:rPr>
        <w:rFonts w:hint="default"/>
        <w:lang w:val="en-US" w:eastAsia="en-US" w:bidi="ar-SA"/>
      </w:rPr>
    </w:lvl>
    <w:lvl w:ilvl="5">
      <w:numFmt w:val="bullet"/>
      <w:lvlText w:val="•"/>
      <w:lvlJc w:val="left"/>
      <w:pPr>
        <w:ind w:left="6321" w:hanging="360"/>
      </w:pPr>
      <w:rPr>
        <w:rFonts w:hint="default"/>
        <w:lang w:val="en-US" w:eastAsia="en-US" w:bidi="ar-SA"/>
      </w:rPr>
    </w:lvl>
    <w:lvl w:ilvl="6">
      <w:numFmt w:val="bullet"/>
      <w:lvlText w:val="•"/>
      <w:lvlJc w:val="left"/>
      <w:pPr>
        <w:ind w:left="7349" w:hanging="360"/>
      </w:pPr>
      <w:rPr>
        <w:rFonts w:hint="default"/>
        <w:lang w:val="en-US" w:eastAsia="en-US" w:bidi="ar-SA"/>
      </w:rPr>
    </w:lvl>
    <w:lvl w:ilvl="7">
      <w:numFmt w:val="bullet"/>
      <w:lvlText w:val="•"/>
      <w:lvlJc w:val="left"/>
      <w:pPr>
        <w:ind w:left="8377" w:hanging="360"/>
      </w:pPr>
      <w:rPr>
        <w:rFonts w:hint="default"/>
        <w:lang w:val="en-US" w:eastAsia="en-US" w:bidi="ar-SA"/>
      </w:rPr>
    </w:lvl>
    <w:lvl w:ilvl="8">
      <w:numFmt w:val="bullet"/>
      <w:lvlText w:val="•"/>
      <w:lvlJc w:val="left"/>
      <w:pPr>
        <w:ind w:left="9405" w:hanging="360"/>
      </w:pPr>
      <w:rPr>
        <w:rFonts w:hint="default"/>
        <w:lang w:val="en-US" w:eastAsia="en-US" w:bidi="ar-SA"/>
      </w:rPr>
    </w:lvl>
  </w:abstractNum>
  <w:abstractNum w:abstractNumId="17" w15:restartNumberingAfterBreak="0">
    <w:nsid w:val="0B57447D"/>
    <w:multiLevelType w:val="multilevel"/>
    <w:tmpl w:val="0B57447D"/>
    <w:lvl w:ilvl="0">
      <w:start w:val="1"/>
      <w:numFmt w:val="decimal"/>
      <w:lvlText w:val="%1)"/>
      <w:lvlJc w:val="left"/>
      <w:pPr>
        <w:ind w:left="388" w:hanging="250"/>
      </w:pPr>
      <w:rPr>
        <w:rFonts w:ascii="Times New Roman" w:eastAsia="Times New Roman" w:hAnsi="Times New Roman" w:cs="Times New Roman" w:hint="default"/>
        <w:b w:val="0"/>
        <w:bCs w:val="0"/>
        <w:i w:val="0"/>
        <w:iCs w:val="0"/>
        <w:spacing w:val="0"/>
        <w:w w:val="100"/>
        <w:sz w:val="23"/>
        <w:szCs w:val="23"/>
        <w:lang w:val="en-US" w:eastAsia="en-US" w:bidi="ar-SA"/>
      </w:rPr>
    </w:lvl>
    <w:lvl w:ilvl="1">
      <w:start w:val="1"/>
      <w:numFmt w:val="lowerLetter"/>
      <w:lvlText w:val="%2)"/>
      <w:lvlJc w:val="left"/>
      <w:pPr>
        <w:ind w:left="662" w:hanging="236"/>
      </w:pPr>
      <w:rPr>
        <w:rFonts w:ascii="Times New Roman" w:eastAsia="Times New Roman" w:hAnsi="Times New Roman" w:cs="Times New Roman" w:hint="default"/>
        <w:b w:val="0"/>
        <w:bCs w:val="0"/>
        <w:i w:val="0"/>
        <w:iCs w:val="0"/>
        <w:spacing w:val="-2"/>
        <w:w w:val="100"/>
        <w:sz w:val="23"/>
        <w:szCs w:val="23"/>
        <w:lang w:val="en-US" w:eastAsia="en-US" w:bidi="ar-SA"/>
      </w:rPr>
    </w:lvl>
    <w:lvl w:ilvl="2">
      <w:numFmt w:val="bullet"/>
      <w:lvlText w:val="•"/>
      <w:lvlJc w:val="left"/>
      <w:pPr>
        <w:ind w:left="1491" w:hanging="236"/>
      </w:pPr>
      <w:rPr>
        <w:rFonts w:hint="default"/>
        <w:lang w:val="en-US" w:eastAsia="en-US" w:bidi="ar-SA"/>
      </w:rPr>
    </w:lvl>
    <w:lvl w:ilvl="3">
      <w:numFmt w:val="bullet"/>
      <w:lvlText w:val="•"/>
      <w:lvlJc w:val="left"/>
      <w:pPr>
        <w:ind w:left="2322" w:hanging="236"/>
      </w:pPr>
      <w:rPr>
        <w:rFonts w:hint="default"/>
        <w:lang w:val="en-US" w:eastAsia="en-US" w:bidi="ar-SA"/>
      </w:rPr>
    </w:lvl>
    <w:lvl w:ilvl="4">
      <w:numFmt w:val="bullet"/>
      <w:lvlText w:val="•"/>
      <w:lvlJc w:val="left"/>
      <w:pPr>
        <w:ind w:left="3153" w:hanging="236"/>
      </w:pPr>
      <w:rPr>
        <w:rFonts w:hint="default"/>
        <w:lang w:val="en-US" w:eastAsia="en-US" w:bidi="ar-SA"/>
      </w:rPr>
    </w:lvl>
    <w:lvl w:ilvl="5">
      <w:numFmt w:val="bullet"/>
      <w:lvlText w:val="•"/>
      <w:lvlJc w:val="left"/>
      <w:pPr>
        <w:ind w:left="3985" w:hanging="236"/>
      </w:pPr>
      <w:rPr>
        <w:rFonts w:hint="default"/>
        <w:lang w:val="en-US" w:eastAsia="en-US" w:bidi="ar-SA"/>
      </w:rPr>
    </w:lvl>
    <w:lvl w:ilvl="6">
      <w:numFmt w:val="bullet"/>
      <w:lvlText w:val="•"/>
      <w:lvlJc w:val="left"/>
      <w:pPr>
        <w:ind w:left="4816" w:hanging="236"/>
      </w:pPr>
      <w:rPr>
        <w:rFonts w:hint="default"/>
        <w:lang w:val="en-US" w:eastAsia="en-US" w:bidi="ar-SA"/>
      </w:rPr>
    </w:lvl>
    <w:lvl w:ilvl="7">
      <w:numFmt w:val="bullet"/>
      <w:lvlText w:val="•"/>
      <w:lvlJc w:val="left"/>
      <w:pPr>
        <w:ind w:left="5647" w:hanging="236"/>
      </w:pPr>
      <w:rPr>
        <w:rFonts w:hint="default"/>
        <w:lang w:val="en-US" w:eastAsia="en-US" w:bidi="ar-SA"/>
      </w:rPr>
    </w:lvl>
    <w:lvl w:ilvl="8">
      <w:numFmt w:val="bullet"/>
      <w:lvlText w:val="•"/>
      <w:lvlJc w:val="left"/>
      <w:pPr>
        <w:ind w:left="6479" w:hanging="236"/>
      </w:pPr>
      <w:rPr>
        <w:rFonts w:hint="default"/>
        <w:lang w:val="en-US" w:eastAsia="en-US" w:bidi="ar-SA"/>
      </w:rPr>
    </w:lvl>
  </w:abstractNum>
  <w:abstractNum w:abstractNumId="18" w15:restartNumberingAfterBreak="0">
    <w:nsid w:val="0C4318DB"/>
    <w:multiLevelType w:val="multilevel"/>
    <w:tmpl w:val="0C4318DB"/>
    <w:lvl w:ilvl="0">
      <w:start w:val="3"/>
      <w:numFmt w:val="decimal"/>
      <w:lvlText w:val="%1"/>
      <w:lvlJc w:val="left"/>
      <w:pPr>
        <w:ind w:left="484" w:hanging="346"/>
      </w:pPr>
      <w:rPr>
        <w:rFonts w:hint="default"/>
        <w:lang w:val="en-US" w:eastAsia="en-US" w:bidi="ar-SA"/>
      </w:rPr>
    </w:lvl>
    <w:lvl w:ilvl="1">
      <w:start w:val="1"/>
      <w:numFmt w:val="decimal"/>
      <w:lvlText w:val="%1.%2"/>
      <w:lvlJc w:val="left"/>
      <w:pPr>
        <w:ind w:left="484" w:hanging="346"/>
      </w:pPr>
      <w:rPr>
        <w:rFonts w:hint="default"/>
        <w:spacing w:val="0"/>
        <w:w w:val="100"/>
        <w:lang w:val="en-US" w:eastAsia="en-US" w:bidi="ar-SA"/>
      </w:rPr>
    </w:lvl>
    <w:lvl w:ilvl="2">
      <w:numFmt w:val="bullet"/>
      <w:lvlText w:val="•"/>
      <w:lvlJc w:val="left"/>
      <w:pPr>
        <w:ind w:left="2545" w:hanging="346"/>
      </w:pPr>
      <w:rPr>
        <w:rFonts w:hint="default"/>
        <w:lang w:val="en-US" w:eastAsia="en-US" w:bidi="ar-SA"/>
      </w:rPr>
    </w:lvl>
    <w:lvl w:ilvl="3">
      <w:numFmt w:val="bullet"/>
      <w:lvlText w:val="•"/>
      <w:lvlJc w:val="left"/>
      <w:pPr>
        <w:ind w:left="3578" w:hanging="346"/>
      </w:pPr>
      <w:rPr>
        <w:rFonts w:hint="default"/>
        <w:lang w:val="en-US" w:eastAsia="en-US" w:bidi="ar-SA"/>
      </w:rPr>
    </w:lvl>
    <w:lvl w:ilvl="4">
      <w:numFmt w:val="bullet"/>
      <w:lvlText w:val="•"/>
      <w:lvlJc w:val="left"/>
      <w:pPr>
        <w:ind w:left="4611" w:hanging="346"/>
      </w:pPr>
      <w:rPr>
        <w:rFonts w:hint="default"/>
        <w:lang w:val="en-US" w:eastAsia="en-US" w:bidi="ar-SA"/>
      </w:rPr>
    </w:lvl>
    <w:lvl w:ilvl="5">
      <w:numFmt w:val="bullet"/>
      <w:lvlText w:val="•"/>
      <w:lvlJc w:val="left"/>
      <w:pPr>
        <w:ind w:left="5644" w:hanging="346"/>
      </w:pPr>
      <w:rPr>
        <w:rFonts w:hint="default"/>
        <w:lang w:val="en-US" w:eastAsia="en-US" w:bidi="ar-SA"/>
      </w:rPr>
    </w:lvl>
    <w:lvl w:ilvl="6">
      <w:numFmt w:val="bullet"/>
      <w:lvlText w:val="•"/>
      <w:lvlJc w:val="left"/>
      <w:pPr>
        <w:ind w:left="6676" w:hanging="346"/>
      </w:pPr>
      <w:rPr>
        <w:rFonts w:hint="default"/>
        <w:lang w:val="en-US" w:eastAsia="en-US" w:bidi="ar-SA"/>
      </w:rPr>
    </w:lvl>
    <w:lvl w:ilvl="7">
      <w:numFmt w:val="bullet"/>
      <w:lvlText w:val="•"/>
      <w:lvlJc w:val="left"/>
      <w:pPr>
        <w:ind w:left="7709" w:hanging="346"/>
      </w:pPr>
      <w:rPr>
        <w:rFonts w:hint="default"/>
        <w:lang w:val="en-US" w:eastAsia="en-US" w:bidi="ar-SA"/>
      </w:rPr>
    </w:lvl>
    <w:lvl w:ilvl="8">
      <w:numFmt w:val="bullet"/>
      <w:lvlText w:val="•"/>
      <w:lvlJc w:val="left"/>
      <w:pPr>
        <w:ind w:left="8742" w:hanging="346"/>
      </w:pPr>
      <w:rPr>
        <w:rFonts w:hint="default"/>
        <w:lang w:val="en-US" w:eastAsia="en-US" w:bidi="ar-SA"/>
      </w:rPr>
    </w:lvl>
  </w:abstractNum>
  <w:abstractNum w:abstractNumId="19" w15:restartNumberingAfterBreak="0">
    <w:nsid w:val="0D1B7CF4"/>
    <w:multiLevelType w:val="multilevel"/>
    <w:tmpl w:val="0D1B7CF4"/>
    <w:lvl w:ilvl="0">
      <w:start w:val="4"/>
      <w:numFmt w:val="decimal"/>
      <w:lvlText w:val="%1."/>
      <w:lvlJc w:val="left"/>
      <w:pPr>
        <w:ind w:left="312" w:hanging="174"/>
      </w:pPr>
      <w:rPr>
        <w:rFonts w:ascii="Times New Roman" w:eastAsia="Times New Roman" w:hAnsi="Times New Roman" w:cs="Times New Roman" w:hint="default"/>
        <w:b w:val="0"/>
        <w:bCs w:val="0"/>
        <w:i w:val="0"/>
        <w:iCs w:val="0"/>
        <w:spacing w:val="0"/>
        <w:w w:val="96"/>
        <w:sz w:val="21"/>
        <w:szCs w:val="21"/>
        <w:lang w:val="en-US" w:eastAsia="en-US" w:bidi="ar-SA"/>
      </w:rPr>
    </w:lvl>
    <w:lvl w:ilvl="1">
      <w:start w:val="1"/>
      <w:numFmt w:val="decimal"/>
      <w:lvlText w:val="%1.%2"/>
      <w:lvlJc w:val="left"/>
      <w:pPr>
        <w:ind w:left="1036"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125" w:hanging="365"/>
      </w:pPr>
      <w:rPr>
        <w:rFonts w:hint="default"/>
        <w:lang w:val="en-US" w:eastAsia="en-US" w:bidi="ar-SA"/>
      </w:rPr>
    </w:lvl>
    <w:lvl w:ilvl="3">
      <w:numFmt w:val="bullet"/>
      <w:lvlText w:val="•"/>
      <w:lvlJc w:val="left"/>
      <w:pPr>
        <w:ind w:left="3210" w:hanging="365"/>
      </w:pPr>
      <w:rPr>
        <w:rFonts w:hint="default"/>
        <w:lang w:val="en-US" w:eastAsia="en-US" w:bidi="ar-SA"/>
      </w:rPr>
    </w:lvl>
    <w:lvl w:ilvl="4">
      <w:numFmt w:val="bullet"/>
      <w:lvlText w:val="•"/>
      <w:lvlJc w:val="left"/>
      <w:pPr>
        <w:ind w:left="4296" w:hanging="365"/>
      </w:pPr>
      <w:rPr>
        <w:rFonts w:hint="default"/>
        <w:lang w:val="en-US" w:eastAsia="en-US" w:bidi="ar-SA"/>
      </w:rPr>
    </w:lvl>
    <w:lvl w:ilvl="5">
      <w:numFmt w:val="bullet"/>
      <w:lvlText w:val="•"/>
      <w:lvlJc w:val="left"/>
      <w:pPr>
        <w:ind w:left="5381" w:hanging="365"/>
      </w:pPr>
      <w:rPr>
        <w:rFonts w:hint="default"/>
        <w:lang w:val="en-US" w:eastAsia="en-US" w:bidi="ar-SA"/>
      </w:rPr>
    </w:lvl>
    <w:lvl w:ilvl="6">
      <w:numFmt w:val="bullet"/>
      <w:lvlText w:val="•"/>
      <w:lvlJc w:val="left"/>
      <w:pPr>
        <w:ind w:left="6466" w:hanging="365"/>
      </w:pPr>
      <w:rPr>
        <w:rFonts w:hint="default"/>
        <w:lang w:val="en-US" w:eastAsia="en-US" w:bidi="ar-SA"/>
      </w:rPr>
    </w:lvl>
    <w:lvl w:ilvl="7">
      <w:numFmt w:val="bullet"/>
      <w:lvlText w:val="•"/>
      <w:lvlJc w:val="left"/>
      <w:pPr>
        <w:ind w:left="7552" w:hanging="365"/>
      </w:pPr>
      <w:rPr>
        <w:rFonts w:hint="default"/>
        <w:lang w:val="en-US" w:eastAsia="en-US" w:bidi="ar-SA"/>
      </w:rPr>
    </w:lvl>
    <w:lvl w:ilvl="8">
      <w:numFmt w:val="bullet"/>
      <w:lvlText w:val="•"/>
      <w:lvlJc w:val="left"/>
      <w:pPr>
        <w:ind w:left="8637" w:hanging="365"/>
      </w:pPr>
      <w:rPr>
        <w:rFonts w:hint="default"/>
        <w:lang w:val="en-US" w:eastAsia="en-US" w:bidi="ar-SA"/>
      </w:rPr>
    </w:lvl>
  </w:abstractNum>
  <w:abstractNum w:abstractNumId="20" w15:restartNumberingAfterBreak="0">
    <w:nsid w:val="0D563D47"/>
    <w:multiLevelType w:val="multilevel"/>
    <w:tmpl w:val="093EC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F1B269E"/>
    <w:multiLevelType w:val="multilevel"/>
    <w:tmpl w:val="0F1B269E"/>
    <w:lvl w:ilvl="0">
      <w:start w:val="1"/>
      <w:numFmt w:val="upperRoman"/>
      <w:lvlText w:val="%1."/>
      <w:lvlJc w:val="left"/>
      <w:pPr>
        <w:ind w:left="417" w:hanging="178"/>
      </w:pPr>
      <w:rPr>
        <w:rFonts w:ascii="Calibri" w:eastAsia="Calibri" w:hAnsi="Calibri" w:cs="Calibri" w:hint="default"/>
        <w:b/>
        <w:bCs/>
        <w:i w:val="0"/>
        <w:iCs w:val="0"/>
        <w:spacing w:val="-2"/>
        <w:w w:val="100"/>
        <w:sz w:val="24"/>
        <w:szCs w:val="24"/>
        <w:lang w:val="en-US" w:eastAsia="en-US" w:bidi="ar-SA"/>
      </w:rPr>
    </w:lvl>
    <w:lvl w:ilvl="1">
      <w:start w:val="1"/>
      <w:numFmt w:val="decimal"/>
      <w:lvlText w:val="%2."/>
      <w:lvlJc w:val="left"/>
      <w:pPr>
        <w:ind w:left="239" w:hanging="236"/>
      </w:pPr>
      <w:rPr>
        <w:rFonts w:hint="default"/>
        <w:spacing w:val="-2"/>
        <w:w w:val="100"/>
        <w:lang w:val="en-US" w:eastAsia="en-US" w:bidi="ar-SA"/>
      </w:rPr>
    </w:lvl>
    <w:lvl w:ilvl="2">
      <w:start w:val="1"/>
      <w:numFmt w:val="decimal"/>
      <w:lvlText w:val="%2.%3"/>
      <w:lvlJc w:val="left"/>
      <w:pPr>
        <w:ind w:left="450" w:hanging="351"/>
      </w:pPr>
      <w:rPr>
        <w:rFonts w:ascii="Calibri" w:eastAsia="Calibri" w:hAnsi="Calibri" w:cs="Calibri" w:hint="default"/>
        <w:b w:val="0"/>
        <w:bCs w:val="0"/>
        <w:i w:val="0"/>
        <w:iCs w:val="0"/>
        <w:spacing w:val="-2"/>
        <w:w w:val="100"/>
        <w:sz w:val="24"/>
        <w:szCs w:val="24"/>
        <w:lang w:val="en-US" w:eastAsia="en-US" w:bidi="ar-SA"/>
      </w:rPr>
    </w:lvl>
    <w:lvl w:ilvl="3">
      <w:numFmt w:val="bullet"/>
      <w:lvlText w:val="•"/>
      <w:lvlJc w:val="left"/>
      <w:pPr>
        <w:ind w:left="1714" w:hanging="351"/>
      </w:pPr>
      <w:rPr>
        <w:rFonts w:hint="default"/>
        <w:lang w:val="en-US" w:eastAsia="en-US" w:bidi="ar-SA"/>
      </w:rPr>
    </w:lvl>
    <w:lvl w:ilvl="4">
      <w:numFmt w:val="bullet"/>
      <w:lvlText w:val="•"/>
      <w:lvlJc w:val="left"/>
      <w:pPr>
        <w:ind w:left="2969" w:hanging="351"/>
      </w:pPr>
      <w:rPr>
        <w:rFonts w:hint="default"/>
        <w:lang w:val="en-US" w:eastAsia="en-US" w:bidi="ar-SA"/>
      </w:rPr>
    </w:lvl>
    <w:lvl w:ilvl="5">
      <w:numFmt w:val="bullet"/>
      <w:lvlText w:val="•"/>
      <w:lvlJc w:val="left"/>
      <w:pPr>
        <w:ind w:left="4224" w:hanging="351"/>
      </w:pPr>
      <w:rPr>
        <w:rFonts w:hint="default"/>
        <w:lang w:val="en-US" w:eastAsia="en-US" w:bidi="ar-SA"/>
      </w:rPr>
    </w:lvl>
    <w:lvl w:ilvl="6">
      <w:numFmt w:val="bullet"/>
      <w:lvlText w:val="•"/>
      <w:lvlJc w:val="left"/>
      <w:pPr>
        <w:ind w:left="5479" w:hanging="351"/>
      </w:pPr>
      <w:rPr>
        <w:rFonts w:hint="default"/>
        <w:lang w:val="en-US" w:eastAsia="en-US" w:bidi="ar-SA"/>
      </w:rPr>
    </w:lvl>
    <w:lvl w:ilvl="7">
      <w:numFmt w:val="bullet"/>
      <w:lvlText w:val="•"/>
      <w:lvlJc w:val="left"/>
      <w:pPr>
        <w:ind w:left="6734" w:hanging="351"/>
      </w:pPr>
      <w:rPr>
        <w:rFonts w:hint="default"/>
        <w:lang w:val="en-US" w:eastAsia="en-US" w:bidi="ar-SA"/>
      </w:rPr>
    </w:lvl>
    <w:lvl w:ilvl="8">
      <w:numFmt w:val="bullet"/>
      <w:lvlText w:val="•"/>
      <w:lvlJc w:val="left"/>
      <w:pPr>
        <w:ind w:left="7988" w:hanging="351"/>
      </w:pPr>
      <w:rPr>
        <w:rFonts w:hint="default"/>
        <w:lang w:val="en-US" w:eastAsia="en-US" w:bidi="ar-SA"/>
      </w:rPr>
    </w:lvl>
  </w:abstractNum>
  <w:abstractNum w:abstractNumId="22" w15:restartNumberingAfterBreak="0">
    <w:nsid w:val="10857561"/>
    <w:multiLevelType w:val="multilevel"/>
    <w:tmpl w:val="10857561"/>
    <w:lvl w:ilvl="0">
      <w:start w:val="1"/>
      <w:numFmt w:val="decimal"/>
      <w:lvlText w:val="%1."/>
      <w:lvlJc w:val="left"/>
      <w:pPr>
        <w:ind w:left="328" w:hanging="168"/>
      </w:pPr>
      <w:rPr>
        <w:rFonts w:ascii="Times New Roman" w:eastAsia="Times New Roman" w:hAnsi="Times New Roman" w:cs="Times New Roman" w:hint="default"/>
        <w:b w:val="0"/>
        <w:bCs w:val="0"/>
        <w:i w:val="0"/>
        <w:iCs w:val="0"/>
        <w:spacing w:val="0"/>
        <w:w w:val="98"/>
        <w:sz w:val="20"/>
        <w:szCs w:val="20"/>
        <w:lang w:val="en-US" w:eastAsia="en-US" w:bidi="ar-SA"/>
      </w:rPr>
    </w:lvl>
    <w:lvl w:ilvl="1">
      <w:numFmt w:val="bullet"/>
      <w:lvlText w:val="•"/>
      <w:lvlJc w:val="left"/>
      <w:pPr>
        <w:ind w:left="1354" w:hanging="168"/>
      </w:pPr>
      <w:rPr>
        <w:rFonts w:hint="default"/>
        <w:lang w:val="en-US" w:eastAsia="en-US" w:bidi="ar-SA"/>
      </w:rPr>
    </w:lvl>
    <w:lvl w:ilvl="2">
      <w:numFmt w:val="bullet"/>
      <w:lvlText w:val="•"/>
      <w:lvlJc w:val="left"/>
      <w:pPr>
        <w:ind w:left="2389" w:hanging="168"/>
      </w:pPr>
      <w:rPr>
        <w:rFonts w:hint="default"/>
        <w:lang w:val="en-US" w:eastAsia="en-US" w:bidi="ar-SA"/>
      </w:rPr>
    </w:lvl>
    <w:lvl w:ilvl="3">
      <w:numFmt w:val="bullet"/>
      <w:lvlText w:val="•"/>
      <w:lvlJc w:val="left"/>
      <w:pPr>
        <w:ind w:left="3424" w:hanging="168"/>
      </w:pPr>
      <w:rPr>
        <w:rFonts w:hint="default"/>
        <w:lang w:val="en-US" w:eastAsia="en-US" w:bidi="ar-SA"/>
      </w:rPr>
    </w:lvl>
    <w:lvl w:ilvl="4">
      <w:numFmt w:val="bullet"/>
      <w:lvlText w:val="•"/>
      <w:lvlJc w:val="left"/>
      <w:pPr>
        <w:ind w:left="4459" w:hanging="168"/>
      </w:pPr>
      <w:rPr>
        <w:rFonts w:hint="default"/>
        <w:lang w:val="en-US" w:eastAsia="en-US" w:bidi="ar-SA"/>
      </w:rPr>
    </w:lvl>
    <w:lvl w:ilvl="5">
      <w:numFmt w:val="bullet"/>
      <w:lvlText w:val="•"/>
      <w:lvlJc w:val="left"/>
      <w:pPr>
        <w:ind w:left="5494" w:hanging="168"/>
      </w:pPr>
      <w:rPr>
        <w:rFonts w:hint="default"/>
        <w:lang w:val="en-US" w:eastAsia="en-US" w:bidi="ar-SA"/>
      </w:rPr>
    </w:lvl>
    <w:lvl w:ilvl="6">
      <w:numFmt w:val="bullet"/>
      <w:lvlText w:val="•"/>
      <w:lvlJc w:val="left"/>
      <w:pPr>
        <w:ind w:left="6528" w:hanging="168"/>
      </w:pPr>
      <w:rPr>
        <w:rFonts w:hint="default"/>
        <w:lang w:val="en-US" w:eastAsia="en-US" w:bidi="ar-SA"/>
      </w:rPr>
    </w:lvl>
    <w:lvl w:ilvl="7">
      <w:numFmt w:val="bullet"/>
      <w:lvlText w:val="•"/>
      <w:lvlJc w:val="left"/>
      <w:pPr>
        <w:ind w:left="7563" w:hanging="168"/>
      </w:pPr>
      <w:rPr>
        <w:rFonts w:hint="default"/>
        <w:lang w:val="en-US" w:eastAsia="en-US" w:bidi="ar-SA"/>
      </w:rPr>
    </w:lvl>
    <w:lvl w:ilvl="8">
      <w:numFmt w:val="bullet"/>
      <w:lvlText w:val="•"/>
      <w:lvlJc w:val="left"/>
      <w:pPr>
        <w:ind w:left="8598" w:hanging="168"/>
      </w:pPr>
      <w:rPr>
        <w:rFonts w:hint="default"/>
        <w:lang w:val="en-US" w:eastAsia="en-US" w:bidi="ar-SA"/>
      </w:rPr>
    </w:lvl>
  </w:abstractNum>
  <w:abstractNum w:abstractNumId="23" w15:restartNumberingAfterBreak="0">
    <w:nsid w:val="109B3EB6"/>
    <w:multiLevelType w:val="hybridMultilevel"/>
    <w:tmpl w:val="CD62C16E"/>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1D24CD3"/>
    <w:multiLevelType w:val="hybridMultilevel"/>
    <w:tmpl w:val="165C4E22"/>
    <w:lvl w:ilvl="0" w:tplc="2CAABC1E">
      <w:start w:val="1"/>
      <w:numFmt w:val="upperRoman"/>
      <w:lvlText w:val="%1."/>
      <w:lvlJc w:val="left"/>
      <w:pPr>
        <w:ind w:left="111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1FD4D91"/>
    <w:multiLevelType w:val="hybridMultilevel"/>
    <w:tmpl w:val="0A18AE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120755A4"/>
    <w:multiLevelType w:val="multilevel"/>
    <w:tmpl w:val="120755A4"/>
    <w:lvl w:ilvl="0">
      <w:start w:val="1"/>
      <w:numFmt w:val="upperLetter"/>
      <w:lvlText w:val="%1)"/>
      <w:lvlJc w:val="left"/>
      <w:pPr>
        <w:ind w:left="1282" w:hanging="236"/>
      </w:pPr>
      <w:rPr>
        <w:rFonts w:ascii="Times New Roman" w:eastAsia="Times New Roman" w:hAnsi="Times New Roman" w:cs="Times New Roman" w:hint="default"/>
        <w:b w:val="0"/>
        <w:bCs w:val="0"/>
        <w:i w:val="0"/>
        <w:iCs w:val="0"/>
        <w:spacing w:val="-2"/>
        <w:w w:val="100"/>
        <w:sz w:val="20"/>
        <w:szCs w:val="20"/>
        <w:lang w:val="en-US" w:eastAsia="en-US" w:bidi="ar-SA"/>
      </w:rPr>
    </w:lvl>
    <w:lvl w:ilvl="1">
      <w:numFmt w:val="bullet"/>
      <w:lvlText w:val="•"/>
      <w:lvlJc w:val="left"/>
      <w:pPr>
        <w:ind w:left="2308" w:hanging="236"/>
      </w:pPr>
      <w:rPr>
        <w:rFonts w:hint="default"/>
        <w:lang w:val="en-US" w:eastAsia="en-US" w:bidi="ar-SA"/>
      </w:rPr>
    </w:lvl>
    <w:lvl w:ilvl="2">
      <w:numFmt w:val="bullet"/>
      <w:lvlText w:val="•"/>
      <w:lvlJc w:val="left"/>
      <w:pPr>
        <w:ind w:left="3337" w:hanging="236"/>
      </w:pPr>
      <w:rPr>
        <w:rFonts w:hint="default"/>
        <w:lang w:val="en-US" w:eastAsia="en-US" w:bidi="ar-SA"/>
      </w:rPr>
    </w:lvl>
    <w:lvl w:ilvl="3">
      <w:numFmt w:val="bullet"/>
      <w:lvlText w:val="•"/>
      <w:lvlJc w:val="left"/>
      <w:pPr>
        <w:ind w:left="4366" w:hanging="236"/>
      </w:pPr>
      <w:rPr>
        <w:rFonts w:hint="default"/>
        <w:lang w:val="en-US" w:eastAsia="en-US" w:bidi="ar-SA"/>
      </w:rPr>
    </w:lvl>
    <w:lvl w:ilvl="4">
      <w:numFmt w:val="bullet"/>
      <w:lvlText w:val="•"/>
      <w:lvlJc w:val="left"/>
      <w:pPr>
        <w:ind w:left="5395" w:hanging="236"/>
      </w:pPr>
      <w:rPr>
        <w:rFonts w:hint="default"/>
        <w:lang w:val="en-US" w:eastAsia="en-US" w:bidi="ar-SA"/>
      </w:rPr>
    </w:lvl>
    <w:lvl w:ilvl="5">
      <w:numFmt w:val="bullet"/>
      <w:lvlText w:val="•"/>
      <w:lvlJc w:val="left"/>
      <w:pPr>
        <w:ind w:left="6424" w:hanging="236"/>
      </w:pPr>
      <w:rPr>
        <w:rFonts w:hint="default"/>
        <w:lang w:val="en-US" w:eastAsia="en-US" w:bidi="ar-SA"/>
      </w:rPr>
    </w:lvl>
    <w:lvl w:ilvl="6">
      <w:numFmt w:val="bullet"/>
      <w:lvlText w:val="•"/>
      <w:lvlJc w:val="left"/>
      <w:pPr>
        <w:ind w:left="7453" w:hanging="236"/>
      </w:pPr>
      <w:rPr>
        <w:rFonts w:hint="default"/>
        <w:lang w:val="en-US" w:eastAsia="en-US" w:bidi="ar-SA"/>
      </w:rPr>
    </w:lvl>
    <w:lvl w:ilvl="7">
      <w:numFmt w:val="bullet"/>
      <w:lvlText w:val="•"/>
      <w:lvlJc w:val="left"/>
      <w:pPr>
        <w:ind w:left="8482" w:hanging="236"/>
      </w:pPr>
      <w:rPr>
        <w:rFonts w:hint="default"/>
        <w:lang w:val="en-US" w:eastAsia="en-US" w:bidi="ar-SA"/>
      </w:rPr>
    </w:lvl>
    <w:lvl w:ilvl="8">
      <w:numFmt w:val="bullet"/>
      <w:lvlText w:val="•"/>
      <w:lvlJc w:val="left"/>
      <w:pPr>
        <w:ind w:left="9511" w:hanging="236"/>
      </w:pPr>
      <w:rPr>
        <w:rFonts w:hint="default"/>
        <w:lang w:val="en-US" w:eastAsia="en-US" w:bidi="ar-SA"/>
      </w:rPr>
    </w:lvl>
  </w:abstractNum>
  <w:abstractNum w:abstractNumId="27" w15:restartNumberingAfterBreak="0">
    <w:nsid w:val="135B42F0"/>
    <w:multiLevelType w:val="hybridMultilevel"/>
    <w:tmpl w:val="68144052"/>
    <w:lvl w:ilvl="0" w:tplc="2CAABC1E">
      <w:start w:val="1"/>
      <w:numFmt w:val="upperRoman"/>
      <w:lvlText w:val="%1."/>
      <w:lvlJc w:val="left"/>
      <w:pPr>
        <w:ind w:left="1110" w:hanging="72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28" w15:restartNumberingAfterBreak="0">
    <w:nsid w:val="1491418D"/>
    <w:multiLevelType w:val="multilevel"/>
    <w:tmpl w:val="05A87508"/>
    <w:lvl w:ilvl="0">
      <w:start w:val="1"/>
      <w:numFmt w:val="decimal"/>
      <w:lvlText w:val="%1"/>
      <w:lvlJc w:val="left"/>
      <w:pPr>
        <w:ind w:left="902" w:hanging="360"/>
      </w:pPr>
      <w:rPr>
        <w:rFonts w:hint="default"/>
        <w:lang w:val="en-US" w:eastAsia="en-US" w:bidi="ar-SA"/>
      </w:rPr>
    </w:lvl>
    <w:lvl w:ilvl="1">
      <w:start w:val="1"/>
      <w:numFmt w:val="decimal"/>
      <w:lvlText w:val="%1.%2"/>
      <w:lvlJc w:val="left"/>
      <w:pPr>
        <w:ind w:left="9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738"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22" w:hanging="360"/>
      </w:pPr>
      <w:rPr>
        <w:rFonts w:hint="default"/>
        <w:lang w:val="en-US" w:eastAsia="en-US" w:bidi="ar-SA"/>
      </w:rPr>
    </w:lvl>
    <w:lvl w:ilvl="8">
      <w:numFmt w:val="bullet"/>
      <w:lvlText w:val="•"/>
      <w:lvlJc w:val="left"/>
      <w:pPr>
        <w:ind w:left="8468" w:hanging="360"/>
      </w:pPr>
      <w:rPr>
        <w:rFonts w:hint="default"/>
        <w:lang w:val="en-US" w:eastAsia="en-US" w:bidi="ar-SA"/>
      </w:rPr>
    </w:lvl>
  </w:abstractNum>
  <w:abstractNum w:abstractNumId="29" w15:restartNumberingAfterBreak="0">
    <w:nsid w:val="14C619A6"/>
    <w:multiLevelType w:val="multilevel"/>
    <w:tmpl w:val="14C619A6"/>
    <w:lvl w:ilvl="0">
      <w:start w:val="5"/>
      <w:numFmt w:val="decimal"/>
      <w:lvlText w:val="%1"/>
      <w:lvlJc w:val="left"/>
      <w:pPr>
        <w:ind w:left="1116" w:hanging="361"/>
      </w:pPr>
      <w:rPr>
        <w:rFonts w:hint="default"/>
        <w:lang w:val="en-US" w:eastAsia="en-US" w:bidi="ar-SA"/>
      </w:rPr>
    </w:lvl>
    <w:lvl w:ilvl="1">
      <w:start w:val="1"/>
      <w:numFmt w:val="decimal"/>
      <w:lvlText w:val="%1.%2"/>
      <w:lvlJc w:val="left"/>
      <w:pPr>
        <w:ind w:left="1116"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16" w:hanging="361"/>
      </w:pPr>
      <w:rPr>
        <w:rFonts w:hint="default"/>
        <w:lang w:val="en-US" w:eastAsia="en-US" w:bidi="ar-SA"/>
      </w:rPr>
    </w:lvl>
    <w:lvl w:ilvl="3">
      <w:numFmt w:val="bullet"/>
      <w:lvlText w:val="•"/>
      <w:lvlJc w:val="left"/>
      <w:pPr>
        <w:ind w:left="3964" w:hanging="361"/>
      </w:pPr>
      <w:rPr>
        <w:rFonts w:hint="default"/>
        <w:lang w:val="en-US" w:eastAsia="en-US" w:bidi="ar-SA"/>
      </w:rPr>
    </w:lvl>
    <w:lvl w:ilvl="4">
      <w:numFmt w:val="bullet"/>
      <w:lvlText w:val="•"/>
      <w:lvlJc w:val="left"/>
      <w:pPr>
        <w:ind w:left="4912" w:hanging="361"/>
      </w:pPr>
      <w:rPr>
        <w:rFonts w:hint="default"/>
        <w:lang w:val="en-US" w:eastAsia="en-US" w:bidi="ar-SA"/>
      </w:rPr>
    </w:lvl>
    <w:lvl w:ilvl="5">
      <w:numFmt w:val="bullet"/>
      <w:lvlText w:val="•"/>
      <w:lvlJc w:val="left"/>
      <w:pPr>
        <w:ind w:left="5861" w:hanging="361"/>
      </w:pPr>
      <w:rPr>
        <w:rFonts w:hint="default"/>
        <w:lang w:val="en-US" w:eastAsia="en-US" w:bidi="ar-SA"/>
      </w:rPr>
    </w:lvl>
    <w:lvl w:ilvl="6">
      <w:numFmt w:val="bullet"/>
      <w:lvlText w:val="•"/>
      <w:lvlJc w:val="left"/>
      <w:pPr>
        <w:ind w:left="6809" w:hanging="361"/>
      </w:pPr>
      <w:rPr>
        <w:rFonts w:hint="default"/>
        <w:lang w:val="en-US" w:eastAsia="en-US" w:bidi="ar-SA"/>
      </w:rPr>
    </w:lvl>
    <w:lvl w:ilvl="7">
      <w:numFmt w:val="bullet"/>
      <w:lvlText w:val="•"/>
      <w:lvlJc w:val="left"/>
      <w:pPr>
        <w:ind w:left="7757" w:hanging="361"/>
      </w:pPr>
      <w:rPr>
        <w:rFonts w:hint="default"/>
        <w:lang w:val="en-US" w:eastAsia="en-US" w:bidi="ar-SA"/>
      </w:rPr>
    </w:lvl>
    <w:lvl w:ilvl="8">
      <w:numFmt w:val="bullet"/>
      <w:lvlText w:val="•"/>
      <w:lvlJc w:val="left"/>
      <w:pPr>
        <w:ind w:left="8705" w:hanging="361"/>
      </w:pPr>
      <w:rPr>
        <w:rFonts w:hint="default"/>
        <w:lang w:val="en-US" w:eastAsia="en-US" w:bidi="ar-SA"/>
      </w:rPr>
    </w:lvl>
  </w:abstractNum>
  <w:abstractNum w:abstractNumId="30" w15:restartNumberingAfterBreak="0">
    <w:nsid w:val="14E009D8"/>
    <w:multiLevelType w:val="multilevel"/>
    <w:tmpl w:val="A8266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8732FC"/>
    <w:multiLevelType w:val="multilevel"/>
    <w:tmpl w:val="188732FC"/>
    <w:lvl w:ilvl="0">
      <w:start w:val="1"/>
      <w:numFmt w:val="decimal"/>
      <w:lvlText w:val="%1."/>
      <w:lvlJc w:val="left"/>
      <w:pPr>
        <w:ind w:left="474" w:hanging="236"/>
      </w:pPr>
      <w:rPr>
        <w:rFonts w:ascii="Calibri" w:eastAsia="Calibri" w:hAnsi="Calibri" w:cs="Calibri" w:hint="default"/>
        <w:b w:val="0"/>
        <w:bCs w:val="0"/>
        <w:i w:val="0"/>
        <w:iCs w:val="0"/>
        <w:spacing w:val="-2"/>
        <w:w w:val="100"/>
        <w:sz w:val="24"/>
        <w:szCs w:val="24"/>
        <w:lang w:val="en-US" w:eastAsia="en-US" w:bidi="ar-SA"/>
      </w:rPr>
    </w:lvl>
    <w:lvl w:ilvl="1">
      <w:numFmt w:val="bullet"/>
      <w:lvlText w:val="•"/>
      <w:lvlJc w:val="left"/>
      <w:pPr>
        <w:ind w:left="1481" w:hanging="236"/>
      </w:pPr>
      <w:rPr>
        <w:rFonts w:hint="default"/>
        <w:lang w:val="en-US" w:eastAsia="en-US" w:bidi="ar-SA"/>
      </w:rPr>
    </w:lvl>
    <w:lvl w:ilvl="2">
      <w:numFmt w:val="bullet"/>
      <w:lvlText w:val="•"/>
      <w:lvlJc w:val="left"/>
      <w:pPr>
        <w:ind w:left="2483" w:hanging="236"/>
      </w:pPr>
      <w:rPr>
        <w:rFonts w:hint="default"/>
        <w:lang w:val="en-US" w:eastAsia="en-US" w:bidi="ar-SA"/>
      </w:rPr>
    </w:lvl>
    <w:lvl w:ilvl="3">
      <w:numFmt w:val="bullet"/>
      <w:lvlText w:val="•"/>
      <w:lvlJc w:val="left"/>
      <w:pPr>
        <w:ind w:left="3485" w:hanging="236"/>
      </w:pPr>
      <w:rPr>
        <w:rFonts w:hint="default"/>
        <w:lang w:val="en-US" w:eastAsia="en-US" w:bidi="ar-SA"/>
      </w:rPr>
    </w:lvl>
    <w:lvl w:ilvl="4">
      <w:numFmt w:val="bullet"/>
      <w:lvlText w:val="•"/>
      <w:lvlJc w:val="left"/>
      <w:pPr>
        <w:ind w:left="4487" w:hanging="236"/>
      </w:pPr>
      <w:rPr>
        <w:rFonts w:hint="default"/>
        <w:lang w:val="en-US" w:eastAsia="en-US" w:bidi="ar-SA"/>
      </w:rPr>
    </w:lvl>
    <w:lvl w:ilvl="5">
      <w:numFmt w:val="bullet"/>
      <w:lvlText w:val="•"/>
      <w:lvlJc w:val="left"/>
      <w:pPr>
        <w:ind w:left="5489" w:hanging="236"/>
      </w:pPr>
      <w:rPr>
        <w:rFonts w:hint="default"/>
        <w:lang w:val="en-US" w:eastAsia="en-US" w:bidi="ar-SA"/>
      </w:rPr>
    </w:lvl>
    <w:lvl w:ilvl="6">
      <w:numFmt w:val="bullet"/>
      <w:lvlText w:val="•"/>
      <w:lvlJc w:val="left"/>
      <w:pPr>
        <w:ind w:left="6491" w:hanging="236"/>
      </w:pPr>
      <w:rPr>
        <w:rFonts w:hint="default"/>
        <w:lang w:val="en-US" w:eastAsia="en-US" w:bidi="ar-SA"/>
      </w:rPr>
    </w:lvl>
    <w:lvl w:ilvl="7">
      <w:numFmt w:val="bullet"/>
      <w:lvlText w:val="•"/>
      <w:lvlJc w:val="left"/>
      <w:pPr>
        <w:ind w:left="7492" w:hanging="236"/>
      </w:pPr>
      <w:rPr>
        <w:rFonts w:hint="default"/>
        <w:lang w:val="en-US" w:eastAsia="en-US" w:bidi="ar-SA"/>
      </w:rPr>
    </w:lvl>
    <w:lvl w:ilvl="8">
      <w:numFmt w:val="bullet"/>
      <w:lvlText w:val="•"/>
      <w:lvlJc w:val="left"/>
      <w:pPr>
        <w:ind w:left="8494" w:hanging="236"/>
      </w:pPr>
      <w:rPr>
        <w:rFonts w:hint="default"/>
        <w:lang w:val="en-US" w:eastAsia="en-US" w:bidi="ar-SA"/>
      </w:rPr>
    </w:lvl>
  </w:abstractNum>
  <w:abstractNum w:abstractNumId="32" w15:restartNumberingAfterBreak="0">
    <w:nsid w:val="19785825"/>
    <w:multiLevelType w:val="multilevel"/>
    <w:tmpl w:val="A37656F4"/>
    <w:lvl w:ilvl="0">
      <w:start w:val="2"/>
      <w:numFmt w:val="decimal"/>
      <w:lvlText w:val="%1"/>
      <w:lvlJc w:val="left"/>
      <w:pPr>
        <w:ind w:left="902" w:hanging="360"/>
      </w:pPr>
      <w:rPr>
        <w:rFonts w:hint="default"/>
        <w:lang w:val="en-US" w:eastAsia="en-US" w:bidi="ar-SA"/>
      </w:rPr>
    </w:lvl>
    <w:lvl w:ilvl="1">
      <w:start w:val="1"/>
      <w:numFmt w:val="decimal"/>
      <w:lvlText w:val="%1.%2"/>
      <w:lvlJc w:val="left"/>
      <w:pPr>
        <w:ind w:left="9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738"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22" w:hanging="360"/>
      </w:pPr>
      <w:rPr>
        <w:rFonts w:hint="default"/>
        <w:lang w:val="en-US" w:eastAsia="en-US" w:bidi="ar-SA"/>
      </w:rPr>
    </w:lvl>
    <w:lvl w:ilvl="8">
      <w:numFmt w:val="bullet"/>
      <w:lvlText w:val="•"/>
      <w:lvlJc w:val="left"/>
      <w:pPr>
        <w:ind w:left="8468" w:hanging="360"/>
      </w:pPr>
      <w:rPr>
        <w:rFonts w:hint="default"/>
        <w:lang w:val="en-US" w:eastAsia="en-US" w:bidi="ar-SA"/>
      </w:rPr>
    </w:lvl>
  </w:abstractNum>
  <w:abstractNum w:abstractNumId="33" w15:restartNumberingAfterBreak="0">
    <w:nsid w:val="1EF4212A"/>
    <w:multiLevelType w:val="multilevel"/>
    <w:tmpl w:val="04FEDA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EF7177E"/>
    <w:multiLevelType w:val="hybridMultilevel"/>
    <w:tmpl w:val="EFF427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1FDB3D12"/>
    <w:multiLevelType w:val="multilevel"/>
    <w:tmpl w:val="5C9AF572"/>
    <w:lvl w:ilvl="0">
      <w:start w:val="5"/>
      <w:numFmt w:val="decimal"/>
      <w:lvlText w:val="%1"/>
      <w:lvlJc w:val="left"/>
      <w:pPr>
        <w:ind w:left="902" w:hanging="360"/>
      </w:pPr>
      <w:rPr>
        <w:rFonts w:hint="default"/>
        <w:lang w:val="en-US" w:eastAsia="en-US" w:bidi="ar-SA"/>
      </w:rPr>
    </w:lvl>
    <w:lvl w:ilvl="1">
      <w:start w:val="1"/>
      <w:numFmt w:val="decimal"/>
      <w:lvlText w:val="%1.%2"/>
      <w:lvlJc w:val="left"/>
      <w:pPr>
        <w:ind w:left="9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738"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22" w:hanging="360"/>
      </w:pPr>
      <w:rPr>
        <w:rFonts w:hint="default"/>
        <w:lang w:val="en-US" w:eastAsia="en-US" w:bidi="ar-SA"/>
      </w:rPr>
    </w:lvl>
    <w:lvl w:ilvl="8">
      <w:numFmt w:val="bullet"/>
      <w:lvlText w:val="•"/>
      <w:lvlJc w:val="left"/>
      <w:pPr>
        <w:ind w:left="8468" w:hanging="360"/>
      </w:pPr>
      <w:rPr>
        <w:rFonts w:hint="default"/>
        <w:lang w:val="en-US" w:eastAsia="en-US" w:bidi="ar-SA"/>
      </w:rPr>
    </w:lvl>
  </w:abstractNum>
  <w:abstractNum w:abstractNumId="36" w15:restartNumberingAfterBreak="0">
    <w:nsid w:val="20260D3A"/>
    <w:multiLevelType w:val="multilevel"/>
    <w:tmpl w:val="20260D3A"/>
    <w:lvl w:ilvl="0">
      <w:start w:val="7"/>
      <w:numFmt w:val="decimal"/>
      <w:lvlText w:val="%1)"/>
      <w:lvlJc w:val="left"/>
      <w:pPr>
        <w:ind w:left="388" w:hanging="250"/>
      </w:pPr>
      <w:rPr>
        <w:rFonts w:ascii="Times New Roman" w:eastAsia="Times New Roman" w:hAnsi="Times New Roman" w:cs="Times New Roman" w:hint="default"/>
        <w:b w:val="0"/>
        <w:bCs w:val="0"/>
        <w:i w:val="0"/>
        <w:iCs w:val="0"/>
        <w:spacing w:val="0"/>
        <w:w w:val="100"/>
        <w:sz w:val="23"/>
        <w:szCs w:val="23"/>
        <w:lang w:val="en-US" w:eastAsia="en-US" w:bidi="ar-SA"/>
      </w:rPr>
    </w:lvl>
    <w:lvl w:ilvl="1">
      <w:numFmt w:val="bullet"/>
      <w:lvlText w:val="•"/>
      <w:lvlJc w:val="left"/>
      <w:pPr>
        <w:ind w:left="1422" w:hanging="250"/>
      </w:pPr>
      <w:rPr>
        <w:rFonts w:hint="default"/>
        <w:lang w:val="en-US" w:eastAsia="en-US" w:bidi="ar-SA"/>
      </w:rPr>
    </w:lvl>
    <w:lvl w:ilvl="2">
      <w:numFmt w:val="bullet"/>
      <w:lvlText w:val="•"/>
      <w:lvlJc w:val="left"/>
      <w:pPr>
        <w:ind w:left="2465" w:hanging="250"/>
      </w:pPr>
      <w:rPr>
        <w:rFonts w:hint="default"/>
        <w:lang w:val="en-US" w:eastAsia="en-US" w:bidi="ar-SA"/>
      </w:rPr>
    </w:lvl>
    <w:lvl w:ilvl="3">
      <w:numFmt w:val="bullet"/>
      <w:lvlText w:val="•"/>
      <w:lvlJc w:val="left"/>
      <w:pPr>
        <w:ind w:left="3508" w:hanging="250"/>
      </w:pPr>
      <w:rPr>
        <w:rFonts w:hint="default"/>
        <w:lang w:val="en-US" w:eastAsia="en-US" w:bidi="ar-SA"/>
      </w:rPr>
    </w:lvl>
    <w:lvl w:ilvl="4">
      <w:numFmt w:val="bullet"/>
      <w:lvlText w:val="•"/>
      <w:lvlJc w:val="left"/>
      <w:pPr>
        <w:ind w:left="4551" w:hanging="250"/>
      </w:pPr>
      <w:rPr>
        <w:rFonts w:hint="default"/>
        <w:lang w:val="en-US" w:eastAsia="en-US" w:bidi="ar-SA"/>
      </w:rPr>
    </w:lvl>
    <w:lvl w:ilvl="5">
      <w:numFmt w:val="bullet"/>
      <w:lvlText w:val="•"/>
      <w:lvlJc w:val="left"/>
      <w:pPr>
        <w:ind w:left="5594" w:hanging="250"/>
      </w:pPr>
      <w:rPr>
        <w:rFonts w:hint="default"/>
        <w:lang w:val="en-US" w:eastAsia="en-US" w:bidi="ar-SA"/>
      </w:rPr>
    </w:lvl>
    <w:lvl w:ilvl="6">
      <w:numFmt w:val="bullet"/>
      <w:lvlText w:val="•"/>
      <w:lvlJc w:val="left"/>
      <w:pPr>
        <w:ind w:left="6636" w:hanging="250"/>
      </w:pPr>
      <w:rPr>
        <w:rFonts w:hint="default"/>
        <w:lang w:val="en-US" w:eastAsia="en-US" w:bidi="ar-SA"/>
      </w:rPr>
    </w:lvl>
    <w:lvl w:ilvl="7">
      <w:numFmt w:val="bullet"/>
      <w:lvlText w:val="•"/>
      <w:lvlJc w:val="left"/>
      <w:pPr>
        <w:ind w:left="7679" w:hanging="250"/>
      </w:pPr>
      <w:rPr>
        <w:rFonts w:hint="default"/>
        <w:lang w:val="en-US" w:eastAsia="en-US" w:bidi="ar-SA"/>
      </w:rPr>
    </w:lvl>
    <w:lvl w:ilvl="8">
      <w:numFmt w:val="bullet"/>
      <w:lvlText w:val="•"/>
      <w:lvlJc w:val="left"/>
      <w:pPr>
        <w:ind w:left="8722" w:hanging="250"/>
      </w:pPr>
      <w:rPr>
        <w:rFonts w:hint="default"/>
        <w:lang w:val="en-US" w:eastAsia="en-US" w:bidi="ar-SA"/>
      </w:rPr>
    </w:lvl>
  </w:abstractNum>
  <w:abstractNum w:abstractNumId="37" w15:restartNumberingAfterBreak="0">
    <w:nsid w:val="21590157"/>
    <w:multiLevelType w:val="multilevel"/>
    <w:tmpl w:val="21590157"/>
    <w:lvl w:ilvl="0">
      <w:start w:val="1"/>
      <w:numFmt w:val="decimal"/>
      <w:lvlText w:val="%1."/>
      <w:lvlJc w:val="left"/>
      <w:pPr>
        <w:ind w:left="328" w:hanging="168"/>
      </w:pPr>
      <w:rPr>
        <w:rFonts w:ascii="Times New Roman" w:eastAsia="Times New Roman" w:hAnsi="Times New Roman" w:cs="Times New Roman" w:hint="default"/>
        <w:b w:val="0"/>
        <w:bCs w:val="0"/>
        <w:i w:val="0"/>
        <w:iCs w:val="0"/>
        <w:spacing w:val="0"/>
        <w:w w:val="98"/>
        <w:sz w:val="20"/>
        <w:szCs w:val="20"/>
        <w:lang w:val="en-US" w:eastAsia="en-US" w:bidi="ar-SA"/>
      </w:rPr>
    </w:lvl>
    <w:lvl w:ilvl="1">
      <w:start w:val="1"/>
      <w:numFmt w:val="decimal"/>
      <w:lvlText w:val="%1.%2"/>
      <w:lvlJc w:val="left"/>
      <w:pPr>
        <w:ind w:left="106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127" w:hanging="360"/>
      </w:pPr>
      <w:rPr>
        <w:rFonts w:hint="default"/>
        <w:lang w:val="en-US" w:eastAsia="en-US" w:bidi="ar-SA"/>
      </w:rPr>
    </w:lvl>
    <w:lvl w:ilvl="3">
      <w:numFmt w:val="bullet"/>
      <w:lvlText w:val="•"/>
      <w:lvlJc w:val="left"/>
      <w:pPr>
        <w:ind w:left="3195" w:hanging="360"/>
      </w:pPr>
      <w:rPr>
        <w:rFonts w:hint="default"/>
        <w:lang w:val="en-US" w:eastAsia="en-US" w:bidi="ar-SA"/>
      </w:rPr>
    </w:lvl>
    <w:lvl w:ilvl="4">
      <w:numFmt w:val="bullet"/>
      <w:lvlText w:val="•"/>
      <w:lvlJc w:val="left"/>
      <w:pPr>
        <w:ind w:left="4262" w:hanging="360"/>
      </w:pPr>
      <w:rPr>
        <w:rFonts w:hint="default"/>
        <w:lang w:val="en-US" w:eastAsia="en-US" w:bidi="ar-SA"/>
      </w:rPr>
    </w:lvl>
    <w:lvl w:ilvl="5">
      <w:numFmt w:val="bullet"/>
      <w:lvlText w:val="•"/>
      <w:lvlJc w:val="left"/>
      <w:pPr>
        <w:ind w:left="5330" w:hanging="360"/>
      </w:pPr>
      <w:rPr>
        <w:rFonts w:hint="default"/>
        <w:lang w:val="en-US" w:eastAsia="en-US" w:bidi="ar-SA"/>
      </w:rPr>
    </w:lvl>
    <w:lvl w:ilvl="6">
      <w:numFmt w:val="bullet"/>
      <w:lvlText w:val="•"/>
      <w:lvlJc w:val="left"/>
      <w:pPr>
        <w:ind w:left="6397" w:hanging="360"/>
      </w:pPr>
      <w:rPr>
        <w:rFonts w:hint="default"/>
        <w:lang w:val="en-US" w:eastAsia="en-US" w:bidi="ar-SA"/>
      </w:rPr>
    </w:lvl>
    <w:lvl w:ilvl="7">
      <w:numFmt w:val="bullet"/>
      <w:lvlText w:val="•"/>
      <w:lvlJc w:val="left"/>
      <w:pPr>
        <w:ind w:left="7465" w:hanging="360"/>
      </w:pPr>
      <w:rPr>
        <w:rFonts w:hint="default"/>
        <w:lang w:val="en-US" w:eastAsia="en-US" w:bidi="ar-SA"/>
      </w:rPr>
    </w:lvl>
    <w:lvl w:ilvl="8">
      <w:numFmt w:val="bullet"/>
      <w:lvlText w:val="•"/>
      <w:lvlJc w:val="left"/>
      <w:pPr>
        <w:ind w:left="8532" w:hanging="360"/>
      </w:pPr>
      <w:rPr>
        <w:rFonts w:hint="default"/>
        <w:lang w:val="en-US" w:eastAsia="en-US" w:bidi="ar-SA"/>
      </w:rPr>
    </w:lvl>
  </w:abstractNum>
  <w:abstractNum w:abstractNumId="38" w15:restartNumberingAfterBreak="0">
    <w:nsid w:val="218D5FDD"/>
    <w:multiLevelType w:val="hybridMultilevel"/>
    <w:tmpl w:val="56EE64A0"/>
    <w:lvl w:ilvl="0" w:tplc="DC9A873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9" w15:restartNumberingAfterBreak="0">
    <w:nsid w:val="21B977BA"/>
    <w:multiLevelType w:val="hybridMultilevel"/>
    <w:tmpl w:val="D736F5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21E51435"/>
    <w:multiLevelType w:val="multilevel"/>
    <w:tmpl w:val="E66E92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2414EB8"/>
    <w:multiLevelType w:val="multilevel"/>
    <w:tmpl w:val="22414EB8"/>
    <w:lvl w:ilvl="0">
      <w:start w:val="1"/>
      <w:numFmt w:val="decimal"/>
      <w:lvlText w:val="%1."/>
      <w:lvlJc w:val="left"/>
      <w:pPr>
        <w:ind w:left="959" w:hanging="720"/>
      </w:pPr>
      <w:rPr>
        <w:rFonts w:ascii="Cambria Math" w:eastAsia="Cambria Math" w:hAnsi="Cambria Math" w:cs="Cambria Math" w:hint="default"/>
        <w:b w:val="0"/>
        <w:bCs w:val="0"/>
        <w:i w:val="0"/>
        <w:iCs w:val="0"/>
        <w:spacing w:val="0"/>
        <w:w w:val="100"/>
        <w:sz w:val="24"/>
        <w:szCs w:val="24"/>
        <w:lang w:val="en-US" w:eastAsia="en-US" w:bidi="ar-SA"/>
      </w:rPr>
    </w:lvl>
    <w:lvl w:ilvl="1">
      <w:numFmt w:val="bullet"/>
      <w:lvlText w:val="•"/>
      <w:lvlJc w:val="left"/>
      <w:pPr>
        <w:ind w:left="1913" w:hanging="720"/>
      </w:pPr>
      <w:rPr>
        <w:rFonts w:hint="default"/>
        <w:lang w:val="en-US" w:eastAsia="en-US" w:bidi="ar-SA"/>
      </w:rPr>
    </w:lvl>
    <w:lvl w:ilvl="2">
      <w:numFmt w:val="bullet"/>
      <w:lvlText w:val="•"/>
      <w:lvlJc w:val="left"/>
      <w:pPr>
        <w:ind w:left="2867" w:hanging="720"/>
      </w:pPr>
      <w:rPr>
        <w:rFonts w:hint="default"/>
        <w:lang w:val="en-US" w:eastAsia="en-US" w:bidi="ar-SA"/>
      </w:rPr>
    </w:lvl>
    <w:lvl w:ilvl="3">
      <w:numFmt w:val="bullet"/>
      <w:lvlText w:val="•"/>
      <w:lvlJc w:val="left"/>
      <w:pPr>
        <w:ind w:left="3821" w:hanging="720"/>
      </w:pPr>
      <w:rPr>
        <w:rFonts w:hint="default"/>
        <w:lang w:val="en-US" w:eastAsia="en-US" w:bidi="ar-SA"/>
      </w:rPr>
    </w:lvl>
    <w:lvl w:ilvl="4">
      <w:numFmt w:val="bullet"/>
      <w:lvlText w:val="•"/>
      <w:lvlJc w:val="left"/>
      <w:pPr>
        <w:ind w:left="4775" w:hanging="720"/>
      </w:pPr>
      <w:rPr>
        <w:rFonts w:hint="default"/>
        <w:lang w:val="en-US" w:eastAsia="en-US" w:bidi="ar-SA"/>
      </w:rPr>
    </w:lvl>
    <w:lvl w:ilvl="5">
      <w:numFmt w:val="bullet"/>
      <w:lvlText w:val="•"/>
      <w:lvlJc w:val="left"/>
      <w:pPr>
        <w:ind w:left="5729" w:hanging="720"/>
      </w:pPr>
      <w:rPr>
        <w:rFonts w:hint="default"/>
        <w:lang w:val="en-US" w:eastAsia="en-US" w:bidi="ar-SA"/>
      </w:rPr>
    </w:lvl>
    <w:lvl w:ilvl="6">
      <w:numFmt w:val="bullet"/>
      <w:lvlText w:val="•"/>
      <w:lvlJc w:val="left"/>
      <w:pPr>
        <w:ind w:left="6683" w:hanging="720"/>
      </w:pPr>
      <w:rPr>
        <w:rFonts w:hint="default"/>
        <w:lang w:val="en-US" w:eastAsia="en-US" w:bidi="ar-SA"/>
      </w:rPr>
    </w:lvl>
    <w:lvl w:ilvl="7">
      <w:numFmt w:val="bullet"/>
      <w:lvlText w:val="•"/>
      <w:lvlJc w:val="left"/>
      <w:pPr>
        <w:ind w:left="7636" w:hanging="720"/>
      </w:pPr>
      <w:rPr>
        <w:rFonts w:hint="default"/>
        <w:lang w:val="en-US" w:eastAsia="en-US" w:bidi="ar-SA"/>
      </w:rPr>
    </w:lvl>
    <w:lvl w:ilvl="8">
      <w:numFmt w:val="bullet"/>
      <w:lvlText w:val="•"/>
      <w:lvlJc w:val="left"/>
      <w:pPr>
        <w:ind w:left="8590" w:hanging="720"/>
      </w:pPr>
      <w:rPr>
        <w:rFonts w:hint="default"/>
        <w:lang w:val="en-US" w:eastAsia="en-US" w:bidi="ar-SA"/>
      </w:rPr>
    </w:lvl>
  </w:abstractNum>
  <w:abstractNum w:abstractNumId="42" w15:restartNumberingAfterBreak="0">
    <w:nsid w:val="24BB61FF"/>
    <w:multiLevelType w:val="multilevel"/>
    <w:tmpl w:val="24BB61FF"/>
    <w:lvl w:ilvl="0">
      <w:start w:val="1"/>
      <w:numFmt w:val="decimal"/>
      <w:lvlText w:val="%1."/>
      <w:lvlJc w:val="left"/>
      <w:pPr>
        <w:ind w:left="138" w:hanging="168"/>
      </w:pPr>
      <w:rPr>
        <w:rFonts w:ascii="Times New Roman" w:eastAsia="Times New Roman" w:hAnsi="Times New Roman" w:cs="Times New Roman" w:hint="default"/>
        <w:b/>
        <w:bCs/>
        <w:i w:val="0"/>
        <w:iCs w:val="0"/>
        <w:spacing w:val="0"/>
        <w:w w:val="98"/>
        <w:sz w:val="20"/>
        <w:szCs w:val="20"/>
        <w:lang w:val="en-US" w:eastAsia="en-US" w:bidi="ar-SA"/>
      </w:rPr>
    </w:lvl>
    <w:lvl w:ilvl="1">
      <w:numFmt w:val="bullet"/>
      <w:lvlText w:val="•"/>
      <w:lvlJc w:val="left"/>
      <w:pPr>
        <w:ind w:left="1206" w:hanging="168"/>
      </w:pPr>
      <w:rPr>
        <w:rFonts w:hint="default"/>
        <w:lang w:val="en-US" w:eastAsia="en-US" w:bidi="ar-SA"/>
      </w:rPr>
    </w:lvl>
    <w:lvl w:ilvl="2">
      <w:numFmt w:val="bullet"/>
      <w:lvlText w:val="•"/>
      <w:lvlJc w:val="left"/>
      <w:pPr>
        <w:ind w:left="2273" w:hanging="168"/>
      </w:pPr>
      <w:rPr>
        <w:rFonts w:hint="default"/>
        <w:lang w:val="en-US" w:eastAsia="en-US" w:bidi="ar-SA"/>
      </w:rPr>
    </w:lvl>
    <w:lvl w:ilvl="3">
      <w:numFmt w:val="bullet"/>
      <w:lvlText w:val="•"/>
      <w:lvlJc w:val="left"/>
      <w:pPr>
        <w:ind w:left="3340" w:hanging="168"/>
      </w:pPr>
      <w:rPr>
        <w:rFonts w:hint="default"/>
        <w:lang w:val="en-US" w:eastAsia="en-US" w:bidi="ar-SA"/>
      </w:rPr>
    </w:lvl>
    <w:lvl w:ilvl="4">
      <w:numFmt w:val="bullet"/>
      <w:lvlText w:val="•"/>
      <w:lvlJc w:val="left"/>
      <w:pPr>
        <w:ind w:left="4407" w:hanging="168"/>
      </w:pPr>
      <w:rPr>
        <w:rFonts w:hint="default"/>
        <w:lang w:val="en-US" w:eastAsia="en-US" w:bidi="ar-SA"/>
      </w:rPr>
    </w:lvl>
    <w:lvl w:ilvl="5">
      <w:numFmt w:val="bullet"/>
      <w:lvlText w:val="•"/>
      <w:lvlJc w:val="left"/>
      <w:pPr>
        <w:ind w:left="5474" w:hanging="168"/>
      </w:pPr>
      <w:rPr>
        <w:rFonts w:hint="default"/>
        <w:lang w:val="en-US" w:eastAsia="en-US" w:bidi="ar-SA"/>
      </w:rPr>
    </w:lvl>
    <w:lvl w:ilvl="6">
      <w:numFmt w:val="bullet"/>
      <w:lvlText w:val="•"/>
      <w:lvlJc w:val="left"/>
      <w:pPr>
        <w:ind w:left="6540" w:hanging="168"/>
      </w:pPr>
      <w:rPr>
        <w:rFonts w:hint="default"/>
        <w:lang w:val="en-US" w:eastAsia="en-US" w:bidi="ar-SA"/>
      </w:rPr>
    </w:lvl>
    <w:lvl w:ilvl="7">
      <w:numFmt w:val="bullet"/>
      <w:lvlText w:val="•"/>
      <w:lvlJc w:val="left"/>
      <w:pPr>
        <w:ind w:left="7607" w:hanging="168"/>
      </w:pPr>
      <w:rPr>
        <w:rFonts w:hint="default"/>
        <w:lang w:val="en-US" w:eastAsia="en-US" w:bidi="ar-SA"/>
      </w:rPr>
    </w:lvl>
    <w:lvl w:ilvl="8">
      <w:numFmt w:val="bullet"/>
      <w:lvlText w:val="•"/>
      <w:lvlJc w:val="left"/>
      <w:pPr>
        <w:ind w:left="8674" w:hanging="168"/>
      </w:pPr>
      <w:rPr>
        <w:rFonts w:hint="default"/>
        <w:lang w:val="en-US" w:eastAsia="en-US" w:bidi="ar-SA"/>
      </w:rPr>
    </w:lvl>
  </w:abstractNum>
  <w:abstractNum w:abstractNumId="43" w15:restartNumberingAfterBreak="0">
    <w:nsid w:val="24EF1EE3"/>
    <w:multiLevelType w:val="hybridMultilevel"/>
    <w:tmpl w:val="41281B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257F3AD2"/>
    <w:multiLevelType w:val="multilevel"/>
    <w:tmpl w:val="7E388F38"/>
    <w:lvl w:ilvl="0">
      <w:start w:val="4"/>
      <w:numFmt w:val="decimal"/>
      <w:lvlText w:val="%1"/>
      <w:lvlJc w:val="left"/>
      <w:pPr>
        <w:ind w:left="902" w:hanging="360"/>
      </w:pPr>
      <w:rPr>
        <w:rFonts w:hint="default"/>
        <w:lang w:val="en-US" w:eastAsia="en-US" w:bidi="ar-SA"/>
      </w:rPr>
    </w:lvl>
    <w:lvl w:ilvl="1">
      <w:start w:val="1"/>
      <w:numFmt w:val="decimal"/>
      <w:lvlText w:val="%1.%2"/>
      <w:lvlJc w:val="left"/>
      <w:pPr>
        <w:ind w:left="9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738"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22" w:hanging="360"/>
      </w:pPr>
      <w:rPr>
        <w:rFonts w:hint="default"/>
        <w:lang w:val="en-US" w:eastAsia="en-US" w:bidi="ar-SA"/>
      </w:rPr>
    </w:lvl>
    <w:lvl w:ilvl="8">
      <w:numFmt w:val="bullet"/>
      <w:lvlText w:val="•"/>
      <w:lvlJc w:val="left"/>
      <w:pPr>
        <w:ind w:left="8468" w:hanging="360"/>
      </w:pPr>
      <w:rPr>
        <w:rFonts w:hint="default"/>
        <w:lang w:val="en-US" w:eastAsia="en-US" w:bidi="ar-SA"/>
      </w:rPr>
    </w:lvl>
  </w:abstractNum>
  <w:abstractNum w:abstractNumId="45" w15:restartNumberingAfterBreak="0">
    <w:nsid w:val="26287A16"/>
    <w:multiLevelType w:val="hybridMultilevel"/>
    <w:tmpl w:val="D6CA9960"/>
    <w:lvl w:ilvl="0" w:tplc="D6063238">
      <w:start w:val="1"/>
      <w:numFmt w:val="decimal"/>
      <w:lvlText w:val="%1."/>
      <w:lvlJc w:val="left"/>
      <w:pPr>
        <w:ind w:left="720" w:hanging="360"/>
      </w:pPr>
      <w:rPr>
        <w:rFonts w:ascii="Times New Roman" w:eastAsia="Times New Roman" w:hAnsi="Times New Roman" w:cs="Times New Roman" w:hint="default"/>
        <w:color w:val="1F1F1F"/>
        <w:spacing w:val="-30"/>
        <w:w w:val="99"/>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70651F0"/>
    <w:multiLevelType w:val="multilevel"/>
    <w:tmpl w:val="270651F0"/>
    <w:lvl w:ilvl="0">
      <w:start w:val="4"/>
      <w:numFmt w:val="decimal"/>
      <w:lvlText w:val="%1"/>
      <w:lvlJc w:val="left"/>
      <w:pPr>
        <w:ind w:left="1116" w:hanging="361"/>
      </w:pPr>
      <w:rPr>
        <w:rFonts w:hint="default"/>
        <w:lang w:val="en-US" w:eastAsia="en-US" w:bidi="ar-SA"/>
      </w:rPr>
    </w:lvl>
    <w:lvl w:ilvl="1">
      <w:start w:val="1"/>
      <w:numFmt w:val="decimal"/>
      <w:lvlText w:val="%1.%2"/>
      <w:lvlJc w:val="left"/>
      <w:pPr>
        <w:ind w:left="1116"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16" w:hanging="361"/>
      </w:pPr>
      <w:rPr>
        <w:rFonts w:hint="default"/>
        <w:lang w:val="en-US" w:eastAsia="en-US" w:bidi="ar-SA"/>
      </w:rPr>
    </w:lvl>
    <w:lvl w:ilvl="3">
      <w:numFmt w:val="bullet"/>
      <w:lvlText w:val="•"/>
      <w:lvlJc w:val="left"/>
      <w:pPr>
        <w:ind w:left="3964" w:hanging="361"/>
      </w:pPr>
      <w:rPr>
        <w:rFonts w:hint="default"/>
        <w:lang w:val="en-US" w:eastAsia="en-US" w:bidi="ar-SA"/>
      </w:rPr>
    </w:lvl>
    <w:lvl w:ilvl="4">
      <w:numFmt w:val="bullet"/>
      <w:lvlText w:val="•"/>
      <w:lvlJc w:val="left"/>
      <w:pPr>
        <w:ind w:left="4912" w:hanging="361"/>
      </w:pPr>
      <w:rPr>
        <w:rFonts w:hint="default"/>
        <w:lang w:val="en-US" w:eastAsia="en-US" w:bidi="ar-SA"/>
      </w:rPr>
    </w:lvl>
    <w:lvl w:ilvl="5">
      <w:numFmt w:val="bullet"/>
      <w:lvlText w:val="•"/>
      <w:lvlJc w:val="left"/>
      <w:pPr>
        <w:ind w:left="5861" w:hanging="361"/>
      </w:pPr>
      <w:rPr>
        <w:rFonts w:hint="default"/>
        <w:lang w:val="en-US" w:eastAsia="en-US" w:bidi="ar-SA"/>
      </w:rPr>
    </w:lvl>
    <w:lvl w:ilvl="6">
      <w:numFmt w:val="bullet"/>
      <w:lvlText w:val="•"/>
      <w:lvlJc w:val="left"/>
      <w:pPr>
        <w:ind w:left="6809" w:hanging="361"/>
      </w:pPr>
      <w:rPr>
        <w:rFonts w:hint="default"/>
        <w:lang w:val="en-US" w:eastAsia="en-US" w:bidi="ar-SA"/>
      </w:rPr>
    </w:lvl>
    <w:lvl w:ilvl="7">
      <w:numFmt w:val="bullet"/>
      <w:lvlText w:val="•"/>
      <w:lvlJc w:val="left"/>
      <w:pPr>
        <w:ind w:left="7757" w:hanging="361"/>
      </w:pPr>
      <w:rPr>
        <w:rFonts w:hint="default"/>
        <w:lang w:val="en-US" w:eastAsia="en-US" w:bidi="ar-SA"/>
      </w:rPr>
    </w:lvl>
    <w:lvl w:ilvl="8">
      <w:numFmt w:val="bullet"/>
      <w:lvlText w:val="•"/>
      <w:lvlJc w:val="left"/>
      <w:pPr>
        <w:ind w:left="8705" w:hanging="361"/>
      </w:pPr>
      <w:rPr>
        <w:rFonts w:hint="default"/>
        <w:lang w:val="en-US" w:eastAsia="en-US" w:bidi="ar-SA"/>
      </w:rPr>
    </w:lvl>
  </w:abstractNum>
  <w:abstractNum w:abstractNumId="47" w15:restartNumberingAfterBreak="0">
    <w:nsid w:val="284477EC"/>
    <w:multiLevelType w:val="hybridMultilevel"/>
    <w:tmpl w:val="B1E053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2A07067D"/>
    <w:multiLevelType w:val="multilevel"/>
    <w:tmpl w:val="2A07067D"/>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9" w15:restartNumberingAfterBreak="0">
    <w:nsid w:val="2A75776D"/>
    <w:multiLevelType w:val="hybridMultilevel"/>
    <w:tmpl w:val="C03070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2A8B4047"/>
    <w:multiLevelType w:val="hybridMultilevel"/>
    <w:tmpl w:val="6CC43B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2AA53480"/>
    <w:multiLevelType w:val="multilevel"/>
    <w:tmpl w:val="2AA53480"/>
    <w:lvl w:ilvl="0">
      <w:start w:val="1"/>
      <w:numFmt w:val="decimal"/>
      <w:lvlText w:val="%1."/>
      <w:lvlJc w:val="left"/>
      <w:pPr>
        <w:ind w:left="328" w:hanging="168"/>
      </w:pPr>
      <w:rPr>
        <w:rFonts w:ascii="Times New Roman" w:eastAsia="Times New Roman" w:hAnsi="Times New Roman" w:cs="Times New Roman" w:hint="default"/>
        <w:b w:val="0"/>
        <w:bCs w:val="0"/>
        <w:i w:val="0"/>
        <w:iCs w:val="0"/>
        <w:spacing w:val="0"/>
        <w:w w:val="98"/>
        <w:sz w:val="20"/>
        <w:szCs w:val="20"/>
        <w:lang w:val="en-US" w:eastAsia="en-US" w:bidi="ar-SA"/>
      </w:rPr>
    </w:lvl>
    <w:lvl w:ilvl="1">
      <w:numFmt w:val="bullet"/>
      <w:lvlText w:val="•"/>
      <w:lvlJc w:val="left"/>
      <w:pPr>
        <w:ind w:left="1354" w:hanging="168"/>
      </w:pPr>
      <w:rPr>
        <w:rFonts w:hint="default"/>
        <w:lang w:val="en-US" w:eastAsia="en-US" w:bidi="ar-SA"/>
      </w:rPr>
    </w:lvl>
    <w:lvl w:ilvl="2">
      <w:numFmt w:val="bullet"/>
      <w:lvlText w:val="•"/>
      <w:lvlJc w:val="left"/>
      <w:pPr>
        <w:ind w:left="2389" w:hanging="168"/>
      </w:pPr>
      <w:rPr>
        <w:rFonts w:hint="default"/>
        <w:lang w:val="en-US" w:eastAsia="en-US" w:bidi="ar-SA"/>
      </w:rPr>
    </w:lvl>
    <w:lvl w:ilvl="3">
      <w:numFmt w:val="bullet"/>
      <w:lvlText w:val="•"/>
      <w:lvlJc w:val="left"/>
      <w:pPr>
        <w:ind w:left="3424" w:hanging="168"/>
      </w:pPr>
      <w:rPr>
        <w:rFonts w:hint="default"/>
        <w:lang w:val="en-US" w:eastAsia="en-US" w:bidi="ar-SA"/>
      </w:rPr>
    </w:lvl>
    <w:lvl w:ilvl="4">
      <w:numFmt w:val="bullet"/>
      <w:lvlText w:val="•"/>
      <w:lvlJc w:val="left"/>
      <w:pPr>
        <w:ind w:left="4459" w:hanging="168"/>
      </w:pPr>
      <w:rPr>
        <w:rFonts w:hint="default"/>
        <w:lang w:val="en-US" w:eastAsia="en-US" w:bidi="ar-SA"/>
      </w:rPr>
    </w:lvl>
    <w:lvl w:ilvl="5">
      <w:numFmt w:val="bullet"/>
      <w:lvlText w:val="•"/>
      <w:lvlJc w:val="left"/>
      <w:pPr>
        <w:ind w:left="5494" w:hanging="168"/>
      </w:pPr>
      <w:rPr>
        <w:rFonts w:hint="default"/>
        <w:lang w:val="en-US" w:eastAsia="en-US" w:bidi="ar-SA"/>
      </w:rPr>
    </w:lvl>
    <w:lvl w:ilvl="6">
      <w:numFmt w:val="bullet"/>
      <w:lvlText w:val="•"/>
      <w:lvlJc w:val="left"/>
      <w:pPr>
        <w:ind w:left="6528" w:hanging="168"/>
      </w:pPr>
      <w:rPr>
        <w:rFonts w:hint="default"/>
        <w:lang w:val="en-US" w:eastAsia="en-US" w:bidi="ar-SA"/>
      </w:rPr>
    </w:lvl>
    <w:lvl w:ilvl="7">
      <w:numFmt w:val="bullet"/>
      <w:lvlText w:val="•"/>
      <w:lvlJc w:val="left"/>
      <w:pPr>
        <w:ind w:left="7563" w:hanging="168"/>
      </w:pPr>
      <w:rPr>
        <w:rFonts w:hint="default"/>
        <w:lang w:val="en-US" w:eastAsia="en-US" w:bidi="ar-SA"/>
      </w:rPr>
    </w:lvl>
    <w:lvl w:ilvl="8">
      <w:numFmt w:val="bullet"/>
      <w:lvlText w:val="•"/>
      <w:lvlJc w:val="left"/>
      <w:pPr>
        <w:ind w:left="8598" w:hanging="168"/>
      </w:pPr>
      <w:rPr>
        <w:rFonts w:hint="default"/>
        <w:lang w:val="en-US" w:eastAsia="en-US" w:bidi="ar-SA"/>
      </w:rPr>
    </w:lvl>
  </w:abstractNum>
  <w:abstractNum w:abstractNumId="52" w15:restartNumberingAfterBreak="0">
    <w:nsid w:val="2AE6762B"/>
    <w:multiLevelType w:val="multilevel"/>
    <w:tmpl w:val="22A68CF2"/>
    <w:lvl w:ilvl="0">
      <w:start w:val="4"/>
      <w:numFmt w:val="decimal"/>
      <w:lvlText w:val="%1."/>
      <w:lvlJc w:val="left"/>
      <w:pPr>
        <w:ind w:left="717"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start w:val="1"/>
      <w:numFmt w:val="decimal"/>
      <w:lvlText w:val="%1.%2"/>
      <w:lvlJc w:val="left"/>
      <w:pPr>
        <w:ind w:left="89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920" w:hanging="360"/>
      </w:pPr>
      <w:rPr>
        <w:rFonts w:hint="default"/>
        <w:lang w:val="en-US" w:eastAsia="en-US" w:bidi="ar-SA"/>
      </w:rPr>
    </w:lvl>
    <w:lvl w:ilvl="3">
      <w:numFmt w:val="bullet"/>
      <w:lvlText w:val="•"/>
      <w:lvlJc w:val="left"/>
      <w:pPr>
        <w:ind w:left="2940" w:hanging="360"/>
      </w:pPr>
      <w:rPr>
        <w:rFonts w:hint="default"/>
        <w:lang w:val="en-US" w:eastAsia="en-US" w:bidi="ar-SA"/>
      </w:rPr>
    </w:lvl>
    <w:lvl w:ilvl="4">
      <w:numFmt w:val="bullet"/>
      <w:lvlText w:val="•"/>
      <w:lvlJc w:val="left"/>
      <w:pPr>
        <w:ind w:left="3960" w:hanging="360"/>
      </w:pPr>
      <w:rPr>
        <w:rFonts w:hint="default"/>
        <w:lang w:val="en-US" w:eastAsia="en-US" w:bidi="ar-SA"/>
      </w:rPr>
    </w:lvl>
    <w:lvl w:ilvl="5">
      <w:numFmt w:val="bullet"/>
      <w:lvlText w:val="•"/>
      <w:lvlJc w:val="left"/>
      <w:pPr>
        <w:ind w:left="4980" w:hanging="360"/>
      </w:pPr>
      <w:rPr>
        <w:rFonts w:hint="default"/>
        <w:lang w:val="en-US" w:eastAsia="en-US" w:bidi="ar-SA"/>
      </w:rPr>
    </w:lvl>
    <w:lvl w:ilvl="6">
      <w:numFmt w:val="bullet"/>
      <w:lvlText w:val="•"/>
      <w:lvlJc w:val="left"/>
      <w:pPr>
        <w:ind w:left="6000" w:hanging="360"/>
      </w:pPr>
      <w:rPr>
        <w:rFonts w:hint="default"/>
        <w:lang w:val="en-US" w:eastAsia="en-US" w:bidi="ar-SA"/>
      </w:rPr>
    </w:lvl>
    <w:lvl w:ilvl="7">
      <w:numFmt w:val="bullet"/>
      <w:lvlText w:val="•"/>
      <w:lvlJc w:val="left"/>
      <w:pPr>
        <w:ind w:left="7020" w:hanging="360"/>
      </w:pPr>
      <w:rPr>
        <w:rFonts w:hint="default"/>
        <w:lang w:val="en-US" w:eastAsia="en-US" w:bidi="ar-SA"/>
      </w:rPr>
    </w:lvl>
    <w:lvl w:ilvl="8">
      <w:numFmt w:val="bullet"/>
      <w:lvlText w:val="•"/>
      <w:lvlJc w:val="left"/>
      <w:pPr>
        <w:ind w:left="8040" w:hanging="360"/>
      </w:pPr>
      <w:rPr>
        <w:rFonts w:hint="default"/>
        <w:lang w:val="en-US" w:eastAsia="en-US" w:bidi="ar-SA"/>
      </w:rPr>
    </w:lvl>
  </w:abstractNum>
  <w:abstractNum w:abstractNumId="53" w15:restartNumberingAfterBreak="0">
    <w:nsid w:val="2CE16312"/>
    <w:multiLevelType w:val="hybridMultilevel"/>
    <w:tmpl w:val="D2E4F4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2D166810"/>
    <w:multiLevelType w:val="multilevel"/>
    <w:tmpl w:val="2D166810"/>
    <w:lvl w:ilvl="0">
      <w:start w:val="1"/>
      <w:numFmt w:val="decimal"/>
      <w:lvlText w:val="%1."/>
      <w:lvlJc w:val="left"/>
      <w:pPr>
        <w:ind w:left="239" w:hanging="720"/>
      </w:pPr>
      <w:rPr>
        <w:rFonts w:ascii="Calibri" w:eastAsia="Calibri" w:hAnsi="Calibri" w:cs="Calibri" w:hint="default"/>
        <w:b w:val="0"/>
        <w:bCs w:val="0"/>
        <w:i w:val="0"/>
        <w:iCs w:val="0"/>
        <w:spacing w:val="-2"/>
        <w:w w:val="100"/>
        <w:sz w:val="24"/>
        <w:szCs w:val="24"/>
        <w:lang w:val="en-US" w:eastAsia="en-US" w:bidi="ar-SA"/>
      </w:rPr>
    </w:lvl>
    <w:lvl w:ilvl="1">
      <w:numFmt w:val="bullet"/>
      <w:lvlText w:val="•"/>
      <w:lvlJc w:val="left"/>
      <w:pPr>
        <w:ind w:left="1265" w:hanging="720"/>
      </w:pPr>
      <w:rPr>
        <w:rFonts w:hint="default"/>
        <w:lang w:val="en-US" w:eastAsia="en-US" w:bidi="ar-SA"/>
      </w:rPr>
    </w:lvl>
    <w:lvl w:ilvl="2">
      <w:numFmt w:val="bullet"/>
      <w:lvlText w:val="•"/>
      <w:lvlJc w:val="left"/>
      <w:pPr>
        <w:ind w:left="2291" w:hanging="720"/>
      </w:pPr>
      <w:rPr>
        <w:rFonts w:hint="default"/>
        <w:lang w:val="en-US" w:eastAsia="en-US" w:bidi="ar-SA"/>
      </w:rPr>
    </w:lvl>
    <w:lvl w:ilvl="3">
      <w:numFmt w:val="bullet"/>
      <w:lvlText w:val="•"/>
      <w:lvlJc w:val="left"/>
      <w:pPr>
        <w:ind w:left="3317" w:hanging="720"/>
      </w:pPr>
      <w:rPr>
        <w:rFonts w:hint="default"/>
        <w:lang w:val="en-US" w:eastAsia="en-US" w:bidi="ar-SA"/>
      </w:rPr>
    </w:lvl>
    <w:lvl w:ilvl="4">
      <w:numFmt w:val="bullet"/>
      <w:lvlText w:val="•"/>
      <w:lvlJc w:val="left"/>
      <w:pPr>
        <w:ind w:left="4343" w:hanging="720"/>
      </w:pPr>
      <w:rPr>
        <w:rFonts w:hint="default"/>
        <w:lang w:val="en-US" w:eastAsia="en-US" w:bidi="ar-SA"/>
      </w:rPr>
    </w:lvl>
    <w:lvl w:ilvl="5">
      <w:numFmt w:val="bullet"/>
      <w:lvlText w:val="•"/>
      <w:lvlJc w:val="left"/>
      <w:pPr>
        <w:ind w:left="5369" w:hanging="720"/>
      </w:pPr>
      <w:rPr>
        <w:rFonts w:hint="default"/>
        <w:lang w:val="en-US" w:eastAsia="en-US" w:bidi="ar-SA"/>
      </w:rPr>
    </w:lvl>
    <w:lvl w:ilvl="6">
      <w:numFmt w:val="bullet"/>
      <w:lvlText w:val="•"/>
      <w:lvlJc w:val="left"/>
      <w:pPr>
        <w:ind w:left="6395" w:hanging="720"/>
      </w:pPr>
      <w:rPr>
        <w:rFonts w:hint="default"/>
        <w:lang w:val="en-US" w:eastAsia="en-US" w:bidi="ar-SA"/>
      </w:rPr>
    </w:lvl>
    <w:lvl w:ilvl="7">
      <w:numFmt w:val="bullet"/>
      <w:lvlText w:val="•"/>
      <w:lvlJc w:val="left"/>
      <w:pPr>
        <w:ind w:left="7420" w:hanging="720"/>
      </w:pPr>
      <w:rPr>
        <w:rFonts w:hint="default"/>
        <w:lang w:val="en-US" w:eastAsia="en-US" w:bidi="ar-SA"/>
      </w:rPr>
    </w:lvl>
    <w:lvl w:ilvl="8">
      <w:numFmt w:val="bullet"/>
      <w:lvlText w:val="•"/>
      <w:lvlJc w:val="left"/>
      <w:pPr>
        <w:ind w:left="8446" w:hanging="720"/>
      </w:pPr>
      <w:rPr>
        <w:rFonts w:hint="default"/>
        <w:lang w:val="en-US" w:eastAsia="en-US" w:bidi="ar-SA"/>
      </w:rPr>
    </w:lvl>
  </w:abstractNum>
  <w:abstractNum w:abstractNumId="55" w15:restartNumberingAfterBreak="0">
    <w:nsid w:val="300612E6"/>
    <w:multiLevelType w:val="multilevel"/>
    <w:tmpl w:val="A544B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8B1084"/>
    <w:multiLevelType w:val="multilevel"/>
    <w:tmpl w:val="308B1084"/>
    <w:lvl w:ilvl="0">
      <w:start w:val="1"/>
      <w:numFmt w:val="decimal"/>
      <w:lvlText w:val="%1."/>
      <w:lvlJc w:val="left"/>
      <w:pPr>
        <w:ind w:left="160"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start w:val="1"/>
      <w:numFmt w:val="decimal"/>
      <w:lvlText w:val="%2."/>
      <w:lvlJc w:val="left"/>
      <w:pPr>
        <w:ind w:left="385" w:hanging="226"/>
      </w:pPr>
      <w:rPr>
        <w:rFonts w:ascii="Times New Roman" w:eastAsia="Times New Roman" w:hAnsi="Times New Roman" w:cs="Times New Roman" w:hint="default"/>
        <w:b w:val="0"/>
        <w:bCs w:val="0"/>
        <w:i w:val="0"/>
        <w:iCs w:val="0"/>
        <w:spacing w:val="0"/>
        <w:w w:val="89"/>
        <w:sz w:val="22"/>
        <w:szCs w:val="22"/>
        <w:lang w:val="en-US" w:eastAsia="en-US" w:bidi="ar-SA"/>
      </w:rPr>
    </w:lvl>
    <w:lvl w:ilvl="2">
      <w:start w:val="1"/>
      <w:numFmt w:val="decimal"/>
      <w:lvlText w:val="%2.%3"/>
      <w:lvlJc w:val="left"/>
      <w:pPr>
        <w:ind w:left="106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702" w:hanging="284"/>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2432" w:hanging="284"/>
      </w:pPr>
      <w:rPr>
        <w:rFonts w:hint="default"/>
        <w:lang w:val="en-US" w:eastAsia="en-US" w:bidi="ar-SA"/>
      </w:rPr>
    </w:lvl>
    <w:lvl w:ilvl="5">
      <w:numFmt w:val="bullet"/>
      <w:lvlText w:val="•"/>
      <w:lvlJc w:val="left"/>
      <w:pPr>
        <w:ind w:left="3805" w:hanging="284"/>
      </w:pPr>
      <w:rPr>
        <w:rFonts w:hint="default"/>
        <w:lang w:val="en-US" w:eastAsia="en-US" w:bidi="ar-SA"/>
      </w:rPr>
    </w:lvl>
    <w:lvl w:ilvl="6">
      <w:numFmt w:val="bullet"/>
      <w:lvlText w:val="•"/>
      <w:lvlJc w:val="left"/>
      <w:pPr>
        <w:ind w:left="5177" w:hanging="284"/>
      </w:pPr>
      <w:rPr>
        <w:rFonts w:hint="default"/>
        <w:lang w:val="en-US" w:eastAsia="en-US" w:bidi="ar-SA"/>
      </w:rPr>
    </w:lvl>
    <w:lvl w:ilvl="7">
      <w:numFmt w:val="bullet"/>
      <w:lvlText w:val="•"/>
      <w:lvlJc w:val="left"/>
      <w:pPr>
        <w:ind w:left="6550" w:hanging="284"/>
      </w:pPr>
      <w:rPr>
        <w:rFonts w:hint="default"/>
        <w:lang w:val="en-US" w:eastAsia="en-US" w:bidi="ar-SA"/>
      </w:rPr>
    </w:lvl>
    <w:lvl w:ilvl="8">
      <w:numFmt w:val="bullet"/>
      <w:lvlText w:val="•"/>
      <w:lvlJc w:val="left"/>
      <w:pPr>
        <w:ind w:left="7922" w:hanging="284"/>
      </w:pPr>
      <w:rPr>
        <w:rFonts w:hint="default"/>
        <w:lang w:val="en-US" w:eastAsia="en-US" w:bidi="ar-SA"/>
      </w:rPr>
    </w:lvl>
  </w:abstractNum>
  <w:abstractNum w:abstractNumId="57" w15:restartNumberingAfterBreak="0">
    <w:nsid w:val="319D0003"/>
    <w:multiLevelType w:val="multilevel"/>
    <w:tmpl w:val="319D0003"/>
    <w:lvl w:ilvl="0">
      <w:start w:val="1"/>
      <w:numFmt w:val="upperRoman"/>
      <w:lvlText w:val="%1."/>
      <w:lvlJc w:val="left"/>
      <w:pPr>
        <w:ind w:left="345" w:hanging="207"/>
      </w:pPr>
      <w:rPr>
        <w:rFonts w:ascii="Times New Roman" w:eastAsia="Times New Roman" w:hAnsi="Times New Roman" w:cs="Times New Roman" w:hint="default"/>
        <w:b/>
        <w:bCs/>
        <w:i w:val="0"/>
        <w:iCs w:val="0"/>
        <w:spacing w:val="0"/>
        <w:w w:val="100"/>
        <w:sz w:val="23"/>
        <w:szCs w:val="23"/>
        <w:lang w:val="en-US" w:eastAsia="en-US" w:bidi="ar-SA"/>
      </w:rPr>
    </w:lvl>
    <w:lvl w:ilvl="1">
      <w:start w:val="1"/>
      <w:numFmt w:val="decimal"/>
      <w:lvlText w:val="%2)"/>
      <w:lvlJc w:val="left"/>
      <w:pPr>
        <w:ind w:left="378" w:hanging="241"/>
      </w:pPr>
      <w:rPr>
        <w:rFonts w:ascii="Times New Roman" w:eastAsia="Times New Roman" w:hAnsi="Times New Roman" w:cs="Times New Roman" w:hint="default"/>
        <w:b w:val="0"/>
        <w:bCs w:val="0"/>
        <w:i w:val="0"/>
        <w:iCs w:val="0"/>
        <w:spacing w:val="0"/>
        <w:w w:val="88"/>
        <w:sz w:val="23"/>
        <w:szCs w:val="23"/>
        <w:lang w:val="en-US" w:eastAsia="en-US" w:bidi="ar-SA"/>
      </w:rPr>
    </w:lvl>
    <w:lvl w:ilvl="2">
      <w:numFmt w:val="bullet"/>
      <w:lvlText w:val="•"/>
      <w:lvlJc w:val="left"/>
      <w:pPr>
        <w:ind w:left="1538" w:hanging="241"/>
      </w:pPr>
      <w:rPr>
        <w:rFonts w:hint="default"/>
        <w:lang w:val="en-US" w:eastAsia="en-US" w:bidi="ar-SA"/>
      </w:rPr>
    </w:lvl>
    <w:lvl w:ilvl="3">
      <w:numFmt w:val="bullet"/>
      <w:lvlText w:val="•"/>
      <w:lvlJc w:val="left"/>
      <w:pPr>
        <w:ind w:left="2697" w:hanging="241"/>
      </w:pPr>
      <w:rPr>
        <w:rFonts w:hint="default"/>
        <w:lang w:val="en-US" w:eastAsia="en-US" w:bidi="ar-SA"/>
      </w:rPr>
    </w:lvl>
    <w:lvl w:ilvl="4">
      <w:numFmt w:val="bullet"/>
      <w:lvlText w:val="•"/>
      <w:lvlJc w:val="left"/>
      <w:pPr>
        <w:ind w:left="3856" w:hanging="241"/>
      </w:pPr>
      <w:rPr>
        <w:rFonts w:hint="default"/>
        <w:lang w:val="en-US" w:eastAsia="en-US" w:bidi="ar-SA"/>
      </w:rPr>
    </w:lvl>
    <w:lvl w:ilvl="5">
      <w:numFmt w:val="bullet"/>
      <w:lvlText w:val="•"/>
      <w:lvlJc w:val="left"/>
      <w:pPr>
        <w:ind w:left="5014" w:hanging="241"/>
      </w:pPr>
      <w:rPr>
        <w:rFonts w:hint="default"/>
        <w:lang w:val="en-US" w:eastAsia="en-US" w:bidi="ar-SA"/>
      </w:rPr>
    </w:lvl>
    <w:lvl w:ilvl="6">
      <w:numFmt w:val="bullet"/>
      <w:lvlText w:val="•"/>
      <w:lvlJc w:val="left"/>
      <w:pPr>
        <w:ind w:left="6173" w:hanging="241"/>
      </w:pPr>
      <w:rPr>
        <w:rFonts w:hint="default"/>
        <w:lang w:val="en-US" w:eastAsia="en-US" w:bidi="ar-SA"/>
      </w:rPr>
    </w:lvl>
    <w:lvl w:ilvl="7">
      <w:numFmt w:val="bullet"/>
      <w:lvlText w:val="•"/>
      <w:lvlJc w:val="left"/>
      <w:pPr>
        <w:ind w:left="7332" w:hanging="241"/>
      </w:pPr>
      <w:rPr>
        <w:rFonts w:hint="default"/>
        <w:lang w:val="en-US" w:eastAsia="en-US" w:bidi="ar-SA"/>
      </w:rPr>
    </w:lvl>
    <w:lvl w:ilvl="8">
      <w:numFmt w:val="bullet"/>
      <w:lvlText w:val="•"/>
      <w:lvlJc w:val="left"/>
      <w:pPr>
        <w:ind w:left="8490" w:hanging="241"/>
      </w:pPr>
      <w:rPr>
        <w:rFonts w:hint="default"/>
        <w:lang w:val="en-US" w:eastAsia="en-US" w:bidi="ar-SA"/>
      </w:rPr>
    </w:lvl>
  </w:abstractNum>
  <w:abstractNum w:abstractNumId="58" w15:restartNumberingAfterBreak="0">
    <w:nsid w:val="33185228"/>
    <w:multiLevelType w:val="hybridMultilevel"/>
    <w:tmpl w:val="41F6EF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33AA3FB5"/>
    <w:multiLevelType w:val="hybridMultilevel"/>
    <w:tmpl w:val="9B8021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34640C83"/>
    <w:multiLevelType w:val="multilevel"/>
    <w:tmpl w:val="34640C83"/>
    <w:lvl w:ilvl="0">
      <w:start w:val="1"/>
      <w:numFmt w:val="decimal"/>
      <w:lvlText w:val="%1."/>
      <w:lvlJc w:val="left"/>
      <w:pPr>
        <w:ind w:left="474" w:hanging="236"/>
      </w:pPr>
      <w:rPr>
        <w:rFonts w:ascii="Calibri" w:eastAsia="Calibri" w:hAnsi="Calibri" w:cs="Calibri" w:hint="default"/>
        <w:b w:val="0"/>
        <w:bCs w:val="0"/>
        <w:i w:val="0"/>
        <w:iCs w:val="0"/>
        <w:spacing w:val="-2"/>
        <w:w w:val="100"/>
        <w:sz w:val="24"/>
        <w:szCs w:val="24"/>
        <w:lang w:val="en-US" w:eastAsia="en-US" w:bidi="ar-SA"/>
      </w:rPr>
    </w:lvl>
    <w:lvl w:ilvl="1">
      <w:numFmt w:val="bullet"/>
      <w:lvlText w:val="•"/>
      <w:lvlJc w:val="left"/>
      <w:pPr>
        <w:ind w:left="1481" w:hanging="236"/>
      </w:pPr>
      <w:rPr>
        <w:rFonts w:hint="default"/>
        <w:lang w:val="en-US" w:eastAsia="en-US" w:bidi="ar-SA"/>
      </w:rPr>
    </w:lvl>
    <w:lvl w:ilvl="2">
      <w:numFmt w:val="bullet"/>
      <w:lvlText w:val="•"/>
      <w:lvlJc w:val="left"/>
      <w:pPr>
        <w:ind w:left="2483" w:hanging="236"/>
      </w:pPr>
      <w:rPr>
        <w:rFonts w:hint="default"/>
        <w:lang w:val="en-US" w:eastAsia="en-US" w:bidi="ar-SA"/>
      </w:rPr>
    </w:lvl>
    <w:lvl w:ilvl="3">
      <w:numFmt w:val="bullet"/>
      <w:lvlText w:val="•"/>
      <w:lvlJc w:val="left"/>
      <w:pPr>
        <w:ind w:left="3485" w:hanging="236"/>
      </w:pPr>
      <w:rPr>
        <w:rFonts w:hint="default"/>
        <w:lang w:val="en-US" w:eastAsia="en-US" w:bidi="ar-SA"/>
      </w:rPr>
    </w:lvl>
    <w:lvl w:ilvl="4">
      <w:numFmt w:val="bullet"/>
      <w:lvlText w:val="•"/>
      <w:lvlJc w:val="left"/>
      <w:pPr>
        <w:ind w:left="4487" w:hanging="236"/>
      </w:pPr>
      <w:rPr>
        <w:rFonts w:hint="default"/>
        <w:lang w:val="en-US" w:eastAsia="en-US" w:bidi="ar-SA"/>
      </w:rPr>
    </w:lvl>
    <w:lvl w:ilvl="5">
      <w:numFmt w:val="bullet"/>
      <w:lvlText w:val="•"/>
      <w:lvlJc w:val="left"/>
      <w:pPr>
        <w:ind w:left="5489" w:hanging="236"/>
      </w:pPr>
      <w:rPr>
        <w:rFonts w:hint="default"/>
        <w:lang w:val="en-US" w:eastAsia="en-US" w:bidi="ar-SA"/>
      </w:rPr>
    </w:lvl>
    <w:lvl w:ilvl="6">
      <w:numFmt w:val="bullet"/>
      <w:lvlText w:val="•"/>
      <w:lvlJc w:val="left"/>
      <w:pPr>
        <w:ind w:left="6491" w:hanging="236"/>
      </w:pPr>
      <w:rPr>
        <w:rFonts w:hint="default"/>
        <w:lang w:val="en-US" w:eastAsia="en-US" w:bidi="ar-SA"/>
      </w:rPr>
    </w:lvl>
    <w:lvl w:ilvl="7">
      <w:numFmt w:val="bullet"/>
      <w:lvlText w:val="•"/>
      <w:lvlJc w:val="left"/>
      <w:pPr>
        <w:ind w:left="7492" w:hanging="236"/>
      </w:pPr>
      <w:rPr>
        <w:rFonts w:hint="default"/>
        <w:lang w:val="en-US" w:eastAsia="en-US" w:bidi="ar-SA"/>
      </w:rPr>
    </w:lvl>
    <w:lvl w:ilvl="8">
      <w:numFmt w:val="bullet"/>
      <w:lvlText w:val="•"/>
      <w:lvlJc w:val="left"/>
      <w:pPr>
        <w:ind w:left="8494" w:hanging="236"/>
      </w:pPr>
      <w:rPr>
        <w:rFonts w:hint="default"/>
        <w:lang w:val="en-US" w:eastAsia="en-US" w:bidi="ar-SA"/>
      </w:rPr>
    </w:lvl>
  </w:abstractNum>
  <w:abstractNum w:abstractNumId="61" w15:restartNumberingAfterBreak="0">
    <w:nsid w:val="34B533CE"/>
    <w:multiLevelType w:val="multilevel"/>
    <w:tmpl w:val="615A0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5B766F7"/>
    <w:multiLevelType w:val="hybridMultilevel"/>
    <w:tmpl w:val="AD146E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35F770ED"/>
    <w:multiLevelType w:val="hybridMultilevel"/>
    <w:tmpl w:val="0C1A9D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368D7067"/>
    <w:multiLevelType w:val="hybridMultilevel"/>
    <w:tmpl w:val="B8D44BB8"/>
    <w:lvl w:ilvl="0" w:tplc="4B1CED40">
      <w:start w:val="1"/>
      <w:numFmt w:val="decimal"/>
      <w:lvlText w:val="%1."/>
      <w:lvlJc w:val="left"/>
      <w:pPr>
        <w:ind w:left="54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48B22A42">
      <w:numFmt w:val="bullet"/>
      <w:lvlText w:val=""/>
      <w:lvlJc w:val="left"/>
      <w:pPr>
        <w:ind w:left="542" w:hanging="361"/>
      </w:pPr>
      <w:rPr>
        <w:rFonts w:ascii="Symbol" w:eastAsia="Symbol" w:hAnsi="Symbol" w:cs="Symbol" w:hint="default"/>
        <w:b w:val="0"/>
        <w:bCs w:val="0"/>
        <w:i w:val="0"/>
        <w:iCs w:val="0"/>
        <w:spacing w:val="0"/>
        <w:w w:val="100"/>
        <w:sz w:val="24"/>
        <w:szCs w:val="24"/>
        <w:lang w:val="en-US" w:eastAsia="en-US" w:bidi="ar-SA"/>
      </w:rPr>
    </w:lvl>
    <w:lvl w:ilvl="2" w:tplc="7EA03752">
      <w:numFmt w:val="bullet"/>
      <w:lvlText w:val="•"/>
      <w:lvlJc w:val="left"/>
      <w:pPr>
        <w:ind w:left="2504" w:hanging="361"/>
      </w:pPr>
      <w:rPr>
        <w:rFonts w:hint="default"/>
        <w:lang w:val="en-US" w:eastAsia="en-US" w:bidi="ar-SA"/>
      </w:rPr>
    </w:lvl>
    <w:lvl w:ilvl="3" w:tplc="C1A2FC06">
      <w:numFmt w:val="bullet"/>
      <w:lvlText w:val="•"/>
      <w:lvlJc w:val="left"/>
      <w:pPr>
        <w:ind w:left="3486" w:hanging="361"/>
      </w:pPr>
      <w:rPr>
        <w:rFonts w:hint="default"/>
        <w:lang w:val="en-US" w:eastAsia="en-US" w:bidi="ar-SA"/>
      </w:rPr>
    </w:lvl>
    <w:lvl w:ilvl="4" w:tplc="133A0A9C">
      <w:numFmt w:val="bullet"/>
      <w:lvlText w:val="•"/>
      <w:lvlJc w:val="left"/>
      <w:pPr>
        <w:ind w:left="4468" w:hanging="361"/>
      </w:pPr>
      <w:rPr>
        <w:rFonts w:hint="default"/>
        <w:lang w:val="en-US" w:eastAsia="en-US" w:bidi="ar-SA"/>
      </w:rPr>
    </w:lvl>
    <w:lvl w:ilvl="5" w:tplc="70B2BD58">
      <w:numFmt w:val="bullet"/>
      <w:lvlText w:val="•"/>
      <w:lvlJc w:val="left"/>
      <w:pPr>
        <w:ind w:left="5450" w:hanging="361"/>
      </w:pPr>
      <w:rPr>
        <w:rFonts w:hint="default"/>
        <w:lang w:val="en-US" w:eastAsia="en-US" w:bidi="ar-SA"/>
      </w:rPr>
    </w:lvl>
    <w:lvl w:ilvl="6" w:tplc="63E020B8">
      <w:numFmt w:val="bullet"/>
      <w:lvlText w:val="•"/>
      <w:lvlJc w:val="left"/>
      <w:pPr>
        <w:ind w:left="6432" w:hanging="361"/>
      </w:pPr>
      <w:rPr>
        <w:rFonts w:hint="default"/>
        <w:lang w:val="en-US" w:eastAsia="en-US" w:bidi="ar-SA"/>
      </w:rPr>
    </w:lvl>
    <w:lvl w:ilvl="7" w:tplc="96DE53F0">
      <w:numFmt w:val="bullet"/>
      <w:lvlText w:val="•"/>
      <w:lvlJc w:val="left"/>
      <w:pPr>
        <w:ind w:left="7414" w:hanging="361"/>
      </w:pPr>
      <w:rPr>
        <w:rFonts w:hint="default"/>
        <w:lang w:val="en-US" w:eastAsia="en-US" w:bidi="ar-SA"/>
      </w:rPr>
    </w:lvl>
    <w:lvl w:ilvl="8" w:tplc="90965BD0">
      <w:numFmt w:val="bullet"/>
      <w:lvlText w:val="•"/>
      <w:lvlJc w:val="left"/>
      <w:pPr>
        <w:ind w:left="8396" w:hanging="361"/>
      </w:pPr>
      <w:rPr>
        <w:rFonts w:hint="default"/>
        <w:lang w:val="en-US" w:eastAsia="en-US" w:bidi="ar-SA"/>
      </w:rPr>
    </w:lvl>
  </w:abstractNum>
  <w:abstractNum w:abstractNumId="65" w15:restartNumberingAfterBreak="0">
    <w:nsid w:val="36F45BA1"/>
    <w:multiLevelType w:val="hybridMultilevel"/>
    <w:tmpl w:val="DE064E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370735CE"/>
    <w:multiLevelType w:val="multilevel"/>
    <w:tmpl w:val="370735CE"/>
    <w:lvl w:ilvl="0">
      <w:start w:val="1"/>
      <w:numFmt w:val="lowerLetter"/>
      <w:lvlText w:val="%1)"/>
      <w:lvlJc w:val="left"/>
      <w:pPr>
        <w:ind w:left="479" w:hanging="240"/>
      </w:pPr>
      <w:rPr>
        <w:rFonts w:hint="default"/>
        <w:spacing w:val="0"/>
        <w:w w:val="100"/>
        <w:lang w:val="en-US" w:eastAsia="en-US" w:bidi="ar-SA"/>
      </w:rPr>
    </w:lvl>
    <w:lvl w:ilvl="1">
      <w:start w:val="1"/>
      <w:numFmt w:val="decimal"/>
      <w:lvlText w:val="%2."/>
      <w:lvlJc w:val="left"/>
      <w:pPr>
        <w:ind w:left="455" w:hanging="216"/>
      </w:pPr>
      <w:rPr>
        <w:rFonts w:hint="default"/>
        <w:spacing w:val="-2"/>
        <w:w w:val="100"/>
        <w:lang w:val="en-US" w:eastAsia="en-US" w:bidi="ar-SA"/>
      </w:rPr>
    </w:lvl>
    <w:lvl w:ilvl="2">
      <w:numFmt w:val="bullet"/>
      <w:lvlText w:val="•"/>
      <w:lvlJc w:val="left"/>
      <w:pPr>
        <w:ind w:left="480" w:hanging="216"/>
      </w:pPr>
      <w:rPr>
        <w:rFonts w:hint="default"/>
        <w:lang w:val="en-US" w:eastAsia="en-US" w:bidi="ar-SA"/>
      </w:rPr>
    </w:lvl>
    <w:lvl w:ilvl="3">
      <w:numFmt w:val="bullet"/>
      <w:lvlText w:val="•"/>
      <w:lvlJc w:val="left"/>
      <w:pPr>
        <w:ind w:left="1732" w:hanging="216"/>
      </w:pPr>
      <w:rPr>
        <w:rFonts w:hint="default"/>
        <w:lang w:val="en-US" w:eastAsia="en-US" w:bidi="ar-SA"/>
      </w:rPr>
    </w:lvl>
    <w:lvl w:ilvl="4">
      <w:numFmt w:val="bullet"/>
      <w:lvlText w:val="•"/>
      <w:lvlJc w:val="left"/>
      <w:pPr>
        <w:ind w:left="2984" w:hanging="216"/>
      </w:pPr>
      <w:rPr>
        <w:rFonts w:hint="default"/>
        <w:lang w:val="en-US" w:eastAsia="en-US" w:bidi="ar-SA"/>
      </w:rPr>
    </w:lvl>
    <w:lvl w:ilvl="5">
      <w:numFmt w:val="bullet"/>
      <w:lvlText w:val="•"/>
      <w:lvlJc w:val="left"/>
      <w:pPr>
        <w:ind w:left="4236" w:hanging="216"/>
      </w:pPr>
      <w:rPr>
        <w:rFonts w:hint="default"/>
        <w:lang w:val="en-US" w:eastAsia="en-US" w:bidi="ar-SA"/>
      </w:rPr>
    </w:lvl>
    <w:lvl w:ilvl="6">
      <w:numFmt w:val="bullet"/>
      <w:lvlText w:val="•"/>
      <w:lvlJc w:val="left"/>
      <w:pPr>
        <w:ind w:left="5489" w:hanging="216"/>
      </w:pPr>
      <w:rPr>
        <w:rFonts w:hint="default"/>
        <w:lang w:val="en-US" w:eastAsia="en-US" w:bidi="ar-SA"/>
      </w:rPr>
    </w:lvl>
    <w:lvl w:ilvl="7">
      <w:numFmt w:val="bullet"/>
      <w:lvlText w:val="•"/>
      <w:lvlJc w:val="left"/>
      <w:pPr>
        <w:ind w:left="6741" w:hanging="216"/>
      </w:pPr>
      <w:rPr>
        <w:rFonts w:hint="default"/>
        <w:lang w:val="en-US" w:eastAsia="en-US" w:bidi="ar-SA"/>
      </w:rPr>
    </w:lvl>
    <w:lvl w:ilvl="8">
      <w:numFmt w:val="bullet"/>
      <w:lvlText w:val="•"/>
      <w:lvlJc w:val="left"/>
      <w:pPr>
        <w:ind w:left="7993" w:hanging="216"/>
      </w:pPr>
      <w:rPr>
        <w:rFonts w:hint="default"/>
        <w:lang w:val="en-US" w:eastAsia="en-US" w:bidi="ar-SA"/>
      </w:rPr>
    </w:lvl>
  </w:abstractNum>
  <w:abstractNum w:abstractNumId="67" w15:restartNumberingAfterBreak="0">
    <w:nsid w:val="3715514A"/>
    <w:multiLevelType w:val="multilevel"/>
    <w:tmpl w:val="3715514A"/>
    <w:lvl w:ilvl="0">
      <w:start w:val="1"/>
      <w:numFmt w:val="decimal"/>
      <w:lvlText w:val="%1."/>
      <w:lvlJc w:val="left"/>
      <w:pPr>
        <w:ind w:left="474" w:hanging="236"/>
      </w:pPr>
      <w:rPr>
        <w:rFonts w:hint="default"/>
        <w:spacing w:val="-2"/>
        <w:w w:val="100"/>
        <w:lang w:val="en-US" w:eastAsia="en-US" w:bidi="ar-SA"/>
      </w:rPr>
    </w:lvl>
    <w:lvl w:ilvl="1">
      <w:numFmt w:val="bullet"/>
      <w:lvlText w:val="•"/>
      <w:lvlJc w:val="left"/>
      <w:pPr>
        <w:ind w:left="1481" w:hanging="236"/>
      </w:pPr>
      <w:rPr>
        <w:rFonts w:hint="default"/>
        <w:lang w:val="en-US" w:eastAsia="en-US" w:bidi="ar-SA"/>
      </w:rPr>
    </w:lvl>
    <w:lvl w:ilvl="2">
      <w:numFmt w:val="bullet"/>
      <w:lvlText w:val="•"/>
      <w:lvlJc w:val="left"/>
      <w:pPr>
        <w:ind w:left="2483" w:hanging="236"/>
      </w:pPr>
      <w:rPr>
        <w:rFonts w:hint="default"/>
        <w:lang w:val="en-US" w:eastAsia="en-US" w:bidi="ar-SA"/>
      </w:rPr>
    </w:lvl>
    <w:lvl w:ilvl="3">
      <w:numFmt w:val="bullet"/>
      <w:lvlText w:val="•"/>
      <w:lvlJc w:val="left"/>
      <w:pPr>
        <w:ind w:left="3485" w:hanging="236"/>
      </w:pPr>
      <w:rPr>
        <w:rFonts w:hint="default"/>
        <w:lang w:val="en-US" w:eastAsia="en-US" w:bidi="ar-SA"/>
      </w:rPr>
    </w:lvl>
    <w:lvl w:ilvl="4">
      <w:numFmt w:val="bullet"/>
      <w:lvlText w:val="•"/>
      <w:lvlJc w:val="left"/>
      <w:pPr>
        <w:ind w:left="4487" w:hanging="236"/>
      </w:pPr>
      <w:rPr>
        <w:rFonts w:hint="default"/>
        <w:lang w:val="en-US" w:eastAsia="en-US" w:bidi="ar-SA"/>
      </w:rPr>
    </w:lvl>
    <w:lvl w:ilvl="5">
      <w:numFmt w:val="bullet"/>
      <w:lvlText w:val="•"/>
      <w:lvlJc w:val="left"/>
      <w:pPr>
        <w:ind w:left="5489" w:hanging="236"/>
      </w:pPr>
      <w:rPr>
        <w:rFonts w:hint="default"/>
        <w:lang w:val="en-US" w:eastAsia="en-US" w:bidi="ar-SA"/>
      </w:rPr>
    </w:lvl>
    <w:lvl w:ilvl="6">
      <w:numFmt w:val="bullet"/>
      <w:lvlText w:val="•"/>
      <w:lvlJc w:val="left"/>
      <w:pPr>
        <w:ind w:left="6491" w:hanging="236"/>
      </w:pPr>
      <w:rPr>
        <w:rFonts w:hint="default"/>
        <w:lang w:val="en-US" w:eastAsia="en-US" w:bidi="ar-SA"/>
      </w:rPr>
    </w:lvl>
    <w:lvl w:ilvl="7">
      <w:numFmt w:val="bullet"/>
      <w:lvlText w:val="•"/>
      <w:lvlJc w:val="left"/>
      <w:pPr>
        <w:ind w:left="7492" w:hanging="236"/>
      </w:pPr>
      <w:rPr>
        <w:rFonts w:hint="default"/>
        <w:lang w:val="en-US" w:eastAsia="en-US" w:bidi="ar-SA"/>
      </w:rPr>
    </w:lvl>
    <w:lvl w:ilvl="8">
      <w:numFmt w:val="bullet"/>
      <w:lvlText w:val="•"/>
      <w:lvlJc w:val="left"/>
      <w:pPr>
        <w:ind w:left="8494" w:hanging="236"/>
      </w:pPr>
      <w:rPr>
        <w:rFonts w:hint="default"/>
        <w:lang w:val="en-US" w:eastAsia="en-US" w:bidi="ar-SA"/>
      </w:rPr>
    </w:lvl>
  </w:abstractNum>
  <w:abstractNum w:abstractNumId="68" w15:restartNumberingAfterBreak="0">
    <w:nsid w:val="3A297052"/>
    <w:multiLevelType w:val="hybridMultilevel"/>
    <w:tmpl w:val="A6F211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3A6A33D9"/>
    <w:multiLevelType w:val="multilevel"/>
    <w:tmpl w:val="947CDDD0"/>
    <w:lvl w:ilvl="0">
      <w:start w:val="3"/>
      <w:numFmt w:val="decimal"/>
      <w:lvlText w:val="%1"/>
      <w:lvlJc w:val="left"/>
      <w:pPr>
        <w:ind w:left="902" w:hanging="360"/>
      </w:pPr>
      <w:rPr>
        <w:rFonts w:hint="default"/>
        <w:lang w:val="en-US" w:eastAsia="en-US" w:bidi="ar-SA"/>
      </w:rPr>
    </w:lvl>
    <w:lvl w:ilvl="1">
      <w:start w:val="1"/>
      <w:numFmt w:val="decimal"/>
      <w:lvlText w:val="%1.%2"/>
      <w:lvlJc w:val="left"/>
      <w:pPr>
        <w:ind w:left="9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738"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22" w:hanging="360"/>
      </w:pPr>
      <w:rPr>
        <w:rFonts w:hint="default"/>
        <w:lang w:val="en-US" w:eastAsia="en-US" w:bidi="ar-SA"/>
      </w:rPr>
    </w:lvl>
    <w:lvl w:ilvl="8">
      <w:numFmt w:val="bullet"/>
      <w:lvlText w:val="•"/>
      <w:lvlJc w:val="left"/>
      <w:pPr>
        <w:ind w:left="8468" w:hanging="360"/>
      </w:pPr>
      <w:rPr>
        <w:rFonts w:hint="default"/>
        <w:lang w:val="en-US" w:eastAsia="en-US" w:bidi="ar-SA"/>
      </w:rPr>
    </w:lvl>
  </w:abstractNum>
  <w:abstractNum w:abstractNumId="70" w15:restartNumberingAfterBreak="0">
    <w:nsid w:val="3AC67DAC"/>
    <w:multiLevelType w:val="multilevel"/>
    <w:tmpl w:val="3AC67DAC"/>
    <w:lvl w:ilvl="0">
      <w:start w:val="1"/>
      <w:numFmt w:val="decimal"/>
      <w:lvlText w:val="%1."/>
      <w:lvlJc w:val="left"/>
      <w:pPr>
        <w:ind w:left="328" w:hanging="168"/>
      </w:pPr>
      <w:rPr>
        <w:rFonts w:ascii="Times New Roman" w:eastAsia="Times New Roman" w:hAnsi="Times New Roman" w:cs="Times New Roman" w:hint="default"/>
        <w:b w:val="0"/>
        <w:bCs w:val="0"/>
        <w:i w:val="0"/>
        <w:iCs w:val="0"/>
        <w:spacing w:val="0"/>
        <w:w w:val="98"/>
        <w:sz w:val="20"/>
        <w:szCs w:val="20"/>
        <w:lang w:val="en-US" w:eastAsia="en-US" w:bidi="ar-SA"/>
      </w:rPr>
    </w:lvl>
    <w:lvl w:ilvl="1">
      <w:numFmt w:val="bullet"/>
      <w:lvlText w:val="•"/>
      <w:lvlJc w:val="left"/>
      <w:pPr>
        <w:ind w:left="1354" w:hanging="168"/>
      </w:pPr>
      <w:rPr>
        <w:rFonts w:hint="default"/>
        <w:lang w:val="en-US" w:eastAsia="en-US" w:bidi="ar-SA"/>
      </w:rPr>
    </w:lvl>
    <w:lvl w:ilvl="2">
      <w:numFmt w:val="bullet"/>
      <w:lvlText w:val="•"/>
      <w:lvlJc w:val="left"/>
      <w:pPr>
        <w:ind w:left="2389" w:hanging="168"/>
      </w:pPr>
      <w:rPr>
        <w:rFonts w:hint="default"/>
        <w:lang w:val="en-US" w:eastAsia="en-US" w:bidi="ar-SA"/>
      </w:rPr>
    </w:lvl>
    <w:lvl w:ilvl="3">
      <w:numFmt w:val="bullet"/>
      <w:lvlText w:val="•"/>
      <w:lvlJc w:val="left"/>
      <w:pPr>
        <w:ind w:left="3424" w:hanging="168"/>
      </w:pPr>
      <w:rPr>
        <w:rFonts w:hint="default"/>
        <w:lang w:val="en-US" w:eastAsia="en-US" w:bidi="ar-SA"/>
      </w:rPr>
    </w:lvl>
    <w:lvl w:ilvl="4">
      <w:numFmt w:val="bullet"/>
      <w:lvlText w:val="•"/>
      <w:lvlJc w:val="left"/>
      <w:pPr>
        <w:ind w:left="4459" w:hanging="168"/>
      </w:pPr>
      <w:rPr>
        <w:rFonts w:hint="default"/>
        <w:lang w:val="en-US" w:eastAsia="en-US" w:bidi="ar-SA"/>
      </w:rPr>
    </w:lvl>
    <w:lvl w:ilvl="5">
      <w:numFmt w:val="bullet"/>
      <w:lvlText w:val="•"/>
      <w:lvlJc w:val="left"/>
      <w:pPr>
        <w:ind w:left="5494" w:hanging="168"/>
      </w:pPr>
      <w:rPr>
        <w:rFonts w:hint="default"/>
        <w:lang w:val="en-US" w:eastAsia="en-US" w:bidi="ar-SA"/>
      </w:rPr>
    </w:lvl>
    <w:lvl w:ilvl="6">
      <w:numFmt w:val="bullet"/>
      <w:lvlText w:val="•"/>
      <w:lvlJc w:val="left"/>
      <w:pPr>
        <w:ind w:left="6528" w:hanging="168"/>
      </w:pPr>
      <w:rPr>
        <w:rFonts w:hint="default"/>
        <w:lang w:val="en-US" w:eastAsia="en-US" w:bidi="ar-SA"/>
      </w:rPr>
    </w:lvl>
    <w:lvl w:ilvl="7">
      <w:numFmt w:val="bullet"/>
      <w:lvlText w:val="•"/>
      <w:lvlJc w:val="left"/>
      <w:pPr>
        <w:ind w:left="7563" w:hanging="168"/>
      </w:pPr>
      <w:rPr>
        <w:rFonts w:hint="default"/>
        <w:lang w:val="en-US" w:eastAsia="en-US" w:bidi="ar-SA"/>
      </w:rPr>
    </w:lvl>
    <w:lvl w:ilvl="8">
      <w:numFmt w:val="bullet"/>
      <w:lvlText w:val="•"/>
      <w:lvlJc w:val="left"/>
      <w:pPr>
        <w:ind w:left="8598" w:hanging="168"/>
      </w:pPr>
      <w:rPr>
        <w:rFonts w:hint="default"/>
        <w:lang w:val="en-US" w:eastAsia="en-US" w:bidi="ar-SA"/>
      </w:rPr>
    </w:lvl>
  </w:abstractNum>
  <w:abstractNum w:abstractNumId="71" w15:restartNumberingAfterBreak="0">
    <w:nsid w:val="3B2368CA"/>
    <w:multiLevelType w:val="hybridMultilevel"/>
    <w:tmpl w:val="976698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3B4B69FA"/>
    <w:multiLevelType w:val="hybridMultilevel"/>
    <w:tmpl w:val="BFDAAE1A"/>
    <w:lvl w:ilvl="0" w:tplc="CFE2B002">
      <w:numFmt w:val="bullet"/>
      <w:lvlText w:val=""/>
      <w:lvlJc w:val="left"/>
      <w:pPr>
        <w:ind w:left="542" w:hanging="361"/>
      </w:pPr>
      <w:rPr>
        <w:rFonts w:ascii="Symbol" w:eastAsia="Symbol" w:hAnsi="Symbol" w:cs="Symbol" w:hint="default"/>
        <w:spacing w:val="0"/>
        <w:w w:val="100"/>
        <w:lang w:val="en-US" w:eastAsia="en-US" w:bidi="ar-SA"/>
      </w:rPr>
    </w:lvl>
    <w:lvl w:ilvl="1" w:tplc="EA7E7574">
      <w:numFmt w:val="bullet"/>
      <w:lvlText w:val="•"/>
      <w:lvlJc w:val="left"/>
      <w:pPr>
        <w:ind w:left="1522" w:hanging="361"/>
      </w:pPr>
      <w:rPr>
        <w:rFonts w:hint="default"/>
        <w:lang w:val="en-US" w:eastAsia="en-US" w:bidi="ar-SA"/>
      </w:rPr>
    </w:lvl>
    <w:lvl w:ilvl="2" w:tplc="47D89518">
      <w:numFmt w:val="bullet"/>
      <w:lvlText w:val="•"/>
      <w:lvlJc w:val="left"/>
      <w:pPr>
        <w:ind w:left="2504" w:hanging="361"/>
      </w:pPr>
      <w:rPr>
        <w:rFonts w:hint="default"/>
        <w:lang w:val="en-US" w:eastAsia="en-US" w:bidi="ar-SA"/>
      </w:rPr>
    </w:lvl>
    <w:lvl w:ilvl="3" w:tplc="1D9ADFA0">
      <w:numFmt w:val="bullet"/>
      <w:lvlText w:val="•"/>
      <w:lvlJc w:val="left"/>
      <w:pPr>
        <w:ind w:left="3486" w:hanging="361"/>
      </w:pPr>
      <w:rPr>
        <w:rFonts w:hint="default"/>
        <w:lang w:val="en-US" w:eastAsia="en-US" w:bidi="ar-SA"/>
      </w:rPr>
    </w:lvl>
    <w:lvl w:ilvl="4" w:tplc="A61633F0">
      <w:numFmt w:val="bullet"/>
      <w:lvlText w:val="•"/>
      <w:lvlJc w:val="left"/>
      <w:pPr>
        <w:ind w:left="4468" w:hanging="361"/>
      </w:pPr>
      <w:rPr>
        <w:rFonts w:hint="default"/>
        <w:lang w:val="en-US" w:eastAsia="en-US" w:bidi="ar-SA"/>
      </w:rPr>
    </w:lvl>
    <w:lvl w:ilvl="5" w:tplc="039CC942">
      <w:numFmt w:val="bullet"/>
      <w:lvlText w:val="•"/>
      <w:lvlJc w:val="left"/>
      <w:pPr>
        <w:ind w:left="5450" w:hanging="361"/>
      </w:pPr>
      <w:rPr>
        <w:rFonts w:hint="default"/>
        <w:lang w:val="en-US" w:eastAsia="en-US" w:bidi="ar-SA"/>
      </w:rPr>
    </w:lvl>
    <w:lvl w:ilvl="6" w:tplc="85CE9F80">
      <w:numFmt w:val="bullet"/>
      <w:lvlText w:val="•"/>
      <w:lvlJc w:val="left"/>
      <w:pPr>
        <w:ind w:left="6432" w:hanging="361"/>
      </w:pPr>
      <w:rPr>
        <w:rFonts w:hint="default"/>
        <w:lang w:val="en-US" w:eastAsia="en-US" w:bidi="ar-SA"/>
      </w:rPr>
    </w:lvl>
    <w:lvl w:ilvl="7" w:tplc="9490D3B2">
      <w:numFmt w:val="bullet"/>
      <w:lvlText w:val="•"/>
      <w:lvlJc w:val="left"/>
      <w:pPr>
        <w:ind w:left="7414" w:hanging="361"/>
      </w:pPr>
      <w:rPr>
        <w:rFonts w:hint="default"/>
        <w:lang w:val="en-US" w:eastAsia="en-US" w:bidi="ar-SA"/>
      </w:rPr>
    </w:lvl>
    <w:lvl w:ilvl="8" w:tplc="04545BCA">
      <w:numFmt w:val="bullet"/>
      <w:lvlText w:val="•"/>
      <w:lvlJc w:val="left"/>
      <w:pPr>
        <w:ind w:left="8396" w:hanging="361"/>
      </w:pPr>
      <w:rPr>
        <w:rFonts w:hint="default"/>
        <w:lang w:val="en-US" w:eastAsia="en-US" w:bidi="ar-SA"/>
      </w:rPr>
    </w:lvl>
  </w:abstractNum>
  <w:abstractNum w:abstractNumId="73" w15:restartNumberingAfterBreak="0">
    <w:nsid w:val="3C181216"/>
    <w:multiLevelType w:val="multilevel"/>
    <w:tmpl w:val="3C181216"/>
    <w:lvl w:ilvl="0">
      <w:start w:val="2"/>
      <w:numFmt w:val="decimal"/>
      <w:lvlText w:val="%1"/>
      <w:lvlJc w:val="left"/>
      <w:pPr>
        <w:ind w:left="484" w:hanging="346"/>
      </w:pPr>
      <w:rPr>
        <w:rFonts w:hint="default"/>
        <w:lang w:val="en-US" w:eastAsia="en-US" w:bidi="ar-SA"/>
      </w:rPr>
    </w:lvl>
    <w:lvl w:ilvl="1">
      <w:start w:val="4"/>
      <w:numFmt w:val="decimal"/>
      <w:lvlText w:val="%1.%2"/>
      <w:lvlJc w:val="left"/>
      <w:pPr>
        <w:ind w:left="484" w:hanging="346"/>
      </w:pPr>
      <w:rPr>
        <w:rFonts w:hint="default"/>
        <w:spacing w:val="0"/>
        <w:w w:val="100"/>
        <w:lang w:val="en-US" w:eastAsia="en-US" w:bidi="ar-SA"/>
      </w:rPr>
    </w:lvl>
    <w:lvl w:ilvl="2">
      <w:numFmt w:val="bullet"/>
      <w:lvlText w:val="•"/>
      <w:lvlJc w:val="left"/>
      <w:pPr>
        <w:ind w:left="2545" w:hanging="346"/>
      </w:pPr>
      <w:rPr>
        <w:rFonts w:hint="default"/>
        <w:lang w:val="en-US" w:eastAsia="en-US" w:bidi="ar-SA"/>
      </w:rPr>
    </w:lvl>
    <w:lvl w:ilvl="3">
      <w:numFmt w:val="bullet"/>
      <w:lvlText w:val="•"/>
      <w:lvlJc w:val="left"/>
      <w:pPr>
        <w:ind w:left="3578" w:hanging="346"/>
      </w:pPr>
      <w:rPr>
        <w:rFonts w:hint="default"/>
        <w:lang w:val="en-US" w:eastAsia="en-US" w:bidi="ar-SA"/>
      </w:rPr>
    </w:lvl>
    <w:lvl w:ilvl="4">
      <w:numFmt w:val="bullet"/>
      <w:lvlText w:val="•"/>
      <w:lvlJc w:val="left"/>
      <w:pPr>
        <w:ind w:left="4611" w:hanging="346"/>
      </w:pPr>
      <w:rPr>
        <w:rFonts w:hint="default"/>
        <w:lang w:val="en-US" w:eastAsia="en-US" w:bidi="ar-SA"/>
      </w:rPr>
    </w:lvl>
    <w:lvl w:ilvl="5">
      <w:numFmt w:val="bullet"/>
      <w:lvlText w:val="•"/>
      <w:lvlJc w:val="left"/>
      <w:pPr>
        <w:ind w:left="5644" w:hanging="346"/>
      </w:pPr>
      <w:rPr>
        <w:rFonts w:hint="default"/>
        <w:lang w:val="en-US" w:eastAsia="en-US" w:bidi="ar-SA"/>
      </w:rPr>
    </w:lvl>
    <w:lvl w:ilvl="6">
      <w:numFmt w:val="bullet"/>
      <w:lvlText w:val="•"/>
      <w:lvlJc w:val="left"/>
      <w:pPr>
        <w:ind w:left="6676" w:hanging="346"/>
      </w:pPr>
      <w:rPr>
        <w:rFonts w:hint="default"/>
        <w:lang w:val="en-US" w:eastAsia="en-US" w:bidi="ar-SA"/>
      </w:rPr>
    </w:lvl>
    <w:lvl w:ilvl="7">
      <w:numFmt w:val="bullet"/>
      <w:lvlText w:val="•"/>
      <w:lvlJc w:val="left"/>
      <w:pPr>
        <w:ind w:left="7709" w:hanging="346"/>
      </w:pPr>
      <w:rPr>
        <w:rFonts w:hint="default"/>
        <w:lang w:val="en-US" w:eastAsia="en-US" w:bidi="ar-SA"/>
      </w:rPr>
    </w:lvl>
    <w:lvl w:ilvl="8">
      <w:numFmt w:val="bullet"/>
      <w:lvlText w:val="•"/>
      <w:lvlJc w:val="left"/>
      <w:pPr>
        <w:ind w:left="8742" w:hanging="346"/>
      </w:pPr>
      <w:rPr>
        <w:rFonts w:hint="default"/>
        <w:lang w:val="en-US" w:eastAsia="en-US" w:bidi="ar-SA"/>
      </w:rPr>
    </w:lvl>
  </w:abstractNum>
  <w:abstractNum w:abstractNumId="74" w15:restartNumberingAfterBreak="0">
    <w:nsid w:val="3DAB053D"/>
    <w:multiLevelType w:val="multilevel"/>
    <w:tmpl w:val="58CC1052"/>
    <w:lvl w:ilvl="0">
      <w:start w:val="2"/>
      <w:numFmt w:val="decimal"/>
      <w:lvlText w:val="%1"/>
      <w:lvlJc w:val="left"/>
      <w:pPr>
        <w:ind w:left="902" w:hanging="360"/>
      </w:pPr>
      <w:rPr>
        <w:rFonts w:hint="default"/>
        <w:lang w:val="en-US" w:eastAsia="en-US" w:bidi="ar-SA"/>
      </w:rPr>
    </w:lvl>
    <w:lvl w:ilvl="1">
      <w:start w:val="1"/>
      <w:numFmt w:val="decimal"/>
      <w:lvlText w:val="%1.%2"/>
      <w:lvlJc w:val="left"/>
      <w:pPr>
        <w:ind w:left="9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738"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22" w:hanging="360"/>
      </w:pPr>
      <w:rPr>
        <w:rFonts w:hint="default"/>
        <w:lang w:val="en-US" w:eastAsia="en-US" w:bidi="ar-SA"/>
      </w:rPr>
    </w:lvl>
    <w:lvl w:ilvl="8">
      <w:numFmt w:val="bullet"/>
      <w:lvlText w:val="•"/>
      <w:lvlJc w:val="left"/>
      <w:pPr>
        <w:ind w:left="8468" w:hanging="360"/>
      </w:pPr>
      <w:rPr>
        <w:rFonts w:hint="default"/>
        <w:lang w:val="en-US" w:eastAsia="en-US" w:bidi="ar-SA"/>
      </w:rPr>
    </w:lvl>
  </w:abstractNum>
  <w:abstractNum w:abstractNumId="75" w15:restartNumberingAfterBreak="0">
    <w:nsid w:val="3DE00052"/>
    <w:multiLevelType w:val="multilevel"/>
    <w:tmpl w:val="3DE00052"/>
    <w:lvl w:ilvl="0">
      <w:start w:val="1"/>
      <w:numFmt w:val="decimal"/>
      <w:lvlText w:val="%1."/>
      <w:lvlJc w:val="left"/>
      <w:pPr>
        <w:ind w:left="474" w:hanging="236"/>
      </w:pPr>
      <w:rPr>
        <w:rFonts w:ascii="Calibri" w:eastAsia="Calibri" w:hAnsi="Calibri" w:cs="Calibri" w:hint="default"/>
        <w:b w:val="0"/>
        <w:bCs w:val="0"/>
        <w:i w:val="0"/>
        <w:iCs w:val="0"/>
        <w:spacing w:val="-2"/>
        <w:w w:val="100"/>
        <w:sz w:val="24"/>
        <w:szCs w:val="24"/>
        <w:lang w:val="en-US" w:eastAsia="en-US" w:bidi="ar-SA"/>
      </w:rPr>
    </w:lvl>
    <w:lvl w:ilvl="1">
      <w:start w:val="1"/>
      <w:numFmt w:val="decimal"/>
      <w:lvlText w:val="%2."/>
      <w:lvlJc w:val="left"/>
      <w:pPr>
        <w:ind w:left="767" w:hanging="236"/>
      </w:pPr>
      <w:rPr>
        <w:rFonts w:ascii="Calibri" w:eastAsia="Calibri" w:hAnsi="Calibri" w:cs="Calibri" w:hint="default"/>
        <w:b w:val="0"/>
        <w:bCs w:val="0"/>
        <w:i w:val="0"/>
        <w:iCs w:val="0"/>
        <w:color w:val="FFC000"/>
        <w:spacing w:val="-2"/>
        <w:w w:val="100"/>
        <w:sz w:val="24"/>
        <w:szCs w:val="24"/>
        <w:lang w:val="en-US" w:eastAsia="en-US" w:bidi="ar-SA"/>
      </w:rPr>
    </w:lvl>
    <w:lvl w:ilvl="2">
      <w:numFmt w:val="bullet"/>
      <w:lvlText w:val="•"/>
      <w:lvlJc w:val="left"/>
      <w:pPr>
        <w:ind w:left="1842" w:hanging="236"/>
      </w:pPr>
      <w:rPr>
        <w:rFonts w:hint="default"/>
        <w:lang w:val="en-US" w:eastAsia="en-US" w:bidi="ar-SA"/>
      </w:rPr>
    </w:lvl>
    <w:lvl w:ilvl="3">
      <w:numFmt w:val="bullet"/>
      <w:lvlText w:val="•"/>
      <w:lvlJc w:val="left"/>
      <w:pPr>
        <w:ind w:left="2924" w:hanging="236"/>
      </w:pPr>
      <w:rPr>
        <w:rFonts w:hint="default"/>
        <w:lang w:val="en-US" w:eastAsia="en-US" w:bidi="ar-SA"/>
      </w:rPr>
    </w:lvl>
    <w:lvl w:ilvl="4">
      <w:numFmt w:val="bullet"/>
      <w:lvlText w:val="•"/>
      <w:lvlJc w:val="left"/>
      <w:pPr>
        <w:ind w:left="4006" w:hanging="236"/>
      </w:pPr>
      <w:rPr>
        <w:rFonts w:hint="default"/>
        <w:lang w:val="en-US" w:eastAsia="en-US" w:bidi="ar-SA"/>
      </w:rPr>
    </w:lvl>
    <w:lvl w:ilvl="5">
      <w:numFmt w:val="bullet"/>
      <w:lvlText w:val="•"/>
      <w:lvlJc w:val="left"/>
      <w:pPr>
        <w:ind w:left="5088" w:hanging="236"/>
      </w:pPr>
      <w:rPr>
        <w:rFonts w:hint="default"/>
        <w:lang w:val="en-US" w:eastAsia="en-US" w:bidi="ar-SA"/>
      </w:rPr>
    </w:lvl>
    <w:lvl w:ilvl="6">
      <w:numFmt w:val="bullet"/>
      <w:lvlText w:val="•"/>
      <w:lvlJc w:val="left"/>
      <w:pPr>
        <w:ind w:left="6170" w:hanging="236"/>
      </w:pPr>
      <w:rPr>
        <w:rFonts w:hint="default"/>
        <w:lang w:val="en-US" w:eastAsia="en-US" w:bidi="ar-SA"/>
      </w:rPr>
    </w:lvl>
    <w:lvl w:ilvl="7">
      <w:numFmt w:val="bullet"/>
      <w:lvlText w:val="•"/>
      <w:lvlJc w:val="left"/>
      <w:pPr>
        <w:ind w:left="7252" w:hanging="236"/>
      </w:pPr>
      <w:rPr>
        <w:rFonts w:hint="default"/>
        <w:lang w:val="en-US" w:eastAsia="en-US" w:bidi="ar-SA"/>
      </w:rPr>
    </w:lvl>
    <w:lvl w:ilvl="8">
      <w:numFmt w:val="bullet"/>
      <w:lvlText w:val="•"/>
      <w:lvlJc w:val="left"/>
      <w:pPr>
        <w:ind w:left="8334" w:hanging="236"/>
      </w:pPr>
      <w:rPr>
        <w:rFonts w:hint="default"/>
        <w:lang w:val="en-US" w:eastAsia="en-US" w:bidi="ar-SA"/>
      </w:rPr>
    </w:lvl>
  </w:abstractNum>
  <w:abstractNum w:abstractNumId="76" w15:restartNumberingAfterBreak="0">
    <w:nsid w:val="3FE87718"/>
    <w:multiLevelType w:val="multilevel"/>
    <w:tmpl w:val="70FABEEA"/>
    <w:lvl w:ilvl="0">
      <w:start w:val="1"/>
      <w:numFmt w:val="decimal"/>
      <w:lvlText w:val="%1."/>
      <w:lvlJc w:val="left"/>
      <w:pPr>
        <w:ind w:left="542" w:hanging="301"/>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902" w:hanging="360"/>
      </w:pPr>
      <w:rPr>
        <w:rFonts w:hint="default"/>
        <w:spacing w:val="0"/>
        <w:w w:val="100"/>
        <w:lang w:val="en-US" w:eastAsia="en-US" w:bidi="ar-SA"/>
      </w:rPr>
    </w:lvl>
    <w:lvl w:ilvl="2">
      <w:numFmt w:val="bullet"/>
      <w:lvlText w:val="•"/>
      <w:lvlJc w:val="left"/>
      <w:pPr>
        <w:ind w:left="1951" w:hanging="360"/>
      </w:pPr>
      <w:rPr>
        <w:rFonts w:hint="default"/>
        <w:lang w:val="en-US" w:eastAsia="en-US" w:bidi="ar-SA"/>
      </w:rPr>
    </w:lvl>
    <w:lvl w:ilvl="3">
      <w:numFmt w:val="bullet"/>
      <w:lvlText w:val="•"/>
      <w:lvlJc w:val="left"/>
      <w:pPr>
        <w:ind w:left="3002" w:hanging="360"/>
      </w:pPr>
      <w:rPr>
        <w:rFonts w:hint="default"/>
        <w:lang w:val="en-US" w:eastAsia="en-US" w:bidi="ar-SA"/>
      </w:rPr>
    </w:lvl>
    <w:lvl w:ilvl="4">
      <w:numFmt w:val="bullet"/>
      <w:lvlText w:val="•"/>
      <w:lvlJc w:val="left"/>
      <w:pPr>
        <w:ind w:left="4053" w:hanging="360"/>
      </w:pPr>
      <w:rPr>
        <w:rFonts w:hint="default"/>
        <w:lang w:val="en-US" w:eastAsia="en-US" w:bidi="ar-SA"/>
      </w:rPr>
    </w:lvl>
    <w:lvl w:ilvl="5">
      <w:numFmt w:val="bullet"/>
      <w:lvlText w:val="•"/>
      <w:lvlJc w:val="left"/>
      <w:pPr>
        <w:ind w:left="5104" w:hanging="360"/>
      </w:pPr>
      <w:rPr>
        <w:rFonts w:hint="default"/>
        <w:lang w:val="en-US" w:eastAsia="en-US" w:bidi="ar-SA"/>
      </w:rPr>
    </w:lvl>
    <w:lvl w:ilvl="6">
      <w:numFmt w:val="bullet"/>
      <w:lvlText w:val="•"/>
      <w:lvlJc w:val="left"/>
      <w:pPr>
        <w:ind w:left="6156" w:hanging="360"/>
      </w:pPr>
      <w:rPr>
        <w:rFonts w:hint="default"/>
        <w:lang w:val="en-US" w:eastAsia="en-US" w:bidi="ar-SA"/>
      </w:rPr>
    </w:lvl>
    <w:lvl w:ilvl="7">
      <w:numFmt w:val="bullet"/>
      <w:lvlText w:val="•"/>
      <w:lvlJc w:val="left"/>
      <w:pPr>
        <w:ind w:left="7207" w:hanging="360"/>
      </w:pPr>
      <w:rPr>
        <w:rFonts w:hint="default"/>
        <w:lang w:val="en-US" w:eastAsia="en-US" w:bidi="ar-SA"/>
      </w:rPr>
    </w:lvl>
    <w:lvl w:ilvl="8">
      <w:numFmt w:val="bullet"/>
      <w:lvlText w:val="•"/>
      <w:lvlJc w:val="left"/>
      <w:pPr>
        <w:ind w:left="8258" w:hanging="360"/>
      </w:pPr>
      <w:rPr>
        <w:rFonts w:hint="default"/>
        <w:lang w:val="en-US" w:eastAsia="en-US" w:bidi="ar-SA"/>
      </w:rPr>
    </w:lvl>
  </w:abstractNum>
  <w:abstractNum w:abstractNumId="77" w15:restartNumberingAfterBreak="0">
    <w:nsid w:val="40E37424"/>
    <w:multiLevelType w:val="hybridMultilevel"/>
    <w:tmpl w:val="98FA413E"/>
    <w:lvl w:ilvl="0" w:tplc="FFFFFFFF">
      <w:start w:val="1"/>
      <w:numFmt w:val="decimal"/>
      <w:lvlText w:val="%1."/>
      <w:lvlJc w:val="left"/>
      <w:pPr>
        <w:ind w:left="483"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483" w:hanging="361"/>
      </w:pPr>
      <w:rPr>
        <w:rFonts w:ascii="Symbol" w:eastAsia="Symbol" w:hAnsi="Symbol" w:cs="Symbol" w:hint="default"/>
        <w:b w:val="0"/>
        <w:bCs w:val="0"/>
        <w:i w:val="0"/>
        <w:iCs w:val="0"/>
        <w:spacing w:val="0"/>
        <w:w w:val="100"/>
        <w:sz w:val="24"/>
        <w:szCs w:val="24"/>
        <w:lang w:val="en-US" w:eastAsia="en-US" w:bidi="ar-SA"/>
      </w:rPr>
    </w:lvl>
    <w:lvl w:ilvl="2" w:tplc="FFFFFFFF">
      <w:numFmt w:val="bullet"/>
      <w:lvlText w:val="•"/>
      <w:lvlJc w:val="left"/>
      <w:pPr>
        <w:ind w:left="2400" w:hanging="361"/>
      </w:pPr>
      <w:rPr>
        <w:rFonts w:hint="default"/>
        <w:lang w:val="en-US" w:eastAsia="en-US" w:bidi="ar-SA"/>
      </w:rPr>
    </w:lvl>
    <w:lvl w:ilvl="3" w:tplc="FFFFFFFF">
      <w:numFmt w:val="bullet"/>
      <w:lvlText w:val="•"/>
      <w:lvlJc w:val="left"/>
      <w:pPr>
        <w:ind w:left="3360" w:hanging="361"/>
      </w:pPr>
      <w:rPr>
        <w:rFonts w:hint="default"/>
        <w:lang w:val="en-US" w:eastAsia="en-US" w:bidi="ar-SA"/>
      </w:rPr>
    </w:lvl>
    <w:lvl w:ilvl="4" w:tplc="FFFFFFFF">
      <w:numFmt w:val="bullet"/>
      <w:lvlText w:val="•"/>
      <w:lvlJc w:val="left"/>
      <w:pPr>
        <w:ind w:left="4320" w:hanging="361"/>
      </w:pPr>
      <w:rPr>
        <w:rFonts w:hint="default"/>
        <w:lang w:val="en-US" w:eastAsia="en-US" w:bidi="ar-SA"/>
      </w:rPr>
    </w:lvl>
    <w:lvl w:ilvl="5" w:tplc="FFFFFFFF">
      <w:numFmt w:val="bullet"/>
      <w:lvlText w:val="•"/>
      <w:lvlJc w:val="left"/>
      <w:pPr>
        <w:ind w:left="5280" w:hanging="361"/>
      </w:pPr>
      <w:rPr>
        <w:rFonts w:hint="default"/>
        <w:lang w:val="en-US" w:eastAsia="en-US" w:bidi="ar-SA"/>
      </w:rPr>
    </w:lvl>
    <w:lvl w:ilvl="6" w:tplc="FFFFFFFF">
      <w:numFmt w:val="bullet"/>
      <w:lvlText w:val="•"/>
      <w:lvlJc w:val="left"/>
      <w:pPr>
        <w:ind w:left="6240" w:hanging="361"/>
      </w:pPr>
      <w:rPr>
        <w:rFonts w:hint="default"/>
        <w:lang w:val="en-US" w:eastAsia="en-US" w:bidi="ar-SA"/>
      </w:rPr>
    </w:lvl>
    <w:lvl w:ilvl="7" w:tplc="FFFFFFFF">
      <w:numFmt w:val="bullet"/>
      <w:lvlText w:val="•"/>
      <w:lvlJc w:val="left"/>
      <w:pPr>
        <w:ind w:left="7200" w:hanging="361"/>
      </w:pPr>
      <w:rPr>
        <w:rFonts w:hint="default"/>
        <w:lang w:val="en-US" w:eastAsia="en-US" w:bidi="ar-SA"/>
      </w:rPr>
    </w:lvl>
    <w:lvl w:ilvl="8" w:tplc="FFFFFFFF">
      <w:numFmt w:val="bullet"/>
      <w:lvlText w:val="•"/>
      <w:lvlJc w:val="left"/>
      <w:pPr>
        <w:ind w:left="8160" w:hanging="361"/>
      </w:pPr>
      <w:rPr>
        <w:rFonts w:hint="default"/>
        <w:lang w:val="en-US" w:eastAsia="en-US" w:bidi="ar-SA"/>
      </w:rPr>
    </w:lvl>
  </w:abstractNum>
  <w:abstractNum w:abstractNumId="78" w15:restartNumberingAfterBreak="0">
    <w:nsid w:val="41995B87"/>
    <w:multiLevelType w:val="multilevel"/>
    <w:tmpl w:val="41995B87"/>
    <w:lvl w:ilvl="0">
      <w:start w:val="1"/>
      <w:numFmt w:val="decimal"/>
      <w:lvlText w:val="%1."/>
      <w:lvlJc w:val="left"/>
      <w:pPr>
        <w:ind w:left="82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1902" w:hanging="360"/>
      </w:pPr>
      <w:rPr>
        <w:rFonts w:hint="default"/>
        <w:lang w:val="en-US" w:eastAsia="en-US" w:bidi="ar-SA"/>
      </w:rPr>
    </w:lvl>
    <w:lvl w:ilvl="2">
      <w:numFmt w:val="bullet"/>
      <w:lvlText w:val="•"/>
      <w:lvlJc w:val="left"/>
      <w:pPr>
        <w:ind w:left="2984" w:hanging="360"/>
      </w:pPr>
      <w:rPr>
        <w:rFonts w:hint="default"/>
        <w:lang w:val="en-US" w:eastAsia="en-US" w:bidi="ar-SA"/>
      </w:rPr>
    </w:lvl>
    <w:lvl w:ilvl="3">
      <w:numFmt w:val="bullet"/>
      <w:lvlText w:val="•"/>
      <w:lvlJc w:val="left"/>
      <w:pPr>
        <w:ind w:left="4066" w:hanging="360"/>
      </w:pPr>
      <w:rPr>
        <w:rFonts w:hint="default"/>
        <w:lang w:val="en-US" w:eastAsia="en-US" w:bidi="ar-SA"/>
      </w:rPr>
    </w:lvl>
    <w:lvl w:ilvl="4">
      <w:numFmt w:val="bullet"/>
      <w:lvlText w:val="•"/>
      <w:lvlJc w:val="left"/>
      <w:pPr>
        <w:ind w:left="5148" w:hanging="360"/>
      </w:pPr>
      <w:rPr>
        <w:rFonts w:hint="default"/>
        <w:lang w:val="en-US" w:eastAsia="en-US" w:bidi="ar-SA"/>
      </w:rPr>
    </w:lvl>
    <w:lvl w:ilvl="5">
      <w:numFmt w:val="bullet"/>
      <w:lvlText w:val="•"/>
      <w:lvlJc w:val="left"/>
      <w:pPr>
        <w:ind w:left="6230" w:hanging="360"/>
      </w:pPr>
      <w:rPr>
        <w:rFonts w:hint="default"/>
        <w:lang w:val="en-US" w:eastAsia="en-US" w:bidi="ar-SA"/>
      </w:rPr>
    </w:lvl>
    <w:lvl w:ilvl="6">
      <w:numFmt w:val="bullet"/>
      <w:lvlText w:val="•"/>
      <w:lvlJc w:val="left"/>
      <w:pPr>
        <w:ind w:left="7312" w:hanging="360"/>
      </w:pPr>
      <w:rPr>
        <w:rFonts w:hint="default"/>
        <w:lang w:val="en-US" w:eastAsia="en-US" w:bidi="ar-SA"/>
      </w:rPr>
    </w:lvl>
    <w:lvl w:ilvl="7">
      <w:numFmt w:val="bullet"/>
      <w:lvlText w:val="•"/>
      <w:lvlJc w:val="left"/>
      <w:pPr>
        <w:ind w:left="8394" w:hanging="360"/>
      </w:pPr>
      <w:rPr>
        <w:rFonts w:hint="default"/>
        <w:lang w:val="en-US" w:eastAsia="en-US" w:bidi="ar-SA"/>
      </w:rPr>
    </w:lvl>
    <w:lvl w:ilvl="8">
      <w:numFmt w:val="bullet"/>
      <w:lvlText w:val="•"/>
      <w:lvlJc w:val="left"/>
      <w:pPr>
        <w:ind w:left="9476" w:hanging="360"/>
      </w:pPr>
      <w:rPr>
        <w:rFonts w:hint="default"/>
        <w:lang w:val="en-US" w:eastAsia="en-US" w:bidi="ar-SA"/>
      </w:rPr>
    </w:lvl>
  </w:abstractNum>
  <w:abstractNum w:abstractNumId="79" w15:restartNumberingAfterBreak="0">
    <w:nsid w:val="42AB6DD4"/>
    <w:multiLevelType w:val="multilevel"/>
    <w:tmpl w:val="42AB6DD4"/>
    <w:lvl w:ilvl="0">
      <w:start w:val="2"/>
      <w:numFmt w:val="decimal"/>
      <w:lvlText w:val="%1."/>
      <w:lvlJc w:val="left"/>
      <w:pPr>
        <w:ind w:left="328" w:hanging="168"/>
      </w:pPr>
      <w:rPr>
        <w:rFonts w:ascii="Times New Roman" w:eastAsia="Times New Roman" w:hAnsi="Times New Roman" w:cs="Times New Roman" w:hint="default"/>
        <w:b w:val="0"/>
        <w:bCs w:val="0"/>
        <w:i w:val="0"/>
        <w:iCs w:val="0"/>
        <w:spacing w:val="0"/>
        <w:w w:val="98"/>
        <w:sz w:val="20"/>
        <w:szCs w:val="20"/>
        <w:lang w:val="en-US" w:eastAsia="en-US" w:bidi="ar-SA"/>
      </w:rPr>
    </w:lvl>
    <w:lvl w:ilvl="1">
      <w:start w:val="1"/>
      <w:numFmt w:val="decimal"/>
      <w:lvlText w:val="%1.%2"/>
      <w:lvlJc w:val="left"/>
      <w:pPr>
        <w:ind w:left="106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127" w:hanging="360"/>
      </w:pPr>
      <w:rPr>
        <w:rFonts w:hint="default"/>
        <w:lang w:val="en-US" w:eastAsia="en-US" w:bidi="ar-SA"/>
      </w:rPr>
    </w:lvl>
    <w:lvl w:ilvl="3">
      <w:numFmt w:val="bullet"/>
      <w:lvlText w:val="•"/>
      <w:lvlJc w:val="left"/>
      <w:pPr>
        <w:ind w:left="3195" w:hanging="360"/>
      </w:pPr>
      <w:rPr>
        <w:rFonts w:hint="default"/>
        <w:lang w:val="en-US" w:eastAsia="en-US" w:bidi="ar-SA"/>
      </w:rPr>
    </w:lvl>
    <w:lvl w:ilvl="4">
      <w:numFmt w:val="bullet"/>
      <w:lvlText w:val="•"/>
      <w:lvlJc w:val="left"/>
      <w:pPr>
        <w:ind w:left="4262" w:hanging="360"/>
      </w:pPr>
      <w:rPr>
        <w:rFonts w:hint="default"/>
        <w:lang w:val="en-US" w:eastAsia="en-US" w:bidi="ar-SA"/>
      </w:rPr>
    </w:lvl>
    <w:lvl w:ilvl="5">
      <w:numFmt w:val="bullet"/>
      <w:lvlText w:val="•"/>
      <w:lvlJc w:val="left"/>
      <w:pPr>
        <w:ind w:left="5330" w:hanging="360"/>
      </w:pPr>
      <w:rPr>
        <w:rFonts w:hint="default"/>
        <w:lang w:val="en-US" w:eastAsia="en-US" w:bidi="ar-SA"/>
      </w:rPr>
    </w:lvl>
    <w:lvl w:ilvl="6">
      <w:numFmt w:val="bullet"/>
      <w:lvlText w:val="•"/>
      <w:lvlJc w:val="left"/>
      <w:pPr>
        <w:ind w:left="6397" w:hanging="360"/>
      </w:pPr>
      <w:rPr>
        <w:rFonts w:hint="default"/>
        <w:lang w:val="en-US" w:eastAsia="en-US" w:bidi="ar-SA"/>
      </w:rPr>
    </w:lvl>
    <w:lvl w:ilvl="7">
      <w:numFmt w:val="bullet"/>
      <w:lvlText w:val="•"/>
      <w:lvlJc w:val="left"/>
      <w:pPr>
        <w:ind w:left="7465" w:hanging="360"/>
      </w:pPr>
      <w:rPr>
        <w:rFonts w:hint="default"/>
        <w:lang w:val="en-US" w:eastAsia="en-US" w:bidi="ar-SA"/>
      </w:rPr>
    </w:lvl>
    <w:lvl w:ilvl="8">
      <w:numFmt w:val="bullet"/>
      <w:lvlText w:val="•"/>
      <w:lvlJc w:val="left"/>
      <w:pPr>
        <w:ind w:left="8532" w:hanging="360"/>
      </w:pPr>
      <w:rPr>
        <w:rFonts w:hint="default"/>
        <w:lang w:val="en-US" w:eastAsia="en-US" w:bidi="ar-SA"/>
      </w:rPr>
    </w:lvl>
  </w:abstractNum>
  <w:abstractNum w:abstractNumId="80" w15:restartNumberingAfterBreak="0">
    <w:nsid w:val="42F14F75"/>
    <w:multiLevelType w:val="multilevel"/>
    <w:tmpl w:val="42F14F75"/>
    <w:lvl w:ilvl="0">
      <w:start w:val="1"/>
      <w:numFmt w:val="decimal"/>
      <w:lvlText w:val="%1."/>
      <w:lvlJc w:val="left"/>
      <w:pPr>
        <w:ind w:left="1176" w:hanging="360"/>
      </w:pPr>
      <w:rPr>
        <w:rFonts w:hint="default"/>
        <w:spacing w:val="0"/>
        <w:w w:val="100"/>
        <w:lang w:val="en-US" w:eastAsia="en-US" w:bidi="ar-SA"/>
      </w:rPr>
    </w:lvl>
    <w:lvl w:ilvl="1">
      <w:numFmt w:val="bullet"/>
      <w:lvlText w:val="•"/>
      <w:lvlJc w:val="left"/>
      <w:pPr>
        <w:ind w:left="2208" w:hanging="360"/>
      </w:pPr>
      <w:rPr>
        <w:rFonts w:hint="default"/>
        <w:lang w:val="en-US" w:eastAsia="en-US" w:bidi="ar-SA"/>
      </w:rPr>
    </w:lvl>
    <w:lvl w:ilvl="2">
      <w:numFmt w:val="bullet"/>
      <w:lvlText w:val="•"/>
      <w:lvlJc w:val="left"/>
      <w:pPr>
        <w:ind w:left="3236" w:hanging="360"/>
      </w:pPr>
      <w:rPr>
        <w:rFonts w:hint="default"/>
        <w:lang w:val="en-US" w:eastAsia="en-US" w:bidi="ar-SA"/>
      </w:rPr>
    </w:lvl>
    <w:lvl w:ilvl="3">
      <w:numFmt w:val="bullet"/>
      <w:lvlText w:val="•"/>
      <w:lvlJc w:val="left"/>
      <w:pPr>
        <w:ind w:left="4264" w:hanging="360"/>
      </w:pPr>
      <w:rPr>
        <w:rFonts w:hint="default"/>
        <w:lang w:val="en-US" w:eastAsia="en-US" w:bidi="ar-SA"/>
      </w:rPr>
    </w:lvl>
    <w:lvl w:ilvl="4">
      <w:numFmt w:val="bullet"/>
      <w:lvlText w:val="•"/>
      <w:lvlJc w:val="left"/>
      <w:pPr>
        <w:ind w:left="5292" w:hanging="360"/>
      </w:pPr>
      <w:rPr>
        <w:rFonts w:hint="default"/>
        <w:lang w:val="en-US" w:eastAsia="en-US" w:bidi="ar-SA"/>
      </w:rPr>
    </w:lvl>
    <w:lvl w:ilvl="5">
      <w:numFmt w:val="bullet"/>
      <w:lvlText w:val="•"/>
      <w:lvlJc w:val="left"/>
      <w:pPr>
        <w:ind w:left="6321" w:hanging="360"/>
      </w:pPr>
      <w:rPr>
        <w:rFonts w:hint="default"/>
        <w:lang w:val="en-US" w:eastAsia="en-US" w:bidi="ar-SA"/>
      </w:rPr>
    </w:lvl>
    <w:lvl w:ilvl="6">
      <w:numFmt w:val="bullet"/>
      <w:lvlText w:val="•"/>
      <w:lvlJc w:val="left"/>
      <w:pPr>
        <w:ind w:left="7349" w:hanging="360"/>
      </w:pPr>
      <w:rPr>
        <w:rFonts w:hint="default"/>
        <w:lang w:val="en-US" w:eastAsia="en-US" w:bidi="ar-SA"/>
      </w:rPr>
    </w:lvl>
    <w:lvl w:ilvl="7">
      <w:numFmt w:val="bullet"/>
      <w:lvlText w:val="•"/>
      <w:lvlJc w:val="left"/>
      <w:pPr>
        <w:ind w:left="8377" w:hanging="360"/>
      </w:pPr>
      <w:rPr>
        <w:rFonts w:hint="default"/>
        <w:lang w:val="en-US" w:eastAsia="en-US" w:bidi="ar-SA"/>
      </w:rPr>
    </w:lvl>
    <w:lvl w:ilvl="8">
      <w:numFmt w:val="bullet"/>
      <w:lvlText w:val="•"/>
      <w:lvlJc w:val="left"/>
      <w:pPr>
        <w:ind w:left="9405" w:hanging="360"/>
      </w:pPr>
      <w:rPr>
        <w:rFonts w:hint="default"/>
        <w:lang w:val="en-US" w:eastAsia="en-US" w:bidi="ar-SA"/>
      </w:rPr>
    </w:lvl>
  </w:abstractNum>
  <w:abstractNum w:abstractNumId="81" w15:restartNumberingAfterBreak="0">
    <w:nsid w:val="4329452C"/>
    <w:multiLevelType w:val="hybridMultilevel"/>
    <w:tmpl w:val="8C2E62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32A5B03"/>
    <w:multiLevelType w:val="multilevel"/>
    <w:tmpl w:val="A544B4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3C17CF9"/>
    <w:multiLevelType w:val="hybridMultilevel"/>
    <w:tmpl w:val="1EB090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44C04100"/>
    <w:multiLevelType w:val="hybridMultilevel"/>
    <w:tmpl w:val="981013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45BE598D"/>
    <w:multiLevelType w:val="hybridMultilevel"/>
    <w:tmpl w:val="581C915C"/>
    <w:lvl w:ilvl="0" w:tplc="2B420998">
      <w:start w:val="13"/>
      <w:numFmt w:val="decimal"/>
      <w:lvlText w:val="%1"/>
      <w:lvlJc w:val="left"/>
      <w:pPr>
        <w:ind w:left="-66" w:hanging="360"/>
      </w:pPr>
      <w:rPr>
        <w:rFonts w:hint="default"/>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abstractNum w:abstractNumId="86" w15:restartNumberingAfterBreak="0">
    <w:nsid w:val="4B1474F1"/>
    <w:multiLevelType w:val="hybridMultilevel"/>
    <w:tmpl w:val="A442E5CC"/>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B734234"/>
    <w:multiLevelType w:val="hybridMultilevel"/>
    <w:tmpl w:val="F7A06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4BA94A43"/>
    <w:multiLevelType w:val="hybridMultilevel"/>
    <w:tmpl w:val="67EE6D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4F9C5A44"/>
    <w:multiLevelType w:val="multilevel"/>
    <w:tmpl w:val="4F9C5A44"/>
    <w:lvl w:ilvl="0">
      <w:start w:val="1"/>
      <w:numFmt w:val="decimal"/>
      <w:lvlText w:val="%1."/>
      <w:lvlJc w:val="left"/>
      <w:pPr>
        <w:ind w:left="160" w:hanging="168"/>
      </w:pPr>
      <w:rPr>
        <w:rFonts w:ascii="Times New Roman" w:eastAsia="Times New Roman" w:hAnsi="Times New Roman" w:cs="Times New Roman" w:hint="default"/>
        <w:b w:val="0"/>
        <w:bCs w:val="0"/>
        <w:i w:val="0"/>
        <w:iCs w:val="0"/>
        <w:spacing w:val="0"/>
        <w:w w:val="98"/>
        <w:sz w:val="20"/>
        <w:szCs w:val="20"/>
        <w:lang w:val="en-US" w:eastAsia="en-US" w:bidi="ar-SA"/>
      </w:rPr>
    </w:lvl>
    <w:lvl w:ilvl="1">
      <w:start w:val="1"/>
      <w:numFmt w:val="decimal"/>
      <w:lvlText w:val="%2."/>
      <w:lvlJc w:val="left"/>
      <w:pPr>
        <w:ind w:left="275" w:hanging="163"/>
      </w:pPr>
      <w:rPr>
        <w:rFonts w:ascii="Times New Roman" w:eastAsia="Times New Roman" w:hAnsi="Times New Roman" w:cs="Times New Roman" w:hint="default"/>
        <w:b w:val="0"/>
        <w:bCs w:val="0"/>
        <w:i w:val="0"/>
        <w:iCs w:val="0"/>
        <w:spacing w:val="-5"/>
        <w:w w:val="100"/>
        <w:sz w:val="20"/>
        <w:szCs w:val="20"/>
        <w:lang w:val="en-US" w:eastAsia="en-US" w:bidi="ar-SA"/>
      </w:rPr>
    </w:lvl>
    <w:lvl w:ilvl="2">
      <w:start w:val="1"/>
      <w:numFmt w:val="decimal"/>
      <w:lvlText w:val="%2.%3"/>
      <w:lvlJc w:val="left"/>
      <w:pPr>
        <w:ind w:left="1067"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261" w:hanging="365"/>
      </w:pPr>
      <w:rPr>
        <w:rFonts w:hint="default"/>
        <w:lang w:val="en-US" w:eastAsia="en-US" w:bidi="ar-SA"/>
      </w:rPr>
    </w:lvl>
    <w:lvl w:ilvl="4">
      <w:numFmt w:val="bullet"/>
      <w:lvlText w:val="•"/>
      <w:lvlJc w:val="left"/>
      <w:pPr>
        <w:ind w:left="3462" w:hanging="365"/>
      </w:pPr>
      <w:rPr>
        <w:rFonts w:hint="default"/>
        <w:lang w:val="en-US" w:eastAsia="en-US" w:bidi="ar-SA"/>
      </w:rPr>
    </w:lvl>
    <w:lvl w:ilvl="5">
      <w:numFmt w:val="bullet"/>
      <w:lvlText w:val="•"/>
      <w:lvlJc w:val="left"/>
      <w:pPr>
        <w:ind w:left="4663" w:hanging="365"/>
      </w:pPr>
      <w:rPr>
        <w:rFonts w:hint="default"/>
        <w:lang w:val="en-US" w:eastAsia="en-US" w:bidi="ar-SA"/>
      </w:rPr>
    </w:lvl>
    <w:lvl w:ilvl="6">
      <w:numFmt w:val="bullet"/>
      <w:lvlText w:val="•"/>
      <w:lvlJc w:val="left"/>
      <w:pPr>
        <w:ind w:left="5864" w:hanging="365"/>
      </w:pPr>
      <w:rPr>
        <w:rFonts w:hint="default"/>
        <w:lang w:val="en-US" w:eastAsia="en-US" w:bidi="ar-SA"/>
      </w:rPr>
    </w:lvl>
    <w:lvl w:ilvl="7">
      <w:numFmt w:val="bullet"/>
      <w:lvlText w:val="•"/>
      <w:lvlJc w:val="left"/>
      <w:pPr>
        <w:ind w:left="7065" w:hanging="365"/>
      </w:pPr>
      <w:rPr>
        <w:rFonts w:hint="default"/>
        <w:lang w:val="en-US" w:eastAsia="en-US" w:bidi="ar-SA"/>
      </w:rPr>
    </w:lvl>
    <w:lvl w:ilvl="8">
      <w:numFmt w:val="bullet"/>
      <w:lvlText w:val="•"/>
      <w:lvlJc w:val="left"/>
      <w:pPr>
        <w:ind w:left="8266" w:hanging="365"/>
      </w:pPr>
      <w:rPr>
        <w:rFonts w:hint="default"/>
        <w:lang w:val="en-US" w:eastAsia="en-US" w:bidi="ar-SA"/>
      </w:rPr>
    </w:lvl>
  </w:abstractNum>
  <w:abstractNum w:abstractNumId="90" w15:restartNumberingAfterBreak="0">
    <w:nsid w:val="4FFA6BA7"/>
    <w:multiLevelType w:val="multilevel"/>
    <w:tmpl w:val="4FFA6BA7"/>
    <w:lvl w:ilvl="0">
      <w:start w:val="1"/>
      <w:numFmt w:val="decimal"/>
      <w:lvlText w:val="%1."/>
      <w:lvlJc w:val="left"/>
      <w:pPr>
        <w:ind w:left="369" w:hanging="231"/>
      </w:pPr>
      <w:rPr>
        <w:rFonts w:hint="default"/>
        <w:spacing w:val="0"/>
        <w:w w:val="100"/>
        <w:lang w:val="en-US" w:eastAsia="en-US" w:bidi="ar-SA"/>
      </w:rPr>
    </w:lvl>
    <w:lvl w:ilvl="1">
      <w:numFmt w:val="bullet"/>
      <w:lvlText w:val="•"/>
      <w:lvlJc w:val="left"/>
      <w:pPr>
        <w:ind w:left="1404" w:hanging="231"/>
      </w:pPr>
      <w:rPr>
        <w:rFonts w:hint="default"/>
        <w:lang w:val="en-US" w:eastAsia="en-US" w:bidi="ar-SA"/>
      </w:rPr>
    </w:lvl>
    <w:lvl w:ilvl="2">
      <w:numFmt w:val="bullet"/>
      <w:lvlText w:val="•"/>
      <w:lvlJc w:val="left"/>
      <w:pPr>
        <w:ind w:left="2449" w:hanging="231"/>
      </w:pPr>
      <w:rPr>
        <w:rFonts w:hint="default"/>
        <w:lang w:val="en-US" w:eastAsia="en-US" w:bidi="ar-SA"/>
      </w:rPr>
    </w:lvl>
    <w:lvl w:ilvl="3">
      <w:numFmt w:val="bullet"/>
      <w:lvlText w:val="•"/>
      <w:lvlJc w:val="left"/>
      <w:pPr>
        <w:ind w:left="3494" w:hanging="231"/>
      </w:pPr>
      <w:rPr>
        <w:rFonts w:hint="default"/>
        <w:lang w:val="en-US" w:eastAsia="en-US" w:bidi="ar-SA"/>
      </w:rPr>
    </w:lvl>
    <w:lvl w:ilvl="4">
      <w:numFmt w:val="bullet"/>
      <w:lvlText w:val="•"/>
      <w:lvlJc w:val="left"/>
      <w:pPr>
        <w:ind w:left="4539" w:hanging="231"/>
      </w:pPr>
      <w:rPr>
        <w:rFonts w:hint="default"/>
        <w:lang w:val="en-US" w:eastAsia="en-US" w:bidi="ar-SA"/>
      </w:rPr>
    </w:lvl>
    <w:lvl w:ilvl="5">
      <w:numFmt w:val="bullet"/>
      <w:lvlText w:val="•"/>
      <w:lvlJc w:val="left"/>
      <w:pPr>
        <w:ind w:left="5584" w:hanging="231"/>
      </w:pPr>
      <w:rPr>
        <w:rFonts w:hint="default"/>
        <w:lang w:val="en-US" w:eastAsia="en-US" w:bidi="ar-SA"/>
      </w:rPr>
    </w:lvl>
    <w:lvl w:ilvl="6">
      <w:numFmt w:val="bullet"/>
      <w:lvlText w:val="•"/>
      <w:lvlJc w:val="left"/>
      <w:pPr>
        <w:ind w:left="6628" w:hanging="231"/>
      </w:pPr>
      <w:rPr>
        <w:rFonts w:hint="default"/>
        <w:lang w:val="en-US" w:eastAsia="en-US" w:bidi="ar-SA"/>
      </w:rPr>
    </w:lvl>
    <w:lvl w:ilvl="7">
      <w:numFmt w:val="bullet"/>
      <w:lvlText w:val="•"/>
      <w:lvlJc w:val="left"/>
      <w:pPr>
        <w:ind w:left="7673" w:hanging="231"/>
      </w:pPr>
      <w:rPr>
        <w:rFonts w:hint="default"/>
        <w:lang w:val="en-US" w:eastAsia="en-US" w:bidi="ar-SA"/>
      </w:rPr>
    </w:lvl>
    <w:lvl w:ilvl="8">
      <w:numFmt w:val="bullet"/>
      <w:lvlText w:val="•"/>
      <w:lvlJc w:val="left"/>
      <w:pPr>
        <w:ind w:left="8718" w:hanging="231"/>
      </w:pPr>
      <w:rPr>
        <w:rFonts w:hint="default"/>
        <w:lang w:val="en-US" w:eastAsia="en-US" w:bidi="ar-SA"/>
      </w:rPr>
    </w:lvl>
  </w:abstractNum>
  <w:abstractNum w:abstractNumId="91" w15:restartNumberingAfterBreak="0">
    <w:nsid w:val="50261A48"/>
    <w:multiLevelType w:val="multilevel"/>
    <w:tmpl w:val="68E0CF14"/>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1405AE4"/>
    <w:multiLevelType w:val="hybridMultilevel"/>
    <w:tmpl w:val="54B4F9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51A458F7"/>
    <w:multiLevelType w:val="multilevel"/>
    <w:tmpl w:val="51A458F7"/>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94" w15:restartNumberingAfterBreak="0">
    <w:nsid w:val="51CF4BE0"/>
    <w:multiLevelType w:val="multilevel"/>
    <w:tmpl w:val="3124B8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1E74E62"/>
    <w:multiLevelType w:val="hybridMultilevel"/>
    <w:tmpl w:val="8CA653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527177DA"/>
    <w:multiLevelType w:val="multilevel"/>
    <w:tmpl w:val="527177DA"/>
    <w:lvl w:ilvl="0">
      <w:start w:val="1"/>
      <w:numFmt w:val="decimal"/>
      <w:lvlText w:val="%1"/>
      <w:lvlJc w:val="left"/>
      <w:pPr>
        <w:ind w:left="138" w:hanging="346"/>
      </w:pPr>
      <w:rPr>
        <w:rFonts w:hint="default"/>
        <w:lang w:val="en-US" w:eastAsia="en-US" w:bidi="ar-SA"/>
      </w:rPr>
    </w:lvl>
    <w:lvl w:ilvl="1">
      <w:start w:val="1"/>
      <w:numFmt w:val="decimal"/>
      <w:lvlText w:val="%1.%2"/>
      <w:lvlJc w:val="left"/>
      <w:pPr>
        <w:ind w:left="138" w:hanging="346"/>
      </w:pPr>
      <w:rPr>
        <w:rFonts w:hint="default"/>
        <w:spacing w:val="0"/>
        <w:w w:val="100"/>
        <w:lang w:val="en-US" w:eastAsia="en-US" w:bidi="ar-SA"/>
      </w:rPr>
    </w:lvl>
    <w:lvl w:ilvl="2">
      <w:numFmt w:val="bullet"/>
      <w:lvlText w:val="•"/>
      <w:lvlJc w:val="left"/>
      <w:pPr>
        <w:ind w:left="2273" w:hanging="346"/>
      </w:pPr>
      <w:rPr>
        <w:rFonts w:hint="default"/>
        <w:lang w:val="en-US" w:eastAsia="en-US" w:bidi="ar-SA"/>
      </w:rPr>
    </w:lvl>
    <w:lvl w:ilvl="3">
      <w:numFmt w:val="bullet"/>
      <w:lvlText w:val="•"/>
      <w:lvlJc w:val="left"/>
      <w:pPr>
        <w:ind w:left="3340" w:hanging="346"/>
      </w:pPr>
      <w:rPr>
        <w:rFonts w:hint="default"/>
        <w:lang w:val="en-US" w:eastAsia="en-US" w:bidi="ar-SA"/>
      </w:rPr>
    </w:lvl>
    <w:lvl w:ilvl="4">
      <w:numFmt w:val="bullet"/>
      <w:lvlText w:val="•"/>
      <w:lvlJc w:val="left"/>
      <w:pPr>
        <w:ind w:left="4407" w:hanging="346"/>
      </w:pPr>
      <w:rPr>
        <w:rFonts w:hint="default"/>
        <w:lang w:val="en-US" w:eastAsia="en-US" w:bidi="ar-SA"/>
      </w:rPr>
    </w:lvl>
    <w:lvl w:ilvl="5">
      <w:numFmt w:val="bullet"/>
      <w:lvlText w:val="•"/>
      <w:lvlJc w:val="left"/>
      <w:pPr>
        <w:ind w:left="5474" w:hanging="346"/>
      </w:pPr>
      <w:rPr>
        <w:rFonts w:hint="default"/>
        <w:lang w:val="en-US" w:eastAsia="en-US" w:bidi="ar-SA"/>
      </w:rPr>
    </w:lvl>
    <w:lvl w:ilvl="6">
      <w:numFmt w:val="bullet"/>
      <w:lvlText w:val="•"/>
      <w:lvlJc w:val="left"/>
      <w:pPr>
        <w:ind w:left="6540" w:hanging="346"/>
      </w:pPr>
      <w:rPr>
        <w:rFonts w:hint="default"/>
        <w:lang w:val="en-US" w:eastAsia="en-US" w:bidi="ar-SA"/>
      </w:rPr>
    </w:lvl>
    <w:lvl w:ilvl="7">
      <w:numFmt w:val="bullet"/>
      <w:lvlText w:val="•"/>
      <w:lvlJc w:val="left"/>
      <w:pPr>
        <w:ind w:left="7607" w:hanging="346"/>
      </w:pPr>
      <w:rPr>
        <w:rFonts w:hint="default"/>
        <w:lang w:val="en-US" w:eastAsia="en-US" w:bidi="ar-SA"/>
      </w:rPr>
    </w:lvl>
    <w:lvl w:ilvl="8">
      <w:numFmt w:val="bullet"/>
      <w:lvlText w:val="•"/>
      <w:lvlJc w:val="left"/>
      <w:pPr>
        <w:ind w:left="8674" w:hanging="346"/>
      </w:pPr>
      <w:rPr>
        <w:rFonts w:hint="default"/>
        <w:lang w:val="en-US" w:eastAsia="en-US" w:bidi="ar-SA"/>
      </w:rPr>
    </w:lvl>
  </w:abstractNum>
  <w:abstractNum w:abstractNumId="97" w15:restartNumberingAfterBreak="0">
    <w:nsid w:val="52D171B0"/>
    <w:multiLevelType w:val="multilevel"/>
    <w:tmpl w:val="52D171B0"/>
    <w:lvl w:ilvl="0">
      <w:start w:val="1"/>
      <w:numFmt w:val="decimal"/>
      <w:lvlText w:val="%1."/>
      <w:lvlJc w:val="left"/>
      <w:pPr>
        <w:ind w:left="821" w:hanging="361"/>
      </w:pPr>
      <w:rPr>
        <w:rFonts w:hint="default"/>
        <w:spacing w:val="0"/>
        <w:w w:val="100"/>
        <w:lang w:val="en-US" w:eastAsia="en-US" w:bidi="ar-SA"/>
      </w:rPr>
    </w:lvl>
    <w:lvl w:ilvl="1">
      <w:numFmt w:val="bullet"/>
      <w:lvlText w:val=""/>
      <w:lvlJc w:val="left"/>
      <w:pPr>
        <w:ind w:left="839" w:hanging="360"/>
      </w:pPr>
      <w:rPr>
        <w:rFonts w:ascii="Wingdings" w:eastAsia="Wingdings" w:hAnsi="Wingdings" w:cs="Wingdings" w:hint="default"/>
        <w:b w:val="0"/>
        <w:bCs w:val="0"/>
        <w:i w:val="0"/>
        <w:iCs w:val="0"/>
        <w:spacing w:val="0"/>
        <w:w w:val="100"/>
        <w:sz w:val="24"/>
        <w:szCs w:val="24"/>
        <w:lang w:val="en-US" w:eastAsia="en-US" w:bidi="ar-SA"/>
      </w:rPr>
    </w:lvl>
    <w:lvl w:ilvl="2">
      <w:numFmt w:val="bullet"/>
      <w:lvlText w:val="•"/>
      <w:lvlJc w:val="left"/>
      <w:pPr>
        <w:ind w:left="1794" w:hanging="360"/>
      </w:pPr>
      <w:rPr>
        <w:rFonts w:hint="default"/>
        <w:lang w:val="en-US" w:eastAsia="en-US" w:bidi="ar-SA"/>
      </w:rPr>
    </w:lvl>
    <w:lvl w:ilvl="3">
      <w:numFmt w:val="bullet"/>
      <w:lvlText w:val="•"/>
      <w:lvlJc w:val="left"/>
      <w:pPr>
        <w:ind w:left="2748" w:hanging="360"/>
      </w:pPr>
      <w:rPr>
        <w:rFonts w:hint="default"/>
        <w:lang w:val="en-US" w:eastAsia="en-US" w:bidi="ar-SA"/>
      </w:rPr>
    </w:lvl>
    <w:lvl w:ilvl="4">
      <w:numFmt w:val="bullet"/>
      <w:lvlText w:val="•"/>
      <w:lvlJc w:val="left"/>
      <w:pPr>
        <w:ind w:left="3702" w:hanging="360"/>
      </w:pPr>
      <w:rPr>
        <w:rFonts w:hint="default"/>
        <w:lang w:val="en-US" w:eastAsia="en-US" w:bidi="ar-SA"/>
      </w:rPr>
    </w:lvl>
    <w:lvl w:ilvl="5">
      <w:numFmt w:val="bullet"/>
      <w:lvlText w:val="•"/>
      <w:lvlJc w:val="left"/>
      <w:pPr>
        <w:ind w:left="4656" w:hanging="360"/>
      </w:pPr>
      <w:rPr>
        <w:rFonts w:hint="default"/>
        <w:lang w:val="en-US" w:eastAsia="en-US" w:bidi="ar-SA"/>
      </w:rPr>
    </w:lvl>
    <w:lvl w:ilvl="6">
      <w:numFmt w:val="bullet"/>
      <w:lvlText w:val="•"/>
      <w:lvlJc w:val="left"/>
      <w:pPr>
        <w:ind w:left="5611" w:hanging="360"/>
      </w:pPr>
      <w:rPr>
        <w:rFonts w:hint="default"/>
        <w:lang w:val="en-US" w:eastAsia="en-US" w:bidi="ar-SA"/>
      </w:rPr>
    </w:lvl>
    <w:lvl w:ilvl="7">
      <w:numFmt w:val="bullet"/>
      <w:lvlText w:val="•"/>
      <w:lvlJc w:val="left"/>
      <w:pPr>
        <w:ind w:left="6565" w:hanging="360"/>
      </w:pPr>
      <w:rPr>
        <w:rFonts w:hint="default"/>
        <w:lang w:val="en-US" w:eastAsia="en-US" w:bidi="ar-SA"/>
      </w:rPr>
    </w:lvl>
    <w:lvl w:ilvl="8">
      <w:numFmt w:val="bullet"/>
      <w:lvlText w:val="•"/>
      <w:lvlJc w:val="left"/>
      <w:pPr>
        <w:ind w:left="7519" w:hanging="360"/>
      </w:pPr>
      <w:rPr>
        <w:rFonts w:hint="default"/>
        <w:lang w:val="en-US" w:eastAsia="en-US" w:bidi="ar-SA"/>
      </w:rPr>
    </w:lvl>
  </w:abstractNum>
  <w:abstractNum w:abstractNumId="98" w15:restartNumberingAfterBreak="0">
    <w:nsid w:val="553A5B47"/>
    <w:multiLevelType w:val="hybridMultilevel"/>
    <w:tmpl w:val="04568F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56EE2885"/>
    <w:multiLevelType w:val="multilevel"/>
    <w:tmpl w:val="7E146330"/>
    <w:lvl w:ilvl="0">
      <w:start w:val="5"/>
      <w:numFmt w:val="decimal"/>
      <w:lvlText w:val="%1"/>
      <w:lvlJc w:val="left"/>
      <w:pPr>
        <w:ind w:left="902" w:hanging="360"/>
      </w:pPr>
      <w:rPr>
        <w:rFonts w:hint="default"/>
        <w:lang w:val="en-US" w:eastAsia="en-US" w:bidi="ar-SA"/>
      </w:rPr>
    </w:lvl>
    <w:lvl w:ilvl="1">
      <w:start w:val="1"/>
      <w:numFmt w:val="decimal"/>
      <w:lvlText w:val="%1.%2"/>
      <w:lvlJc w:val="left"/>
      <w:pPr>
        <w:ind w:left="9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738"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22" w:hanging="360"/>
      </w:pPr>
      <w:rPr>
        <w:rFonts w:hint="default"/>
        <w:lang w:val="en-US" w:eastAsia="en-US" w:bidi="ar-SA"/>
      </w:rPr>
    </w:lvl>
    <w:lvl w:ilvl="8">
      <w:numFmt w:val="bullet"/>
      <w:lvlText w:val="•"/>
      <w:lvlJc w:val="left"/>
      <w:pPr>
        <w:ind w:left="8468" w:hanging="360"/>
      </w:pPr>
      <w:rPr>
        <w:rFonts w:hint="default"/>
        <w:lang w:val="en-US" w:eastAsia="en-US" w:bidi="ar-SA"/>
      </w:rPr>
    </w:lvl>
  </w:abstractNum>
  <w:abstractNum w:abstractNumId="100" w15:restartNumberingAfterBreak="0">
    <w:nsid w:val="57BD3B63"/>
    <w:multiLevelType w:val="multilevel"/>
    <w:tmpl w:val="25BE4F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80D2755"/>
    <w:multiLevelType w:val="hybridMultilevel"/>
    <w:tmpl w:val="3F2AAB28"/>
    <w:lvl w:ilvl="0" w:tplc="CDF4A0E8">
      <w:numFmt w:val="bullet"/>
      <w:lvlText w:val=""/>
      <w:lvlJc w:val="left"/>
      <w:pPr>
        <w:ind w:left="542" w:hanging="361"/>
      </w:pPr>
      <w:rPr>
        <w:rFonts w:ascii="Symbol" w:eastAsia="Symbol" w:hAnsi="Symbol" w:cs="Symbol" w:hint="default"/>
        <w:b w:val="0"/>
        <w:bCs w:val="0"/>
        <w:i w:val="0"/>
        <w:iCs w:val="0"/>
        <w:spacing w:val="0"/>
        <w:w w:val="100"/>
        <w:sz w:val="24"/>
        <w:szCs w:val="24"/>
        <w:lang w:val="en-US" w:eastAsia="en-US" w:bidi="ar-SA"/>
      </w:rPr>
    </w:lvl>
    <w:lvl w:ilvl="1" w:tplc="6882B4E6">
      <w:numFmt w:val="bullet"/>
      <w:lvlText w:val="•"/>
      <w:lvlJc w:val="left"/>
      <w:pPr>
        <w:ind w:left="1522" w:hanging="361"/>
      </w:pPr>
      <w:rPr>
        <w:rFonts w:hint="default"/>
        <w:lang w:val="en-US" w:eastAsia="en-US" w:bidi="ar-SA"/>
      </w:rPr>
    </w:lvl>
    <w:lvl w:ilvl="2" w:tplc="8A100F9C">
      <w:numFmt w:val="bullet"/>
      <w:lvlText w:val="•"/>
      <w:lvlJc w:val="left"/>
      <w:pPr>
        <w:ind w:left="2504" w:hanging="361"/>
      </w:pPr>
      <w:rPr>
        <w:rFonts w:hint="default"/>
        <w:lang w:val="en-US" w:eastAsia="en-US" w:bidi="ar-SA"/>
      </w:rPr>
    </w:lvl>
    <w:lvl w:ilvl="3" w:tplc="422C26EA">
      <w:numFmt w:val="bullet"/>
      <w:lvlText w:val="•"/>
      <w:lvlJc w:val="left"/>
      <w:pPr>
        <w:ind w:left="3486" w:hanging="361"/>
      </w:pPr>
      <w:rPr>
        <w:rFonts w:hint="default"/>
        <w:lang w:val="en-US" w:eastAsia="en-US" w:bidi="ar-SA"/>
      </w:rPr>
    </w:lvl>
    <w:lvl w:ilvl="4" w:tplc="29C831CE">
      <w:numFmt w:val="bullet"/>
      <w:lvlText w:val="•"/>
      <w:lvlJc w:val="left"/>
      <w:pPr>
        <w:ind w:left="4468" w:hanging="361"/>
      </w:pPr>
      <w:rPr>
        <w:rFonts w:hint="default"/>
        <w:lang w:val="en-US" w:eastAsia="en-US" w:bidi="ar-SA"/>
      </w:rPr>
    </w:lvl>
    <w:lvl w:ilvl="5" w:tplc="04B62BDE">
      <w:numFmt w:val="bullet"/>
      <w:lvlText w:val="•"/>
      <w:lvlJc w:val="left"/>
      <w:pPr>
        <w:ind w:left="5450" w:hanging="361"/>
      </w:pPr>
      <w:rPr>
        <w:rFonts w:hint="default"/>
        <w:lang w:val="en-US" w:eastAsia="en-US" w:bidi="ar-SA"/>
      </w:rPr>
    </w:lvl>
    <w:lvl w:ilvl="6" w:tplc="6F5A32E6">
      <w:numFmt w:val="bullet"/>
      <w:lvlText w:val="•"/>
      <w:lvlJc w:val="left"/>
      <w:pPr>
        <w:ind w:left="6432" w:hanging="361"/>
      </w:pPr>
      <w:rPr>
        <w:rFonts w:hint="default"/>
        <w:lang w:val="en-US" w:eastAsia="en-US" w:bidi="ar-SA"/>
      </w:rPr>
    </w:lvl>
    <w:lvl w:ilvl="7" w:tplc="211A684E">
      <w:numFmt w:val="bullet"/>
      <w:lvlText w:val="•"/>
      <w:lvlJc w:val="left"/>
      <w:pPr>
        <w:ind w:left="7414" w:hanging="361"/>
      </w:pPr>
      <w:rPr>
        <w:rFonts w:hint="default"/>
        <w:lang w:val="en-US" w:eastAsia="en-US" w:bidi="ar-SA"/>
      </w:rPr>
    </w:lvl>
    <w:lvl w:ilvl="8" w:tplc="DD5C8B58">
      <w:numFmt w:val="bullet"/>
      <w:lvlText w:val="•"/>
      <w:lvlJc w:val="left"/>
      <w:pPr>
        <w:ind w:left="8396" w:hanging="361"/>
      </w:pPr>
      <w:rPr>
        <w:rFonts w:hint="default"/>
        <w:lang w:val="en-US" w:eastAsia="en-US" w:bidi="ar-SA"/>
      </w:rPr>
    </w:lvl>
  </w:abstractNum>
  <w:abstractNum w:abstractNumId="102" w15:restartNumberingAfterBreak="0">
    <w:nsid w:val="594339F6"/>
    <w:multiLevelType w:val="hybridMultilevel"/>
    <w:tmpl w:val="96AA9A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597C3237"/>
    <w:multiLevelType w:val="multilevel"/>
    <w:tmpl w:val="3460CF72"/>
    <w:lvl w:ilvl="0">
      <w:start w:val="1"/>
      <w:numFmt w:val="decimal"/>
      <w:lvlText w:val="%1"/>
      <w:lvlJc w:val="left"/>
      <w:pPr>
        <w:ind w:left="905" w:hanging="363"/>
      </w:pPr>
      <w:rPr>
        <w:rFonts w:hint="default"/>
        <w:lang w:val="en-US" w:eastAsia="en-US" w:bidi="ar-SA"/>
      </w:rPr>
    </w:lvl>
    <w:lvl w:ilvl="1">
      <w:start w:val="1"/>
      <w:numFmt w:val="decimal"/>
      <w:lvlText w:val="%1.%2"/>
      <w:lvlJc w:val="left"/>
      <w:pPr>
        <w:ind w:left="905" w:hanging="363"/>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92" w:hanging="363"/>
      </w:pPr>
      <w:rPr>
        <w:rFonts w:hint="default"/>
        <w:lang w:val="en-US" w:eastAsia="en-US" w:bidi="ar-SA"/>
      </w:rPr>
    </w:lvl>
    <w:lvl w:ilvl="3">
      <w:numFmt w:val="bullet"/>
      <w:lvlText w:val="•"/>
      <w:lvlJc w:val="left"/>
      <w:pPr>
        <w:ind w:left="3738" w:hanging="363"/>
      </w:pPr>
      <w:rPr>
        <w:rFonts w:hint="default"/>
        <w:lang w:val="en-US" w:eastAsia="en-US" w:bidi="ar-SA"/>
      </w:rPr>
    </w:lvl>
    <w:lvl w:ilvl="4">
      <w:numFmt w:val="bullet"/>
      <w:lvlText w:val="•"/>
      <w:lvlJc w:val="left"/>
      <w:pPr>
        <w:ind w:left="4684" w:hanging="363"/>
      </w:pPr>
      <w:rPr>
        <w:rFonts w:hint="default"/>
        <w:lang w:val="en-US" w:eastAsia="en-US" w:bidi="ar-SA"/>
      </w:rPr>
    </w:lvl>
    <w:lvl w:ilvl="5">
      <w:numFmt w:val="bullet"/>
      <w:lvlText w:val="•"/>
      <w:lvlJc w:val="left"/>
      <w:pPr>
        <w:ind w:left="5630" w:hanging="363"/>
      </w:pPr>
      <w:rPr>
        <w:rFonts w:hint="default"/>
        <w:lang w:val="en-US" w:eastAsia="en-US" w:bidi="ar-SA"/>
      </w:rPr>
    </w:lvl>
    <w:lvl w:ilvl="6">
      <w:numFmt w:val="bullet"/>
      <w:lvlText w:val="•"/>
      <w:lvlJc w:val="left"/>
      <w:pPr>
        <w:ind w:left="6576" w:hanging="363"/>
      </w:pPr>
      <w:rPr>
        <w:rFonts w:hint="default"/>
        <w:lang w:val="en-US" w:eastAsia="en-US" w:bidi="ar-SA"/>
      </w:rPr>
    </w:lvl>
    <w:lvl w:ilvl="7">
      <w:numFmt w:val="bullet"/>
      <w:lvlText w:val="•"/>
      <w:lvlJc w:val="left"/>
      <w:pPr>
        <w:ind w:left="7522" w:hanging="363"/>
      </w:pPr>
      <w:rPr>
        <w:rFonts w:hint="default"/>
        <w:lang w:val="en-US" w:eastAsia="en-US" w:bidi="ar-SA"/>
      </w:rPr>
    </w:lvl>
    <w:lvl w:ilvl="8">
      <w:numFmt w:val="bullet"/>
      <w:lvlText w:val="•"/>
      <w:lvlJc w:val="left"/>
      <w:pPr>
        <w:ind w:left="8468" w:hanging="363"/>
      </w:pPr>
      <w:rPr>
        <w:rFonts w:hint="default"/>
        <w:lang w:val="en-US" w:eastAsia="en-US" w:bidi="ar-SA"/>
      </w:rPr>
    </w:lvl>
  </w:abstractNum>
  <w:abstractNum w:abstractNumId="104" w15:restartNumberingAfterBreak="0">
    <w:nsid w:val="5A397B60"/>
    <w:multiLevelType w:val="multilevel"/>
    <w:tmpl w:val="5A397B60"/>
    <w:lvl w:ilvl="0">
      <w:start w:val="4"/>
      <w:numFmt w:val="decimal"/>
      <w:lvlText w:val="%1"/>
      <w:lvlJc w:val="left"/>
      <w:pPr>
        <w:ind w:left="484" w:hanging="346"/>
      </w:pPr>
      <w:rPr>
        <w:rFonts w:hint="default"/>
        <w:lang w:val="en-US" w:eastAsia="en-US" w:bidi="ar-SA"/>
      </w:rPr>
    </w:lvl>
    <w:lvl w:ilvl="1">
      <w:start w:val="1"/>
      <w:numFmt w:val="decimal"/>
      <w:lvlText w:val="%1.%2"/>
      <w:lvlJc w:val="left"/>
      <w:pPr>
        <w:ind w:left="484" w:hanging="346"/>
      </w:pPr>
      <w:rPr>
        <w:rFonts w:ascii="Times New Roman" w:eastAsia="Times New Roman" w:hAnsi="Times New Roman" w:cs="Times New Roman" w:hint="default"/>
        <w:b w:val="0"/>
        <w:bCs w:val="0"/>
        <w:i w:val="0"/>
        <w:iCs w:val="0"/>
        <w:spacing w:val="0"/>
        <w:w w:val="100"/>
        <w:sz w:val="23"/>
        <w:szCs w:val="23"/>
        <w:lang w:val="en-US" w:eastAsia="en-US" w:bidi="ar-SA"/>
      </w:rPr>
    </w:lvl>
    <w:lvl w:ilvl="2">
      <w:numFmt w:val="bullet"/>
      <w:lvlText w:val="•"/>
      <w:lvlJc w:val="left"/>
      <w:pPr>
        <w:ind w:left="2545" w:hanging="346"/>
      </w:pPr>
      <w:rPr>
        <w:rFonts w:hint="default"/>
        <w:lang w:val="en-US" w:eastAsia="en-US" w:bidi="ar-SA"/>
      </w:rPr>
    </w:lvl>
    <w:lvl w:ilvl="3">
      <w:numFmt w:val="bullet"/>
      <w:lvlText w:val="•"/>
      <w:lvlJc w:val="left"/>
      <w:pPr>
        <w:ind w:left="3578" w:hanging="346"/>
      </w:pPr>
      <w:rPr>
        <w:rFonts w:hint="default"/>
        <w:lang w:val="en-US" w:eastAsia="en-US" w:bidi="ar-SA"/>
      </w:rPr>
    </w:lvl>
    <w:lvl w:ilvl="4">
      <w:numFmt w:val="bullet"/>
      <w:lvlText w:val="•"/>
      <w:lvlJc w:val="left"/>
      <w:pPr>
        <w:ind w:left="4611" w:hanging="346"/>
      </w:pPr>
      <w:rPr>
        <w:rFonts w:hint="default"/>
        <w:lang w:val="en-US" w:eastAsia="en-US" w:bidi="ar-SA"/>
      </w:rPr>
    </w:lvl>
    <w:lvl w:ilvl="5">
      <w:numFmt w:val="bullet"/>
      <w:lvlText w:val="•"/>
      <w:lvlJc w:val="left"/>
      <w:pPr>
        <w:ind w:left="5644" w:hanging="346"/>
      </w:pPr>
      <w:rPr>
        <w:rFonts w:hint="default"/>
        <w:lang w:val="en-US" w:eastAsia="en-US" w:bidi="ar-SA"/>
      </w:rPr>
    </w:lvl>
    <w:lvl w:ilvl="6">
      <w:numFmt w:val="bullet"/>
      <w:lvlText w:val="•"/>
      <w:lvlJc w:val="left"/>
      <w:pPr>
        <w:ind w:left="6676" w:hanging="346"/>
      </w:pPr>
      <w:rPr>
        <w:rFonts w:hint="default"/>
        <w:lang w:val="en-US" w:eastAsia="en-US" w:bidi="ar-SA"/>
      </w:rPr>
    </w:lvl>
    <w:lvl w:ilvl="7">
      <w:numFmt w:val="bullet"/>
      <w:lvlText w:val="•"/>
      <w:lvlJc w:val="left"/>
      <w:pPr>
        <w:ind w:left="7709" w:hanging="346"/>
      </w:pPr>
      <w:rPr>
        <w:rFonts w:hint="default"/>
        <w:lang w:val="en-US" w:eastAsia="en-US" w:bidi="ar-SA"/>
      </w:rPr>
    </w:lvl>
    <w:lvl w:ilvl="8">
      <w:numFmt w:val="bullet"/>
      <w:lvlText w:val="•"/>
      <w:lvlJc w:val="left"/>
      <w:pPr>
        <w:ind w:left="8742" w:hanging="346"/>
      </w:pPr>
      <w:rPr>
        <w:rFonts w:hint="default"/>
        <w:lang w:val="en-US" w:eastAsia="en-US" w:bidi="ar-SA"/>
      </w:rPr>
    </w:lvl>
  </w:abstractNum>
  <w:abstractNum w:abstractNumId="105" w15:restartNumberingAfterBreak="0">
    <w:nsid w:val="5AD56F62"/>
    <w:multiLevelType w:val="multilevel"/>
    <w:tmpl w:val="5AD56F62"/>
    <w:lvl w:ilvl="0">
      <w:numFmt w:val="bullet"/>
      <w:lvlText w:val=""/>
      <w:lvlJc w:val="left"/>
      <w:pPr>
        <w:ind w:left="1618" w:hanging="28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2614" w:hanging="284"/>
      </w:pPr>
      <w:rPr>
        <w:rFonts w:hint="default"/>
        <w:lang w:val="en-US" w:eastAsia="en-US" w:bidi="ar-SA"/>
      </w:rPr>
    </w:lvl>
    <w:lvl w:ilvl="2">
      <w:numFmt w:val="bullet"/>
      <w:lvlText w:val="•"/>
      <w:lvlJc w:val="left"/>
      <w:pPr>
        <w:ind w:left="3609" w:hanging="284"/>
      </w:pPr>
      <w:rPr>
        <w:rFonts w:hint="default"/>
        <w:lang w:val="en-US" w:eastAsia="en-US" w:bidi="ar-SA"/>
      </w:rPr>
    </w:lvl>
    <w:lvl w:ilvl="3">
      <w:numFmt w:val="bullet"/>
      <w:lvlText w:val="•"/>
      <w:lvlJc w:val="left"/>
      <w:pPr>
        <w:ind w:left="4604" w:hanging="284"/>
      </w:pPr>
      <w:rPr>
        <w:rFonts w:hint="default"/>
        <w:lang w:val="en-US" w:eastAsia="en-US" w:bidi="ar-SA"/>
      </w:rPr>
    </w:lvl>
    <w:lvl w:ilvl="4">
      <w:numFmt w:val="bullet"/>
      <w:lvlText w:val="•"/>
      <w:lvlJc w:val="left"/>
      <w:pPr>
        <w:ind w:left="5599" w:hanging="284"/>
      </w:pPr>
      <w:rPr>
        <w:rFonts w:hint="default"/>
        <w:lang w:val="en-US" w:eastAsia="en-US" w:bidi="ar-SA"/>
      </w:rPr>
    </w:lvl>
    <w:lvl w:ilvl="5">
      <w:numFmt w:val="bullet"/>
      <w:lvlText w:val="•"/>
      <w:lvlJc w:val="left"/>
      <w:pPr>
        <w:ind w:left="6594" w:hanging="284"/>
      </w:pPr>
      <w:rPr>
        <w:rFonts w:hint="default"/>
        <w:lang w:val="en-US" w:eastAsia="en-US" w:bidi="ar-SA"/>
      </w:rPr>
    </w:lvl>
    <w:lvl w:ilvl="6">
      <w:numFmt w:val="bullet"/>
      <w:lvlText w:val="•"/>
      <w:lvlJc w:val="left"/>
      <w:pPr>
        <w:ind w:left="7589" w:hanging="284"/>
      </w:pPr>
      <w:rPr>
        <w:rFonts w:hint="default"/>
        <w:lang w:val="en-US" w:eastAsia="en-US" w:bidi="ar-SA"/>
      </w:rPr>
    </w:lvl>
    <w:lvl w:ilvl="7">
      <w:numFmt w:val="bullet"/>
      <w:lvlText w:val="•"/>
      <w:lvlJc w:val="left"/>
      <w:pPr>
        <w:ind w:left="8584" w:hanging="284"/>
      </w:pPr>
      <w:rPr>
        <w:rFonts w:hint="default"/>
        <w:lang w:val="en-US" w:eastAsia="en-US" w:bidi="ar-SA"/>
      </w:rPr>
    </w:lvl>
    <w:lvl w:ilvl="8">
      <w:numFmt w:val="bullet"/>
      <w:lvlText w:val="•"/>
      <w:lvlJc w:val="left"/>
      <w:pPr>
        <w:ind w:left="9579" w:hanging="284"/>
      </w:pPr>
      <w:rPr>
        <w:rFonts w:hint="default"/>
        <w:lang w:val="en-US" w:eastAsia="en-US" w:bidi="ar-SA"/>
      </w:rPr>
    </w:lvl>
  </w:abstractNum>
  <w:abstractNum w:abstractNumId="106" w15:restartNumberingAfterBreak="0">
    <w:nsid w:val="5B257031"/>
    <w:multiLevelType w:val="hybridMultilevel"/>
    <w:tmpl w:val="737E0D26"/>
    <w:lvl w:ilvl="0" w:tplc="E7C2AEB8">
      <w:start w:val="1"/>
      <w:numFmt w:val="decimal"/>
      <w:lvlText w:val="%1."/>
      <w:lvlJc w:val="left"/>
      <w:pPr>
        <w:ind w:left="720" w:hanging="360"/>
      </w:pPr>
      <w:rPr>
        <w:rFonts w:asciiTheme="minorHAnsi" w:hAnsiTheme="minorHAnsi" w:cstheme="minorBidi"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5BA76578"/>
    <w:multiLevelType w:val="multilevel"/>
    <w:tmpl w:val="5BA76578"/>
    <w:lvl w:ilvl="0">
      <w:start w:val="1"/>
      <w:numFmt w:val="decimal"/>
      <w:lvlText w:val="%1."/>
      <w:lvlJc w:val="left"/>
      <w:pPr>
        <w:ind w:left="15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2506" w:hanging="360"/>
      </w:pPr>
      <w:rPr>
        <w:rFonts w:hint="default"/>
        <w:lang w:val="en-US" w:eastAsia="en-US" w:bidi="ar-SA"/>
      </w:rPr>
    </w:lvl>
    <w:lvl w:ilvl="2">
      <w:numFmt w:val="bullet"/>
      <w:lvlText w:val="•"/>
      <w:lvlJc w:val="left"/>
      <w:pPr>
        <w:ind w:left="3513" w:hanging="360"/>
      </w:pPr>
      <w:rPr>
        <w:rFonts w:hint="default"/>
        <w:lang w:val="en-US" w:eastAsia="en-US" w:bidi="ar-SA"/>
      </w:rPr>
    </w:lvl>
    <w:lvl w:ilvl="3">
      <w:numFmt w:val="bullet"/>
      <w:lvlText w:val="•"/>
      <w:lvlJc w:val="left"/>
      <w:pPr>
        <w:ind w:left="4520" w:hanging="360"/>
      </w:pPr>
      <w:rPr>
        <w:rFonts w:hint="default"/>
        <w:lang w:val="en-US" w:eastAsia="en-US" w:bidi="ar-SA"/>
      </w:rPr>
    </w:lvl>
    <w:lvl w:ilvl="4">
      <w:numFmt w:val="bullet"/>
      <w:lvlText w:val="•"/>
      <w:lvlJc w:val="left"/>
      <w:pPr>
        <w:ind w:left="5527" w:hanging="360"/>
      </w:pPr>
      <w:rPr>
        <w:rFonts w:hint="default"/>
        <w:lang w:val="en-US" w:eastAsia="en-US" w:bidi="ar-SA"/>
      </w:rPr>
    </w:lvl>
    <w:lvl w:ilvl="5">
      <w:numFmt w:val="bullet"/>
      <w:lvlText w:val="•"/>
      <w:lvlJc w:val="left"/>
      <w:pPr>
        <w:ind w:left="6534" w:hanging="360"/>
      </w:pPr>
      <w:rPr>
        <w:rFonts w:hint="default"/>
        <w:lang w:val="en-US" w:eastAsia="en-US" w:bidi="ar-SA"/>
      </w:rPr>
    </w:lvl>
    <w:lvl w:ilvl="6">
      <w:numFmt w:val="bullet"/>
      <w:lvlText w:val="•"/>
      <w:lvlJc w:val="left"/>
      <w:pPr>
        <w:ind w:left="7541" w:hanging="360"/>
      </w:pPr>
      <w:rPr>
        <w:rFonts w:hint="default"/>
        <w:lang w:val="en-US" w:eastAsia="en-US" w:bidi="ar-SA"/>
      </w:rPr>
    </w:lvl>
    <w:lvl w:ilvl="7">
      <w:numFmt w:val="bullet"/>
      <w:lvlText w:val="•"/>
      <w:lvlJc w:val="left"/>
      <w:pPr>
        <w:ind w:left="8548" w:hanging="360"/>
      </w:pPr>
      <w:rPr>
        <w:rFonts w:hint="default"/>
        <w:lang w:val="en-US" w:eastAsia="en-US" w:bidi="ar-SA"/>
      </w:rPr>
    </w:lvl>
    <w:lvl w:ilvl="8">
      <w:numFmt w:val="bullet"/>
      <w:lvlText w:val="•"/>
      <w:lvlJc w:val="left"/>
      <w:pPr>
        <w:ind w:left="9555" w:hanging="360"/>
      </w:pPr>
      <w:rPr>
        <w:rFonts w:hint="default"/>
        <w:lang w:val="en-US" w:eastAsia="en-US" w:bidi="ar-SA"/>
      </w:rPr>
    </w:lvl>
  </w:abstractNum>
  <w:abstractNum w:abstractNumId="108" w15:restartNumberingAfterBreak="0">
    <w:nsid w:val="5BFB6973"/>
    <w:multiLevelType w:val="multilevel"/>
    <w:tmpl w:val="5BFB6973"/>
    <w:lvl w:ilvl="0">
      <w:start w:val="1"/>
      <w:numFmt w:val="decimal"/>
      <w:lvlText w:val="%1."/>
      <w:lvlJc w:val="left"/>
      <w:pPr>
        <w:ind w:left="474" w:hanging="236"/>
      </w:pPr>
      <w:rPr>
        <w:rFonts w:ascii="Calibri" w:eastAsia="Calibri" w:hAnsi="Calibri" w:cs="Calibri" w:hint="default"/>
        <w:b w:val="0"/>
        <w:bCs w:val="0"/>
        <w:i w:val="0"/>
        <w:iCs w:val="0"/>
        <w:spacing w:val="-2"/>
        <w:w w:val="100"/>
        <w:sz w:val="24"/>
        <w:szCs w:val="24"/>
        <w:lang w:val="en-US" w:eastAsia="en-US" w:bidi="ar-SA"/>
      </w:rPr>
    </w:lvl>
    <w:lvl w:ilvl="1">
      <w:numFmt w:val="bullet"/>
      <w:lvlText w:val="•"/>
      <w:lvlJc w:val="left"/>
      <w:pPr>
        <w:ind w:left="1481" w:hanging="236"/>
      </w:pPr>
      <w:rPr>
        <w:rFonts w:hint="default"/>
        <w:lang w:val="en-US" w:eastAsia="en-US" w:bidi="ar-SA"/>
      </w:rPr>
    </w:lvl>
    <w:lvl w:ilvl="2">
      <w:numFmt w:val="bullet"/>
      <w:lvlText w:val="•"/>
      <w:lvlJc w:val="left"/>
      <w:pPr>
        <w:ind w:left="2483" w:hanging="236"/>
      </w:pPr>
      <w:rPr>
        <w:rFonts w:hint="default"/>
        <w:lang w:val="en-US" w:eastAsia="en-US" w:bidi="ar-SA"/>
      </w:rPr>
    </w:lvl>
    <w:lvl w:ilvl="3">
      <w:numFmt w:val="bullet"/>
      <w:lvlText w:val="•"/>
      <w:lvlJc w:val="left"/>
      <w:pPr>
        <w:ind w:left="3485" w:hanging="236"/>
      </w:pPr>
      <w:rPr>
        <w:rFonts w:hint="default"/>
        <w:lang w:val="en-US" w:eastAsia="en-US" w:bidi="ar-SA"/>
      </w:rPr>
    </w:lvl>
    <w:lvl w:ilvl="4">
      <w:numFmt w:val="bullet"/>
      <w:lvlText w:val="•"/>
      <w:lvlJc w:val="left"/>
      <w:pPr>
        <w:ind w:left="4487" w:hanging="236"/>
      </w:pPr>
      <w:rPr>
        <w:rFonts w:hint="default"/>
        <w:lang w:val="en-US" w:eastAsia="en-US" w:bidi="ar-SA"/>
      </w:rPr>
    </w:lvl>
    <w:lvl w:ilvl="5">
      <w:numFmt w:val="bullet"/>
      <w:lvlText w:val="•"/>
      <w:lvlJc w:val="left"/>
      <w:pPr>
        <w:ind w:left="5489" w:hanging="236"/>
      </w:pPr>
      <w:rPr>
        <w:rFonts w:hint="default"/>
        <w:lang w:val="en-US" w:eastAsia="en-US" w:bidi="ar-SA"/>
      </w:rPr>
    </w:lvl>
    <w:lvl w:ilvl="6">
      <w:numFmt w:val="bullet"/>
      <w:lvlText w:val="•"/>
      <w:lvlJc w:val="left"/>
      <w:pPr>
        <w:ind w:left="6491" w:hanging="236"/>
      </w:pPr>
      <w:rPr>
        <w:rFonts w:hint="default"/>
        <w:lang w:val="en-US" w:eastAsia="en-US" w:bidi="ar-SA"/>
      </w:rPr>
    </w:lvl>
    <w:lvl w:ilvl="7">
      <w:numFmt w:val="bullet"/>
      <w:lvlText w:val="•"/>
      <w:lvlJc w:val="left"/>
      <w:pPr>
        <w:ind w:left="7492" w:hanging="236"/>
      </w:pPr>
      <w:rPr>
        <w:rFonts w:hint="default"/>
        <w:lang w:val="en-US" w:eastAsia="en-US" w:bidi="ar-SA"/>
      </w:rPr>
    </w:lvl>
    <w:lvl w:ilvl="8">
      <w:numFmt w:val="bullet"/>
      <w:lvlText w:val="•"/>
      <w:lvlJc w:val="left"/>
      <w:pPr>
        <w:ind w:left="8494" w:hanging="236"/>
      </w:pPr>
      <w:rPr>
        <w:rFonts w:hint="default"/>
        <w:lang w:val="en-US" w:eastAsia="en-US" w:bidi="ar-SA"/>
      </w:rPr>
    </w:lvl>
  </w:abstractNum>
  <w:abstractNum w:abstractNumId="109" w15:restartNumberingAfterBreak="0">
    <w:nsid w:val="5D19655C"/>
    <w:multiLevelType w:val="multilevel"/>
    <w:tmpl w:val="9CAAD13C"/>
    <w:lvl w:ilvl="0">
      <w:start w:val="4"/>
      <w:numFmt w:val="decimal"/>
      <w:lvlText w:val="%1"/>
      <w:lvlJc w:val="left"/>
      <w:pPr>
        <w:ind w:left="902" w:hanging="360"/>
      </w:pPr>
      <w:rPr>
        <w:rFonts w:hint="default"/>
        <w:lang w:val="en-US" w:eastAsia="en-US" w:bidi="ar-SA"/>
      </w:rPr>
    </w:lvl>
    <w:lvl w:ilvl="1">
      <w:start w:val="1"/>
      <w:numFmt w:val="decimal"/>
      <w:lvlText w:val="%1.%2"/>
      <w:lvlJc w:val="left"/>
      <w:pPr>
        <w:ind w:left="9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738"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22" w:hanging="360"/>
      </w:pPr>
      <w:rPr>
        <w:rFonts w:hint="default"/>
        <w:lang w:val="en-US" w:eastAsia="en-US" w:bidi="ar-SA"/>
      </w:rPr>
    </w:lvl>
    <w:lvl w:ilvl="8">
      <w:numFmt w:val="bullet"/>
      <w:lvlText w:val="•"/>
      <w:lvlJc w:val="left"/>
      <w:pPr>
        <w:ind w:left="8468" w:hanging="360"/>
      </w:pPr>
      <w:rPr>
        <w:rFonts w:hint="default"/>
        <w:lang w:val="en-US" w:eastAsia="en-US" w:bidi="ar-SA"/>
      </w:rPr>
    </w:lvl>
  </w:abstractNum>
  <w:abstractNum w:abstractNumId="110" w15:restartNumberingAfterBreak="0">
    <w:nsid w:val="5E0B044C"/>
    <w:multiLevelType w:val="multilevel"/>
    <w:tmpl w:val="FBE89AAC"/>
    <w:lvl w:ilvl="0">
      <w:start w:val="2"/>
      <w:numFmt w:val="decimal"/>
      <w:lvlText w:val="%1"/>
      <w:lvlJc w:val="left"/>
      <w:pPr>
        <w:ind w:left="536" w:hanging="401"/>
      </w:pPr>
      <w:rPr>
        <w:rFonts w:hint="default"/>
        <w:lang w:val="en-US" w:eastAsia="en-US" w:bidi="ar-SA"/>
      </w:rPr>
    </w:lvl>
    <w:lvl w:ilvl="1">
      <w:start w:val="1"/>
      <w:numFmt w:val="decimal"/>
      <w:lvlText w:val="%1.%2"/>
      <w:lvlJc w:val="left"/>
      <w:pPr>
        <w:ind w:left="536" w:hanging="401"/>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448" w:hanging="401"/>
      </w:pPr>
      <w:rPr>
        <w:rFonts w:hint="default"/>
        <w:lang w:val="en-US" w:eastAsia="en-US" w:bidi="ar-SA"/>
      </w:rPr>
    </w:lvl>
    <w:lvl w:ilvl="3">
      <w:numFmt w:val="bullet"/>
      <w:lvlText w:val="•"/>
      <w:lvlJc w:val="left"/>
      <w:pPr>
        <w:ind w:left="3402" w:hanging="401"/>
      </w:pPr>
      <w:rPr>
        <w:rFonts w:hint="default"/>
        <w:lang w:val="en-US" w:eastAsia="en-US" w:bidi="ar-SA"/>
      </w:rPr>
    </w:lvl>
    <w:lvl w:ilvl="4">
      <w:numFmt w:val="bullet"/>
      <w:lvlText w:val="•"/>
      <w:lvlJc w:val="left"/>
      <w:pPr>
        <w:ind w:left="4356" w:hanging="401"/>
      </w:pPr>
      <w:rPr>
        <w:rFonts w:hint="default"/>
        <w:lang w:val="en-US" w:eastAsia="en-US" w:bidi="ar-SA"/>
      </w:rPr>
    </w:lvl>
    <w:lvl w:ilvl="5">
      <w:numFmt w:val="bullet"/>
      <w:lvlText w:val="•"/>
      <w:lvlJc w:val="left"/>
      <w:pPr>
        <w:ind w:left="5310" w:hanging="401"/>
      </w:pPr>
      <w:rPr>
        <w:rFonts w:hint="default"/>
        <w:lang w:val="en-US" w:eastAsia="en-US" w:bidi="ar-SA"/>
      </w:rPr>
    </w:lvl>
    <w:lvl w:ilvl="6">
      <w:numFmt w:val="bullet"/>
      <w:lvlText w:val="•"/>
      <w:lvlJc w:val="left"/>
      <w:pPr>
        <w:ind w:left="6264" w:hanging="401"/>
      </w:pPr>
      <w:rPr>
        <w:rFonts w:hint="default"/>
        <w:lang w:val="en-US" w:eastAsia="en-US" w:bidi="ar-SA"/>
      </w:rPr>
    </w:lvl>
    <w:lvl w:ilvl="7">
      <w:numFmt w:val="bullet"/>
      <w:lvlText w:val="•"/>
      <w:lvlJc w:val="left"/>
      <w:pPr>
        <w:ind w:left="7218" w:hanging="401"/>
      </w:pPr>
      <w:rPr>
        <w:rFonts w:hint="default"/>
        <w:lang w:val="en-US" w:eastAsia="en-US" w:bidi="ar-SA"/>
      </w:rPr>
    </w:lvl>
    <w:lvl w:ilvl="8">
      <w:numFmt w:val="bullet"/>
      <w:lvlText w:val="•"/>
      <w:lvlJc w:val="left"/>
      <w:pPr>
        <w:ind w:left="8172" w:hanging="401"/>
      </w:pPr>
      <w:rPr>
        <w:rFonts w:hint="default"/>
        <w:lang w:val="en-US" w:eastAsia="en-US" w:bidi="ar-SA"/>
      </w:rPr>
    </w:lvl>
  </w:abstractNum>
  <w:abstractNum w:abstractNumId="111" w15:restartNumberingAfterBreak="0">
    <w:nsid w:val="5EB508CF"/>
    <w:multiLevelType w:val="multilevel"/>
    <w:tmpl w:val="41DE4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EBE6B15"/>
    <w:multiLevelType w:val="multilevel"/>
    <w:tmpl w:val="929E2928"/>
    <w:lvl w:ilvl="0">
      <w:start w:val="3"/>
      <w:numFmt w:val="decimal"/>
      <w:lvlText w:val="%1"/>
      <w:lvlJc w:val="left"/>
      <w:pPr>
        <w:ind w:left="896" w:hanging="360"/>
      </w:pPr>
      <w:rPr>
        <w:rFonts w:hint="default"/>
        <w:lang w:val="en-US" w:eastAsia="en-US" w:bidi="ar-SA"/>
      </w:rPr>
    </w:lvl>
    <w:lvl w:ilvl="1">
      <w:start w:val="1"/>
      <w:numFmt w:val="decimal"/>
      <w:lvlText w:val="%1.%2"/>
      <w:lvlJc w:val="left"/>
      <w:pPr>
        <w:ind w:left="89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36" w:hanging="360"/>
      </w:pPr>
      <w:rPr>
        <w:rFonts w:hint="default"/>
        <w:lang w:val="en-US" w:eastAsia="en-US" w:bidi="ar-SA"/>
      </w:rPr>
    </w:lvl>
    <w:lvl w:ilvl="3">
      <w:numFmt w:val="bullet"/>
      <w:lvlText w:val="•"/>
      <w:lvlJc w:val="left"/>
      <w:pPr>
        <w:ind w:left="3654" w:hanging="360"/>
      </w:pPr>
      <w:rPr>
        <w:rFonts w:hint="default"/>
        <w:lang w:val="en-US" w:eastAsia="en-US" w:bidi="ar-SA"/>
      </w:rPr>
    </w:lvl>
    <w:lvl w:ilvl="4">
      <w:numFmt w:val="bullet"/>
      <w:lvlText w:val="•"/>
      <w:lvlJc w:val="left"/>
      <w:pPr>
        <w:ind w:left="4572" w:hanging="360"/>
      </w:pPr>
      <w:rPr>
        <w:rFonts w:hint="default"/>
        <w:lang w:val="en-US" w:eastAsia="en-US" w:bidi="ar-SA"/>
      </w:rPr>
    </w:lvl>
    <w:lvl w:ilvl="5">
      <w:numFmt w:val="bullet"/>
      <w:lvlText w:val="•"/>
      <w:lvlJc w:val="left"/>
      <w:pPr>
        <w:ind w:left="5490" w:hanging="360"/>
      </w:pPr>
      <w:rPr>
        <w:rFonts w:hint="default"/>
        <w:lang w:val="en-US" w:eastAsia="en-US" w:bidi="ar-SA"/>
      </w:rPr>
    </w:lvl>
    <w:lvl w:ilvl="6">
      <w:numFmt w:val="bullet"/>
      <w:lvlText w:val="•"/>
      <w:lvlJc w:val="left"/>
      <w:pPr>
        <w:ind w:left="6408" w:hanging="360"/>
      </w:pPr>
      <w:rPr>
        <w:rFonts w:hint="default"/>
        <w:lang w:val="en-US" w:eastAsia="en-US" w:bidi="ar-SA"/>
      </w:rPr>
    </w:lvl>
    <w:lvl w:ilvl="7">
      <w:numFmt w:val="bullet"/>
      <w:lvlText w:val="•"/>
      <w:lvlJc w:val="left"/>
      <w:pPr>
        <w:ind w:left="7326" w:hanging="360"/>
      </w:pPr>
      <w:rPr>
        <w:rFonts w:hint="default"/>
        <w:lang w:val="en-US" w:eastAsia="en-US" w:bidi="ar-SA"/>
      </w:rPr>
    </w:lvl>
    <w:lvl w:ilvl="8">
      <w:numFmt w:val="bullet"/>
      <w:lvlText w:val="•"/>
      <w:lvlJc w:val="left"/>
      <w:pPr>
        <w:ind w:left="8244" w:hanging="360"/>
      </w:pPr>
      <w:rPr>
        <w:rFonts w:hint="default"/>
        <w:lang w:val="en-US" w:eastAsia="en-US" w:bidi="ar-SA"/>
      </w:rPr>
    </w:lvl>
  </w:abstractNum>
  <w:abstractNum w:abstractNumId="113" w15:restartNumberingAfterBreak="0">
    <w:nsid w:val="5F714D88"/>
    <w:multiLevelType w:val="hybridMultilevel"/>
    <w:tmpl w:val="332468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15:restartNumberingAfterBreak="0">
    <w:nsid w:val="62551DFC"/>
    <w:multiLevelType w:val="multilevel"/>
    <w:tmpl w:val="62551DFC"/>
    <w:lvl w:ilvl="0">
      <w:numFmt w:val="bullet"/>
      <w:lvlText w:val=""/>
      <w:lvlJc w:val="left"/>
      <w:pPr>
        <w:ind w:left="756" w:hanging="389"/>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744" w:hanging="389"/>
      </w:pPr>
      <w:rPr>
        <w:rFonts w:hint="default"/>
        <w:lang w:val="en-US" w:eastAsia="en-US" w:bidi="ar-SA"/>
      </w:rPr>
    </w:lvl>
    <w:lvl w:ilvl="2">
      <w:numFmt w:val="bullet"/>
      <w:lvlText w:val="•"/>
      <w:lvlJc w:val="left"/>
      <w:pPr>
        <w:ind w:left="2728" w:hanging="389"/>
      </w:pPr>
      <w:rPr>
        <w:rFonts w:hint="default"/>
        <w:lang w:val="en-US" w:eastAsia="en-US" w:bidi="ar-SA"/>
      </w:rPr>
    </w:lvl>
    <w:lvl w:ilvl="3">
      <w:numFmt w:val="bullet"/>
      <w:lvlText w:val="•"/>
      <w:lvlJc w:val="left"/>
      <w:pPr>
        <w:ind w:left="3712" w:hanging="389"/>
      </w:pPr>
      <w:rPr>
        <w:rFonts w:hint="default"/>
        <w:lang w:val="en-US" w:eastAsia="en-US" w:bidi="ar-SA"/>
      </w:rPr>
    </w:lvl>
    <w:lvl w:ilvl="4">
      <w:numFmt w:val="bullet"/>
      <w:lvlText w:val="•"/>
      <w:lvlJc w:val="left"/>
      <w:pPr>
        <w:ind w:left="4696" w:hanging="389"/>
      </w:pPr>
      <w:rPr>
        <w:rFonts w:hint="default"/>
        <w:lang w:val="en-US" w:eastAsia="en-US" w:bidi="ar-SA"/>
      </w:rPr>
    </w:lvl>
    <w:lvl w:ilvl="5">
      <w:numFmt w:val="bullet"/>
      <w:lvlText w:val="•"/>
      <w:lvlJc w:val="left"/>
      <w:pPr>
        <w:ind w:left="5681" w:hanging="389"/>
      </w:pPr>
      <w:rPr>
        <w:rFonts w:hint="default"/>
        <w:lang w:val="en-US" w:eastAsia="en-US" w:bidi="ar-SA"/>
      </w:rPr>
    </w:lvl>
    <w:lvl w:ilvl="6">
      <w:numFmt w:val="bullet"/>
      <w:lvlText w:val="•"/>
      <w:lvlJc w:val="left"/>
      <w:pPr>
        <w:ind w:left="6665" w:hanging="389"/>
      </w:pPr>
      <w:rPr>
        <w:rFonts w:hint="default"/>
        <w:lang w:val="en-US" w:eastAsia="en-US" w:bidi="ar-SA"/>
      </w:rPr>
    </w:lvl>
    <w:lvl w:ilvl="7">
      <w:numFmt w:val="bullet"/>
      <w:lvlText w:val="•"/>
      <w:lvlJc w:val="left"/>
      <w:pPr>
        <w:ind w:left="7649" w:hanging="389"/>
      </w:pPr>
      <w:rPr>
        <w:rFonts w:hint="default"/>
        <w:lang w:val="en-US" w:eastAsia="en-US" w:bidi="ar-SA"/>
      </w:rPr>
    </w:lvl>
    <w:lvl w:ilvl="8">
      <w:numFmt w:val="bullet"/>
      <w:lvlText w:val="•"/>
      <w:lvlJc w:val="left"/>
      <w:pPr>
        <w:ind w:left="8633" w:hanging="389"/>
      </w:pPr>
      <w:rPr>
        <w:rFonts w:hint="default"/>
        <w:lang w:val="en-US" w:eastAsia="en-US" w:bidi="ar-SA"/>
      </w:rPr>
    </w:lvl>
  </w:abstractNum>
  <w:abstractNum w:abstractNumId="115" w15:restartNumberingAfterBreak="0">
    <w:nsid w:val="62CA36DA"/>
    <w:multiLevelType w:val="hybridMultilevel"/>
    <w:tmpl w:val="1E62E0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15:restartNumberingAfterBreak="0">
    <w:nsid w:val="64014CA7"/>
    <w:multiLevelType w:val="hybridMultilevel"/>
    <w:tmpl w:val="B8CE5AD6"/>
    <w:lvl w:ilvl="0" w:tplc="4009000D">
      <w:start w:val="1"/>
      <w:numFmt w:val="bullet"/>
      <w:lvlText w:val=""/>
      <w:lvlJc w:val="left"/>
      <w:pPr>
        <w:ind w:left="280" w:hanging="360"/>
      </w:pPr>
      <w:rPr>
        <w:rFonts w:ascii="Wingdings" w:hAnsi="Wingdings" w:hint="default"/>
      </w:rPr>
    </w:lvl>
    <w:lvl w:ilvl="1" w:tplc="40090003" w:tentative="1">
      <w:start w:val="1"/>
      <w:numFmt w:val="bullet"/>
      <w:lvlText w:val="o"/>
      <w:lvlJc w:val="left"/>
      <w:pPr>
        <w:ind w:left="1000" w:hanging="360"/>
      </w:pPr>
      <w:rPr>
        <w:rFonts w:ascii="Courier New" w:hAnsi="Courier New" w:cs="Courier New" w:hint="default"/>
      </w:rPr>
    </w:lvl>
    <w:lvl w:ilvl="2" w:tplc="40090005" w:tentative="1">
      <w:start w:val="1"/>
      <w:numFmt w:val="bullet"/>
      <w:lvlText w:val=""/>
      <w:lvlJc w:val="left"/>
      <w:pPr>
        <w:ind w:left="1720" w:hanging="360"/>
      </w:pPr>
      <w:rPr>
        <w:rFonts w:ascii="Wingdings" w:hAnsi="Wingdings" w:hint="default"/>
      </w:rPr>
    </w:lvl>
    <w:lvl w:ilvl="3" w:tplc="40090001" w:tentative="1">
      <w:start w:val="1"/>
      <w:numFmt w:val="bullet"/>
      <w:lvlText w:val=""/>
      <w:lvlJc w:val="left"/>
      <w:pPr>
        <w:ind w:left="2440" w:hanging="360"/>
      </w:pPr>
      <w:rPr>
        <w:rFonts w:ascii="Symbol" w:hAnsi="Symbol" w:hint="default"/>
      </w:rPr>
    </w:lvl>
    <w:lvl w:ilvl="4" w:tplc="40090003" w:tentative="1">
      <w:start w:val="1"/>
      <w:numFmt w:val="bullet"/>
      <w:lvlText w:val="o"/>
      <w:lvlJc w:val="left"/>
      <w:pPr>
        <w:ind w:left="3160" w:hanging="360"/>
      </w:pPr>
      <w:rPr>
        <w:rFonts w:ascii="Courier New" w:hAnsi="Courier New" w:cs="Courier New" w:hint="default"/>
      </w:rPr>
    </w:lvl>
    <w:lvl w:ilvl="5" w:tplc="40090005" w:tentative="1">
      <w:start w:val="1"/>
      <w:numFmt w:val="bullet"/>
      <w:lvlText w:val=""/>
      <w:lvlJc w:val="left"/>
      <w:pPr>
        <w:ind w:left="3880" w:hanging="360"/>
      </w:pPr>
      <w:rPr>
        <w:rFonts w:ascii="Wingdings" w:hAnsi="Wingdings" w:hint="default"/>
      </w:rPr>
    </w:lvl>
    <w:lvl w:ilvl="6" w:tplc="40090001" w:tentative="1">
      <w:start w:val="1"/>
      <w:numFmt w:val="bullet"/>
      <w:lvlText w:val=""/>
      <w:lvlJc w:val="left"/>
      <w:pPr>
        <w:ind w:left="4600" w:hanging="360"/>
      </w:pPr>
      <w:rPr>
        <w:rFonts w:ascii="Symbol" w:hAnsi="Symbol" w:hint="default"/>
      </w:rPr>
    </w:lvl>
    <w:lvl w:ilvl="7" w:tplc="40090003" w:tentative="1">
      <w:start w:val="1"/>
      <w:numFmt w:val="bullet"/>
      <w:lvlText w:val="o"/>
      <w:lvlJc w:val="left"/>
      <w:pPr>
        <w:ind w:left="5320" w:hanging="360"/>
      </w:pPr>
      <w:rPr>
        <w:rFonts w:ascii="Courier New" w:hAnsi="Courier New" w:cs="Courier New" w:hint="default"/>
      </w:rPr>
    </w:lvl>
    <w:lvl w:ilvl="8" w:tplc="40090005" w:tentative="1">
      <w:start w:val="1"/>
      <w:numFmt w:val="bullet"/>
      <w:lvlText w:val=""/>
      <w:lvlJc w:val="left"/>
      <w:pPr>
        <w:ind w:left="6040" w:hanging="360"/>
      </w:pPr>
      <w:rPr>
        <w:rFonts w:ascii="Wingdings" w:hAnsi="Wingdings" w:hint="default"/>
      </w:rPr>
    </w:lvl>
  </w:abstractNum>
  <w:abstractNum w:abstractNumId="117" w15:restartNumberingAfterBreak="0">
    <w:nsid w:val="653A3F3E"/>
    <w:multiLevelType w:val="multilevel"/>
    <w:tmpl w:val="653A3F3E"/>
    <w:lvl w:ilvl="0">
      <w:numFmt w:val="bullet"/>
      <w:lvlText w:val=""/>
      <w:lvlJc w:val="left"/>
      <w:pPr>
        <w:ind w:left="412" w:hanging="17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427" w:hanging="173"/>
      </w:pPr>
      <w:rPr>
        <w:rFonts w:hint="default"/>
        <w:lang w:val="en-US" w:eastAsia="en-US" w:bidi="ar-SA"/>
      </w:rPr>
    </w:lvl>
    <w:lvl w:ilvl="2">
      <w:numFmt w:val="bullet"/>
      <w:lvlText w:val="•"/>
      <w:lvlJc w:val="left"/>
      <w:pPr>
        <w:ind w:left="2435" w:hanging="173"/>
      </w:pPr>
      <w:rPr>
        <w:rFonts w:hint="default"/>
        <w:lang w:val="en-US" w:eastAsia="en-US" w:bidi="ar-SA"/>
      </w:rPr>
    </w:lvl>
    <w:lvl w:ilvl="3">
      <w:numFmt w:val="bullet"/>
      <w:lvlText w:val="•"/>
      <w:lvlJc w:val="left"/>
      <w:pPr>
        <w:ind w:left="3443" w:hanging="173"/>
      </w:pPr>
      <w:rPr>
        <w:rFonts w:hint="default"/>
        <w:lang w:val="en-US" w:eastAsia="en-US" w:bidi="ar-SA"/>
      </w:rPr>
    </w:lvl>
    <w:lvl w:ilvl="4">
      <w:numFmt w:val="bullet"/>
      <w:lvlText w:val="•"/>
      <w:lvlJc w:val="left"/>
      <w:pPr>
        <w:ind w:left="4451" w:hanging="173"/>
      </w:pPr>
      <w:rPr>
        <w:rFonts w:hint="default"/>
        <w:lang w:val="en-US" w:eastAsia="en-US" w:bidi="ar-SA"/>
      </w:rPr>
    </w:lvl>
    <w:lvl w:ilvl="5">
      <w:numFmt w:val="bullet"/>
      <w:lvlText w:val="•"/>
      <w:lvlJc w:val="left"/>
      <w:pPr>
        <w:ind w:left="5459" w:hanging="173"/>
      </w:pPr>
      <w:rPr>
        <w:rFonts w:hint="default"/>
        <w:lang w:val="en-US" w:eastAsia="en-US" w:bidi="ar-SA"/>
      </w:rPr>
    </w:lvl>
    <w:lvl w:ilvl="6">
      <w:numFmt w:val="bullet"/>
      <w:lvlText w:val="•"/>
      <w:lvlJc w:val="left"/>
      <w:pPr>
        <w:ind w:left="6467" w:hanging="173"/>
      </w:pPr>
      <w:rPr>
        <w:rFonts w:hint="default"/>
        <w:lang w:val="en-US" w:eastAsia="en-US" w:bidi="ar-SA"/>
      </w:rPr>
    </w:lvl>
    <w:lvl w:ilvl="7">
      <w:numFmt w:val="bullet"/>
      <w:lvlText w:val="•"/>
      <w:lvlJc w:val="left"/>
      <w:pPr>
        <w:ind w:left="7474" w:hanging="173"/>
      </w:pPr>
      <w:rPr>
        <w:rFonts w:hint="default"/>
        <w:lang w:val="en-US" w:eastAsia="en-US" w:bidi="ar-SA"/>
      </w:rPr>
    </w:lvl>
    <w:lvl w:ilvl="8">
      <w:numFmt w:val="bullet"/>
      <w:lvlText w:val="•"/>
      <w:lvlJc w:val="left"/>
      <w:pPr>
        <w:ind w:left="8482" w:hanging="173"/>
      </w:pPr>
      <w:rPr>
        <w:rFonts w:hint="default"/>
        <w:lang w:val="en-US" w:eastAsia="en-US" w:bidi="ar-SA"/>
      </w:rPr>
    </w:lvl>
  </w:abstractNum>
  <w:abstractNum w:abstractNumId="118" w15:restartNumberingAfterBreak="0">
    <w:nsid w:val="65D32511"/>
    <w:multiLevelType w:val="hybridMultilevel"/>
    <w:tmpl w:val="674EA0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9" w15:restartNumberingAfterBreak="0">
    <w:nsid w:val="67476BDB"/>
    <w:multiLevelType w:val="multilevel"/>
    <w:tmpl w:val="F88CA548"/>
    <w:lvl w:ilvl="0">
      <w:start w:val="2"/>
      <w:numFmt w:val="decimal"/>
      <w:lvlText w:val="%1"/>
      <w:lvlJc w:val="left"/>
      <w:pPr>
        <w:ind w:left="902" w:hanging="360"/>
      </w:pPr>
      <w:rPr>
        <w:rFonts w:hint="default"/>
        <w:lang w:val="en-US" w:eastAsia="en-US" w:bidi="ar-SA"/>
      </w:rPr>
    </w:lvl>
    <w:lvl w:ilvl="1">
      <w:start w:val="1"/>
      <w:numFmt w:val="decimal"/>
      <w:lvlText w:val="%1.%2"/>
      <w:lvlJc w:val="left"/>
      <w:pPr>
        <w:ind w:left="9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738"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22" w:hanging="360"/>
      </w:pPr>
      <w:rPr>
        <w:rFonts w:hint="default"/>
        <w:lang w:val="en-US" w:eastAsia="en-US" w:bidi="ar-SA"/>
      </w:rPr>
    </w:lvl>
    <w:lvl w:ilvl="8">
      <w:numFmt w:val="bullet"/>
      <w:lvlText w:val="•"/>
      <w:lvlJc w:val="left"/>
      <w:pPr>
        <w:ind w:left="8468" w:hanging="360"/>
      </w:pPr>
      <w:rPr>
        <w:rFonts w:hint="default"/>
        <w:lang w:val="en-US" w:eastAsia="en-US" w:bidi="ar-SA"/>
      </w:rPr>
    </w:lvl>
  </w:abstractNum>
  <w:abstractNum w:abstractNumId="120" w15:restartNumberingAfterBreak="0">
    <w:nsid w:val="67DD4ABE"/>
    <w:multiLevelType w:val="multilevel"/>
    <w:tmpl w:val="67DD4ABE"/>
    <w:lvl w:ilvl="0">
      <w:numFmt w:val="bullet"/>
      <w:lvlText w:val=""/>
      <w:lvlJc w:val="left"/>
      <w:pPr>
        <w:ind w:left="784" w:hanging="360"/>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768" w:hanging="360"/>
      </w:pPr>
      <w:rPr>
        <w:rFonts w:hint="default"/>
        <w:lang w:val="en-US" w:eastAsia="en-US" w:bidi="ar-SA"/>
      </w:rPr>
    </w:lvl>
    <w:lvl w:ilvl="2">
      <w:numFmt w:val="bullet"/>
      <w:lvlText w:val="•"/>
      <w:lvlJc w:val="left"/>
      <w:pPr>
        <w:ind w:left="2757" w:hanging="360"/>
      </w:pPr>
      <w:rPr>
        <w:rFonts w:hint="default"/>
        <w:lang w:val="en-US" w:eastAsia="en-US" w:bidi="ar-SA"/>
      </w:rPr>
    </w:lvl>
    <w:lvl w:ilvl="3">
      <w:numFmt w:val="bullet"/>
      <w:lvlText w:val="•"/>
      <w:lvlJc w:val="left"/>
      <w:pPr>
        <w:ind w:left="3746" w:hanging="360"/>
      </w:pPr>
      <w:rPr>
        <w:rFonts w:hint="default"/>
        <w:lang w:val="en-US" w:eastAsia="en-US" w:bidi="ar-SA"/>
      </w:rPr>
    </w:lvl>
    <w:lvl w:ilvl="4">
      <w:numFmt w:val="bullet"/>
      <w:lvlText w:val="•"/>
      <w:lvlJc w:val="left"/>
      <w:pPr>
        <w:ind w:left="4735" w:hanging="360"/>
      </w:pPr>
      <w:rPr>
        <w:rFonts w:hint="default"/>
        <w:lang w:val="en-US" w:eastAsia="en-US" w:bidi="ar-SA"/>
      </w:rPr>
    </w:lvl>
    <w:lvl w:ilvl="5">
      <w:numFmt w:val="bullet"/>
      <w:lvlText w:val="•"/>
      <w:lvlJc w:val="left"/>
      <w:pPr>
        <w:ind w:left="5724" w:hanging="360"/>
      </w:pPr>
      <w:rPr>
        <w:rFonts w:hint="default"/>
        <w:lang w:val="en-US" w:eastAsia="en-US" w:bidi="ar-SA"/>
      </w:rPr>
    </w:lvl>
    <w:lvl w:ilvl="6">
      <w:numFmt w:val="bullet"/>
      <w:lvlText w:val="•"/>
      <w:lvlJc w:val="left"/>
      <w:pPr>
        <w:ind w:left="6712" w:hanging="360"/>
      </w:pPr>
      <w:rPr>
        <w:rFonts w:hint="default"/>
        <w:lang w:val="en-US" w:eastAsia="en-US" w:bidi="ar-SA"/>
      </w:rPr>
    </w:lvl>
    <w:lvl w:ilvl="7">
      <w:numFmt w:val="bullet"/>
      <w:lvlText w:val="•"/>
      <w:lvlJc w:val="left"/>
      <w:pPr>
        <w:ind w:left="7701" w:hanging="360"/>
      </w:pPr>
      <w:rPr>
        <w:rFonts w:hint="default"/>
        <w:lang w:val="en-US" w:eastAsia="en-US" w:bidi="ar-SA"/>
      </w:rPr>
    </w:lvl>
    <w:lvl w:ilvl="8">
      <w:numFmt w:val="bullet"/>
      <w:lvlText w:val="•"/>
      <w:lvlJc w:val="left"/>
      <w:pPr>
        <w:ind w:left="8690" w:hanging="360"/>
      </w:pPr>
      <w:rPr>
        <w:rFonts w:hint="default"/>
        <w:lang w:val="en-US" w:eastAsia="en-US" w:bidi="ar-SA"/>
      </w:rPr>
    </w:lvl>
  </w:abstractNum>
  <w:abstractNum w:abstractNumId="121" w15:restartNumberingAfterBreak="0">
    <w:nsid w:val="691C33FB"/>
    <w:multiLevelType w:val="hybridMultilevel"/>
    <w:tmpl w:val="BBD8DF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2" w15:restartNumberingAfterBreak="0">
    <w:nsid w:val="697F77BB"/>
    <w:multiLevelType w:val="multilevel"/>
    <w:tmpl w:val="697F77BB"/>
    <w:lvl w:ilvl="0">
      <w:numFmt w:val="bullet"/>
      <w:lvlText w:val=""/>
      <w:lvlJc w:val="left"/>
      <w:pPr>
        <w:ind w:left="756" w:hanging="360"/>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744" w:hanging="360"/>
      </w:pPr>
      <w:rPr>
        <w:rFonts w:hint="default"/>
        <w:lang w:val="en-US" w:eastAsia="en-US" w:bidi="ar-SA"/>
      </w:rPr>
    </w:lvl>
    <w:lvl w:ilvl="2">
      <w:numFmt w:val="bullet"/>
      <w:lvlText w:val="•"/>
      <w:lvlJc w:val="left"/>
      <w:pPr>
        <w:ind w:left="2728" w:hanging="360"/>
      </w:pPr>
      <w:rPr>
        <w:rFonts w:hint="default"/>
        <w:lang w:val="en-US" w:eastAsia="en-US" w:bidi="ar-SA"/>
      </w:rPr>
    </w:lvl>
    <w:lvl w:ilvl="3">
      <w:numFmt w:val="bullet"/>
      <w:lvlText w:val="•"/>
      <w:lvlJc w:val="left"/>
      <w:pPr>
        <w:ind w:left="3712" w:hanging="360"/>
      </w:pPr>
      <w:rPr>
        <w:rFonts w:hint="default"/>
        <w:lang w:val="en-US" w:eastAsia="en-US" w:bidi="ar-SA"/>
      </w:rPr>
    </w:lvl>
    <w:lvl w:ilvl="4">
      <w:numFmt w:val="bullet"/>
      <w:lvlText w:val="•"/>
      <w:lvlJc w:val="left"/>
      <w:pPr>
        <w:ind w:left="4696" w:hanging="360"/>
      </w:pPr>
      <w:rPr>
        <w:rFonts w:hint="default"/>
        <w:lang w:val="en-US" w:eastAsia="en-US" w:bidi="ar-SA"/>
      </w:rPr>
    </w:lvl>
    <w:lvl w:ilvl="5">
      <w:numFmt w:val="bullet"/>
      <w:lvlText w:val="•"/>
      <w:lvlJc w:val="left"/>
      <w:pPr>
        <w:ind w:left="5681" w:hanging="360"/>
      </w:pPr>
      <w:rPr>
        <w:rFonts w:hint="default"/>
        <w:lang w:val="en-US" w:eastAsia="en-US" w:bidi="ar-SA"/>
      </w:rPr>
    </w:lvl>
    <w:lvl w:ilvl="6">
      <w:numFmt w:val="bullet"/>
      <w:lvlText w:val="•"/>
      <w:lvlJc w:val="left"/>
      <w:pPr>
        <w:ind w:left="6665" w:hanging="360"/>
      </w:pPr>
      <w:rPr>
        <w:rFonts w:hint="default"/>
        <w:lang w:val="en-US" w:eastAsia="en-US" w:bidi="ar-SA"/>
      </w:rPr>
    </w:lvl>
    <w:lvl w:ilvl="7">
      <w:numFmt w:val="bullet"/>
      <w:lvlText w:val="•"/>
      <w:lvlJc w:val="left"/>
      <w:pPr>
        <w:ind w:left="7649" w:hanging="360"/>
      </w:pPr>
      <w:rPr>
        <w:rFonts w:hint="default"/>
        <w:lang w:val="en-US" w:eastAsia="en-US" w:bidi="ar-SA"/>
      </w:rPr>
    </w:lvl>
    <w:lvl w:ilvl="8">
      <w:numFmt w:val="bullet"/>
      <w:lvlText w:val="•"/>
      <w:lvlJc w:val="left"/>
      <w:pPr>
        <w:ind w:left="8633" w:hanging="360"/>
      </w:pPr>
      <w:rPr>
        <w:rFonts w:hint="default"/>
        <w:lang w:val="en-US" w:eastAsia="en-US" w:bidi="ar-SA"/>
      </w:rPr>
    </w:lvl>
  </w:abstractNum>
  <w:abstractNum w:abstractNumId="123" w15:restartNumberingAfterBreak="0">
    <w:nsid w:val="6A8D6831"/>
    <w:multiLevelType w:val="multilevel"/>
    <w:tmpl w:val="CF1AB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B735E65"/>
    <w:multiLevelType w:val="multilevel"/>
    <w:tmpl w:val="6B735E65"/>
    <w:lvl w:ilvl="0">
      <w:start w:val="1"/>
      <w:numFmt w:val="decimal"/>
      <w:lvlText w:val="%1."/>
      <w:lvlJc w:val="left"/>
      <w:pPr>
        <w:ind w:left="328" w:hanging="168"/>
      </w:pPr>
      <w:rPr>
        <w:rFonts w:ascii="Times New Roman" w:eastAsia="Times New Roman" w:hAnsi="Times New Roman" w:cs="Times New Roman" w:hint="default"/>
        <w:b w:val="0"/>
        <w:bCs w:val="0"/>
        <w:i w:val="0"/>
        <w:iCs w:val="0"/>
        <w:spacing w:val="0"/>
        <w:w w:val="98"/>
        <w:sz w:val="20"/>
        <w:szCs w:val="20"/>
        <w:lang w:val="en-US" w:eastAsia="en-US" w:bidi="ar-SA"/>
      </w:rPr>
    </w:lvl>
    <w:lvl w:ilvl="1">
      <w:numFmt w:val="bullet"/>
      <w:lvlText w:val="•"/>
      <w:lvlJc w:val="left"/>
      <w:pPr>
        <w:ind w:left="1354" w:hanging="168"/>
      </w:pPr>
      <w:rPr>
        <w:rFonts w:hint="default"/>
        <w:lang w:val="en-US" w:eastAsia="en-US" w:bidi="ar-SA"/>
      </w:rPr>
    </w:lvl>
    <w:lvl w:ilvl="2">
      <w:numFmt w:val="bullet"/>
      <w:lvlText w:val="•"/>
      <w:lvlJc w:val="left"/>
      <w:pPr>
        <w:ind w:left="2389" w:hanging="168"/>
      </w:pPr>
      <w:rPr>
        <w:rFonts w:hint="default"/>
        <w:lang w:val="en-US" w:eastAsia="en-US" w:bidi="ar-SA"/>
      </w:rPr>
    </w:lvl>
    <w:lvl w:ilvl="3">
      <w:numFmt w:val="bullet"/>
      <w:lvlText w:val="•"/>
      <w:lvlJc w:val="left"/>
      <w:pPr>
        <w:ind w:left="3424" w:hanging="168"/>
      </w:pPr>
      <w:rPr>
        <w:rFonts w:hint="default"/>
        <w:lang w:val="en-US" w:eastAsia="en-US" w:bidi="ar-SA"/>
      </w:rPr>
    </w:lvl>
    <w:lvl w:ilvl="4">
      <w:numFmt w:val="bullet"/>
      <w:lvlText w:val="•"/>
      <w:lvlJc w:val="left"/>
      <w:pPr>
        <w:ind w:left="4459" w:hanging="168"/>
      </w:pPr>
      <w:rPr>
        <w:rFonts w:hint="default"/>
        <w:lang w:val="en-US" w:eastAsia="en-US" w:bidi="ar-SA"/>
      </w:rPr>
    </w:lvl>
    <w:lvl w:ilvl="5">
      <w:numFmt w:val="bullet"/>
      <w:lvlText w:val="•"/>
      <w:lvlJc w:val="left"/>
      <w:pPr>
        <w:ind w:left="5494" w:hanging="168"/>
      </w:pPr>
      <w:rPr>
        <w:rFonts w:hint="default"/>
        <w:lang w:val="en-US" w:eastAsia="en-US" w:bidi="ar-SA"/>
      </w:rPr>
    </w:lvl>
    <w:lvl w:ilvl="6">
      <w:numFmt w:val="bullet"/>
      <w:lvlText w:val="•"/>
      <w:lvlJc w:val="left"/>
      <w:pPr>
        <w:ind w:left="6528" w:hanging="168"/>
      </w:pPr>
      <w:rPr>
        <w:rFonts w:hint="default"/>
        <w:lang w:val="en-US" w:eastAsia="en-US" w:bidi="ar-SA"/>
      </w:rPr>
    </w:lvl>
    <w:lvl w:ilvl="7">
      <w:numFmt w:val="bullet"/>
      <w:lvlText w:val="•"/>
      <w:lvlJc w:val="left"/>
      <w:pPr>
        <w:ind w:left="7563" w:hanging="168"/>
      </w:pPr>
      <w:rPr>
        <w:rFonts w:hint="default"/>
        <w:lang w:val="en-US" w:eastAsia="en-US" w:bidi="ar-SA"/>
      </w:rPr>
    </w:lvl>
    <w:lvl w:ilvl="8">
      <w:numFmt w:val="bullet"/>
      <w:lvlText w:val="•"/>
      <w:lvlJc w:val="left"/>
      <w:pPr>
        <w:ind w:left="8598" w:hanging="168"/>
      </w:pPr>
      <w:rPr>
        <w:rFonts w:hint="default"/>
        <w:lang w:val="en-US" w:eastAsia="en-US" w:bidi="ar-SA"/>
      </w:rPr>
    </w:lvl>
  </w:abstractNum>
  <w:abstractNum w:abstractNumId="125" w15:restartNumberingAfterBreak="0">
    <w:nsid w:val="6C8878D2"/>
    <w:multiLevelType w:val="multilevel"/>
    <w:tmpl w:val="6C8878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8F76AF"/>
    <w:multiLevelType w:val="multilevel"/>
    <w:tmpl w:val="6C8F76AF"/>
    <w:lvl w:ilvl="0">
      <w:start w:val="2"/>
      <w:numFmt w:val="decimal"/>
      <w:lvlText w:val="%1"/>
      <w:lvlJc w:val="left"/>
      <w:pPr>
        <w:ind w:left="138" w:hanging="346"/>
      </w:pPr>
      <w:rPr>
        <w:rFonts w:hint="default"/>
        <w:lang w:val="en-US" w:eastAsia="en-US" w:bidi="ar-SA"/>
      </w:rPr>
    </w:lvl>
    <w:lvl w:ilvl="1">
      <w:start w:val="1"/>
      <w:numFmt w:val="decimal"/>
      <w:lvlText w:val="%1.%2"/>
      <w:lvlJc w:val="left"/>
      <w:pPr>
        <w:ind w:left="138" w:hanging="346"/>
      </w:pPr>
      <w:rPr>
        <w:rFonts w:ascii="Times New Roman" w:eastAsia="Times New Roman" w:hAnsi="Times New Roman" w:cs="Times New Roman" w:hint="default"/>
        <w:b w:val="0"/>
        <w:bCs w:val="0"/>
        <w:i w:val="0"/>
        <w:iCs w:val="0"/>
        <w:spacing w:val="0"/>
        <w:w w:val="100"/>
        <w:sz w:val="23"/>
        <w:szCs w:val="23"/>
        <w:lang w:val="en-US" w:eastAsia="en-US" w:bidi="ar-SA"/>
      </w:rPr>
    </w:lvl>
    <w:lvl w:ilvl="2">
      <w:numFmt w:val="bullet"/>
      <w:lvlText w:val="•"/>
      <w:lvlJc w:val="left"/>
      <w:pPr>
        <w:ind w:left="2273" w:hanging="346"/>
      </w:pPr>
      <w:rPr>
        <w:rFonts w:hint="default"/>
        <w:lang w:val="en-US" w:eastAsia="en-US" w:bidi="ar-SA"/>
      </w:rPr>
    </w:lvl>
    <w:lvl w:ilvl="3">
      <w:numFmt w:val="bullet"/>
      <w:lvlText w:val="•"/>
      <w:lvlJc w:val="left"/>
      <w:pPr>
        <w:ind w:left="3340" w:hanging="346"/>
      </w:pPr>
      <w:rPr>
        <w:rFonts w:hint="default"/>
        <w:lang w:val="en-US" w:eastAsia="en-US" w:bidi="ar-SA"/>
      </w:rPr>
    </w:lvl>
    <w:lvl w:ilvl="4">
      <w:numFmt w:val="bullet"/>
      <w:lvlText w:val="•"/>
      <w:lvlJc w:val="left"/>
      <w:pPr>
        <w:ind w:left="4407" w:hanging="346"/>
      </w:pPr>
      <w:rPr>
        <w:rFonts w:hint="default"/>
        <w:lang w:val="en-US" w:eastAsia="en-US" w:bidi="ar-SA"/>
      </w:rPr>
    </w:lvl>
    <w:lvl w:ilvl="5">
      <w:numFmt w:val="bullet"/>
      <w:lvlText w:val="•"/>
      <w:lvlJc w:val="left"/>
      <w:pPr>
        <w:ind w:left="5474" w:hanging="346"/>
      </w:pPr>
      <w:rPr>
        <w:rFonts w:hint="default"/>
        <w:lang w:val="en-US" w:eastAsia="en-US" w:bidi="ar-SA"/>
      </w:rPr>
    </w:lvl>
    <w:lvl w:ilvl="6">
      <w:numFmt w:val="bullet"/>
      <w:lvlText w:val="•"/>
      <w:lvlJc w:val="left"/>
      <w:pPr>
        <w:ind w:left="6540" w:hanging="346"/>
      </w:pPr>
      <w:rPr>
        <w:rFonts w:hint="default"/>
        <w:lang w:val="en-US" w:eastAsia="en-US" w:bidi="ar-SA"/>
      </w:rPr>
    </w:lvl>
    <w:lvl w:ilvl="7">
      <w:numFmt w:val="bullet"/>
      <w:lvlText w:val="•"/>
      <w:lvlJc w:val="left"/>
      <w:pPr>
        <w:ind w:left="7607" w:hanging="346"/>
      </w:pPr>
      <w:rPr>
        <w:rFonts w:hint="default"/>
        <w:lang w:val="en-US" w:eastAsia="en-US" w:bidi="ar-SA"/>
      </w:rPr>
    </w:lvl>
    <w:lvl w:ilvl="8">
      <w:numFmt w:val="bullet"/>
      <w:lvlText w:val="•"/>
      <w:lvlJc w:val="left"/>
      <w:pPr>
        <w:ind w:left="8674" w:hanging="346"/>
      </w:pPr>
      <w:rPr>
        <w:rFonts w:hint="default"/>
        <w:lang w:val="en-US" w:eastAsia="en-US" w:bidi="ar-SA"/>
      </w:rPr>
    </w:lvl>
  </w:abstractNum>
  <w:abstractNum w:abstractNumId="127" w15:restartNumberingAfterBreak="0">
    <w:nsid w:val="6FAB3E29"/>
    <w:multiLevelType w:val="multilevel"/>
    <w:tmpl w:val="6FAB3E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0037A1C"/>
    <w:multiLevelType w:val="hybridMultilevel"/>
    <w:tmpl w:val="A31848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70F821DC"/>
    <w:multiLevelType w:val="hybridMultilevel"/>
    <w:tmpl w:val="6066BA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0" w15:restartNumberingAfterBreak="0">
    <w:nsid w:val="71047917"/>
    <w:multiLevelType w:val="multilevel"/>
    <w:tmpl w:val="9886B2E0"/>
    <w:lvl w:ilvl="0">
      <w:start w:val="1"/>
      <w:numFmt w:val="decimal"/>
      <w:lvlText w:val="%1"/>
      <w:lvlJc w:val="left"/>
      <w:pPr>
        <w:ind w:left="902" w:hanging="360"/>
      </w:pPr>
      <w:rPr>
        <w:rFonts w:hint="default"/>
        <w:lang w:val="en-US" w:eastAsia="en-US" w:bidi="ar-SA"/>
      </w:rPr>
    </w:lvl>
    <w:lvl w:ilvl="1">
      <w:start w:val="1"/>
      <w:numFmt w:val="decimal"/>
      <w:lvlText w:val="%1.%2"/>
      <w:lvlJc w:val="left"/>
      <w:pPr>
        <w:ind w:left="9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738"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22" w:hanging="360"/>
      </w:pPr>
      <w:rPr>
        <w:rFonts w:hint="default"/>
        <w:lang w:val="en-US" w:eastAsia="en-US" w:bidi="ar-SA"/>
      </w:rPr>
    </w:lvl>
    <w:lvl w:ilvl="8">
      <w:numFmt w:val="bullet"/>
      <w:lvlText w:val="•"/>
      <w:lvlJc w:val="left"/>
      <w:pPr>
        <w:ind w:left="8468" w:hanging="360"/>
      </w:pPr>
      <w:rPr>
        <w:rFonts w:hint="default"/>
        <w:lang w:val="en-US" w:eastAsia="en-US" w:bidi="ar-SA"/>
      </w:rPr>
    </w:lvl>
  </w:abstractNum>
  <w:abstractNum w:abstractNumId="131" w15:restartNumberingAfterBreak="0">
    <w:nsid w:val="71870E28"/>
    <w:multiLevelType w:val="hybridMultilevel"/>
    <w:tmpl w:val="0AEA1EA6"/>
    <w:lvl w:ilvl="0" w:tplc="1E2C076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2" w15:restartNumberingAfterBreak="0">
    <w:nsid w:val="71EF34E4"/>
    <w:multiLevelType w:val="multilevel"/>
    <w:tmpl w:val="A544B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2B724A0"/>
    <w:multiLevelType w:val="hybridMultilevel"/>
    <w:tmpl w:val="5D8ACB9A"/>
    <w:lvl w:ilvl="0" w:tplc="4009000F">
      <w:start w:val="1"/>
      <w:numFmt w:val="decimal"/>
      <w:lvlText w:val="%1."/>
      <w:lvlJc w:val="left"/>
      <w:pPr>
        <w:ind w:left="111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31A7859"/>
    <w:multiLevelType w:val="multilevel"/>
    <w:tmpl w:val="731A7859"/>
    <w:lvl w:ilvl="0">
      <w:start w:val="1"/>
      <w:numFmt w:val="decimal"/>
      <w:lvlText w:val="%1."/>
      <w:lvlJc w:val="left"/>
      <w:pPr>
        <w:ind w:left="381" w:hanging="221"/>
      </w:pPr>
      <w:rPr>
        <w:rFonts w:ascii="Times New Roman" w:eastAsia="Times New Roman" w:hAnsi="Times New Roman" w:cs="Times New Roman" w:hint="default"/>
        <w:b w:val="0"/>
        <w:bCs w:val="0"/>
        <w:i w:val="0"/>
        <w:iCs w:val="0"/>
        <w:spacing w:val="0"/>
        <w:w w:val="100"/>
        <w:sz w:val="22"/>
        <w:szCs w:val="22"/>
        <w:lang w:val="en-US" w:eastAsia="en-US" w:bidi="ar-SA"/>
      </w:rPr>
    </w:lvl>
    <w:lvl w:ilvl="1">
      <w:numFmt w:val="bullet"/>
      <w:lvlText w:val="•"/>
      <w:lvlJc w:val="left"/>
      <w:pPr>
        <w:ind w:left="1408" w:hanging="221"/>
      </w:pPr>
      <w:rPr>
        <w:rFonts w:hint="default"/>
        <w:lang w:val="en-US" w:eastAsia="en-US" w:bidi="ar-SA"/>
      </w:rPr>
    </w:lvl>
    <w:lvl w:ilvl="2">
      <w:numFmt w:val="bullet"/>
      <w:lvlText w:val="•"/>
      <w:lvlJc w:val="left"/>
      <w:pPr>
        <w:ind w:left="2437" w:hanging="221"/>
      </w:pPr>
      <w:rPr>
        <w:rFonts w:hint="default"/>
        <w:lang w:val="en-US" w:eastAsia="en-US" w:bidi="ar-SA"/>
      </w:rPr>
    </w:lvl>
    <w:lvl w:ilvl="3">
      <w:numFmt w:val="bullet"/>
      <w:lvlText w:val="•"/>
      <w:lvlJc w:val="left"/>
      <w:pPr>
        <w:ind w:left="3466" w:hanging="221"/>
      </w:pPr>
      <w:rPr>
        <w:rFonts w:hint="default"/>
        <w:lang w:val="en-US" w:eastAsia="en-US" w:bidi="ar-SA"/>
      </w:rPr>
    </w:lvl>
    <w:lvl w:ilvl="4">
      <w:numFmt w:val="bullet"/>
      <w:lvlText w:val="•"/>
      <w:lvlJc w:val="left"/>
      <w:pPr>
        <w:ind w:left="4495" w:hanging="221"/>
      </w:pPr>
      <w:rPr>
        <w:rFonts w:hint="default"/>
        <w:lang w:val="en-US" w:eastAsia="en-US" w:bidi="ar-SA"/>
      </w:rPr>
    </w:lvl>
    <w:lvl w:ilvl="5">
      <w:numFmt w:val="bullet"/>
      <w:lvlText w:val="•"/>
      <w:lvlJc w:val="left"/>
      <w:pPr>
        <w:ind w:left="5524" w:hanging="221"/>
      </w:pPr>
      <w:rPr>
        <w:rFonts w:hint="default"/>
        <w:lang w:val="en-US" w:eastAsia="en-US" w:bidi="ar-SA"/>
      </w:rPr>
    </w:lvl>
    <w:lvl w:ilvl="6">
      <w:numFmt w:val="bullet"/>
      <w:lvlText w:val="•"/>
      <w:lvlJc w:val="left"/>
      <w:pPr>
        <w:ind w:left="6552" w:hanging="221"/>
      </w:pPr>
      <w:rPr>
        <w:rFonts w:hint="default"/>
        <w:lang w:val="en-US" w:eastAsia="en-US" w:bidi="ar-SA"/>
      </w:rPr>
    </w:lvl>
    <w:lvl w:ilvl="7">
      <w:numFmt w:val="bullet"/>
      <w:lvlText w:val="•"/>
      <w:lvlJc w:val="left"/>
      <w:pPr>
        <w:ind w:left="7581" w:hanging="221"/>
      </w:pPr>
      <w:rPr>
        <w:rFonts w:hint="default"/>
        <w:lang w:val="en-US" w:eastAsia="en-US" w:bidi="ar-SA"/>
      </w:rPr>
    </w:lvl>
    <w:lvl w:ilvl="8">
      <w:numFmt w:val="bullet"/>
      <w:lvlText w:val="•"/>
      <w:lvlJc w:val="left"/>
      <w:pPr>
        <w:ind w:left="8610" w:hanging="221"/>
      </w:pPr>
      <w:rPr>
        <w:rFonts w:hint="default"/>
        <w:lang w:val="en-US" w:eastAsia="en-US" w:bidi="ar-SA"/>
      </w:rPr>
    </w:lvl>
  </w:abstractNum>
  <w:abstractNum w:abstractNumId="135" w15:restartNumberingAfterBreak="0">
    <w:nsid w:val="73304828"/>
    <w:multiLevelType w:val="hybridMultilevel"/>
    <w:tmpl w:val="FC1EB2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15:restartNumberingAfterBreak="0">
    <w:nsid w:val="74007657"/>
    <w:multiLevelType w:val="multilevel"/>
    <w:tmpl w:val="8D5690E6"/>
    <w:lvl w:ilvl="0">
      <w:start w:val="3"/>
      <w:numFmt w:val="decimal"/>
      <w:lvlText w:val="%1"/>
      <w:lvlJc w:val="left"/>
      <w:pPr>
        <w:ind w:left="902" w:hanging="360"/>
      </w:pPr>
      <w:rPr>
        <w:rFonts w:hint="default"/>
        <w:lang w:val="en-US" w:eastAsia="en-US" w:bidi="ar-SA"/>
      </w:rPr>
    </w:lvl>
    <w:lvl w:ilvl="1">
      <w:start w:val="1"/>
      <w:numFmt w:val="decimal"/>
      <w:lvlText w:val="%1.%2"/>
      <w:lvlJc w:val="left"/>
      <w:pPr>
        <w:ind w:left="9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738" w:hanging="360"/>
      </w:pPr>
      <w:rPr>
        <w:rFonts w:hint="default"/>
        <w:lang w:val="en-US" w:eastAsia="en-US" w:bidi="ar-SA"/>
      </w:rPr>
    </w:lvl>
    <w:lvl w:ilvl="4">
      <w:numFmt w:val="bullet"/>
      <w:lvlText w:val="•"/>
      <w:lvlJc w:val="left"/>
      <w:pPr>
        <w:ind w:left="4684" w:hanging="360"/>
      </w:pPr>
      <w:rPr>
        <w:rFonts w:hint="default"/>
        <w:lang w:val="en-US" w:eastAsia="en-US" w:bidi="ar-SA"/>
      </w:rPr>
    </w:lvl>
    <w:lvl w:ilvl="5">
      <w:numFmt w:val="bullet"/>
      <w:lvlText w:val="•"/>
      <w:lvlJc w:val="left"/>
      <w:pPr>
        <w:ind w:left="563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22" w:hanging="360"/>
      </w:pPr>
      <w:rPr>
        <w:rFonts w:hint="default"/>
        <w:lang w:val="en-US" w:eastAsia="en-US" w:bidi="ar-SA"/>
      </w:rPr>
    </w:lvl>
    <w:lvl w:ilvl="8">
      <w:numFmt w:val="bullet"/>
      <w:lvlText w:val="•"/>
      <w:lvlJc w:val="left"/>
      <w:pPr>
        <w:ind w:left="8468" w:hanging="360"/>
      </w:pPr>
      <w:rPr>
        <w:rFonts w:hint="default"/>
        <w:lang w:val="en-US" w:eastAsia="en-US" w:bidi="ar-SA"/>
      </w:rPr>
    </w:lvl>
  </w:abstractNum>
  <w:abstractNum w:abstractNumId="137" w15:restartNumberingAfterBreak="0">
    <w:nsid w:val="751756EA"/>
    <w:multiLevelType w:val="multilevel"/>
    <w:tmpl w:val="751756EA"/>
    <w:lvl w:ilvl="0">
      <w:numFmt w:val="bullet"/>
      <w:lvlText w:val=""/>
      <w:lvlJc w:val="left"/>
      <w:pPr>
        <w:ind w:left="1176" w:hanging="389"/>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2208" w:hanging="389"/>
      </w:pPr>
      <w:rPr>
        <w:rFonts w:hint="default"/>
        <w:lang w:val="en-US" w:eastAsia="en-US" w:bidi="ar-SA"/>
      </w:rPr>
    </w:lvl>
    <w:lvl w:ilvl="2">
      <w:numFmt w:val="bullet"/>
      <w:lvlText w:val="•"/>
      <w:lvlJc w:val="left"/>
      <w:pPr>
        <w:ind w:left="3236" w:hanging="389"/>
      </w:pPr>
      <w:rPr>
        <w:rFonts w:hint="default"/>
        <w:lang w:val="en-US" w:eastAsia="en-US" w:bidi="ar-SA"/>
      </w:rPr>
    </w:lvl>
    <w:lvl w:ilvl="3">
      <w:numFmt w:val="bullet"/>
      <w:lvlText w:val="•"/>
      <w:lvlJc w:val="left"/>
      <w:pPr>
        <w:ind w:left="4264" w:hanging="389"/>
      </w:pPr>
      <w:rPr>
        <w:rFonts w:hint="default"/>
        <w:lang w:val="en-US" w:eastAsia="en-US" w:bidi="ar-SA"/>
      </w:rPr>
    </w:lvl>
    <w:lvl w:ilvl="4">
      <w:numFmt w:val="bullet"/>
      <w:lvlText w:val="•"/>
      <w:lvlJc w:val="left"/>
      <w:pPr>
        <w:ind w:left="5292" w:hanging="389"/>
      </w:pPr>
      <w:rPr>
        <w:rFonts w:hint="default"/>
        <w:lang w:val="en-US" w:eastAsia="en-US" w:bidi="ar-SA"/>
      </w:rPr>
    </w:lvl>
    <w:lvl w:ilvl="5">
      <w:numFmt w:val="bullet"/>
      <w:lvlText w:val="•"/>
      <w:lvlJc w:val="left"/>
      <w:pPr>
        <w:ind w:left="6321" w:hanging="389"/>
      </w:pPr>
      <w:rPr>
        <w:rFonts w:hint="default"/>
        <w:lang w:val="en-US" w:eastAsia="en-US" w:bidi="ar-SA"/>
      </w:rPr>
    </w:lvl>
    <w:lvl w:ilvl="6">
      <w:numFmt w:val="bullet"/>
      <w:lvlText w:val="•"/>
      <w:lvlJc w:val="left"/>
      <w:pPr>
        <w:ind w:left="7349" w:hanging="389"/>
      </w:pPr>
      <w:rPr>
        <w:rFonts w:hint="default"/>
        <w:lang w:val="en-US" w:eastAsia="en-US" w:bidi="ar-SA"/>
      </w:rPr>
    </w:lvl>
    <w:lvl w:ilvl="7">
      <w:numFmt w:val="bullet"/>
      <w:lvlText w:val="•"/>
      <w:lvlJc w:val="left"/>
      <w:pPr>
        <w:ind w:left="8377" w:hanging="389"/>
      </w:pPr>
      <w:rPr>
        <w:rFonts w:hint="default"/>
        <w:lang w:val="en-US" w:eastAsia="en-US" w:bidi="ar-SA"/>
      </w:rPr>
    </w:lvl>
    <w:lvl w:ilvl="8">
      <w:numFmt w:val="bullet"/>
      <w:lvlText w:val="•"/>
      <w:lvlJc w:val="left"/>
      <w:pPr>
        <w:ind w:left="9405" w:hanging="389"/>
      </w:pPr>
      <w:rPr>
        <w:rFonts w:hint="default"/>
        <w:lang w:val="en-US" w:eastAsia="en-US" w:bidi="ar-SA"/>
      </w:rPr>
    </w:lvl>
  </w:abstractNum>
  <w:abstractNum w:abstractNumId="138" w15:restartNumberingAfterBreak="0">
    <w:nsid w:val="7526139F"/>
    <w:multiLevelType w:val="hybridMultilevel"/>
    <w:tmpl w:val="BE9AB296"/>
    <w:lvl w:ilvl="0" w:tplc="CA1890C2">
      <w:numFmt w:val="bullet"/>
      <w:lvlText w:val=""/>
      <w:lvlJc w:val="left"/>
      <w:pPr>
        <w:ind w:left="542" w:hanging="361"/>
      </w:pPr>
      <w:rPr>
        <w:rFonts w:ascii="Symbol" w:eastAsia="Symbol" w:hAnsi="Symbol" w:cs="Symbol" w:hint="default"/>
        <w:spacing w:val="0"/>
        <w:w w:val="100"/>
        <w:lang w:val="en-US" w:eastAsia="en-US" w:bidi="ar-SA"/>
      </w:rPr>
    </w:lvl>
    <w:lvl w:ilvl="1" w:tplc="FC444144">
      <w:numFmt w:val="bullet"/>
      <w:lvlText w:val="•"/>
      <w:lvlJc w:val="left"/>
      <w:pPr>
        <w:ind w:left="1522" w:hanging="361"/>
      </w:pPr>
      <w:rPr>
        <w:rFonts w:hint="default"/>
        <w:lang w:val="en-US" w:eastAsia="en-US" w:bidi="ar-SA"/>
      </w:rPr>
    </w:lvl>
    <w:lvl w:ilvl="2" w:tplc="5BD6AA3E">
      <w:numFmt w:val="bullet"/>
      <w:lvlText w:val="•"/>
      <w:lvlJc w:val="left"/>
      <w:pPr>
        <w:ind w:left="2504" w:hanging="361"/>
      </w:pPr>
      <w:rPr>
        <w:rFonts w:hint="default"/>
        <w:lang w:val="en-US" w:eastAsia="en-US" w:bidi="ar-SA"/>
      </w:rPr>
    </w:lvl>
    <w:lvl w:ilvl="3" w:tplc="79FAC7B6">
      <w:numFmt w:val="bullet"/>
      <w:lvlText w:val="•"/>
      <w:lvlJc w:val="left"/>
      <w:pPr>
        <w:ind w:left="3486" w:hanging="361"/>
      </w:pPr>
      <w:rPr>
        <w:rFonts w:hint="default"/>
        <w:lang w:val="en-US" w:eastAsia="en-US" w:bidi="ar-SA"/>
      </w:rPr>
    </w:lvl>
    <w:lvl w:ilvl="4" w:tplc="2DB4B226">
      <w:numFmt w:val="bullet"/>
      <w:lvlText w:val="•"/>
      <w:lvlJc w:val="left"/>
      <w:pPr>
        <w:ind w:left="4468" w:hanging="361"/>
      </w:pPr>
      <w:rPr>
        <w:rFonts w:hint="default"/>
        <w:lang w:val="en-US" w:eastAsia="en-US" w:bidi="ar-SA"/>
      </w:rPr>
    </w:lvl>
    <w:lvl w:ilvl="5" w:tplc="E3EC7526">
      <w:numFmt w:val="bullet"/>
      <w:lvlText w:val="•"/>
      <w:lvlJc w:val="left"/>
      <w:pPr>
        <w:ind w:left="5450" w:hanging="361"/>
      </w:pPr>
      <w:rPr>
        <w:rFonts w:hint="default"/>
        <w:lang w:val="en-US" w:eastAsia="en-US" w:bidi="ar-SA"/>
      </w:rPr>
    </w:lvl>
    <w:lvl w:ilvl="6" w:tplc="8D266072">
      <w:numFmt w:val="bullet"/>
      <w:lvlText w:val="•"/>
      <w:lvlJc w:val="left"/>
      <w:pPr>
        <w:ind w:left="6432" w:hanging="361"/>
      </w:pPr>
      <w:rPr>
        <w:rFonts w:hint="default"/>
        <w:lang w:val="en-US" w:eastAsia="en-US" w:bidi="ar-SA"/>
      </w:rPr>
    </w:lvl>
    <w:lvl w:ilvl="7" w:tplc="6836571E">
      <w:numFmt w:val="bullet"/>
      <w:lvlText w:val="•"/>
      <w:lvlJc w:val="left"/>
      <w:pPr>
        <w:ind w:left="7414" w:hanging="361"/>
      </w:pPr>
      <w:rPr>
        <w:rFonts w:hint="default"/>
        <w:lang w:val="en-US" w:eastAsia="en-US" w:bidi="ar-SA"/>
      </w:rPr>
    </w:lvl>
    <w:lvl w:ilvl="8" w:tplc="A6FEF246">
      <w:numFmt w:val="bullet"/>
      <w:lvlText w:val="•"/>
      <w:lvlJc w:val="left"/>
      <w:pPr>
        <w:ind w:left="8396" w:hanging="361"/>
      </w:pPr>
      <w:rPr>
        <w:rFonts w:hint="default"/>
        <w:lang w:val="en-US" w:eastAsia="en-US" w:bidi="ar-SA"/>
      </w:rPr>
    </w:lvl>
  </w:abstractNum>
  <w:abstractNum w:abstractNumId="139" w15:restartNumberingAfterBreak="0">
    <w:nsid w:val="764E6C7B"/>
    <w:multiLevelType w:val="multilevel"/>
    <w:tmpl w:val="D946F540"/>
    <w:lvl w:ilvl="0">
      <w:start w:val="1"/>
      <w:numFmt w:val="decimal"/>
      <w:lvlText w:val="%1."/>
      <w:lvlJc w:val="left"/>
      <w:pPr>
        <w:ind w:left="554" w:hanging="301"/>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914" w:hanging="360"/>
      </w:pPr>
      <w:rPr>
        <w:rFonts w:hint="default"/>
        <w:spacing w:val="0"/>
        <w:w w:val="100"/>
        <w:lang w:val="en-US" w:eastAsia="en-US" w:bidi="ar-SA"/>
      </w:rPr>
    </w:lvl>
    <w:lvl w:ilvl="2">
      <w:numFmt w:val="bullet"/>
      <w:lvlText w:val="•"/>
      <w:lvlJc w:val="left"/>
      <w:pPr>
        <w:ind w:left="1969" w:hanging="360"/>
      </w:pPr>
      <w:rPr>
        <w:rFonts w:hint="default"/>
        <w:lang w:val="en-US" w:eastAsia="en-US" w:bidi="ar-SA"/>
      </w:rPr>
    </w:lvl>
    <w:lvl w:ilvl="3">
      <w:numFmt w:val="bullet"/>
      <w:lvlText w:val="•"/>
      <w:lvlJc w:val="left"/>
      <w:pPr>
        <w:ind w:left="3018" w:hanging="360"/>
      </w:pPr>
      <w:rPr>
        <w:rFonts w:hint="default"/>
        <w:lang w:val="en-US" w:eastAsia="en-US" w:bidi="ar-SA"/>
      </w:rPr>
    </w:lvl>
    <w:lvl w:ilvl="4">
      <w:numFmt w:val="bullet"/>
      <w:lvlText w:val="•"/>
      <w:lvlJc w:val="left"/>
      <w:pPr>
        <w:ind w:left="4067" w:hanging="360"/>
      </w:pPr>
      <w:rPr>
        <w:rFonts w:hint="default"/>
        <w:lang w:val="en-US" w:eastAsia="en-US" w:bidi="ar-SA"/>
      </w:rPr>
    </w:lvl>
    <w:lvl w:ilvl="5">
      <w:numFmt w:val="bullet"/>
      <w:lvlText w:val="•"/>
      <w:lvlJc w:val="left"/>
      <w:pPr>
        <w:ind w:left="5116" w:hanging="360"/>
      </w:pPr>
      <w:rPr>
        <w:rFonts w:hint="default"/>
        <w:lang w:val="en-US" w:eastAsia="en-US" w:bidi="ar-SA"/>
      </w:rPr>
    </w:lvl>
    <w:lvl w:ilvl="6">
      <w:numFmt w:val="bullet"/>
      <w:lvlText w:val="•"/>
      <w:lvlJc w:val="left"/>
      <w:pPr>
        <w:ind w:left="6166" w:hanging="360"/>
      </w:pPr>
      <w:rPr>
        <w:rFonts w:hint="default"/>
        <w:lang w:val="en-US" w:eastAsia="en-US" w:bidi="ar-SA"/>
      </w:rPr>
    </w:lvl>
    <w:lvl w:ilvl="7">
      <w:numFmt w:val="bullet"/>
      <w:lvlText w:val="•"/>
      <w:lvlJc w:val="left"/>
      <w:pPr>
        <w:ind w:left="7215" w:hanging="360"/>
      </w:pPr>
      <w:rPr>
        <w:rFonts w:hint="default"/>
        <w:lang w:val="en-US" w:eastAsia="en-US" w:bidi="ar-SA"/>
      </w:rPr>
    </w:lvl>
    <w:lvl w:ilvl="8">
      <w:numFmt w:val="bullet"/>
      <w:lvlText w:val="•"/>
      <w:lvlJc w:val="left"/>
      <w:pPr>
        <w:ind w:left="8264" w:hanging="360"/>
      </w:pPr>
      <w:rPr>
        <w:rFonts w:hint="default"/>
        <w:lang w:val="en-US" w:eastAsia="en-US" w:bidi="ar-SA"/>
      </w:rPr>
    </w:lvl>
  </w:abstractNum>
  <w:abstractNum w:abstractNumId="140" w15:restartNumberingAfterBreak="0">
    <w:nsid w:val="79836451"/>
    <w:multiLevelType w:val="hybridMultilevel"/>
    <w:tmpl w:val="B810C942"/>
    <w:lvl w:ilvl="0" w:tplc="0EFAF83C">
      <w:start w:val="1"/>
      <w:numFmt w:val="upperLetter"/>
      <w:lvlText w:val="(%1)"/>
      <w:lvlJc w:val="left"/>
      <w:pPr>
        <w:ind w:left="756" w:hanging="396"/>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15:restartNumberingAfterBreak="0">
    <w:nsid w:val="7A916B47"/>
    <w:multiLevelType w:val="multilevel"/>
    <w:tmpl w:val="7A916B47"/>
    <w:lvl w:ilvl="0">
      <w:start w:val="5"/>
      <w:numFmt w:val="decimal"/>
      <w:lvlText w:val="%1"/>
      <w:lvlJc w:val="left"/>
      <w:pPr>
        <w:ind w:left="484" w:hanging="346"/>
      </w:pPr>
      <w:rPr>
        <w:rFonts w:hint="default"/>
        <w:lang w:val="en-US" w:eastAsia="en-US" w:bidi="ar-SA"/>
      </w:rPr>
    </w:lvl>
    <w:lvl w:ilvl="1">
      <w:start w:val="1"/>
      <w:numFmt w:val="decimal"/>
      <w:lvlText w:val="%1.%2"/>
      <w:lvlJc w:val="left"/>
      <w:pPr>
        <w:ind w:left="484" w:hanging="346"/>
      </w:pPr>
      <w:rPr>
        <w:rFonts w:hint="default"/>
        <w:spacing w:val="0"/>
        <w:w w:val="100"/>
        <w:lang w:val="en-US" w:eastAsia="en-US" w:bidi="ar-SA"/>
      </w:rPr>
    </w:lvl>
    <w:lvl w:ilvl="2">
      <w:numFmt w:val="bullet"/>
      <w:lvlText w:val="•"/>
      <w:lvlJc w:val="left"/>
      <w:pPr>
        <w:ind w:left="2545" w:hanging="346"/>
      </w:pPr>
      <w:rPr>
        <w:rFonts w:hint="default"/>
        <w:lang w:val="en-US" w:eastAsia="en-US" w:bidi="ar-SA"/>
      </w:rPr>
    </w:lvl>
    <w:lvl w:ilvl="3">
      <w:numFmt w:val="bullet"/>
      <w:lvlText w:val="•"/>
      <w:lvlJc w:val="left"/>
      <w:pPr>
        <w:ind w:left="3578" w:hanging="346"/>
      </w:pPr>
      <w:rPr>
        <w:rFonts w:hint="default"/>
        <w:lang w:val="en-US" w:eastAsia="en-US" w:bidi="ar-SA"/>
      </w:rPr>
    </w:lvl>
    <w:lvl w:ilvl="4">
      <w:numFmt w:val="bullet"/>
      <w:lvlText w:val="•"/>
      <w:lvlJc w:val="left"/>
      <w:pPr>
        <w:ind w:left="4611" w:hanging="346"/>
      </w:pPr>
      <w:rPr>
        <w:rFonts w:hint="default"/>
        <w:lang w:val="en-US" w:eastAsia="en-US" w:bidi="ar-SA"/>
      </w:rPr>
    </w:lvl>
    <w:lvl w:ilvl="5">
      <w:numFmt w:val="bullet"/>
      <w:lvlText w:val="•"/>
      <w:lvlJc w:val="left"/>
      <w:pPr>
        <w:ind w:left="5644" w:hanging="346"/>
      </w:pPr>
      <w:rPr>
        <w:rFonts w:hint="default"/>
        <w:lang w:val="en-US" w:eastAsia="en-US" w:bidi="ar-SA"/>
      </w:rPr>
    </w:lvl>
    <w:lvl w:ilvl="6">
      <w:numFmt w:val="bullet"/>
      <w:lvlText w:val="•"/>
      <w:lvlJc w:val="left"/>
      <w:pPr>
        <w:ind w:left="6676" w:hanging="346"/>
      </w:pPr>
      <w:rPr>
        <w:rFonts w:hint="default"/>
        <w:lang w:val="en-US" w:eastAsia="en-US" w:bidi="ar-SA"/>
      </w:rPr>
    </w:lvl>
    <w:lvl w:ilvl="7">
      <w:numFmt w:val="bullet"/>
      <w:lvlText w:val="•"/>
      <w:lvlJc w:val="left"/>
      <w:pPr>
        <w:ind w:left="7709" w:hanging="346"/>
      </w:pPr>
      <w:rPr>
        <w:rFonts w:hint="default"/>
        <w:lang w:val="en-US" w:eastAsia="en-US" w:bidi="ar-SA"/>
      </w:rPr>
    </w:lvl>
    <w:lvl w:ilvl="8">
      <w:numFmt w:val="bullet"/>
      <w:lvlText w:val="•"/>
      <w:lvlJc w:val="left"/>
      <w:pPr>
        <w:ind w:left="8742" w:hanging="346"/>
      </w:pPr>
      <w:rPr>
        <w:rFonts w:hint="default"/>
        <w:lang w:val="en-US" w:eastAsia="en-US" w:bidi="ar-SA"/>
      </w:rPr>
    </w:lvl>
  </w:abstractNum>
  <w:abstractNum w:abstractNumId="142" w15:restartNumberingAfterBreak="0">
    <w:nsid w:val="7C2451ED"/>
    <w:multiLevelType w:val="multilevel"/>
    <w:tmpl w:val="4DCC0A22"/>
    <w:lvl w:ilvl="0">
      <w:start w:val="5"/>
      <w:numFmt w:val="decimal"/>
      <w:lvlText w:val="%1"/>
      <w:lvlJc w:val="left"/>
      <w:pPr>
        <w:ind w:left="902" w:hanging="360"/>
      </w:pPr>
      <w:rPr>
        <w:rFonts w:hint="default"/>
        <w:lang w:val="en-US" w:eastAsia="en-US" w:bidi="ar-SA"/>
      </w:rPr>
    </w:lvl>
    <w:lvl w:ilvl="1">
      <w:start w:val="1"/>
      <w:numFmt w:val="decimal"/>
      <w:lvlText w:val="%1.%2"/>
      <w:lvlJc w:val="left"/>
      <w:pPr>
        <w:ind w:left="9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542" w:hanging="28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002" w:hanging="281"/>
      </w:pPr>
      <w:rPr>
        <w:rFonts w:hint="default"/>
        <w:lang w:val="en-US" w:eastAsia="en-US" w:bidi="ar-SA"/>
      </w:rPr>
    </w:lvl>
    <w:lvl w:ilvl="4">
      <w:numFmt w:val="bullet"/>
      <w:lvlText w:val="•"/>
      <w:lvlJc w:val="left"/>
      <w:pPr>
        <w:ind w:left="4053" w:hanging="281"/>
      </w:pPr>
      <w:rPr>
        <w:rFonts w:hint="default"/>
        <w:lang w:val="en-US" w:eastAsia="en-US" w:bidi="ar-SA"/>
      </w:rPr>
    </w:lvl>
    <w:lvl w:ilvl="5">
      <w:numFmt w:val="bullet"/>
      <w:lvlText w:val="•"/>
      <w:lvlJc w:val="left"/>
      <w:pPr>
        <w:ind w:left="5104" w:hanging="281"/>
      </w:pPr>
      <w:rPr>
        <w:rFonts w:hint="default"/>
        <w:lang w:val="en-US" w:eastAsia="en-US" w:bidi="ar-SA"/>
      </w:rPr>
    </w:lvl>
    <w:lvl w:ilvl="6">
      <w:numFmt w:val="bullet"/>
      <w:lvlText w:val="•"/>
      <w:lvlJc w:val="left"/>
      <w:pPr>
        <w:ind w:left="6156" w:hanging="281"/>
      </w:pPr>
      <w:rPr>
        <w:rFonts w:hint="default"/>
        <w:lang w:val="en-US" w:eastAsia="en-US" w:bidi="ar-SA"/>
      </w:rPr>
    </w:lvl>
    <w:lvl w:ilvl="7">
      <w:numFmt w:val="bullet"/>
      <w:lvlText w:val="•"/>
      <w:lvlJc w:val="left"/>
      <w:pPr>
        <w:ind w:left="7207" w:hanging="281"/>
      </w:pPr>
      <w:rPr>
        <w:rFonts w:hint="default"/>
        <w:lang w:val="en-US" w:eastAsia="en-US" w:bidi="ar-SA"/>
      </w:rPr>
    </w:lvl>
    <w:lvl w:ilvl="8">
      <w:numFmt w:val="bullet"/>
      <w:lvlText w:val="•"/>
      <w:lvlJc w:val="left"/>
      <w:pPr>
        <w:ind w:left="8258" w:hanging="281"/>
      </w:pPr>
      <w:rPr>
        <w:rFonts w:hint="default"/>
        <w:lang w:val="en-US" w:eastAsia="en-US" w:bidi="ar-SA"/>
      </w:rPr>
    </w:lvl>
  </w:abstractNum>
  <w:abstractNum w:abstractNumId="143" w15:restartNumberingAfterBreak="0">
    <w:nsid w:val="7C6C0E33"/>
    <w:multiLevelType w:val="hybridMultilevel"/>
    <w:tmpl w:val="DADE26E8"/>
    <w:lvl w:ilvl="0" w:tplc="0636C78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4" w15:restartNumberingAfterBreak="0">
    <w:nsid w:val="7CF507B1"/>
    <w:multiLevelType w:val="multilevel"/>
    <w:tmpl w:val="7CF507B1"/>
    <w:lvl w:ilvl="0">
      <w:start w:val="1"/>
      <w:numFmt w:val="decimal"/>
      <w:lvlText w:val="%1."/>
      <w:lvlJc w:val="left"/>
      <w:pPr>
        <w:ind w:left="78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784" w:hanging="360"/>
      </w:pPr>
      <w:rPr>
        <w:rFonts w:ascii="Symbol" w:eastAsia="Symbol" w:hAnsi="Symbol" w:cs="Symbol" w:hint="default"/>
        <w:b w:val="0"/>
        <w:bCs w:val="0"/>
        <w:i w:val="0"/>
        <w:iCs w:val="0"/>
        <w:spacing w:val="0"/>
        <w:w w:val="100"/>
        <w:sz w:val="24"/>
        <w:szCs w:val="24"/>
        <w:lang w:val="en-US" w:eastAsia="en-US" w:bidi="ar-SA"/>
      </w:rPr>
    </w:lvl>
    <w:lvl w:ilvl="2">
      <w:numFmt w:val="bullet"/>
      <w:lvlText w:val="•"/>
      <w:lvlJc w:val="left"/>
      <w:pPr>
        <w:ind w:left="2757" w:hanging="360"/>
      </w:pPr>
      <w:rPr>
        <w:rFonts w:hint="default"/>
        <w:lang w:val="en-US" w:eastAsia="en-US" w:bidi="ar-SA"/>
      </w:rPr>
    </w:lvl>
    <w:lvl w:ilvl="3">
      <w:numFmt w:val="bullet"/>
      <w:lvlText w:val="•"/>
      <w:lvlJc w:val="left"/>
      <w:pPr>
        <w:ind w:left="3746" w:hanging="360"/>
      </w:pPr>
      <w:rPr>
        <w:rFonts w:hint="default"/>
        <w:lang w:val="en-US" w:eastAsia="en-US" w:bidi="ar-SA"/>
      </w:rPr>
    </w:lvl>
    <w:lvl w:ilvl="4">
      <w:numFmt w:val="bullet"/>
      <w:lvlText w:val="•"/>
      <w:lvlJc w:val="left"/>
      <w:pPr>
        <w:ind w:left="4735" w:hanging="360"/>
      </w:pPr>
      <w:rPr>
        <w:rFonts w:hint="default"/>
        <w:lang w:val="en-US" w:eastAsia="en-US" w:bidi="ar-SA"/>
      </w:rPr>
    </w:lvl>
    <w:lvl w:ilvl="5">
      <w:numFmt w:val="bullet"/>
      <w:lvlText w:val="•"/>
      <w:lvlJc w:val="left"/>
      <w:pPr>
        <w:ind w:left="5724" w:hanging="360"/>
      </w:pPr>
      <w:rPr>
        <w:rFonts w:hint="default"/>
        <w:lang w:val="en-US" w:eastAsia="en-US" w:bidi="ar-SA"/>
      </w:rPr>
    </w:lvl>
    <w:lvl w:ilvl="6">
      <w:numFmt w:val="bullet"/>
      <w:lvlText w:val="•"/>
      <w:lvlJc w:val="left"/>
      <w:pPr>
        <w:ind w:left="6712" w:hanging="360"/>
      </w:pPr>
      <w:rPr>
        <w:rFonts w:hint="default"/>
        <w:lang w:val="en-US" w:eastAsia="en-US" w:bidi="ar-SA"/>
      </w:rPr>
    </w:lvl>
    <w:lvl w:ilvl="7">
      <w:numFmt w:val="bullet"/>
      <w:lvlText w:val="•"/>
      <w:lvlJc w:val="left"/>
      <w:pPr>
        <w:ind w:left="7701" w:hanging="360"/>
      </w:pPr>
      <w:rPr>
        <w:rFonts w:hint="default"/>
        <w:lang w:val="en-US" w:eastAsia="en-US" w:bidi="ar-SA"/>
      </w:rPr>
    </w:lvl>
    <w:lvl w:ilvl="8">
      <w:numFmt w:val="bullet"/>
      <w:lvlText w:val="•"/>
      <w:lvlJc w:val="left"/>
      <w:pPr>
        <w:ind w:left="8690" w:hanging="360"/>
      </w:pPr>
      <w:rPr>
        <w:rFonts w:hint="default"/>
        <w:lang w:val="en-US" w:eastAsia="en-US" w:bidi="ar-SA"/>
      </w:rPr>
    </w:lvl>
  </w:abstractNum>
  <w:abstractNum w:abstractNumId="145" w15:restartNumberingAfterBreak="0">
    <w:nsid w:val="7D421F7A"/>
    <w:multiLevelType w:val="hybridMultilevel"/>
    <w:tmpl w:val="79CC247A"/>
    <w:lvl w:ilvl="0" w:tplc="A3AA51CA">
      <w:numFmt w:val="bullet"/>
      <w:lvlText w:val=""/>
      <w:lvlJc w:val="left"/>
      <w:pPr>
        <w:ind w:left="542" w:hanging="361"/>
      </w:pPr>
      <w:rPr>
        <w:rFonts w:ascii="Symbol" w:eastAsia="Symbol" w:hAnsi="Symbol" w:cs="Symbol" w:hint="default"/>
        <w:b w:val="0"/>
        <w:bCs w:val="0"/>
        <w:i w:val="0"/>
        <w:iCs w:val="0"/>
        <w:spacing w:val="0"/>
        <w:w w:val="100"/>
        <w:sz w:val="24"/>
        <w:szCs w:val="24"/>
        <w:lang w:val="en-US" w:eastAsia="en-US" w:bidi="ar-SA"/>
      </w:rPr>
    </w:lvl>
    <w:lvl w:ilvl="1" w:tplc="09EAA232">
      <w:numFmt w:val="bullet"/>
      <w:lvlText w:val="•"/>
      <w:lvlJc w:val="left"/>
      <w:pPr>
        <w:ind w:left="1522" w:hanging="361"/>
      </w:pPr>
      <w:rPr>
        <w:rFonts w:hint="default"/>
        <w:lang w:val="en-US" w:eastAsia="en-US" w:bidi="ar-SA"/>
      </w:rPr>
    </w:lvl>
    <w:lvl w:ilvl="2" w:tplc="CE16D7B2">
      <w:numFmt w:val="bullet"/>
      <w:lvlText w:val="•"/>
      <w:lvlJc w:val="left"/>
      <w:pPr>
        <w:ind w:left="2504" w:hanging="361"/>
      </w:pPr>
      <w:rPr>
        <w:rFonts w:hint="default"/>
        <w:lang w:val="en-US" w:eastAsia="en-US" w:bidi="ar-SA"/>
      </w:rPr>
    </w:lvl>
    <w:lvl w:ilvl="3" w:tplc="5120A2FA">
      <w:numFmt w:val="bullet"/>
      <w:lvlText w:val="•"/>
      <w:lvlJc w:val="left"/>
      <w:pPr>
        <w:ind w:left="3486" w:hanging="361"/>
      </w:pPr>
      <w:rPr>
        <w:rFonts w:hint="default"/>
        <w:lang w:val="en-US" w:eastAsia="en-US" w:bidi="ar-SA"/>
      </w:rPr>
    </w:lvl>
    <w:lvl w:ilvl="4" w:tplc="C5A6F3BC">
      <w:numFmt w:val="bullet"/>
      <w:lvlText w:val="•"/>
      <w:lvlJc w:val="left"/>
      <w:pPr>
        <w:ind w:left="4468" w:hanging="361"/>
      </w:pPr>
      <w:rPr>
        <w:rFonts w:hint="default"/>
        <w:lang w:val="en-US" w:eastAsia="en-US" w:bidi="ar-SA"/>
      </w:rPr>
    </w:lvl>
    <w:lvl w:ilvl="5" w:tplc="2FFC3B86">
      <w:numFmt w:val="bullet"/>
      <w:lvlText w:val="•"/>
      <w:lvlJc w:val="left"/>
      <w:pPr>
        <w:ind w:left="5450" w:hanging="361"/>
      </w:pPr>
      <w:rPr>
        <w:rFonts w:hint="default"/>
        <w:lang w:val="en-US" w:eastAsia="en-US" w:bidi="ar-SA"/>
      </w:rPr>
    </w:lvl>
    <w:lvl w:ilvl="6" w:tplc="DD4416CE">
      <w:numFmt w:val="bullet"/>
      <w:lvlText w:val="•"/>
      <w:lvlJc w:val="left"/>
      <w:pPr>
        <w:ind w:left="6432" w:hanging="361"/>
      </w:pPr>
      <w:rPr>
        <w:rFonts w:hint="default"/>
        <w:lang w:val="en-US" w:eastAsia="en-US" w:bidi="ar-SA"/>
      </w:rPr>
    </w:lvl>
    <w:lvl w:ilvl="7" w:tplc="5BD2F330">
      <w:numFmt w:val="bullet"/>
      <w:lvlText w:val="•"/>
      <w:lvlJc w:val="left"/>
      <w:pPr>
        <w:ind w:left="7414" w:hanging="361"/>
      </w:pPr>
      <w:rPr>
        <w:rFonts w:hint="default"/>
        <w:lang w:val="en-US" w:eastAsia="en-US" w:bidi="ar-SA"/>
      </w:rPr>
    </w:lvl>
    <w:lvl w:ilvl="8" w:tplc="1584C2EC">
      <w:numFmt w:val="bullet"/>
      <w:lvlText w:val="•"/>
      <w:lvlJc w:val="left"/>
      <w:pPr>
        <w:ind w:left="8396" w:hanging="361"/>
      </w:pPr>
      <w:rPr>
        <w:rFonts w:hint="default"/>
        <w:lang w:val="en-US" w:eastAsia="en-US" w:bidi="ar-SA"/>
      </w:rPr>
    </w:lvl>
  </w:abstractNum>
  <w:abstractNum w:abstractNumId="146" w15:restartNumberingAfterBreak="0">
    <w:nsid w:val="7E2936F3"/>
    <w:multiLevelType w:val="multilevel"/>
    <w:tmpl w:val="8CAE4FA8"/>
    <w:lvl w:ilvl="0">
      <w:start w:val="5"/>
      <w:numFmt w:val="decimal"/>
      <w:lvlText w:val="%1"/>
      <w:lvlJc w:val="left"/>
      <w:pPr>
        <w:ind w:left="896" w:hanging="360"/>
      </w:pPr>
      <w:rPr>
        <w:rFonts w:hint="default"/>
        <w:lang w:val="en-US" w:eastAsia="en-US" w:bidi="ar-SA"/>
      </w:rPr>
    </w:lvl>
    <w:lvl w:ilvl="1">
      <w:start w:val="1"/>
      <w:numFmt w:val="decimal"/>
      <w:lvlText w:val="%1.%2"/>
      <w:lvlJc w:val="left"/>
      <w:pPr>
        <w:ind w:left="89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36" w:hanging="360"/>
      </w:pPr>
      <w:rPr>
        <w:rFonts w:hint="default"/>
        <w:lang w:val="en-US" w:eastAsia="en-US" w:bidi="ar-SA"/>
      </w:rPr>
    </w:lvl>
    <w:lvl w:ilvl="3">
      <w:numFmt w:val="bullet"/>
      <w:lvlText w:val="•"/>
      <w:lvlJc w:val="left"/>
      <w:pPr>
        <w:ind w:left="3654" w:hanging="360"/>
      </w:pPr>
      <w:rPr>
        <w:rFonts w:hint="default"/>
        <w:lang w:val="en-US" w:eastAsia="en-US" w:bidi="ar-SA"/>
      </w:rPr>
    </w:lvl>
    <w:lvl w:ilvl="4">
      <w:numFmt w:val="bullet"/>
      <w:lvlText w:val="•"/>
      <w:lvlJc w:val="left"/>
      <w:pPr>
        <w:ind w:left="4572" w:hanging="360"/>
      </w:pPr>
      <w:rPr>
        <w:rFonts w:hint="default"/>
        <w:lang w:val="en-US" w:eastAsia="en-US" w:bidi="ar-SA"/>
      </w:rPr>
    </w:lvl>
    <w:lvl w:ilvl="5">
      <w:numFmt w:val="bullet"/>
      <w:lvlText w:val="•"/>
      <w:lvlJc w:val="left"/>
      <w:pPr>
        <w:ind w:left="5490" w:hanging="360"/>
      </w:pPr>
      <w:rPr>
        <w:rFonts w:hint="default"/>
        <w:lang w:val="en-US" w:eastAsia="en-US" w:bidi="ar-SA"/>
      </w:rPr>
    </w:lvl>
    <w:lvl w:ilvl="6">
      <w:numFmt w:val="bullet"/>
      <w:lvlText w:val="•"/>
      <w:lvlJc w:val="left"/>
      <w:pPr>
        <w:ind w:left="6408" w:hanging="360"/>
      </w:pPr>
      <w:rPr>
        <w:rFonts w:hint="default"/>
        <w:lang w:val="en-US" w:eastAsia="en-US" w:bidi="ar-SA"/>
      </w:rPr>
    </w:lvl>
    <w:lvl w:ilvl="7">
      <w:numFmt w:val="bullet"/>
      <w:lvlText w:val="•"/>
      <w:lvlJc w:val="left"/>
      <w:pPr>
        <w:ind w:left="7326" w:hanging="360"/>
      </w:pPr>
      <w:rPr>
        <w:rFonts w:hint="default"/>
        <w:lang w:val="en-US" w:eastAsia="en-US" w:bidi="ar-SA"/>
      </w:rPr>
    </w:lvl>
    <w:lvl w:ilvl="8">
      <w:numFmt w:val="bullet"/>
      <w:lvlText w:val="•"/>
      <w:lvlJc w:val="left"/>
      <w:pPr>
        <w:ind w:left="8244" w:hanging="360"/>
      </w:pPr>
      <w:rPr>
        <w:rFonts w:hint="default"/>
        <w:lang w:val="en-US" w:eastAsia="en-US" w:bidi="ar-SA"/>
      </w:rPr>
    </w:lvl>
  </w:abstractNum>
  <w:abstractNum w:abstractNumId="147" w15:restartNumberingAfterBreak="0">
    <w:nsid w:val="7E6F349F"/>
    <w:multiLevelType w:val="multilevel"/>
    <w:tmpl w:val="7E6F349F"/>
    <w:lvl w:ilvl="0">
      <w:start w:val="1"/>
      <w:numFmt w:val="decimal"/>
      <w:lvlText w:val="%1."/>
      <w:lvlJc w:val="left"/>
      <w:pPr>
        <w:ind w:left="328" w:hanging="168"/>
      </w:pPr>
      <w:rPr>
        <w:rFonts w:ascii="Times New Roman" w:eastAsia="Times New Roman" w:hAnsi="Times New Roman" w:cs="Times New Roman" w:hint="default"/>
        <w:b w:val="0"/>
        <w:bCs w:val="0"/>
        <w:i w:val="0"/>
        <w:iCs w:val="0"/>
        <w:spacing w:val="0"/>
        <w:w w:val="98"/>
        <w:sz w:val="20"/>
        <w:szCs w:val="20"/>
        <w:lang w:val="en-US" w:eastAsia="en-US" w:bidi="ar-SA"/>
      </w:rPr>
    </w:lvl>
    <w:lvl w:ilvl="1">
      <w:start w:val="1"/>
      <w:numFmt w:val="decimal"/>
      <w:lvlText w:val="%1.%2"/>
      <w:lvlJc w:val="left"/>
      <w:pPr>
        <w:ind w:left="106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127" w:hanging="360"/>
      </w:pPr>
      <w:rPr>
        <w:rFonts w:hint="default"/>
        <w:lang w:val="en-US" w:eastAsia="en-US" w:bidi="ar-SA"/>
      </w:rPr>
    </w:lvl>
    <w:lvl w:ilvl="3">
      <w:numFmt w:val="bullet"/>
      <w:lvlText w:val="•"/>
      <w:lvlJc w:val="left"/>
      <w:pPr>
        <w:ind w:left="3195" w:hanging="360"/>
      </w:pPr>
      <w:rPr>
        <w:rFonts w:hint="default"/>
        <w:lang w:val="en-US" w:eastAsia="en-US" w:bidi="ar-SA"/>
      </w:rPr>
    </w:lvl>
    <w:lvl w:ilvl="4">
      <w:numFmt w:val="bullet"/>
      <w:lvlText w:val="•"/>
      <w:lvlJc w:val="left"/>
      <w:pPr>
        <w:ind w:left="4262" w:hanging="360"/>
      </w:pPr>
      <w:rPr>
        <w:rFonts w:hint="default"/>
        <w:lang w:val="en-US" w:eastAsia="en-US" w:bidi="ar-SA"/>
      </w:rPr>
    </w:lvl>
    <w:lvl w:ilvl="5">
      <w:numFmt w:val="bullet"/>
      <w:lvlText w:val="•"/>
      <w:lvlJc w:val="left"/>
      <w:pPr>
        <w:ind w:left="5330" w:hanging="360"/>
      </w:pPr>
      <w:rPr>
        <w:rFonts w:hint="default"/>
        <w:lang w:val="en-US" w:eastAsia="en-US" w:bidi="ar-SA"/>
      </w:rPr>
    </w:lvl>
    <w:lvl w:ilvl="6">
      <w:numFmt w:val="bullet"/>
      <w:lvlText w:val="•"/>
      <w:lvlJc w:val="left"/>
      <w:pPr>
        <w:ind w:left="6397" w:hanging="360"/>
      </w:pPr>
      <w:rPr>
        <w:rFonts w:hint="default"/>
        <w:lang w:val="en-US" w:eastAsia="en-US" w:bidi="ar-SA"/>
      </w:rPr>
    </w:lvl>
    <w:lvl w:ilvl="7">
      <w:numFmt w:val="bullet"/>
      <w:lvlText w:val="•"/>
      <w:lvlJc w:val="left"/>
      <w:pPr>
        <w:ind w:left="7465" w:hanging="360"/>
      </w:pPr>
      <w:rPr>
        <w:rFonts w:hint="default"/>
        <w:lang w:val="en-US" w:eastAsia="en-US" w:bidi="ar-SA"/>
      </w:rPr>
    </w:lvl>
    <w:lvl w:ilvl="8">
      <w:numFmt w:val="bullet"/>
      <w:lvlText w:val="•"/>
      <w:lvlJc w:val="left"/>
      <w:pPr>
        <w:ind w:left="8532" w:hanging="360"/>
      </w:pPr>
      <w:rPr>
        <w:rFonts w:hint="default"/>
        <w:lang w:val="en-US" w:eastAsia="en-US" w:bidi="ar-SA"/>
      </w:rPr>
    </w:lvl>
  </w:abstractNum>
  <w:abstractNum w:abstractNumId="148" w15:restartNumberingAfterBreak="0">
    <w:nsid w:val="7FF0734F"/>
    <w:multiLevelType w:val="hybridMultilevel"/>
    <w:tmpl w:val="B8B20D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4635559">
    <w:abstractNumId w:val="78"/>
  </w:num>
  <w:num w:numId="2" w16cid:durableId="1895772099">
    <w:abstractNumId w:val="93"/>
  </w:num>
  <w:num w:numId="3" w16cid:durableId="1300186060">
    <w:abstractNumId w:val="125"/>
  </w:num>
  <w:num w:numId="4" w16cid:durableId="2072728258">
    <w:abstractNumId w:val="127"/>
  </w:num>
  <w:num w:numId="5" w16cid:durableId="1101074241">
    <w:abstractNumId w:val="114"/>
  </w:num>
  <w:num w:numId="6" w16cid:durableId="1391726714">
    <w:abstractNumId w:val="46"/>
  </w:num>
  <w:num w:numId="7" w16cid:durableId="53700018">
    <w:abstractNumId w:val="29"/>
  </w:num>
  <w:num w:numId="8" w16cid:durableId="33358709">
    <w:abstractNumId w:val="122"/>
  </w:num>
  <w:num w:numId="9" w16cid:durableId="700940066">
    <w:abstractNumId w:val="137"/>
  </w:num>
  <w:num w:numId="10" w16cid:durableId="1308973219">
    <w:abstractNumId w:val="80"/>
  </w:num>
  <w:num w:numId="11" w16cid:durableId="1849981011">
    <w:abstractNumId w:val="16"/>
  </w:num>
  <w:num w:numId="12" w16cid:durableId="1903711734">
    <w:abstractNumId w:val="48"/>
  </w:num>
  <w:num w:numId="13" w16cid:durableId="185019332">
    <w:abstractNumId w:val="96"/>
  </w:num>
  <w:num w:numId="14" w16cid:durableId="293491446">
    <w:abstractNumId w:val="126"/>
  </w:num>
  <w:num w:numId="15" w16cid:durableId="1672679471">
    <w:abstractNumId w:val="73"/>
  </w:num>
  <w:num w:numId="16" w16cid:durableId="744843125">
    <w:abstractNumId w:val="18"/>
  </w:num>
  <w:num w:numId="17" w16cid:durableId="140317804">
    <w:abstractNumId w:val="104"/>
  </w:num>
  <w:num w:numId="18" w16cid:durableId="1804499009">
    <w:abstractNumId w:val="19"/>
  </w:num>
  <w:num w:numId="19" w16cid:durableId="316030243">
    <w:abstractNumId w:val="141"/>
  </w:num>
  <w:num w:numId="20" w16cid:durableId="471362074">
    <w:abstractNumId w:val="57"/>
  </w:num>
  <w:num w:numId="21" w16cid:durableId="1735347297">
    <w:abstractNumId w:val="36"/>
  </w:num>
  <w:num w:numId="22" w16cid:durableId="1708800803">
    <w:abstractNumId w:val="90"/>
  </w:num>
  <w:num w:numId="23" w16cid:durableId="2045934349">
    <w:abstractNumId w:val="17"/>
  </w:num>
  <w:num w:numId="24" w16cid:durableId="1125391890">
    <w:abstractNumId w:val="42"/>
  </w:num>
  <w:num w:numId="25" w16cid:durableId="61298291">
    <w:abstractNumId w:val="1"/>
  </w:num>
  <w:num w:numId="26" w16cid:durableId="159080166">
    <w:abstractNumId w:val="2"/>
  </w:num>
  <w:num w:numId="27" w16cid:durableId="209775">
    <w:abstractNumId w:val="0"/>
  </w:num>
  <w:num w:numId="28" w16cid:durableId="257062839">
    <w:abstractNumId w:val="97"/>
  </w:num>
  <w:num w:numId="29" w16cid:durableId="1393235764">
    <w:abstractNumId w:val="105"/>
  </w:num>
  <w:num w:numId="30" w16cid:durableId="1204515536">
    <w:abstractNumId w:val="107"/>
  </w:num>
  <w:num w:numId="31" w16cid:durableId="447895478">
    <w:abstractNumId w:val="26"/>
  </w:num>
  <w:num w:numId="32" w16cid:durableId="1023290750">
    <w:abstractNumId w:val="22"/>
  </w:num>
  <w:num w:numId="33" w16cid:durableId="35353163">
    <w:abstractNumId w:val="124"/>
  </w:num>
  <w:num w:numId="34" w16cid:durableId="2126150301">
    <w:abstractNumId w:val="89"/>
  </w:num>
  <w:num w:numId="35" w16cid:durableId="2123719133">
    <w:abstractNumId w:val="51"/>
  </w:num>
  <w:num w:numId="36" w16cid:durableId="529345170">
    <w:abstractNumId w:val="15"/>
  </w:num>
  <w:num w:numId="37" w16cid:durableId="605357027">
    <w:abstractNumId w:val="37"/>
  </w:num>
  <w:num w:numId="38" w16cid:durableId="769619664">
    <w:abstractNumId w:val="70"/>
  </w:num>
  <w:num w:numId="39" w16cid:durableId="1711412759">
    <w:abstractNumId w:val="147"/>
  </w:num>
  <w:num w:numId="40" w16cid:durableId="568733098">
    <w:abstractNumId w:val="79"/>
  </w:num>
  <w:num w:numId="41" w16cid:durableId="1231380573">
    <w:abstractNumId w:val="134"/>
  </w:num>
  <w:num w:numId="42" w16cid:durableId="2019456765">
    <w:abstractNumId w:val="56"/>
  </w:num>
  <w:num w:numId="43" w16cid:durableId="150606908">
    <w:abstractNumId w:val="120"/>
  </w:num>
  <w:num w:numId="44" w16cid:durableId="141583716">
    <w:abstractNumId w:val="144"/>
  </w:num>
  <w:num w:numId="45" w16cid:durableId="450635729">
    <w:abstractNumId w:val="41"/>
  </w:num>
  <w:num w:numId="46" w16cid:durableId="54671275">
    <w:abstractNumId w:val="21"/>
  </w:num>
  <w:num w:numId="47" w16cid:durableId="696933727">
    <w:abstractNumId w:val="117"/>
  </w:num>
  <w:num w:numId="48" w16cid:durableId="853881533">
    <w:abstractNumId w:val="66"/>
  </w:num>
  <w:num w:numId="49" w16cid:durableId="1167792472">
    <w:abstractNumId w:val="54"/>
  </w:num>
  <w:num w:numId="50" w16cid:durableId="975988469">
    <w:abstractNumId w:val="108"/>
  </w:num>
  <w:num w:numId="51" w16cid:durableId="1922326669">
    <w:abstractNumId w:val="8"/>
  </w:num>
  <w:num w:numId="52" w16cid:durableId="4720062">
    <w:abstractNumId w:val="31"/>
  </w:num>
  <w:num w:numId="53" w16cid:durableId="349526321">
    <w:abstractNumId w:val="67"/>
  </w:num>
  <w:num w:numId="54" w16cid:durableId="52437948">
    <w:abstractNumId w:val="60"/>
  </w:num>
  <w:num w:numId="55" w16cid:durableId="2049839204">
    <w:abstractNumId w:val="13"/>
  </w:num>
  <w:num w:numId="56" w16cid:durableId="1340741666">
    <w:abstractNumId w:val="9"/>
  </w:num>
  <w:num w:numId="57" w16cid:durableId="207180306">
    <w:abstractNumId w:val="10"/>
  </w:num>
  <w:num w:numId="58" w16cid:durableId="1217618342">
    <w:abstractNumId w:val="75"/>
  </w:num>
  <w:num w:numId="59" w16cid:durableId="33970347">
    <w:abstractNumId w:val="116"/>
  </w:num>
  <w:num w:numId="60" w16cid:durableId="1839272711">
    <w:abstractNumId w:val="85"/>
  </w:num>
  <w:num w:numId="61" w16cid:durableId="505822786">
    <w:abstractNumId w:val="68"/>
  </w:num>
  <w:num w:numId="62" w16cid:durableId="718481424">
    <w:abstractNumId w:val="143"/>
  </w:num>
  <w:num w:numId="63" w16cid:durableId="1998721645">
    <w:abstractNumId w:val="38"/>
  </w:num>
  <w:num w:numId="64" w16cid:durableId="609705577">
    <w:abstractNumId w:val="131"/>
  </w:num>
  <w:num w:numId="65" w16cid:durableId="1883126864">
    <w:abstractNumId w:val="139"/>
  </w:num>
  <w:num w:numId="66" w16cid:durableId="1044713868">
    <w:abstractNumId w:val="123"/>
  </w:num>
  <w:num w:numId="67" w16cid:durableId="1240944492">
    <w:abstractNumId w:val="100"/>
  </w:num>
  <w:num w:numId="68" w16cid:durableId="550311362">
    <w:abstractNumId w:val="33"/>
  </w:num>
  <w:num w:numId="69" w16cid:durableId="340664156">
    <w:abstractNumId w:val="91"/>
  </w:num>
  <w:num w:numId="70" w16cid:durableId="1184635323">
    <w:abstractNumId w:val="61"/>
  </w:num>
  <w:num w:numId="71" w16cid:durableId="1089883535">
    <w:abstractNumId w:val="30"/>
  </w:num>
  <w:num w:numId="72" w16cid:durableId="267858504">
    <w:abstractNumId w:val="94"/>
  </w:num>
  <w:num w:numId="73" w16cid:durableId="694892774">
    <w:abstractNumId w:val="106"/>
  </w:num>
  <w:num w:numId="74" w16cid:durableId="721563424">
    <w:abstractNumId w:val="111"/>
  </w:num>
  <w:num w:numId="75" w16cid:durableId="1364936844">
    <w:abstractNumId w:val="132"/>
  </w:num>
  <w:num w:numId="76" w16cid:durableId="1880625342">
    <w:abstractNumId w:val="55"/>
  </w:num>
  <w:num w:numId="77" w16cid:durableId="1597402981">
    <w:abstractNumId w:val="82"/>
  </w:num>
  <w:num w:numId="78" w16cid:durableId="1110204556">
    <w:abstractNumId w:val="52"/>
  </w:num>
  <w:num w:numId="79" w16cid:durableId="524372338">
    <w:abstractNumId w:val="5"/>
  </w:num>
  <w:num w:numId="80" w16cid:durableId="1871645268">
    <w:abstractNumId w:val="146"/>
  </w:num>
  <w:num w:numId="81" w16cid:durableId="174462975">
    <w:abstractNumId w:val="112"/>
  </w:num>
  <w:num w:numId="82" w16cid:durableId="1555659506">
    <w:abstractNumId w:val="110"/>
  </w:num>
  <w:num w:numId="83" w16cid:durableId="1539969835">
    <w:abstractNumId w:val="7"/>
  </w:num>
  <w:num w:numId="84" w16cid:durableId="2082173591">
    <w:abstractNumId w:val="81"/>
  </w:num>
  <w:num w:numId="85" w16cid:durableId="864296395">
    <w:abstractNumId w:val="119"/>
  </w:num>
  <w:num w:numId="86" w16cid:durableId="34699513">
    <w:abstractNumId w:val="28"/>
  </w:num>
  <w:num w:numId="87" w16cid:durableId="655378235">
    <w:abstractNumId w:val="145"/>
  </w:num>
  <w:num w:numId="88" w16cid:durableId="1201241055">
    <w:abstractNumId w:val="35"/>
  </w:num>
  <w:num w:numId="89" w16cid:durableId="1243029212">
    <w:abstractNumId w:val="44"/>
  </w:num>
  <w:num w:numId="90" w16cid:durableId="1099451119">
    <w:abstractNumId w:val="69"/>
  </w:num>
  <w:num w:numId="91" w16cid:durableId="1795833453">
    <w:abstractNumId w:val="77"/>
  </w:num>
  <w:num w:numId="92" w16cid:durableId="1298991799">
    <w:abstractNumId w:val="138"/>
  </w:num>
  <w:num w:numId="93" w16cid:durableId="1064068373">
    <w:abstractNumId w:val="32"/>
  </w:num>
  <w:num w:numId="94" w16cid:durableId="1581598317">
    <w:abstractNumId w:val="130"/>
  </w:num>
  <w:num w:numId="95" w16cid:durableId="132411938">
    <w:abstractNumId w:val="72"/>
  </w:num>
  <w:num w:numId="96" w16cid:durableId="954214339">
    <w:abstractNumId w:val="99"/>
  </w:num>
  <w:num w:numId="97" w16cid:durableId="1401827564">
    <w:abstractNumId w:val="109"/>
  </w:num>
  <w:num w:numId="98" w16cid:durableId="1248079597">
    <w:abstractNumId w:val="6"/>
  </w:num>
  <w:num w:numId="99" w16cid:durableId="527061925">
    <w:abstractNumId w:val="23"/>
  </w:num>
  <w:num w:numId="100" w16cid:durableId="2057119487">
    <w:abstractNumId w:val="76"/>
  </w:num>
  <w:num w:numId="101" w16cid:durableId="2034070508">
    <w:abstractNumId w:val="64"/>
  </w:num>
  <w:num w:numId="102" w16cid:durableId="1746881476">
    <w:abstractNumId w:val="74"/>
  </w:num>
  <w:num w:numId="103" w16cid:durableId="1384523392">
    <w:abstractNumId w:val="103"/>
  </w:num>
  <w:num w:numId="104" w16cid:durableId="751658718">
    <w:abstractNumId w:val="101"/>
  </w:num>
  <w:num w:numId="105" w16cid:durableId="57825407">
    <w:abstractNumId w:val="142"/>
  </w:num>
  <w:num w:numId="106" w16cid:durableId="133912492">
    <w:abstractNumId w:val="136"/>
  </w:num>
  <w:num w:numId="107" w16cid:durableId="1663000518">
    <w:abstractNumId w:val="45"/>
  </w:num>
  <w:num w:numId="108" w16cid:durableId="1053843429">
    <w:abstractNumId w:val="3"/>
  </w:num>
  <w:num w:numId="109" w16cid:durableId="1981954136">
    <w:abstractNumId w:val="4"/>
  </w:num>
  <w:num w:numId="110" w16cid:durableId="454636900">
    <w:abstractNumId w:val="140"/>
  </w:num>
  <w:num w:numId="111" w16cid:durableId="1405226555">
    <w:abstractNumId w:val="27"/>
  </w:num>
  <w:num w:numId="112" w16cid:durableId="950284794">
    <w:abstractNumId w:val="24"/>
  </w:num>
  <w:num w:numId="113" w16cid:durableId="1508330838">
    <w:abstractNumId w:val="133"/>
  </w:num>
  <w:num w:numId="114" w16cid:durableId="1994210225">
    <w:abstractNumId w:val="59"/>
  </w:num>
  <w:num w:numId="115" w16cid:durableId="324942464">
    <w:abstractNumId w:val="12"/>
  </w:num>
  <w:num w:numId="116" w16cid:durableId="792553438">
    <w:abstractNumId w:val="135"/>
  </w:num>
  <w:num w:numId="117" w16cid:durableId="216358539">
    <w:abstractNumId w:val="63"/>
  </w:num>
  <w:num w:numId="118" w16cid:durableId="1810394228">
    <w:abstractNumId w:val="148"/>
  </w:num>
  <w:num w:numId="119" w16cid:durableId="1057824423">
    <w:abstractNumId w:val="20"/>
  </w:num>
  <w:num w:numId="120" w16cid:durableId="369695195">
    <w:abstractNumId w:val="40"/>
  </w:num>
  <w:num w:numId="121" w16cid:durableId="207839944">
    <w:abstractNumId w:val="102"/>
  </w:num>
  <w:num w:numId="122" w16cid:durableId="753403323">
    <w:abstractNumId w:val="25"/>
  </w:num>
  <w:num w:numId="123" w16cid:durableId="100684563">
    <w:abstractNumId w:val="86"/>
  </w:num>
  <w:num w:numId="124" w16cid:durableId="1628583903">
    <w:abstractNumId w:val="53"/>
  </w:num>
  <w:num w:numId="125" w16cid:durableId="1042439655">
    <w:abstractNumId w:val="49"/>
  </w:num>
  <w:num w:numId="126" w16cid:durableId="628785062">
    <w:abstractNumId w:val="87"/>
  </w:num>
  <w:num w:numId="127" w16cid:durableId="590236248">
    <w:abstractNumId w:val="113"/>
  </w:num>
  <w:num w:numId="128" w16cid:durableId="1668290640">
    <w:abstractNumId w:val="128"/>
  </w:num>
  <w:num w:numId="129" w16cid:durableId="431127537">
    <w:abstractNumId w:val="58"/>
  </w:num>
  <w:num w:numId="130" w16cid:durableId="26178695">
    <w:abstractNumId w:val="71"/>
  </w:num>
  <w:num w:numId="131" w16cid:durableId="325521104">
    <w:abstractNumId w:val="118"/>
  </w:num>
  <w:num w:numId="132" w16cid:durableId="1093280911">
    <w:abstractNumId w:val="84"/>
  </w:num>
  <w:num w:numId="133" w16cid:durableId="737359156">
    <w:abstractNumId w:val="65"/>
  </w:num>
  <w:num w:numId="134" w16cid:durableId="1078867464">
    <w:abstractNumId w:val="39"/>
  </w:num>
  <w:num w:numId="135" w16cid:durableId="652298183">
    <w:abstractNumId w:val="95"/>
  </w:num>
  <w:num w:numId="136" w16cid:durableId="595290567">
    <w:abstractNumId w:val="88"/>
  </w:num>
  <w:num w:numId="137" w16cid:durableId="566915934">
    <w:abstractNumId w:val="50"/>
  </w:num>
  <w:num w:numId="138" w16cid:durableId="319430007">
    <w:abstractNumId w:val="14"/>
  </w:num>
  <w:num w:numId="139" w16cid:durableId="178853173">
    <w:abstractNumId w:val="98"/>
  </w:num>
  <w:num w:numId="140" w16cid:durableId="1848445967">
    <w:abstractNumId w:val="92"/>
  </w:num>
  <w:num w:numId="141" w16cid:durableId="1122580698">
    <w:abstractNumId w:val="62"/>
  </w:num>
  <w:num w:numId="142" w16cid:durableId="2052028141">
    <w:abstractNumId w:val="43"/>
  </w:num>
  <w:num w:numId="143" w16cid:durableId="237322503">
    <w:abstractNumId w:val="121"/>
  </w:num>
  <w:num w:numId="144" w16cid:durableId="1909533642">
    <w:abstractNumId w:val="11"/>
  </w:num>
  <w:num w:numId="145" w16cid:durableId="873346541">
    <w:abstractNumId w:val="129"/>
  </w:num>
  <w:num w:numId="146" w16cid:durableId="1866166042">
    <w:abstractNumId w:val="34"/>
  </w:num>
  <w:num w:numId="147" w16cid:durableId="1377973955">
    <w:abstractNumId w:val="83"/>
  </w:num>
  <w:num w:numId="148" w16cid:durableId="79520564">
    <w:abstractNumId w:val="115"/>
  </w:num>
  <w:num w:numId="149" w16cid:durableId="1425761881">
    <w:abstractNumId w:val="4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720"/>
  <w:drawingGridHorizontalSpacing w:val="110"/>
  <w:displayHorizontalDrawingGridEvery w:val="2"/>
  <w:characterSpacingControl w:val="doNotCompress"/>
  <w:hdrShapeDefaults>
    <o:shapedefaults v:ext="edit" spidmax="2190" fillcolor="white">
      <v:fill color="white"/>
    </o:shapedefaults>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463A35"/>
    <w:rsid w:val="000007B4"/>
    <w:rsid w:val="0001304A"/>
    <w:rsid w:val="0002270C"/>
    <w:rsid w:val="00022DC9"/>
    <w:rsid w:val="00032802"/>
    <w:rsid w:val="000403B7"/>
    <w:rsid w:val="00043658"/>
    <w:rsid w:val="00047EC4"/>
    <w:rsid w:val="00052E94"/>
    <w:rsid w:val="00067160"/>
    <w:rsid w:val="00067855"/>
    <w:rsid w:val="00071C77"/>
    <w:rsid w:val="0007276F"/>
    <w:rsid w:val="00076DB0"/>
    <w:rsid w:val="00076F76"/>
    <w:rsid w:val="00077A48"/>
    <w:rsid w:val="00082711"/>
    <w:rsid w:val="000854A4"/>
    <w:rsid w:val="000854C5"/>
    <w:rsid w:val="0008734D"/>
    <w:rsid w:val="000A0000"/>
    <w:rsid w:val="000A160A"/>
    <w:rsid w:val="000A2685"/>
    <w:rsid w:val="000B122D"/>
    <w:rsid w:val="000B580A"/>
    <w:rsid w:val="000B77B1"/>
    <w:rsid w:val="000C00CA"/>
    <w:rsid w:val="000C147B"/>
    <w:rsid w:val="000C2579"/>
    <w:rsid w:val="000C3D09"/>
    <w:rsid w:val="000C4E89"/>
    <w:rsid w:val="000C56B1"/>
    <w:rsid w:val="000C6D7D"/>
    <w:rsid w:val="000C76B6"/>
    <w:rsid w:val="000D0E2E"/>
    <w:rsid w:val="000E1578"/>
    <w:rsid w:val="000E3011"/>
    <w:rsid w:val="000E7C40"/>
    <w:rsid w:val="000F343D"/>
    <w:rsid w:val="00101D94"/>
    <w:rsid w:val="001135BE"/>
    <w:rsid w:val="00114A29"/>
    <w:rsid w:val="0011688E"/>
    <w:rsid w:val="00117080"/>
    <w:rsid w:val="001211F9"/>
    <w:rsid w:val="00123A9D"/>
    <w:rsid w:val="00126B2C"/>
    <w:rsid w:val="00130969"/>
    <w:rsid w:val="00132D44"/>
    <w:rsid w:val="0013423F"/>
    <w:rsid w:val="0014104D"/>
    <w:rsid w:val="00143DEB"/>
    <w:rsid w:val="0016455F"/>
    <w:rsid w:val="001767D6"/>
    <w:rsid w:val="00176E69"/>
    <w:rsid w:val="00183123"/>
    <w:rsid w:val="00183C5F"/>
    <w:rsid w:val="001959B2"/>
    <w:rsid w:val="00197D73"/>
    <w:rsid w:val="001A03BE"/>
    <w:rsid w:val="001A7E99"/>
    <w:rsid w:val="001D15ED"/>
    <w:rsid w:val="001D487B"/>
    <w:rsid w:val="001D5329"/>
    <w:rsid w:val="001E1A2C"/>
    <w:rsid w:val="001E3642"/>
    <w:rsid w:val="001E60A9"/>
    <w:rsid w:val="001F1FD2"/>
    <w:rsid w:val="001F789A"/>
    <w:rsid w:val="00204E08"/>
    <w:rsid w:val="0021017D"/>
    <w:rsid w:val="00210467"/>
    <w:rsid w:val="00212D8C"/>
    <w:rsid w:val="00217168"/>
    <w:rsid w:val="002466BE"/>
    <w:rsid w:val="0025119E"/>
    <w:rsid w:val="00251385"/>
    <w:rsid w:val="00252F1E"/>
    <w:rsid w:val="00261819"/>
    <w:rsid w:val="00275BA7"/>
    <w:rsid w:val="00283179"/>
    <w:rsid w:val="002911B0"/>
    <w:rsid w:val="002A20AF"/>
    <w:rsid w:val="002A2522"/>
    <w:rsid w:val="002C1996"/>
    <w:rsid w:val="002C3D6E"/>
    <w:rsid w:val="002C51C9"/>
    <w:rsid w:val="002C78B7"/>
    <w:rsid w:val="002D0615"/>
    <w:rsid w:val="002D24F8"/>
    <w:rsid w:val="002D26AA"/>
    <w:rsid w:val="002D498F"/>
    <w:rsid w:val="002E003C"/>
    <w:rsid w:val="002E39E9"/>
    <w:rsid w:val="002E3E8D"/>
    <w:rsid w:val="002E7424"/>
    <w:rsid w:val="002F3D57"/>
    <w:rsid w:val="002F6A99"/>
    <w:rsid w:val="002F7076"/>
    <w:rsid w:val="00303BBD"/>
    <w:rsid w:val="00303CF4"/>
    <w:rsid w:val="0030470E"/>
    <w:rsid w:val="00310BB9"/>
    <w:rsid w:val="00310C6B"/>
    <w:rsid w:val="00313EE9"/>
    <w:rsid w:val="003207C7"/>
    <w:rsid w:val="00330FB7"/>
    <w:rsid w:val="00332D42"/>
    <w:rsid w:val="00334528"/>
    <w:rsid w:val="00334D69"/>
    <w:rsid w:val="00334DED"/>
    <w:rsid w:val="00336E74"/>
    <w:rsid w:val="00345D80"/>
    <w:rsid w:val="0035103A"/>
    <w:rsid w:val="00351BE1"/>
    <w:rsid w:val="00355FA3"/>
    <w:rsid w:val="003578E4"/>
    <w:rsid w:val="003607C2"/>
    <w:rsid w:val="00360C50"/>
    <w:rsid w:val="0037375E"/>
    <w:rsid w:val="003761C8"/>
    <w:rsid w:val="00394E60"/>
    <w:rsid w:val="003A465F"/>
    <w:rsid w:val="003B2350"/>
    <w:rsid w:val="003C7AFE"/>
    <w:rsid w:val="003C7B62"/>
    <w:rsid w:val="003D0DF8"/>
    <w:rsid w:val="003D7ED4"/>
    <w:rsid w:val="003E7645"/>
    <w:rsid w:val="003F04FF"/>
    <w:rsid w:val="003F6A05"/>
    <w:rsid w:val="003F737B"/>
    <w:rsid w:val="003F7B45"/>
    <w:rsid w:val="003F7BB3"/>
    <w:rsid w:val="0040051D"/>
    <w:rsid w:val="00403EE5"/>
    <w:rsid w:val="00407264"/>
    <w:rsid w:val="00417D8D"/>
    <w:rsid w:val="0042343C"/>
    <w:rsid w:val="00425123"/>
    <w:rsid w:val="00425C7E"/>
    <w:rsid w:val="00435F0D"/>
    <w:rsid w:val="0043725F"/>
    <w:rsid w:val="00443B85"/>
    <w:rsid w:val="00443D12"/>
    <w:rsid w:val="00452FD0"/>
    <w:rsid w:val="0045796E"/>
    <w:rsid w:val="004607B5"/>
    <w:rsid w:val="004614D3"/>
    <w:rsid w:val="00463A35"/>
    <w:rsid w:val="004739B1"/>
    <w:rsid w:val="00473F99"/>
    <w:rsid w:val="00475D35"/>
    <w:rsid w:val="00491027"/>
    <w:rsid w:val="00492128"/>
    <w:rsid w:val="00494937"/>
    <w:rsid w:val="004A4B2F"/>
    <w:rsid w:val="004B3823"/>
    <w:rsid w:val="004C0865"/>
    <w:rsid w:val="004C0B53"/>
    <w:rsid w:val="004C1105"/>
    <w:rsid w:val="004C1EB0"/>
    <w:rsid w:val="004C3C0A"/>
    <w:rsid w:val="004C66EC"/>
    <w:rsid w:val="004D2CB5"/>
    <w:rsid w:val="004E0CC2"/>
    <w:rsid w:val="004F3911"/>
    <w:rsid w:val="004F3BA9"/>
    <w:rsid w:val="004F76CE"/>
    <w:rsid w:val="00501B7E"/>
    <w:rsid w:val="005051B2"/>
    <w:rsid w:val="00505D42"/>
    <w:rsid w:val="00507E3A"/>
    <w:rsid w:val="005123B4"/>
    <w:rsid w:val="005209F8"/>
    <w:rsid w:val="0052278F"/>
    <w:rsid w:val="00527F93"/>
    <w:rsid w:val="00532372"/>
    <w:rsid w:val="0054040D"/>
    <w:rsid w:val="00542EFA"/>
    <w:rsid w:val="00553F17"/>
    <w:rsid w:val="00555342"/>
    <w:rsid w:val="00560A4F"/>
    <w:rsid w:val="00562F27"/>
    <w:rsid w:val="00563BC9"/>
    <w:rsid w:val="00566740"/>
    <w:rsid w:val="005676D1"/>
    <w:rsid w:val="00570414"/>
    <w:rsid w:val="00572A4B"/>
    <w:rsid w:val="00573950"/>
    <w:rsid w:val="00595B79"/>
    <w:rsid w:val="005971DB"/>
    <w:rsid w:val="005A34A0"/>
    <w:rsid w:val="005A4F5E"/>
    <w:rsid w:val="005B5A77"/>
    <w:rsid w:val="005C044C"/>
    <w:rsid w:val="005C40CB"/>
    <w:rsid w:val="005D3D66"/>
    <w:rsid w:val="005D4116"/>
    <w:rsid w:val="005E4F18"/>
    <w:rsid w:val="005F21EB"/>
    <w:rsid w:val="005F302B"/>
    <w:rsid w:val="005F525D"/>
    <w:rsid w:val="00603559"/>
    <w:rsid w:val="0060489C"/>
    <w:rsid w:val="00621B7F"/>
    <w:rsid w:val="00625107"/>
    <w:rsid w:val="006262C2"/>
    <w:rsid w:val="006351C0"/>
    <w:rsid w:val="00637F2D"/>
    <w:rsid w:val="00650D2B"/>
    <w:rsid w:val="00651ADB"/>
    <w:rsid w:val="00653285"/>
    <w:rsid w:val="006560F5"/>
    <w:rsid w:val="00657674"/>
    <w:rsid w:val="00660B6B"/>
    <w:rsid w:val="00661D7E"/>
    <w:rsid w:val="00663023"/>
    <w:rsid w:val="006725E4"/>
    <w:rsid w:val="0067424F"/>
    <w:rsid w:val="00680CEB"/>
    <w:rsid w:val="006903E6"/>
    <w:rsid w:val="00695AFF"/>
    <w:rsid w:val="006B2E2E"/>
    <w:rsid w:val="006B35BA"/>
    <w:rsid w:val="006B6F38"/>
    <w:rsid w:val="006C2A7E"/>
    <w:rsid w:val="006C2CB0"/>
    <w:rsid w:val="006C3358"/>
    <w:rsid w:val="006D0265"/>
    <w:rsid w:val="006D2199"/>
    <w:rsid w:val="006D27BB"/>
    <w:rsid w:val="006D5140"/>
    <w:rsid w:val="006E3286"/>
    <w:rsid w:val="006E5208"/>
    <w:rsid w:val="006F250E"/>
    <w:rsid w:val="00704787"/>
    <w:rsid w:val="0070582D"/>
    <w:rsid w:val="00707D21"/>
    <w:rsid w:val="00712C24"/>
    <w:rsid w:val="00712EBF"/>
    <w:rsid w:val="00714411"/>
    <w:rsid w:val="00725EEF"/>
    <w:rsid w:val="00731F0F"/>
    <w:rsid w:val="007340EA"/>
    <w:rsid w:val="007358D3"/>
    <w:rsid w:val="007369DA"/>
    <w:rsid w:val="0074027F"/>
    <w:rsid w:val="00740F26"/>
    <w:rsid w:val="00741735"/>
    <w:rsid w:val="0074403B"/>
    <w:rsid w:val="00744092"/>
    <w:rsid w:val="00746A93"/>
    <w:rsid w:val="0075505C"/>
    <w:rsid w:val="007566C6"/>
    <w:rsid w:val="00767B7B"/>
    <w:rsid w:val="007820F3"/>
    <w:rsid w:val="00786031"/>
    <w:rsid w:val="00786C03"/>
    <w:rsid w:val="00786C94"/>
    <w:rsid w:val="00786E5E"/>
    <w:rsid w:val="00797318"/>
    <w:rsid w:val="00797D77"/>
    <w:rsid w:val="007A2C2C"/>
    <w:rsid w:val="007A53FE"/>
    <w:rsid w:val="007A5B4B"/>
    <w:rsid w:val="007B0D7A"/>
    <w:rsid w:val="007C28BA"/>
    <w:rsid w:val="007C3EF8"/>
    <w:rsid w:val="007D4EB3"/>
    <w:rsid w:val="007E4976"/>
    <w:rsid w:val="007E65E4"/>
    <w:rsid w:val="007E66EF"/>
    <w:rsid w:val="007E79DC"/>
    <w:rsid w:val="007F0649"/>
    <w:rsid w:val="007F7B17"/>
    <w:rsid w:val="008136E6"/>
    <w:rsid w:val="00823B94"/>
    <w:rsid w:val="008424B5"/>
    <w:rsid w:val="00854245"/>
    <w:rsid w:val="00857035"/>
    <w:rsid w:val="00860B5E"/>
    <w:rsid w:val="00864EE0"/>
    <w:rsid w:val="00866693"/>
    <w:rsid w:val="00866C78"/>
    <w:rsid w:val="008672F2"/>
    <w:rsid w:val="008716FA"/>
    <w:rsid w:val="00874E67"/>
    <w:rsid w:val="008751CE"/>
    <w:rsid w:val="008753D9"/>
    <w:rsid w:val="00875F13"/>
    <w:rsid w:val="00881984"/>
    <w:rsid w:val="00881F74"/>
    <w:rsid w:val="0089373A"/>
    <w:rsid w:val="008962EC"/>
    <w:rsid w:val="00897387"/>
    <w:rsid w:val="008A3F18"/>
    <w:rsid w:val="008A7C7B"/>
    <w:rsid w:val="008B0F03"/>
    <w:rsid w:val="008B1EAD"/>
    <w:rsid w:val="008B21E9"/>
    <w:rsid w:val="008B4C92"/>
    <w:rsid w:val="008B7568"/>
    <w:rsid w:val="008C039E"/>
    <w:rsid w:val="008D06E4"/>
    <w:rsid w:val="008D1BDA"/>
    <w:rsid w:val="008E2ABD"/>
    <w:rsid w:val="008E3546"/>
    <w:rsid w:val="008E3E2C"/>
    <w:rsid w:val="008F2693"/>
    <w:rsid w:val="008F5FA8"/>
    <w:rsid w:val="00903B86"/>
    <w:rsid w:val="00904C7D"/>
    <w:rsid w:val="00907C68"/>
    <w:rsid w:val="00912200"/>
    <w:rsid w:val="009126C2"/>
    <w:rsid w:val="00914584"/>
    <w:rsid w:val="009150E6"/>
    <w:rsid w:val="00915448"/>
    <w:rsid w:val="00916CEC"/>
    <w:rsid w:val="0092024F"/>
    <w:rsid w:val="00942E5C"/>
    <w:rsid w:val="00947705"/>
    <w:rsid w:val="009505AD"/>
    <w:rsid w:val="009526D9"/>
    <w:rsid w:val="00960D91"/>
    <w:rsid w:val="009636D1"/>
    <w:rsid w:val="00966D70"/>
    <w:rsid w:val="0096789F"/>
    <w:rsid w:val="00977987"/>
    <w:rsid w:val="00980E85"/>
    <w:rsid w:val="00996AC9"/>
    <w:rsid w:val="009A0A7D"/>
    <w:rsid w:val="009A3C3F"/>
    <w:rsid w:val="009C49EC"/>
    <w:rsid w:val="009C566C"/>
    <w:rsid w:val="009D4DBC"/>
    <w:rsid w:val="009D5270"/>
    <w:rsid w:val="009D629E"/>
    <w:rsid w:val="009E0844"/>
    <w:rsid w:val="009F13BE"/>
    <w:rsid w:val="009F1EC2"/>
    <w:rsid w:val="009F3160"/>
    <w:rsid w:val="009F47DD"/>
    <w:rsid w:val="009F7104"/>
    <w:rsid w:val="009F7471"/>
    <w:rsid w:val="00A0103F"/>
    <w:rsid w:val="00A123B9"/>
    <w:rsid w:val="00A14F50"/>
    <w:rsid w:val="00A32B92"/>
    <w:rsid w:val="00A44B5F"/>
    <w:rsid w:val="00A4798C"/>
    <w:rsid w:val="00A50791"/>
    <w:rsid w:val="00A50D9F"/>
    <w:rsid w:val="00A51E20"/>
    <w:rsid w:val="00A55010"/>
    <w:rsid w:val="00A56A82"/>
    <w:rsid w:val="00A66058"/>
    <w:rsid w:val="00A66A04"/>
    <w:rsid w:val="00A6715C"/>
    <w:rsid w:val="00A71AD9"/>
    <w:rsid w:val="00A7575A"/>
    <w:rsid w:val="00A862D9"/>
    <w:rsid w:val="00A87204"/>
    <w:rsid w:val="00A91C4C"/>
    <w:rsid w:val="00A93CE3"/>
    <w:rsid w:val="00A9639F"/>
    <w:rsid w:val="00A97756"/>
    <w:rsid w:val="00A97AC4"/>
    <w:rsid w:val="00AA21FC"/>
    <w:rsid w:val="00AB0BDB"/>
    <w:rsid w:val="00AB658C"/>
    <w:rsid w:val="00AB6823"/>
    <w:rsid w:val="00AB717D"/>
    <w:rsid w:val="00AB7443"/>
    <w:rsid w:val="00AC493A"/>
    <w:rsid w:val="00AD5109"/>
    <w:rsid w:val="00AE363C"/>
    <w:rsid w:val="00AE493D"/>
    <w:rsid w:val="00AF7EE7"/>
    <w:rsid w:val="00B04D1A"/>
    <w:rsid w:val="00B13DA0"/>
    <w:rsid w:val="00B173CD"/>
    <w:rsid w:val="00B33B56"/>
    <w:rsid w:val="00B35376"/>
    <w:rsid w:val="00B5346F"/>
    <w:rsid w:val="00B633A0"/>
    <w:rsid w:val="00B64865"/>
    <w:rsid w:val="00B657AA"/>
    <w:rsid w:val="00B67137"/>
    <w:rsid w:val="00B8725D"/>
    <w:rsid w:val="00BA166F"/>
    <w:rsid w:val="00BA4BB4"/>
    <w:rsid w:val="00BA5E5D"/>
    <w:rsid w:val="00BA7CD6"/>
    <w:rsid w:val="00BA7EBE"/>
    <w:rsid w:val="00BB30F9"/>
    <w:rsid w:val="00BB42BD"/>
    <w:rsid w:val="00BB4C5C"/>
    <w:rsid w:val="00BC321D"/>
    <w:rsid w:val="00BD0B8A"/>
    <w:rsid w:val="00BD32F7"/>
    <w:rsid w:val="00BD48F6"/>
    <w:rsid w:val="00BF1768"/>
    <w:rsid w:val="00BF1C4D"/>
    <w:rsid w:val="00BF39E0"/>
    <w:rsid w:val="00BF5D78"/>
    <w:rsid w:val="00C16E65"/>
    <w:rsid w:val="00C248D3"/>
    <w:rsid w:val="00C302C9"/>
    <w:rsid w:val="00C306C2"/>
    <w:rsid w:val="00C35AB5"/>
    <w:rsid w:val="00C366B9"/>
    <w:rsid w:val="00C36F8C"/>
    <w:rsid w:val="00C47A3F"/>
    <w:rsid w:val="00C47CE5"/>
    <w:rsid w:val="00C517B1"/>
    <w:rsid w:val="00C53D4B"/>
    <w:rsid w:val="00C5766F"/>
    <w:rsid w:val="00C610ED"/>
    <w:rsid w:val="00C62495"/>
    <w:rsid w:val="00C66B1F"/>
    <w:rsid w:val="00C722E2"/>
    <w:rsid w:val="00C72772"/>
    <w:rsid w:val="00C80009"/>
    <w:rsid w:val="00C94D2C"/>
    <w:rsid w:val="00C970B0"/>
    <w:rsid w:val="00CA0DD8"/>
    <w:rsid w:val="00CA4385"/>
    <w:rsid w:val="00CB1070"/>
    <w:rsid w:val="00CB3563"/>
    <w:rsid w:val="00CB4004"/>
    <w:rsid w:val="00CC3BC9"/>
    <w:rsid w:val="00CD72DC"/>
    <w:rsid w:val="00CD7A57"/>
    <w:rsid w:val="00CE0710"/>
    <w:rsid w:val="00CE1BA1"/>
    <w:rsid w:val="00CE40F6"/>
    <w:rsid w:val="00D01C89"/>
    <w:rsid w:val="00D0220E"/>
    <w:rsid w:val="00D0360E"/>
    <w:rsid w:val="00D051A1"/>
    <w:rsid w:val="00D0710A"/>
    <w:rsid w:val="00D1268D"/>
    <w:rsid w:val="00D15B71"/>
    <w:rsid w:val="00D17F90"/>
    <w:rsid w:val="00D367D5"/>
    <w:rsid w:val="00D4714F"/>
    <w:rsid w:val="00D47B73"/>
    <w:rsid w:val="00D57AA9"/>
    <w:rsid w:val="00D57D8A"/>
    <w:rsid w:val="00D61A11"/>
    <w:rsid w:val="00D64531"/>
    <w:rsid w:val="00D70BCA"/>
    <w:rsid w:val="00D711FD"/>
    <w:rsid w:val="00D72230"/>
    <w:rsid w:val="00D73A27"/>
    <w:rsid w:val="00D7501E"/>
    <w:rsid w:val="00D75AF3"/>
    <w:rsid w:val="00D816FA"/>
    <w:rsid w:val="00D867D9"/>
    <w:rsid w:val="00DA0137"/>
    <w:rsid w:val="00DA435E"/>
    <w:rsid w:val="00DB2B7E"/>
    <w:rsid w:val="00DC3237"/>
    <w:rsid w:val="00DD1044"/>
    <w:rsid w:val="00DD7772"/>
    <w:rsid w:val="00DE0235"/>
    <w:rsid w:val="00DE5C7B"/>
    <w:rsid w:val="00DE6CA0"/>
    <w:rsid w:val="00DF09B8"/>
    <w:rsid w:val="00DF25D6"/>
    <w:rsid w:val="00DF38E1"/>
    <w:rsid w:val="00E01F78"/>
    <w:rsid w:val="00E0496D"/>
    <w:rsid w:val="00E116E4"/>
    <w:rsid w:val="00E15BEF"/>
    <w:rsid w:val="00E17382"/>
    <w:rsid w:val="00E269B1"/>
    <w:rsid w:val="00E31FD9"/>
    <w:rsid w:val="00E3301E"/>
    <w:rsid w:val="00E358B6"/>
    <w:rsid w:val="00E5085E"/>
    <w:rsid w:val="00E51EE5"/>
    <w:rsid w:val="00E5439A"/>
    <w:rsid w:val="00E630D6"/>
    <w:rsid w:val="00E72017"/>
    <w:rsid w:val="00E8055E"/>
    <w:rsid w:val="00E842E1"/>
    <w:rsid w:val="00E9207D"/>
    <w:rsid w:val="00E95760"/>
    <w:rsid w:val="00EA224A"/>
    <w:rsid w:val="00EA7F84"/>
    <w:rsid w:val="00EB6816"/>
    <w:rsid w:val="00EB79E9"/>
    <w:rsid w:val="00EB7CA8"/>
    <w:rsid w:val="00EC0322"/>
    <w:rsid w:val="00EC4C3F"/>
    <w:rsid w:val="00EC5BE9"/>
    <w:rsid w:val="00EC6CD4"/>
    <w:rsid w:val="00ED0736"/>
    <w:rsid w:val="00ED0A2C"/>
    <w:rsid w:val="00ED0A87"/>
    <w:rsid w:val="00ED191A"/>
    <w:rsid w:val="00EE553A"/>
    <w:rsid w:val="00F02131"/>
    <w:rsid w:val="00F02C45"/>
    <w:rsid w:val="00F12F0C"/>
    <w:rsid w:val="00F23867"/>
    <w:rsid w:val="00F24B9E"/>
    <w:rsid w:val="00F303A5"/>
    <w:rsid w:val="00F3134A"/>
    <w:rsid w:val="00F362AE"/>
    <w:rsid w:val="00F364B6"/>
    <w:rsid w:val="00F62DE1"/>
    <w:rsid w:val="00F86F7E"/>
    <w:rsid w:val="00F96821"/>
    <w:rsid w:val="00F97B3E"/>
    <w:rsid w:val="00FA72B8"/>
    <w:rsid w:val="00FB1E47"/>
    <w:rsid w:val="00FB32A3"/>
    <w:rsid w:val="00FC06AB"/>
    <w:rsid w:val="00FC202B"/>
    <w:rsid w:val="00FC2303"/>
    <w:rsid w:val="00FC24D1"/>
    <w:rsid w:val="00FC441A"/>
    <w:rsid w:val="00FF7704"/>
    <w:rsid w:val="01723E33"/>
    <w:rsid w:val="01A676DF"/>
    <w:rsid w:val="01B974F4"/>
    <w:rsid w:val="02624FE1"/>
    <w:rsid w:val="031C15A9"/>
    <w:rsid w:val="03292E3E"/>
    <w:rsid w:val="03AA3A5B"/>
    <w:rsid w:val="03E531F1"/>
    <w:rsid w:val="04557434"/>
    <w:rsid w:val="049A2711"/>
    <w:rsid w:val="04B7390D"/>
    <w:rsid w:val="051A35ED"/>
    <w:rsid w:val="06C667F1"/>
    <w:rsid w:val="06E95DE7"/>
    <w:rsid w:val="06F772FB"/>
    <w:rsid w:val="07493882"/>
    <w:rsid w:val="09AA0A04"/>
    <w:rsid w:val="0A372C1C"/>
    <w:rsid w:val="0ADE46E3"/>
    <w:rsid w:val="0AE65372"/>
    <w:rsid w:val="0BFE7C41"/>
    <w:rsid w:val="0D204AE1"/>
    <w:rsid w:val="0D4835B8"/>
    <w:rsid w:val="0DD97EDA"/>
    <w:rsid w:val="0EFD4C6D"/>
    <w:rsid w:val="0F0D4124"/>
    <w:rsid w:val="0F9E12A8"/>
    <w:rsid w:val="0FDF0019"/>
    <w:rsid w:val="11381D05"/>
    <w:rsid w:val="11DC205D"/>
    <w:rsid w:val="135D4D78"/>
    <w:rsid w:val="136C522E"/>
    <w:rsid w:val="13BA5D6B"/>
    <w:rsid w:val="1439793E"/>
    <w:rsid w:val="149E157C"/>
    <w:rsid w:val="16824556"/>
    <w:rsid w:val="16D47282"/>
    <w:rsid w:val="17A93DE2"/>
    <w:rsid w:val="17B752F6"/>
    <w:rsid w:val="18A37DD2"/>
    <w:rsid w:val="19A75E26"/>
    <w:rsid w:val="19B263B5"/>
    <w:rsid w:val="19F36B5C"/>
    <w:rsid w:val="1AA72513"/>
    <w:rsid w:val="1AC517BF"/>
    <w:rsid w:val="1C56496F"/>
    <w:rsid w:val="1C7104B7"/>
    <w:rsid w:val="1D0F52A8"/>
    <w:rsid w:val="1F915C4A"/>
    <w:rsid w:val="1F9522FF"/>
    <w:rsid w:val="1FAF72F6"/>
    <w:rsid w:val="1FE22CB6"/>
    <w:rsid w:val="20951D58"/>
    <w:rsid w:val="223C3F94"/>
    <w:rsid w:val="229C0058"/>
    <w:rsid w:val="23975CF1"/>
    <w:rsid w:val="23E73634"/>
    <w:rsid w:val="246C2851"/>
    <w:rsid w:val="24842DD8"/>
    <w:rsid w:val="249A209C"/>
    <w:rsid w:val="26E60C5C"/>
    <w:rsid w:val="290F02C5"/>
    <w:rsid w:val="296D098B"/>
    <w:rsid w:val="2BB700C7"/>
    <w:rsid w:val="2BF17377"/>
    <w:rsid w:val="2C4800A0"/>
    <w:rsid w:val="2CA1197E"/>
    <w:rsid w:val="2CD466E8"/>
    <w:rsid w:val="2EEF2F90"/>
    <w:rsid w:val="2F5F6AC7"/>
    <w:rsid w:val="30B63B52"/>
    <w:rsid w:val="335C6052"/>
    <w:rsid w:val="33CF4D0C"/>
    <w:rsid w:val="34563CEC"/>
    <w:rsid w:val="346017FC"/>
    <w:rsid w:val="35935A55"/>
    <w:rsid w:val="36545D30"/>
    <w:rsid w:val="37292890"/>
    <w:rsid w:val="39634C37"/>
    <w:rsid w:val="3A712114"/>
    <w:rsid w:val="3AF37F6C"/>
    <w:rsid w:val="3B4232D8"/>
    <w:rsid w:val="3B5E6261"/>
    <w:rsid w:val="3C225536"/>
    <w:rsid w:val="3D4F265F"/>
    <w:rsid w:val="3E032AD6"/>
    <w:rsid w:val="3EC25D47"/>
    <w:rsid w:val="3F200EFC"/>
    <w:rsid w:val="4119275B"/>
    <w:rsid w:val="412907F7"/>
    <w:rsid w:val="421C6B06"/>
    <w:rsid w:val="427274B4"/>
    <w:rsid w:val="428C52FB"/>
    <w:rsid w:val="4369701E"/>
    <w:rsid w:val="43B706C4"/>
    <w:rsid w:val="43FE1BF3"/>
    <w:rsid w:val="44F74421"/>
    <w:rsid w:val="452F1D61"/>
    <w:rsid w:val="48FF2852"/>
    <w:rsid w:val="49170221"/>
    <w:rsid w:val="49E728CF"/>
    <w:rsid w:val="49F22E5E"/>
    <w:rsid w:val="49F53DE3"/>
    <w:rsid w:val="4A53673B"/>
    <w:rsid w:val="4EDF5575"/>
    <w:rsid w:val="4F38022E"/>
    <w:rsid w:val="5147442B"/>
    <w:rsid w:val="515F16E1"/>
    <w:rsid w:val="51A25E91"/>
    <w:rsid w:val="51D90756"/>
    <w:rsid w:val="537E3B7F"/>
    <w:rsid w:val="53A179F5"/>
    <w:rsid w:val="54C776C5"/>
    <w:rsid w:val="54D96C6E"/>
    <w:rsid w:val="56B72852"/>
    <w:rsid w:val="58104109"/>
    <w:rsid w:val="59B8169A"/>
    <w:rsid w:val="5AA925A0"/>
    <w:rsid w:val="5AB51DDE"/>
    <w:rsid w:val="5AD01D41"/>
    <w:rsid w:val="5AEE323C"/>
    <w:rsid w:val="5B725C81"/>
    <w:rsid w:val="5B7C2EF9"/>
    <w:rsid w:val="5CBC089F"/>
    <w:rsid w:val="5D9E146A"/>
    <w:rsid w:val="5E9C71C5"/>
    <w:rsid w:val="5F2F7A39"/>
    <w:rsid w:val="5F6B1B21"/>
    <w:rsid w:val="60654FD2"/>
    <w:rsid w:val="60991209"/>
    <w:rsid w:val="60A11E99"/>
    <w:rsid w:val="61A65EC3"/>
    <w:rsid w:val="63372DD7"/>
    <w:rsid w:val="633B03F8"/>
    <w:rsid w:val="634B2692"/>
    <w:rsid w:val="63D04214"/>
    <w:rsid w:val="643D768C"/>
    <w:rsid w:val="6511318B"/>
    <w:rsid w:val="6564483D"/>
    <w:rsid w:val="663A5B11"/>
    <w:rsid w:val="674E54CD"/>
    <w:rsid w:val="6777084D"/>
    <w:rsid w:val="68C85284"/>
    <w:rsid w:val="6916074D"/>
    <w:rsid w:val="6B5E5C35"/>
    <w:rsid w:val="6B6668C4"/>
    <w:rsid w:val="6B94610F"/>
    <w:rsid w:val="6D196C45"/>
    <w:rsid w:val="6D5C7C79"/>
    <w:rsid w:val="6D8962D3"/>
    <w:rsid w:val="6F235A63"/>
    <w:rsid w:val="701F3F23"/>
    <w:rsid w:val="707B11FA"/>
    <w:rsid w:val="71597204"/>
    <w:rsid w:val="725C35AF"/>
    <w:rsid w:val="7396760B"/>
    <w:rsid w:val="73A547E4"/>
    <w:rsid w:val="73F04FC1"/>
    <w:rsid w:val="741F0125"/>
    <w:rsid w:val="743A72BC"/>
    <w:rsid w:val="74486EDF"/>
    <w:rsid w:val="756A4E31"/>
    <w:rsid w:val="761C4136"/>
    <w:rsid w:val="768721C6"/>
    <w:rsid w:val="78574B7E"/>
    <w:rsid w:val="79512818"/>
    <w:rsid w:val="7A277378"/>
    <w:rsid w:val="7B302174"/>
    <w:rsid w:val="7D836D7A"/>
    <w:rsid w:val="7E1C5C73"/>
    <w:rsid w:val="7E246903"/>
    <w:rsid w:val="7F0C6A73"/>
  </w:rsids>
  <m:mathPr>
    <m:mathFont m:val="Cambria Math"/>
    <m:brkBin m:val="before"/>
    <m:brkBinSub m:val="--"/>
    <m:smallFrac/>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190" fillcolor="white">
      <v:fill color="white"/>
    </o:shapedefaults>
    <o:shapelayout v:ext="edit">
      <o:idmap v:ext="edit" data="2"/>
    </o:shapelayout>
  </w:shapeDefaults>
  <w:decimalSymbol w:val="."/>
  <w:listSeparator w:val=","/>
  <w14:docId w14:val="0E168705"/>
  <w15:docId w15:val="{2EA378CD-2DC7-4155-AF1E-52524AD29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eastAsia="en-US" w:bidi="ar-SA"/>
    </w:rPr>
  </w:style>
  <w:style w:type="paragraph" w:styleId="Heading1">
    <w:name w:val="heading 1"/>
    <w:basedOn w:val="Normal"/>
    <w:link w:val="Heading1Char"/>
    <w:uiPriority w:val="9"/>
    <w:qFormat/>
    <w:pPr>
      <w:ind w:left="487"/>
      <w:jc w:val="center"/>
      <w:outlineLvl w:val="0"/>
    </w:pPr>
    <w:rPr>
      <w:rFonts w:ascii="Palatino Linotype" w:eastAsia="Palatino Linotype" w:hAnsi="Palatino Linotype" w:cs="Palatino Linotype"/>
      <w:b/>
      <w:bCs/>
      <w:sz w:val="44"/>
      <w:szCs w:val="44"/>
      <w:u w:val="single" w:color="000000"/>
    </w:rPr>
  </w:style>
  <w:style w:type="paragraph" w:styleId="Heading2">
    <w:name w:val="heading 2"/>
    <w:basedOn w:val="Normal"/>
    <w:link w:val="Heading2Char"/>
    <w:uiPriority w:val="9"/>
    <w:unhideWhenUsed/>
    <w:qFormat/>
    <w:pPr>
      <w:ind w:right="486"/>
      <w:jc w:val="center"/>
      <w:outlineLvl w:val="1"/>
    </w:pPr>
    <w:rPr>
      <w:sz w:val="44"/>
      <w:szCs w:val="44"/>
      <w:u w:val="single" w:color="000000"/>
    </w:rPr>
  </w:style>
  <w:style w:type="paragraph" w:styleId="Heading3">
    <w:name w:val="heading 3"/>
    <w:basedOn w:val="Normal"/>
    <w:link w:val="Heading3Char"/>
    <w:uiPriority w:val="9"/>
    <w:unhideWhenUsed/>
    <w:qFormat/>
    <w:pPr>
      <w:ind w:right="497"/>
      <w:jc w:val="center"/>
      <w:outlineLvl w:val="2"/>
    </w:pPr>
    <w:rPr>
      <w:sz w:val="36"/>
      <w:szCs w:val="36"/>
    </w:rPr>
  </w:style>
  <w:style w:type="paragraph" w:styleId="Heading4">
    <w:name w:val="heading 4"/>
    <w:basedOn w:val="Normal"/>
    <w:link w:val="Heading4Char"/>
    <w:uiPriority w:val="9"/>
    <w:unhideWhenUsed/>
    <w:qFormat/>
    <w:pPr>
      <w:jc w:val="center"/>
      <w:outlineLvl w:val="3"/>
    </w:pPr>
    <w:rPr>
      <w:sz w:val="36"/>
      <w:szCs w:val="36"/>
    </w:rPr>
  </w:style>
  <w:style w:type="paragraph" w:styleId="Heading5">
    <w:name w:val="heading 5"/>
    <w:basedOn w:val="Normal"/>
    <w:link w:val="Heading5Char"/>
    <w:uiPriority w:val="9"/>
    <w:unhideWhenUsed/>
    <w:qFormat/>
    <w:pPr>
      <w:ind w:right="500"/>
      <w:jc w:val="center"/>
      <w:outlineLvl w:val="4"/>
    </w:pPr>
    <w:rPr>
      <w:sz w:val="28"/>
      <w:szCs w:val="28"/>
    </w:rPr>
  </w:style>
  <w:style w:type="paragraph" w:styleId="Heading6">
    <w:name w:val="heading 6"/>
    <w:basedOn w:val="Normal"/>
    <w:link w:val="Heading6Char"/>
    <w:uiPriority w:val="9"/>
    <w:unhideWhenUsed/>
    <w:qFormat/>
    <w:pPr>
      <w:spacing w:line="298" w:lineRule="exact"/>
      <w:ind w:left="3208"/>
      <w:outlineLvl w:val="5"/>
    </w:pPr>
    <w:rPr>
      <w:b/>
      <w:bCs/>
      <w:sz w:val="26"/>
      <w:szCs w:val="26"/>
    </w:rPr>
  </w:style>
  <w:style w:type="paragraph" w:styleId="Heading7">
    <w:name w:val="heading 7"/>
    <w:basedOn w:val="Normal"/>
    <w:link w:val="Heading7Char"/>
    <w:uiPriority w:val="9"/>
    <w:qFormat/>
    <w:pPr>
      <w:outlineLvl w:val="6"/>
    </w:pPr>
    <w:rPr>
      <w:b/>
      <w:bCs/>
      <w:sz w:val="24"/>
      <w:szCs w:val="24"/>
    </w:rPr>
  </w:style>
  <w:style w:type="paragraph" w:styleId="Heading8">
    <w:name w:val="heading 8"/>
    <w:basedOn w:val="Normal"/>
    <w:next w:val="Normal"/>
    <w:link w:val="Heading8Char"/>
    <w:uiPriority w:val="9"/>
    <w:unhideWhenUsed/>
    <w:qFormat/>
    <w:pPr>
      <w:keepNext/>
      <w:keepLines/>
      <w:widowControl/>
      <w:autoSpaceDE/>
      <w:autoSpaceDN/>
      <w:spacing w:before="40" w:line="276" w:lineRule="auto"/>
      <w:outlineLvl w:val="7"/>
    </w:pPr>
    <w:rPr>
      <w:rFonts w:asciiTheme="majorHAnsi" w:eastAsiaTheme="majorEastAsia" w:hAnsiTheme="majorHAnsi" w:cstheme="majorBidi"/>
      <w:color w:val="262626" w:themeColor="text1" w:themeTint="D9"/>
      <w:sz w:val="21"/>
      <w:szCs w:val="21"/>
      <w:lang w:bidi="te-IN"/>
    </w:rPr>
  </w:style>
  <w:style w:type="paragraph" w:styleId="Heading9">
    <w:name w:val="heading 9"/>
    <w:basedOn w:val="Normal"/>
    <w:next w:val="Normal"/>
    <w:link w:val="Heading9Char"/>
    <w:uiPriority w:val="9"/>
    <w:semiHidden/>
    <w:unhideWhenUsed/>
    <w:qFormat/>
    <w:pPr>
      <w:keepNext/>
      <w:keepLines/>
      <w:autoSpaceDE/>
      <w:autoSpaceDN/>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autoSpaceDE/>
      <w:autoSpaceDN/>
    </w:pPr>
    <w:rPr>
      <w:rFonts w:ascii="Tahoma" w:eastAsiaTheme="minorHAnsi" w:hAnsi="Tahoma" w:cs="Tahoma"/>
      <w:sz w:val="16"/>
      <w:szCs w:val="16"/>
    </w:rPr>
  </w:style>
  <w:style w:type="paragraph" w:styleId="BodyText">
    <w:name w:val="Body Text"/>
    <w:basedOn w:val="Normal"/>
    <w:link w:val="BodyTextChar"/>
    <w:uiPriority w:val="1"/>
    <w:qFormat/>
    <w:rPr>
      <w:sz w:val="24"/>
      <w:szCs w:val="2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widowControl/>
      <w:autoSpaceDE/>
      <w:autoSpaceDN/>
      <w:spacing w:after="200"/>
    </w:pPr>
    <w:rPr>
      <w:rFonts w:asciiTheme="minorHAnsi" w:eastAsiaTheme="minorEastAsia" w:hAnsiTheme="minorHAnsi" w:cstheme="minorBidi"/>
      <w:sz w:val="20"/>
      <w:szCs w:val="20"/>
      <w:lang w:val="en-IN" w:eastAsia="en-I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widowControl/>
      <w:autoSpaceDE/>
      <w:autoSpaceDN/>
      <w:spacing w:before="100" w:beforeAutospacing="1" w:after="100" w:afterAutospacing="1"/>
    </w:pPr>
    <w:rPr>
      <w:sz w:val="24"/>
      <w:szCs w:val="24"/>
      <w:lang w:bidi="te-IN"/>
    </w:rPr>
  </w:style>
  <w:style w:type="paragraph" w:styleId="PlainText">
    <w:name w:val="Plain Text"/>
    <w:basedOn w:val="Normal"/>
    <w:link w:val="PlainTextChar"/>
    <w:qFormat/>
    <w:pPr>
      <w:widowControl/>
      <w:autoSpaceDE/>
      <w:autoSpaceDN/>
    </w:pPr>
    <w:rPr>
      <w:rFonts w:ascii="Courier New" w:hAnsi="Courier New" w:cs="Gautami"/>
      <w:sz w:val="20"/>
      <w:szCs w:val="20"/>
      <w:lang w:bidi="te-IN"/>
    </w:rPr>
  </w:style>
  <w:style w:type="character" w:styleId="Strong">
    <w:name w:val="Strong"/>
    <w:basedOn w:val="DefaultParagraphFont"/>
    <w:uiPriority w:val="22"/>
    <w:qFormat/>
    <w:rPr>
      <w:b/>
      <w:bCs/>
    </w:rPr>
  </w:style>
  <w:style w:type="paragraph" w:styleId="Subtitle">
    <w:name w:val="Subtitle"/>
    <w:basedOn w:val="Normal1"/>
    <w:next w:val="Normal1"/>
    <w:link w:val="SubtitleChar"/>
    <w:uiPriority w:val="11"/>
    <w:qFormat/>
    <w:pPr>
      <w:keepNext/>
      <w:keepLines/>
      <w:spacing w:before="360" w:after="80"/>
    </w:pPr>
    <w:rPr>
      <w:rFonts w:ascii="Georgia" w:eastAsia="Georgia" w:hAnsi="Georgia" w:cs="Georgia"/>
      <w:i/>
      <w:color w:val="666666"/>
      <w:sz w:val="48"/>
      <w:szCs w:val="48"/>
    </w:rPr>
  </w:style>
  <w:style w:type="paragraph" w:customStyle="1" w:styleId="Normal1">
    <w:name w:val="Normal1"/>
    <w:qFormat/>
    <w:pPr>
      <w:spacing w:after="200" w:line="276" w:lineRule="auto"/>
    </w:pPr>
    <w:rPr>
      <w:rFonts w:ascii="Calibri" w:eastAsia="Calibri" w:hAnsi="Calibri" w:cs="Calibri"/>
      <w:sz w:val="22"/>
      <w:szCs w:val="22"/>
      <w:lang w:val="en-US" w:eastAsia="en-US" w:bidi="te-I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pPr>
      <w:ind w:left="3175" w:hanging="2118"/>
    </w:pPr>
    <w:rPr>
      <w:rFonts w:ascii="Cambria" w:eastAsia="Cambria" w:hAnsi="Cambria" w:cs="Cambria"/>
      <w:sz w:val="72"/>
      <w:szCs w:val="72"/>
    </w:rPr>
  </w:style>
  <w:style w:type="paragraph" w:styleId="ListParagraph">
    <w:name w:val="List Paragraph"/>
    <w:basedOn w:val="Normal"/>
    <w:uiPriority w:val="34"/>
    <w:qFormat/>
    <w:pPr>
      <w:ind w:left="702" w:hanging="360"/>
    </w:pPr>
  </w:style>
  <w:style w:type="paragraph" w:customStyle="1" w:styleId="TableParagraph">
    <w:name w:val="Table Paragraph"/>
    <w:basedOn w:val="Normal"/>
    <w:uiPriority w:val="1"/>
    <w:qFormat/>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lang w:bidi="te-IN"/>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 w:val="20"/>
      <w:szCs w:val="20"/>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CommentTextChar">
    <w:name w:val="Comment Text Char"/>
    <w:basedOn w:val="DefaultParagraphFont"/>
    <w:link w:val="CommentText"/>
    <w:uiPriority w:val="99"/>
    <w:semiHidden/>
    <w:qFormat/>
    <w:rPr>
      <w:rFonts w:eastAsiaTheme="minorEastAsia"/>
      <w:sz w:val="20"/>
      <w:szCs w:val="20"/>
      <w:lang w:val="en-IN" w:eastAsia="en-IN"/>
    </w:rPr>
  </w:style>
  <w:style w:type="character" w:customStyle="1" w:styleId="CommentSubjectChar">
    <w:name w:val="Comment Subject Char"/>
    <w:basedOn w:val="CommentTextChar"/>
    <w:link w:val="CommentSubject"/>
    <w:uiPriority w:val="99"/>
    <w:semiHidden/>
    <w:qFormat/>
    <w:rPr>
      <w:rFonts w:eastAsiaTheme="minorEastAsia"/>
      <w:b/>
      <w:bCs/>
      <w:sz w:val="20"/>
      <w:szCs w:val="20"/>
      <w:lang w:val="en-IN" w:eastAsia="en-I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 w:type="character" w:customStyle="1" w:styleId="HeaderChar">
    <w:name w:val="Header Char"/>
    <w:basedOn w:val="DefaultParagraphFont"/>
    <w:link w:val="Header"/>
    <w:uiPriority w:val="99"/>
    <w:qFormat/>
    <w:rPr>
      <w:rFonts w:ascii="Times New Roman" w:eastAsia="Times New Roman" w:hAnsi="Times New Roman" w:cs="Times New Roman"/>
    </w:rPr>
  </w:style>
  <w:style w:type="character" w:customStyle="1" w:styleId="PlainTextChar">
    <w:name w:val="Plain Text Char"/>
    <w:basedOn w:val="DefaultParagraphFont"/>
    <w:link w:val="PlainText"/>
    <w:qFormat/>
    <w:rPr>
      <w:rFonts w:ascii="Courier New" w:eastAsia="Times New Roman" w:hAnsi="Courier New" w:cs="Gautami"/>
      <w:sz w:val="20"/>
      <w:szCs w:val="20"/>
      <w:lang w:bidi="te-IN"/>
    </w:rPr>
  </w:style>
  <w:style w:type="character" w:customStyle="1" w:styleId="SubtitleChar">
    <w:name w:val="Subtitle Char"/>
    <w:basedOn w:val="DefaultParagraphFont"/>
    <w:link w:val="Subtitle"/>
    <w:uiPriority w:val="11"/>
    <w:qFormat/>
    <w:rPr>
      <w:rFonts w:ascii="Georgia" w:eastAsia="Georgia" w:hAnsi="Georgia" w:cs="Georgia"/>
      <w:i/>
      <w:color w:val="666666"/>
      <w:sz w:val="48"/>
      <w:szCs w:val="48"/>
      <w:lang w:bidi="te-IN"/>
    </w:rPr>
  </w:style>
  <w:style w:type="table" w:customStyle="1" w:styleId="TableNormal1">
    <w:name w:val="Table Normal1"/>
    <w:uiPriority w:val="2"/>
    <w:unhideWhenUsed/>
    <w:qFormat/>
    <w:tblPr>
      <w:tblCellMar>
        <w:top w:w="0" w:type="dxa"/>
        <w:left w:w="0" w:type="dxa"/>
        <w:bottom w:w="0" w:type="dxa"/>
        <w:right w:w="0" w:type="dxa"/>
      </w:tblCellMar>
    </w:tbl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qFormat/>
    <w:rPr>
      <w:rFonts w:ascii="Palatino Linotype" w:eastAsia="Palatino Linotype" w:hAnsi="Palatino Linotype" w:cs="Palatino Linotype"/>
      <w:b/>
      <w:bCs/>
      <w:sz w:val="44"/>
      <w:szCs w:val="44"/>
      <w:u w:val="single" w:color="000000"/>
    </w:rPr>
  </w:style>
  <w:style w:type="character" w:customStyle="1" w:styleId="Heading2Char">
    <w:name w:val="Heading 2 Char"/>
    <w:basedOn w:val="DefaultParagraphFont"/>
    <w:link w:val="Heading2"/>
    <w:uiPriority w:val="9"/>
    <w:qFormat/>
    <w:rPr>
      <w:rFonts w:ascii="Times New Roman" w:eastAsia="Times New Roman" w:hAnsi="Times New Roman" w:cs="Times New Roman"/>
      <w:sz w:val="44"/>
      <w:szCs w:val="44"/>
      <w:u w:val="single" w:color="000000"/>
    </w:rPr>
  </w:style>
  <w:style w:type="character" w:customStyle="1" w:styleId="Heading7Char">
    <w:name w:val="Heading 7 Char"/>
    <w:basedOn w:val="DefaultParagraphFont"/>
    <w:link w:val="Heading7"/>
    <w:uiPriority w:val="9"/>
    <w:qFormat/>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qFormat/>
    <w:rPr>
      <w:rFonts w:ascii="Times New Roman" w:eastAsia="Times New Roman" w:hAnsi="Times New Roman" w:cs="Times New Roman"/>
      <w:sz w:val="36"/>
      <w:szCs w:val="36"/>
    </w:rPr>
  </w:style>
  <w:style w:type="character" w:customStyle="1" w:styleId="Heading4Char">
    <w:name w:val="Heading 4 Char"/>
    <w:basedOn w:val="DefaultParagraphFont"/>
    <w:link w:val="Heading4"/>
    <w:uiPriority w:val="9"/>
    <w:qFormat/>
    <w:rPr>
      <w:rFonts w:ascii="Times New Roman" w:eastAsia="Times New Roman" w:hAnsi="Times New Roman" w:cs="Times New Roman"/>
      <w:sz w:val="36"/>
      <w:szCs w:val="36"/>
    </w:rPr>
  </w:style>
  <w:style w:type="character" w:customStyle="1" w:styleId="Heading5Char">
    <w:name w:val="Heading 5 Char"/>
    <w:basedOn w:val="DefaultParagraphFont"/>
    <w:link w:val="Heading5"/>
    <w:uiPriority w:val="9"/>
    <w:qFormat/>
    <w:rPr>
      <w:rFonts w:ascii="Times New Roman" w:eastAsia="Times New Roman" w:hAnsi="Times New Roman" w:cs="Times New Roman"/>
      <w:sz w:val="28"/>
      <w:szCs w:val="28"/>
    </w:rPr>
  </w:style>
  <w:style w:type="character" w:customStyle="1" w:styleId="TitleChar">
    <w:name w:val="Title Char"/>
    <w:basedOn w:val="DefaultParagraphFont"/>
    <w:link w:val="Title"/>
    <w:uiPriority w:val="10"/>
    <w:qFormat/>
    <w:rPr>
      <w:rFonts w:ascii="Cambria" w:eastAsia="Cambria" w:hAnsi="Cambria" w:cs="Cambria"/>
      <w:sz w:val="72"/>
      <w:szCs w:val="72"/>
    </w:rPr>
  </w:style>
  <w:style w:type="paragraph" w:styleId="NoSpacing">
    <w:name w:val="No Spacing"/>
    <w:link w:val="NoSpacingChar"/>
    <w:uiPriority w:val="1"/>
    <w:qFormat/>
    <w:rPr>
      <w:rFonts w:ascii="Calibri" w:eastAsia="Calibri" w:hAnsi="Calibri" w:cs="SimSun"/>
      <w:sz w:val="22"/>
      <w:szCs w:val="22"/>
      <w:lang w:eastAsia="en-US" w:bidi="ar-SA"/>
    </w:rPr>
  </w:style>
  <w:style w:type="character" w:customStyle="1" w:styleId="NoSpacingChar">
    <w:name w:val="No Spacing Char"/>
    <w:basedOn w:val="DefaultParagraphFont"/>
    <w:link w:val="NoSpacing"/>
    <w:uiPriority w:val="1"/>
    <w:qFormat/>
    <w:rPr>
      <w:rFonts w:ascii="Calibri" w:eastAsia="Calibri" w:hAnsi="Calibri" w:cs="SimSun"/>
      <w:lang w:val="en-IN"/>
    </w:rPr>
  </w:style>
  <w:style w:type="paragraph" w:customStyle="1" w:styleId="Default">
    <w:name w:val="Default"/>
    <w:link w:val="DefaultChar"/>
    <w:qFormat/>
    <w:pPr>
      <w:autoSpaceDE w:val="0"/>
      <w:autoSpaceDN w:val="0"/>
      <w:adjustRightInd w:val="0"/>
    </w:pPr>
    <w:rPr>
      <w:rFonts w:ascii="Times New Roman" w:eastAsiaTheme="minorEastAsia" w:hAnsi="Times New Roman" w:cs="Times New Roman"/>
      <w:color w:val="000000"/>
      <w:sz w:val="24"/>
      <w:szCs w:val="24"/>
      <w:lang w:bidi="ar-SA"/>
    </w:rPr>
  </w:style>
  <w:style w:type="table" w:customStyle="1" w:styleId="TableGrid1">
    <w:name w:val="Table Grid1"/>
    <w:basedOn w:val="TableNormal"/>
    <w:uiPriority w:val="59"/>
    <w:qFormat/>
    <w:rPr>
      <w:rFonts w:eastAsiaTheme="minorEastAsia"/>
      <w:lang w:bidi="te-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TableGrid2">
    <w:name w:val="Table Grid2"/>
    <w:basedOn w:val="TableNormal"/>
    <w:uiPriority w:val="59"/>
    <w:qFormat/>
    <w:rPr>
      <w:rFonts w:eastAsiaTheme="minorEastAsia"/>
      <w:lang w:bidi="te-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uiPriority w:val="59"/>
    <w:qFormat/>
    <w:rPr>
      <w:rFonts w:eastAsia="Times New Roman"/>
      <w:lang w:bidi="te-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59"/>
    <w:qFormat/>
    <w:rPr>
      <w:rFonts w:ascii="Calibri" w:eastAsia="Calibri" w:hAnsi="Calibri" w:cs="Times New Roman"/>
      <w:lang w:eastAsia="en-GB"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qFormat/>
    <w:rPr>
      <w:rFonts w:ascii="Calibri" w:eastAsia="Calibri" w:hAnsi="Calibri" w:cs="Times New Roman"/>
      <w:lang w:eastAsia="en-GB"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Pr>
      <w:rFonts w:ascii="Calibri" w:eastAsia="Calibri" w:hAnsi="Calibri" w:cs="Times New Roman"/>
      <w:lang w:eastAsia="en-GB"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Pr>
      <w:rFonts w:ascii="Calibri" w:eastAsia="Calibri" w:hAnsi="Calibri" w:cs="Times New Roman"/>
    </w:rPr>
    <w:tblPr>
      <w:tblCellMar>
        <w:top w:w="0" w:type="dxa"/>
        <w:left w:w="0" w:type="dxa"/>
        <w:bottom w:w="0" w:type="dxa"/>
        <w:right w:w="0" w:type="dxa"/>
      </w:tblCellMar>
    </w:tblPr>
  </w:style>
  <w:style w:type="table" w:customStyle="1" w:styleId="TableGrid8">
    <w:name w:val="Table Grid8"/>
    <w:basedOn w:val="TableNormal"/>
    <w:uiPriority w:val="39"/>
    <w:qFormat/>
    <w:rPr>
      <w:lang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pPr>
      <w:widowControl/>
      <w:autoSpaceDE/>
      <w:autoSpaceDN/>
      <w:spacing w:before="100" w:beforeAutospacing="1" w:after="100" w:afterAutospacing="1"/>
    </w:pPr>
    <w:rPr>
      <w:sz w:val="24"/>
      <w:szCs w:val="24"/>
      <w:lang w:bidi="te-IN"/>
    </w:rPr>
  </w:style>
  <w:style w:type="character" w:customStyle="1" w:styleId="15">
    <w:name w:val="15"/>
    <w:basedOn w:val="DefaultParagraphFont"/>
    <w:qFormat/>
    <w:rPr>
      <w:rFonts w:ascii="Calibri" w:hAnsi="Calibri" w:cs="Calibri" w:hint="default"/>
      <w:color w:val="0000FF"/>
      <w:u w:val="single"/>
    </w:rPr>
  </w:style>
  <w:style w:type="character" w:customStyle="1" w:styleId="Heading6Char">
    <w:name w:val="Heading 6 Char"/>
    <w:basedOn w:val="DefaultParagraphFont"/>
    <w:link w:val="Heading6"/>
    <w:uiPriority w:val="9"/>
    <w:qFormat/>
    <w:rPr>
      <w:rFonts w:ascii="Times New Roman" w:eastAsia="Times New Roman" w:hAnsi="Times New Roman" w:cs="Times New Roman"/>
      <w:b/>
      <w:bCs/>
      <w:sz w:val="26"/>
      <w:szCs w:val="26"/>
    </w:rPr>
  </w:style>
  <w:style w:type="table" w:customStyle="1" w:styleId="41">
    <w:name w:val="41"/>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40">
    <w:name w:val="40"/>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39">
    <w:name w:val="39"/>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38">
    <w:name w:val="38"/>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37">
    <w:name w:val="37"/>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36">
    <w:name w:val="36"/>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35">
    <w:name w:val="35"/>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34">
    <w:name w:val="34"/>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33">
    <w:name w:val="33"/>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32">
    <w:name w:val="32"/>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31">
    <w:name w:val="31"/>
    <w:basedOn w:val="TableNormal"/>
    <w:qFormat/>
    <w:pPr>
      <w:spacing w:after="200" w:line="276" w:lineRule="auto"/>
    </w:pPr>
    <w:rPr>
      <w:rFonts w:ascii="Calibri" w:eastAsia="Calibri" w:hAnsi="Calibri" w:cs="Calibri"/>
      <w:lang w:bidi="te-IN"/>
    </w:rPr>
    <w:tblPr/>
  </w:style>
  <w:style w:type="table" w:customStyle="1" w:styleId="30">
    <w:name w:val="30"/>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29">
    <w:name w:val="29"/>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28">
    <w:name w:val="28"/>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27">
    <w:name w:val="27"/>
    <w:basedOn w:val="TableNormal"/>
    <w:qFormat/>
    <w:pPr>
      <w:spacing w:after="200" w:line="276" w:lineRule="auto"/>
    </w:pPr>
    <w:rPr>
      <w:rFonts w:ascii="Calibri" w:eastAsia="Calibri" w:hAnsi="Calibri" w:cs="Calibri"/>
      <w:lang w:bidi="te-IN"/>
    </w:rPr>
    <w:tblPr/>
  </w:style>
  <w:style w:type="table" w:customStyle="1" w:styleId="26">
    <w:name w:val="26"/>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25">
    <w:name w:val="25"/>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24">
    <w:name w:val="24"/>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23">
    <w:name w:val="23"/>
    <w:basedOn w:val="TableNormal"/>
    <w:qFormat/>
    <w:pPr>
      <w:spacing w:after="200" w:line="276" w:lineRule="auto"/>
    </w:pPr>
    <w:rPr>
      <w:rFonts w:ascii="Calibri" w:eastAsia="Calibri" w:hAnsi="Calibri" w:cs="Calibri"/>
      <w:lang w:bidi="te-IN"/>
    </w:rPr>
    <w:tblPr/>
  </w:style>
  <w:style w:type="table" w:customStyle="1" w:styleId="22">
    <w:name w:val="22"/>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21">
    <w:name w:val="21"/>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20">
    <w:name w:val="20"/>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19">
    <w:name w:val="19"/>
    <w:basedOn w:val="TableNormal"/>
    <w:qFormat/>
    <w:pPr>
      <w:spacing w:after="200" w:line="276" w:lineRule="auto"/>
    </w:pPr>
    <w:rPr>
      <w:rFonts w:ascii="Calibri" w:eastAsia="Calibri" w:hAnsi="Calibri" w:cs="Calibri"/>
      <w:lang w:bidi="te-IN"/>
    </w:rPr>
    <w:tblPr/>
  </w:style>
  <w:style w:type="table" w:customStyle="1" w:styleId="18">
    <w:name w:val="18"/>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17">
    <w:name w:val="17"/>
    <w:basedOn w:val="TableNormal"/>
    <w:qFormat/>
    <w:pPr>
      <w:spacing w:after="200" w:line="276" w:lineRule="auto"/>
    </w:pPr>
    <w:rPr>
      <w:rFonts w:ascii="Calibri" w:eastAsia="Calibri" w:hAnsi="Calibri" w:cs="Calibri"/>
      <w:lang w:bidi="te-IN"/>
    </w:rPr>
    <w:tblPr/>
  </w:style>
  <w:style w:type="table" w:customStyle="1" w:styleId="16">
    <w:name w:val="16"/>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14">
    <w:name w:val="14"/>
    <w:basedOn w:val="TableNormal"/>
    <w:qFormat/>
    <w:pPr>
      <w:spacing w:after="200" w:line="276" w:lineRule="auto"/>
    </w:pPr>
    <w:rPr>
      <w:rFonts w:ascii="Calibri" w:eastAsia="Calibri" w:hAnsi="Calibri" w:cs="Calibri"/>
      <w:lang w:bidi="te-IN"/>
    </w:rPr>
    <w:tblPr/>
  </w:style>
  <w:style w:type="table" w:customStyle="1" w:styleId="13">
    <w:name w:val="13"/>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12">
    <w:name w:val="12"/>
    <w:basedOn w:val="TableNormal"/>
    <w:qFormat/>
    <w:pPr>
      <w:spacing w:after="200" w:line="276" w:lineRule="auto"/>
    </w:pPr>
    <w:rPr>
      <w:rFonts w:ascii="Calibri" w:eastAsia="Calibri" w:hAnsi="Calibri" w:cs="Calibri"/>
      <w:lang w:bidi="te-IN"/>
    </w:rPr>
    <w:tblPr/>
  </w:style>
  <w:style w:type="table" w:customStyle="1" w:styleId="11">
    <w:name w:val="11"/>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10">
    <w:name w:val="10"/>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9">
    <w:name w:val="9"/>
    <w:basedOn w:val="TableNormal"/>
    <w:qFormat/>
    <w:pPr>
      <w:spacing w:after="200" w:line="276" w:lineRule="auto"/>
    </w:pPr>
    <w:rPr>
      <w:rFonts w:ascii="Calibri" w:eastAsia="Calibri" w:hAnsi="Calibri" w:cs="Calibri"/>
      <w:lang w:bidi="te-IN"/>
    </w:rPr>
    <w:tblPr/>
  </w:style>
  <w:style w:type="table" w:customStyle="1" w:styleId="8">
    <w:name w:val="8"/>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7">
    <w:name w:val="7"/>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6">
    <w:name w:val="6"/>
    <w:basedOn w:val="TableNormal"/>
    <w:qFormat/>
    <w:pPr>
      <w:spacing w:after="200" w:line="276" w:lineRule="auto"/>
    </w:pPr>
    <w:rPr>
      <w:rFonts w:ascii="Calibri" w:eastAsia="Calibri" w:hAnsi="Calibri" w:cs="Calibri"/>
      <w:lang w:bidi="te-IN"/>
    </w:rPr>
    <w:tblPr/>
  </w:style>
  <w:style w:type="table" w:customStyle="1" w:styleId="5">
    <w:name w:val="5"/>
    <w:basedOn w:val="TableNormal"/>
    <w:qFormat/>
    <w:pPr>
      <w:spacing w:after="200" w:line="276" w:lineRule="auto"/>
    </w:pPr>
    <w:rPr>
      <w:rFonts w:ascii="Calibri" w:eastAsia="Calibri" w:hAnsi="Calibri" w:cs="Calibri"/>
      <w:lang w:bidi="te-IN"/>
    </w:rPr>
    <w:tblPr/>
  </w:style>
  <w:style w:type="table" w:customStyle="1" w:styleId="4">
    <w:name w:val="4"/>
    <w:basedOn w:val="TableNormal"/>
    <w:qFormat/>
    <w:pPr>
      <w:spacing w:after="200" w:line="276" w:lineRule="auto"/>
    </w:pPr>
    <w:rPr>
      <w:rFonts w:ascii="Calibri" w:eastAsia="Calibri" w:hAnsi="Calibri" w:cs="Calibri"/>
      <w:lang w:bidi="te-IN"/>
    </w:rPr>
    <w:tblPr/>
  </w:style>
  <w:style w:type="table" w:customStyle="1" w:styleId="3">
    <w:name w:val="3"/>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2">
    <w:name w:val="2"/>
    <w:basedOn w:val="TableNormal"/>
    <w:qFormat/>
    <w:pPr>
      <w:spacing w:after="200" w:line="276" w:lineRule="auto"/>
    </w:pPr>
    <w:rPr>
      <w:rFonts w:ascii="Calibri" w:eastAsia="Calibri" w:hAnsi="Calibri" w:cs="Calibri"/>
      <w:lang w:bidi="te-IN"/>
    </w:rPr>
    <w:tblPr>
      <w:tblCellMar>
        <w:left w:w="0" w:type="dxa"/>
        <w:right w:w="0" w:type="dxa"/>
      </w:tblCellMar>
    </w:tblPr>
  </w:style>
  <w:style w:type="table" w:customStyle="1" w:styleId="1">
    <w:name w:val="1"/>
    <w:basedOn w:val="TableNormal"/>
    <w:qFormat/>
    <w:pPr>
      <w:spacing w:after="200" w:line="276" w:lineRule="auto"/>
    </w:pPr>
    <w:rPr>
      <w:rFonts w:ascii="Calibri" w:eastAsia="Calibri" w:hAnsi="Calibri" w:cs="Calibri"/>
      <w:lang w:bidi="te-IN"/>
    </w:rPr>
    <w:tblPr/>
  </w:style>
  <w:style w:type="character" w:customStyle="1" w:styleId="a-size-medium">
    <w:name w:val="a-size-medium"/>
    <w:basedOn w:val="DefaultParagraphFont"/>
    <w:qFormat/>
  </w:style>
  <w:style w:type="character" w:customStyle="1" w:styleId="a-size-base">
    <w:name w:val="a-size-base"/>
    <w:basedOn w:val="DefaultParagraphFont"/>
    <w:qFormat/>
  </w:style>
  <w:style w:type="character" w:customStyle="1" w:styleId="a-size-extra-large">
    <w:name w:val="a-size-extra-large"/>
    <w:basedOn w:val="DefaultParagraphFont"/>
    <w:qFormat/>
  </w:style>
  <w:style w:type="character" w:customStyle="1" w:styleId="a-size-large">
    <w:name w:val="a-size-large"/>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DefaultChar">
    <w:name w:val="Default Char"/>
    <w:link w:val="Default"/>
    <w:rPr>
      <w:rFonts w:ascii="Times New Roman" w:eastAsiaTheme="minorEastAsia" w:hAnsi="Times New Roman" w:cs="Times New Roman"/>
      <w:color w:val="000000"/>
      <w:sz w:val="24"/>
      <w:szCs w:val="24"/>
      <w:lang w:val="en-IN" w:eastAsia="en-IN"/>
    </w:rPr>
  </w:style>
  <w:style w:type="paragraph" w:customStyle="1" w:styleId="xl65">
    <w:name w:val="xl65"/>
    <w:basedOn w:val="Normal"/>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8"/>
      <w:szCs w:val="18"/>
      <w:lang w:val="en-IN" w:eastAsia="en-IN"/>
    </w:rPr>
  </w:style>
  <w:style w:type="paragraph" w:customStyle="1" w:styleId="xl66">
    <w:name w:val="xl66"/>
    <w:basedOn w:val="Normal"/>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IN" w:eastAsia="en-IN"/>
    </w:rPr>
  </w:style>
  <w:style w:type="paragraph" w:customStyle="1" w:styleId="xl67">
    <w:name w:val="xl67"/>
    <w:basedOn w:val="Normal"/>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18"/>
      <w:szCs w:val="18"/>
      <w:lang w:val="en-IN" w:eastAsia="en-IN"/>
    </w:rPr>
  </w:style>
  <w:style w:type="paragraph" w:customStyle="1" w:styleId="xl68">
    <w:name w:val="xl68"/>
    <w:basedOn w:val="Normal"/>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18"/>
      <w:szCs w:val="18"/>
      <w:lang w:val="en-IN" w:eastAsia="en-IN"/>
    </w:rPr>
  </w:style>
  <w:style w:type="paragraph" w:customStyle="1" w:styleId="xl69">
    <w:name w:val="xl69"/>
    <w:basedOn w:val="Normal"/>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18"/>
      <w:szCs w:val="18"/>
      <w:lang w:val="en-IN" w:eastAsia="en-IN"/>
    </w:rPr>
  </w:style>
  <w:style w:type="paragraph" w:customStyle="1" w:styleId="xl70">
    <w:name w:val="xl70"/>
    <w:basedOn w:val="Normal"/>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val="en-IN" w:eastAsia="en-IN"/>
    </w:rPr>
  </w:style>
  <w:style w:type="paragraph" w:customStyle="1" w:styleId="xl71">
    <w:name w:val="xl71"/>
    <w:basedOn w:val="Normal"/>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IN" w:eastAsia="en-IN"/>
    </w:rPr>
  </w:style>
  <w:style w:type="paragraph" w:customStyle="1" w:styleId="xl72">
    <w:name w:val="xl72"/>
    <w:basedOn w:val="Normal"/>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18"/>
      <w:szCs w:val="18"/>
      <w:lang w:val="en-IN" w:eastAsia="en-IN"/>
    </w:rPr>
  </w:style>
  <w:style w:type="paragraph" w:customStyle="1" w:styleId="xl73">
    <w:name w:val="xl73"/>
    <w:basedOn w:val="Normal"/>
    <w:pPr>
      <w:widowControl/>
      <w:autoSpaceDE/>
      <w:autoSpaceDN/>
      <w:spacing w:before="100" w:beforeAutospacing="1" w:after="100" w:afterAutospacing="1"/>
      <w:jc w:val="center"/>
      <w:textAlignment w:val="center"/>
    </w:pPr>
    <w:rPr>
      <w:sz w:val="18"/>
      <w:szCs w:val="18"/>
      <w:lang w:val="en-IN" w:eastAsia="en-IN"/>
    </w:rPr>
  </w:style>
  <w:style w:type="paragraph" w:customStyle="1" w:styleId="xl74">
    <w:name w:val="xl74"/>
    <w:basedOn w:val="Normal"/>
    <w:pPr>
      <w:widowControl/>
      <w:autoSpaceDE/>
      <w:autoSpaceDN/>
      <w:spacing w:before="100" w:beforeAutospacing="1" w:after="100" w:afterAutospacing="1"/>
      <w:jc w:val="center"/>
      <w:textAlignment w:val="center"/>
    </w:pPr>
    <w:rPr>
      <w:color w:val="000000"/>
      <w:sz w:val="18"/>
      <w:szCs w:val="18"/>
      <w:lang w:val="en-IN" w:eastAsia="en-IN"/>
    </w:rPr>
  </w:style>
  <w:style w:type="paragraph" w:customStyle="1" w:styleId="xl75">
    <w:name w:val="xl75"/>
    <w:basedOn w:val="Normal"/>
    <w:pPr>
      <w:widowControl/>
      <w:autoSpaceDE/>
      <w:autoSpaceDN/>
      <w:spacing w:before="100" w:beforeAutospacing="1" w:after="100" w:afterAutospacing="1"/>
      <w:jc w:val="center"/>
      <w:textAlignment w:val="center"/>
    </w:pPr>
    <w:rPr>
      <w:color w:val="000000"/>
      <w:sz w:val="18"/>
      <w:szCs w:val="18"/>
      <w:lang w:val="en-IN" w:eastAsia="en-IN"/>
    </w:rPr>
  </w:style>
  <w:style w:type="paragraph" w:customStyle="1" w:styleId="xl76">
    <w:name w:val="xl76"/>
    <w:basedOn w:val="Normal"/>
    <w:pPr>
      <w:widowControl/>
      <w:autoSpaceDE/>
      <w:autoSpaceDN/>
      <w:spacing w:before="100" w:beforeAutospacing="1" w:after="100" w:afterAutospacing="1"/>
      <w:textAlignment w:val="center"/>
    </w:pPr>
    <w:rPr>
      <w:sz w:val="18"/>
      <w:szCs w:val="18"/>
      <w:lang w:val="en-IN" w:eastAsia="en-IN"/>
    </w:rPr>
  </w:style>
  <w:style w:type="paragraph" w:customStyle="1" w:styleId="xl77">
    <w:name w:val="xl77"/>
    <w:basedOn w:val="Normal"/>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IN" w:eastAsia="en-IN"/>
    </w:rPr>
  </w:style>
  <w:style w:type="paragraph" w:customStyle="1" w:styleId="xl78">
    <w:name w:val="xl78"/>
    <w:basedOn w:val="Normal"/>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18"/>
      <w:szCs w:val="18"/>
      <w:lang w:val="en-IN" w:eastAsia="en-IN"/>
    </w:rPr>
  </w:style>
  <w:style w:type="paragraph" w:customStyle="1" w:styleId="xl79">
    <w:name w:val="xl79"/>
    <w:basedOn w:val="Normal"/>
    <w:pPr>
      <w:widowControl/>
      <w:pBdr>
        <w:bottom w:val="single" w:sz="4" w:space="0" w:color="auto"/>
      </w:pBdr>
      <w:autoSpaceDE/>
      <w:autoSpaceDN/>
      <w:spacing w:before="100" w:beforeAutospacing="1" w:after="100" w:afterAutospacing="1"/>
      <w:jc w:val="center"/>
    </w:pPr>
    <w:rPr>
      <w:sz w:val="24"/>
      <w:szCs w:val="24"/>
      <w:lang w:val="en-IN" w:eastAsia="en-IN"/>
    </w:rPr>
  </w:style>
  <w:style w:type="paragraph" w:customStyle="1" w:styleId="xl80">
    <w:name w:val="xl80"/>
    <w:basedOn w:val="Normal"/>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18"/>
      <w:szCs w:val="18"/>
      <w:lang w:val="en-IN" w:eastAsia="en-IN"/>
    </w:rPr>
  </w:style>
  <w:style w:type="paragraph" w:customStyle="1" w:styleId="xl81">
    <w:name w:val="xl81"/>
    <w:basedOn w:val="Normal"/>
    <w:pPr>
      <w:widowControl/>
      <w:pBdr>
        <w:left w:val="single" w:sz="4" w:space="0" w:color="auto"/>
        <w:right w:val="single" w:sz="4" w:space="0" w:color="auto"/>
      </w:pBdr>
      <w:autoSpaceDE/>
      <w:autoSpaceDN/>
      <w:spacing w:before="100" w:beforeAutospacing="1" w:after="100" w:afterAutospacing="1"/>
      <w:jc w:val="center"/>
      <w:textAlignment w:val="center"/>
    </w:pPr>
    <w:rPr>
      <w:b/>
      <w:bCs/>
      <w:sz w:val="18"/>
      <w:szCs w:val="18"/>
      <w:lang w:val="en-IN" w:eastAsia="en-IN"/>
    </w:rPr>
  </w:style>
  <w:style w:type="paragraph" w:customStyle="1" w:styleId="xl82">
    <w:name w:val="xl82"/>
    <w:basedOn w:val="Normal"/>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IN" w:eastAsia="en-IN"/>
    </w:rPr>
  </w:style>
  <w:style w:type="paragraph" w:customStyle="1" w:styleId="xl64">
    <w:name w:val="xl64"/>
    <w:basedOn w:val="Normal"/>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IN" w:eastAsia="en-IN"/>
    </w:rPr>
  </w:style>
  <w:style w:type="character" w:customStyle="1" w:styleId="apple-converted-space">
    <w:name w:val="apple-converted-space"/>
    <w:basedOn w:val="DefaultParagraphFont"/>
  </w:style>
  <w:style w:type="paragraph" w:customStyle="1" w:styleId="xl63">
    <w:name w:val="xl63"/>
    <w:basedOn w:val="Normal"/>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18"/>
      <w:szCs w:val="18"/>
      <w:lang w:val="en-IN" w:eastAsia="en-IN"/>
    </w:rPr>
  </w:style>
  <w:style w:type="paragraph" w:customStyle="1" w:styleId="xl83">
    <w:name w:val="xl83"/>
    <w:basedOn w:val="Normal"/>
    <w:pPr>
      <w:widowControl/>
      <w:pBdr>
        <w:top w:val="single" w:sz="4" w:space="0" w:color="auto"/>
        <w:left w:val="single" w:sz="4" w:space="0" w:color="auto"/>
        <w:right w:val="single" w:sz="4" w:space="0" w:color="auto"/>
      </w:pBdr>
      <w:shd w:val="clear" w:color="000000" w:fill="31849B"/>
      <w:autoSpaceDE/>
      <w:autoSpaceDN/>
      <w:spacing w:before="100" w:beforeAutospacing="1" w:after="100" w:afterAutospacing="1"/>
      <w:jc w:val="center"/>
      <w:textAlignment w:val="center"/>
    </w:pPr>
    <w:rPr>
      <w:sz w:val="24"/>
      <w:szCs w:val="24"/>
      <w:lang w:val="en-IN" w:eastAsia="en-IN"/>
    </w:rPr>
  </w:style>
  <w:style w:type="paragraph" w:customStyle="1" w:styleId="xl84">
    <w:name w:val="xl84"/>
    <w:basedOn w:val="Normal"/>
    <w:pPr>
      <w:widowControl/>
      <w:pBdr>
        <w:left w:val="single" w:sz="4" w:space="0" w:color="auto"/>
        <w:right w:val="single" w:sz="4" w:space="0" w:color="auto"/>
      </w:pBdr>
      <w:shd w:val="clear" w:color="000000" w:fill="31849B"/>
      <w:autoSpaceDE/>
      <w:autoSpaceDN/>
      <w:spacing w:before="100" w:beforeAutospacing="1" w:after="100" w:afterAutospacing="1"/>
      <w:jc w:val="center"/>
      <w:textAlignment w:val="center"/>
    </w:pPr>
    <w:rPr>
      <w:sz w:val="24"/>
      <w:szCs w:val="24"/>
      <w:lang w:val="en-IN" w:eastAsia="en-IN"/>
    </w:rPr>
  </w:style>
  <w:style w:type="paragraph" w:customStyle="1" w:styleId="xl85">
    <w:name w:val="xl85"/>
    <w:basedOn w:val="Normal"/>
    <w:pPr>
      <w:widowControl/>
      <w:pBdr>
        <w:left w:val="single" w:sz="4" w:space="0" w:color="auto"/>
        <w:bottom w:val="single" w:sz="4" w:space="0" w:color="auto"/>
        <w:right w:val="single" w:sz="4" w:space="0" w:color="auto"/>
      </w:pBdr>
      <w:shd w:val="clear" w:color="000000" w:fill="31849B"/>
      <w:autoSpaceDE/>
      <w:autoSpaceDN/>
      <w:spacing w:before="100" w:beforeAutospacing="1" w:after="100" w:afterAutospacing="1"/>
      <w:jc w:val="center"/>
      <w:textAlignment w:val="center"/>
    </w:pPr>
    <w:rPr>
      <w:sz w:val="24"/>
      <w:szCs w:val="24"/>
      <w:lang w:val="en-IN" w:eastAsia="en-IN"/>
    </w:rPr>
  </w:style>
  <w:style w:type="paragraph" w:customStyle="1" w:styleId="xl86">
    <w:name w:val="xl86"/>
    <w:basedOn w:val="Normal"/>
    <w:pPr>
      <w:widowControl/>
      <w:pBdr>
        <w:top w:val="single" w:sz="4" w:space="0" w:color="auto"/>
        <w:left w:val="single" w:sz="4" w:space="0" w:color="auto"/>
        <w:right w:val="single" w:sz="4" w:space="0" w:color="auto"/>
      </w:pBdr>
      <w:shd w:val="clear" w:color="000000" w:fill="93CDDD"/>
      <w:autoSpaceDE/>
      <w:autoSpaceDN/>
      <w:spacing w:before="100" w:beforeAutospacing="1" w:after="100" w:afterAutospacing="1"/>
      <w:jc w:val="center"/>
      <w:textAlignment w:val="center"/>
    </w:pPr>
    <w:rPr>
      <w:sz w:val="24"/>
      <w:szCs w:val="24"/>
      <w:lang w:val="en-IN" w:eastAsia="en-IN"/>
    </w:rPr>
  </w:style>
  <w:style w:type="paragraph" w:customStyle="1" w:styleId="xl87">
    <w:name w:val="xl87"/>
    <w:basedOn w:val="Normal"/>
    <w:pPr>
      <w:widowControl/>
      <w:pBdr>
        <w:left w:val="single" w:sz="4" w:space="0" w:color="auto"/>
        <w:right w:val="single" w:sz="4" w:space="0" w:color="auto"/>
      </w:pBdr>
      <w:shd w:val="clear" w:color="000000" w:fill="93CDDD"/>
      <w:autoSpaceDE/>
      <w:autoSpaceDN/>
      <w:spacing w:before="100" w:beforeAutospacing="1" w:after="100" w:afterAutospacing="1"/>
      <w:jc w:val="center"/>
      <w:textAlignment w:val="center"/>
    </w:pPr>
    <w:rPr>
      <w:sz w:val="24"/>
      <w:szCs w:val="24"/>
      <w:lang w:val="en-IN" w:eastAsia="en-IN"/>
    </w:rPr>
  </w:style>
  <w:style w:type="paragraph" w:customStyle="1" w:styleId="xl88">
    <w:name w:val="xl88"/>
    <w:basedOn w:val="Normal"/>
    <w:pPr>
      <w:widowControl/>
      <w:pBdr>
        <w:left w:val="single" w:sz="4" w:space="0" w:color="auto"/>
        <w:bottom w:val="single" w:sz="4" w:space="0" w:color="auto"/>
        <w:right w:val="single" w:sz="4" w:space="0" w:color="auto"/>
      </w:pBdr>
      <w:shd w:val="clear" w:color="000000" w:fill="93CDDD"/>
      <w:autoSpaceDE/>
      <w:autoSpaceDN/>
      <w:spacing w:before="100" w:beforeAutospacing="1" w:after="100" w:afterAutospacing="1"/>
      <w:jc w:val="center"/>
      <w:textAlignment w:val="center"/>
    </w:pPr>
    <w:rPr>
      <w:sz w:val="24"/>
      <w:szCs w:val="24"/>
      <w:lang w:val="en-IN" w:eastAsia="en-IN"/>
    </w:rPr>
  </w:style>
  <w:style w:type="paragraph" w:customStyle="1" w:styleId="xl89">
    <w:name w:val="xl89"/>
    <w:basedOn w:val="Normal"/>
    <w:pPr>
      <w:widowControl/>
      <w:pBdr>
        <w:top w:val="single" w:sz="4" w:space="0" w:color="auto"/>
        <w:left w:val="single" w:sz="4" w:space="0" w:color="auto"/>
        <w:right w:val="single" w:sz="4" w:space="0" w:color="auto"/>
      </w:pBdr>
      <w:shd w:val="clear" w:color="000000" w:fill="00B050"/>
      <w:autoSpaceDE/>
      <w:autoSpaceDN/>
      <w:spacing w:before="100" w:beforeAutospacing="1" w:after="100" w:afterAutospacing="1"/>
      <w:jc w:val="center"/>
      <w:textAlignment w:val="center"/>
    </w:pPr>
    <w:rPr>
      <w:sz w:val="24"/>
      <w:szCs w:val="24"/>
      <w:lang w:val="en-IN" w:eastAsia="en-IN"/>
    </w:rPr>
  </w:style>
  <w:style w:type="paragraph" w:customStyle="1" w:styleId="xl90">
    <w:name w:val="xl90"/>
    <w:basedOn w:val="Normal"/>
    <w:pPr>
      <w:widowControl/>
      <w:pBdr>
        <w:left w:val="single" w:sz="4" w:space="0" w:color="auto"/>
        <w:right w:val="single" w:sz="4" w:space="0" w:color="auto"/>
      </w:pBdr>
      <w:shd w:val="clear" w:color="000000" w:fill="00B050"/>
      <w:autoSpaceDE/>
      <w:autoSpaceDN/>
      <w:spacing w:before="100" w:beforeAutospacing="1" w:after="100" w:afterAutospacing="1"/>
      <w:jc w:val="center"/>
      <w:textAlignment w:val="center"/>
    </w:pPr>
    <w:rPr>
      <w:sz w:val="24"/>
      <w:szCs w:val="24"/>
      <w:lang w:val="en-IN" w:eastAsia="en-IN"/>
    </w:rPr>
  </w:style>
  <w:style w:type="paragraph" w:customStyle="1" w:styleId="xl91">
    <w:name w:val="xl91"/>
    <w:basedOn w:val="Normal"/>
    <w:pPr>
      <w:widowControl/>
      <w:pBdr>
        <w:left w:val="single" w:sz="4" w:space="0" w:color="auto"/>
        <w:bottom w:val="single" w:sz="4" w:space="0" w:color="auto"/>
        <w:right w:val="single" w:sz="4" w:space="0" w:color="auto"/>
      </w:pBdr>
      <w:shd w:val="clear" w:color="000000" w:fill="00B050"/>
      <w:autoSpaceDE/>
      <w:autoSpaceDN/>
      <w:spacing w:before="100" w:beforeAutospacing="1" w:after="100" w:afterAutospacing="1"/>
      <w:jc w:val="center"/>
      <w:textAlignment w:val="center"/>
    </w:pPr>
    <w:rPr>
      <w:sz w:val="24"/>
      <w:szCs w:val="24"/>
      <w:lang w:val="en-IN" w:eastAsia="en-IN"/>
    </w:rPr>
  </w:style>
  <w:style w:type="paragraph" w:customStyle="1" w:styleId="xl92">
    <w:name w:val="xl92"/>
    <w:basedOn w:val="Normal"/>
    <w:pPr>
      <w:widowControl/>
      <w:pBdr>
        <w:left w:val="single" w:sz="4" w:space="0" w:color="auto"/>
        <w:bottom w:val="single" w:sz="4" w:space="0" w:color="auto"/>
        <w:right w:val="single" w:sz="4" w:space="0" w:color="auto"/>
      </w:pBdr>
      <w:shd w:val="clear" w:color="000000" w:fill="93CDDD"/>
      <w:autoSpaceDE/>
      <w:autoSpaceDN/>
      <w:spacing w:before="100" w:beforeAutospacing="1" w:after="100" w:afterAutospacing="1"/>
      <w:jc w:val="center"/>
      <w:textAlignment w:val="center"/>
    </w:pPr>
    <w:rPr>
      <w:sz w:val="24"/>
      <w:szCs w:val="24"/>
      <w:lang w:val="en-IN" w:eastAsia="en-IN"/>
    </w:rPr>
  </w:style>
  <w:style w:type="paragraph" w:customStyle="1" w:styleId="xl93">
    <w:name w:val="xl93"/>
    <w:basedOn w:val="Normal"/>
    <w:pPr>
      <w:widowControl/>
      <w:pBdr>
        <w:left w:val="single" w:sz="4" w:space="0" w:color="auto"/>
        <w:bottom w:val="single" w:sz="4" w:space="0" w:color="auto"/>
        <w:right w:val="single" w:sz="4" w:space="0" w:color="auto"/>
      </w:pBdr>
      <w:shd w:val="clear" w:color="000000" w:fill="00B050"/>
      <w:autoSpaceDE/>
      <w:autoSpaceDN/>
      <w:spacing w:before="100" w:beforeAutospacing="1" w:after="100" w:afterAutospacing="1"/>
      <w:jc w:val="center"/>
      <w:textAlignment w:val="center"/>
    </w:pPr>
    <w:rPr>
      <w:sz w:val="24"/>
      <w:szCs w:val="24"/>
      <w:lang w:val="en-IN" w:eastAsia="en-IN"/>
    </w:rPr>
  </w:style>
  <w:style w:type="paragraph" w:customStyle="1" w:styleId="xl94">
    <w:name w:val="xl94"/>
    <w:basedOn w:val="Normal"/>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IN" w:eastAsia="en-IN"/>
    </w:rPr>
  </w:style>
  <w:style w:type="paragraph" w:customStyle="1" w:styleId="LO-normal">
    <w:name w:val="LO-normal"/>
    <w:qFormat/>
    <w:pPr>
      <w:suppressAutoHyphens/>
      <w:spacing w:line="276" w:lineRule="auto"/>
    </w:pPr>
    <w:rPr>
      <w:rFonts w:ascii="Arial" w:eastAsia="Arial" w:hAnsi="Arial" w:cs="Arial"/>
      <w:color w:val="000000"/>
      <w:sz w:val="22"/>
      <w:szCs w:val="22"/>
      <w:lang w:eastAsia="zh-CN" w:bidi="ar-SA"/>
    </w:rPr>
  </w:style>
  <w:style w:type="character" w:customStyle="1" w:styleId="fontstyle01">
    <w:name w:val="fontstyle01"/>
    <w:basedOn w:val="DefaultParagraphFont"/>
    <w:rPr>
      <w:rFonts w:ascii="Times-Roman" w:hAnsi="Times-Roman" w:hint="default"/>
      <w:color w:val="000000"/>
      <w:sz w:val="24"/>
      <w:szCs w:val="24"/>
    </w:rPr>
  </w:style>
  <w:style w:type="character" w:customStyle="1" w:styleId="fontstyle21">
    <w:name w:val="fontstyle21"/>
    <w:basedOn w:val="DefaultParagraphFont"/>
    <w:rPr>
      <w:rFonts w:ascii="Symbol" w:hAnsi="Symbol" w:hint="default"/>
      <w:color w:val="000000"/>
      <w:sz w:val="24"/>
      <w:szCs w:val="24"/>
    </w:rPr>
  </w:style>
  <w:style w:type="character" w:customStyle="1" w:styleId="fontstyle31">
    <w:name w:val="fontstyle31"/>
    <w:basedOn w:val="DefaultParagraphFont"/>
    <w:rPr>
      <w:rFonts w:ascii="Symbol" w:hAnsi="Symbol" w:hint="default"/>
      <w:color w:val="000000"/>
      <w:sz w:val="24"/>
      <w:szCs w:val="24"/>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AC493A"/>
    <w:rPr>
      <w:color w:val="605E5C"/>
      <w:shd w:val="clear" w:color="auto" w:fill="E1DFDD"/>
    </w:rPr>
  </w:style>
  <w:style w:type="paragraph" w:styleId="Quote">
    <w:name w:val="Quote"/>
    <w:basedOn w:val="Normal"/>
    <w:next w:val="Normal"/>
    <w:link w:val="QuoteChar"/>
    <w:uiPriority w:val="29"/>
    <w:qFormat/>
    <w:rsid w:val="00126B2C"/>
    <w:pPr>
      <w:spacing w:before="160"/>
      <w:jc w:val="center"/>
    </w:pPr>
    <w:rPr>
      <w:i/>
      <w:iCs/>
      <w:color w:val="404040" w:themeColor="text1" w:themeTint="BF"/>
    </w:rPr>
  </w:style>
  <w:style w:type="character" w:customStyle="1" w:styleId="QuoteChar">
    <w:name w:val="Quote Char"/>
    <w:basedOn w:val="DefaultParagraphFont"/>
    <w:link w:val="Quote"/>
    <w:uiPriority w:val="29"/>
    <w:rsid w:val="00126B2C"/>
    <w:rPr>
      <w:rFonts w:ascii="Times New Roman" w:eastAsia="Times New Roman" w:hAnsi="Times New Roman" w:cs="Times New Roman"/>
      <w:i/>
      <w:iCs/>
      <w:color w:val="404040" w:themeColor="text1" w:themeTint="BF"/>
      <w:sz w:val="22"/>
      <w:szCs w:val="22"/>
      <w:lang w:val="en-US" w:eastAsia="en-US" w:bidi="ar-SA"/>
    </w:rPr>
  </w:style>
  <w:style w:type="character" w:styleId="IntenseEmphasis">
    <w:name w:val="Intense Emphasis"/>
    <w:basedOn w:val="DefaultParagraphFont"/>
    <w:uiPriority w:val="21"/>
    <w:qFormat/>
    <w:rsid w:val="00126B2C"/>
    <w:rPr>
      <w:i/>
      <w:iCs/>
      <w:color w:val="365F91" w:themeColor="accent1" w:themeShade="BF"/>
    </w:rPr>
  </w:style>
  <w:style w:type="paragraph" w:styleId="IntenseQuote">
    <w:name w:val="Intense Quote"/>
    <w:basedOn w:val="Normal"/>
    <w:next w:val="Normal"/>
    <w:link w:val="IntenseQuoteChar"/>
    <w:uiPriority w:val="30"/>
    <w:qFormat/>
    <w:rsid w:val="00126B2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26B2C"/>
    <w:rPr>
      <w:rFonts w:ascii="Times New Roman" w:eastAsia="Times New Roman" w:hAnsi="Times New Roman" w:cs="Times New Roman"/>
      <w:i/>
      <w:iCs/>
      <w:color w:val="365F91" w:themeColor="accent1" w:themeShade="BF"/>
      <w:sz w:val="22"/>
      <w:szCs w:val="22"/>
      <w:lang w:val="en-US" w:eastAsia="en-US" w:bidi="ar-SA"/>
    </w:rPr>
  </w:style>
  <w:style w:type="character" w:styleId="IntenseReference">
    <w:name w:val="Intense Reference"/>
    <w:basedOn w:val="DefaultParagraphFont"/>
    <w:uiPriority w:val="32"/>
    <w:qFormat/>
    <w:rsid w:val="00126B2C"/>
    <w:rPr>
      <w:b/>
      <w:bCs/>
      <w:smallCaps/>
      <w:color w:val="365F91" w:themeColor="accent1" w:themeShade="BF"/>
      <w:spacing w:val="5"/>
    </w:rPr>
  </w:style>
  <w:style w:type="table" w:styleId="GridTable2">
    <w:name w:val="Grid Table 2"/>
    <w:basedOn w:val="TableNormal"/>
    <w:uiPriority w:val="47"/>
    <w:rsid w:val="00126B2C"/>
    <w:rPr>
      <w:kern w:val="2"/>
      <w:sz w:val="22"/>
      <w:szCs w:val="22"/>
      <w:lang w:eastAsia="en-US" w:bidi="ar-S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yperlink" Target="http://www.notesonzoology.com/india/fishery/fish-diseases-symptoms-and" TargetMode="External"/><Relationship Id="rId21" Type="http://schemas.openxmlformats.org/officeDocument/2006/relationships/footer" Target="footer4.xml"/><Relationship Id="rId42" Type="http://schemas.openxmlformats.org/officeDocument/2006/relationships/hyperlink" Target="https://www.rlbcau.ac.in/pdf/Agriculture/AGP%20113%20%20Fundamentals%20of%20Genetics.pdf" TargetMode="External"/><Relationship Id="rId47" Type="http://schemas.openxmlformats.org/officeDocument/2006/relationships/footer" Target="footer16.xml"/><Relationship Id="rId63" Type="http://schemas.openxmlformats.org/officeDocument/2006/relationships/footer" Target="footer23.xml"/><Relationship Id="rId68" Type="http://schemas.openxmlformats.org/officeDocument/2006/relationships/footer" Target="footer27.xml"/><Relationship Id="rId84" Type="http://schemas.openxmlformats.org/officeDocument/2006/relationships/footer" Target="footer39.xml"/><Relationship Id="rId89" Type="http://schemas.openxmlformats.org/officeDocument/2006/relationships/hyperlink" Target="https://www.medicine.mcgill.ca/physio/vlab/immun/vlabmenuimmun.htm" TargetMode="External"/><Relationship Id="rId112" Type="http://schemas.openxmlformats.org/officeDocument/2006/relationships/footer" Target="footer42.xml"/><Relationship Id="rId16" Type="http://schemas.openxmlformats.org/officeDocument/2006/relationships/footer" Target="footer2.xml"/><Relationship Id="rId107" Type="http://schemas.openxmlformats.org/officeDocument/2006/relationships/hyperlink" Target="http://www.fao.org/fishery/docs/CDrom/FAO_Training/FAO_Training/General/x6708e/x6708e06.htm" TargetMode="External"/><Relationship Id="rId11" Type="http://schemas.openxmlformats.org/officeDocument/2006/relationships/image" Target="media/image3.jpeg"/><Relationship Id="rId32" Type="http://schemas.openxmlformats.org/officeDocument/2006/relationships/image" Target="media/image9.png"/><Relationship Id="rId37" Type="http://schemas.openxmlformats.org/officeDocument/2006/relationships/hyperlink" Target="https://virtuallabs.merlot.org/vl_biology.html" TargetMode="External"/><Relationship Id="rId53" Type="http://schemas.openxmlformats.org/officeDocument/2006/relationships/hyperlink" Target="https://vlab.amrita.edu/" TargetMode="External"/><Relationship Id="rId58" Type="http://schemas.openxmlformats.org/officeDocument/2006/relationships/hyperlink" Target="https://webstor.srmist.edu.in/web_assets/srm_mainsite/files/files/BT%200312%20-%20ANIMAL%20CELL%20AND%20TISSUE%20CULTURE%20LABORATORY.pdf" TargetMode="External"/><Relationship Id="rId74" Type="http://schemas.openxmlformats.org/officeDocument/2006/relationships/footer" Target="footer32.xml"/><Relationship Id="rId79" Type="http://schemas.openxmlformats.org/officeDocument/2006/relationships/hyperlink" Target="http://www.vlab.co.in/participating-institute-amrita-vishwa-vidyapeetham" TargetMode="External"/><Relationship Id="rId102" Type="http://schemas.openxmlformats.org/officeDocument/2006/relationships/hyperlink" Target="https://byjus.com/biology/animal-husbandry-poultry-farming/" TargetMode="External"/><Relationship Id="rId123" Type="http://schemas.openxmlformats.org/officeDocument/2006/relationships/footer" Target="footer48.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ww.zoologyresources.com/uploadfiles/books/dc64b77d8769325515d17c945e461b45.pdf" TargetMode="External"/><Relationship Id="rId95" Type="http://schemas.openxmlformats.org/officeDocument/2006/relationships/hyperlink" Target="https://www.avit.ac.in/lab/immunology_bioprocess_engineering_lab/download/17BTCC89/lab_manual.pdf" TargetMode="External"/><Relationship Id="rId22" Type="http://schemas.openxmlformats.org/officeDocument/2006/relationships/footer" Target="footer5.xml"/><Relationship Id="rId27" Type="http://schemas.openxmlformats.org/officeDocument/2006/relationships/hyperlink" Target="http://abacus.bates.edu/acad/depts/biobook/LabConCh.htm" TargetMode="External"/><Relationship Id="rId43" Type="http://schemas.openxmlformats.org/officeDocument/2006/relationships/hyperlink" Target="https://coabnau.in/uploads/1610707528_GPB3.2PracticalManual-Final.pdf" TargetMode="External"/><Relationship Id="rId48" Type="http://schemas.openxmlformats.org/officeDocument/2006/relationships/footer" Target="footer17.xml"/><Relationship Id="rId64" Type="http://schemas.openxmlformats.org/officeDocument/2006/relationships/footer" Target="footer24.xml"/><Relationship Id="rId69" Type="http://schemas.openxmlformats.org/officeDocument/2006/relationships/footer" Target="footer28.xml"/><Relationship Id="rId113" Type="http://schemas.openxmlformats.org/officeDocument/2006/relationships/footer" Target="footer43.xml"/><Relationship Id="rId118" Type="http://schemas.openxmlformats.org/officeDocument/2006/relationships/footer" Target="footer45.xml"/><Relationship Id="rId80" Type="http://schemas.openxmlformats.org/officeDocument/2006/relationships/hyperlink" Target="http://www.labster.com/simulations?course-packages=animal-physiology" TargetMode="External"/><Relationship Id="rId85" Type="http://schemas.openxmlformats.org/officeDocument/2006/relationships/footer" Target="footer40.xml"/><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footer" Target="footer12.xml"/><Relationship Id="rId38" Type="http://schemas.openxmlformats.org/officeDocument/2006/relationships/hyperlink" Target="https://blog.praxilabs.com/2020/06/30/dna-extraction-virtual-lab/" TargetMode="External"/><Relationship Id="rId59" Type="http://schemas.openxmlformats.org/officeDocument/2006/relationships/hyperlink" Target="https://webstor.srmist.edu.in/web_assets/srm_mainsite/files/files/BT%200312%20-%20ANIMAL%20CELL%20AND%20TISSUE%20CULTURE%20LABORATORY.pdf" TargetMode="External"/><Relationship Id="rId103" Type="http://schemas.openxmlformats.org/officeDocument/2006/relationships/hyperlink" Target="https://www.helpforag.app/2018/02/livestock-production-and-management-lpm_14.html?m=1" TargetMode="External"/><Relationship Id="rId108" Type="http://schemas.openxmlformats.org/officeDocument/2006/relationships/hyperlink" Target="http://www.fao.org/fishery/docs/CDrom/FAO_Training/FAO_Training/General/x6708e/x6708e06.htm" TargetMode="External"/><Relationship Id="rId124" Type="http://schemas.openxmlformats.org/officeDocument/2006/relationships/image" Target="media/image14.jpeg"/><Relationship Id="rId54" Type="http://schemas.openxmlformats.org/officeDocument/2006/relationships/hyperlink" Target="https://www.vlab.co.in/broad-area-biotechnology-and-biomedical-engineering" TargetMode="External"/><Relationship Id="rId70" Type="http://schemas.openxmlformats.org/officeDocument/2006/relationships/footer" Target="footer29.xml"/><Relationship Id="rId75" Type="http://schemas.openxmlformats.org/officeDocument/2006/relationships/footer" Target="footer33.xml"/><Relationship Id="rId91" Type="http://schemas.openxmlformats.org/officeDocument/2006/relationships/hyperlink" Target="http://www.lucp.net/books-pdf/Lab%20Manual%20Dr.%20Idris%20Adewale%20Ahmed/15.%20BASIC%20IMMUNOLOGY.pdf" TargetMode="External"/><Relationship Id="rId96" Type="http://schemas.openxmlformats.org/officeDocument/2006/relationships/hyperlink" Target="https://www.avit.ac.in/lab/immunology_bioprocess_engineering_lab/download/17BTCC89/lab_manual.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6.xml"/><Relationship Id="rId28" Type="http://schemas.openxmlformats.org/officeDocument/2006/relationships/hyperlink" Target="http://www.zoologyresources.com/uploadfiles/books/dc64b77d8769325515d17c945e461b45.pdf" TargetMode="External"/><Relationship Id="rId49" Type="http://schemas.openxmlformats.org/officeDocument/2006/relationships/footer" Target="footer18.xml"/><Relationship Id="rId114" Type="http://schemas.openxmlformats.org/officeDocument/2006/relationships/footer" Target="footer44.xml"/><Relationship Id="rId119" Type="http://schemas.openxmlformats.org/officeDocument/2006/relationships/footer" Target="footer46.xml"/><Relationship Id="rId44" Type="http://schemas.openxmlformats.org/officeDocument/2006/relationships/footer" Target="footer14.xml"/><Relationship Id="rId60" Type="http://schemas.openxmlformats.org/officeDocument/2006/relationships/hyperlink" Target="https://davjalandhar.com/dbt/biotechnology/SOP/BSc%20Biotechnology%20Semester%20V%20%26%20VI.pdf" TargetMode="External"/><Relationship Id="rId65" Type="http://schemas.openxmlformats.org/officeDocument/2006/relationships/footer" Target="footer25.xml"/><Relationship Id="rId81" Type="http://schemas.openxmlformats.org/officeDocument/2006/relationships/hyperlink" Target="http://www.zoologyresources.com/uploadfiles/books/dc64b77d8769325515d17c945e46" TargetMode="External"/><Relationship Id="rId86" Type="http://schemas.openxmlformats.org/officeDocument/2006/relationships/hyperlink" Target="https://vlab.amrita.edu/?sub=3&amp;brch=69" TargetMode="External"/><Relationship Id="rId13" Type="http://schemas.openxmlformats.org/officeDocument/2006/relationships/image" Target="media/image5.jpeg"/><Relationship Id="rId18" Type="http://schemas.openxmlformats.org/officeDocument/2006/relationships/hyperlink" Target="https://microbiologynote.com/migration-in-fishes-definition-types-significance-examples/" TargetMode="External"/><Relationship Id="rId39" Type="http://schemas.openxmlformats.org/officeDocument/2006/relationships/hyperlink" Target="https://jru.edu.in/studentcorner/lab-manual/agriculture/Fundamentals%20of%20Genetics.pdf" TargetMode="External"/><Relationship Id="rId109" Type="http://schemas.openxmlformats.org/officeDocument/2006/relationships/hyperlink" Target="http://aquaticcommons.org/1666/1/Better-Practice3_opt.pdf" TargetMode="External"/><Relationship Id="rId34" Type="http://schemas.openxmlformats.org/officeDocument/2006/relationships/footer" Target="footer13.xml"/><Relationship Id="rId50" Type="http://schemas.openxmlformats.org/officeDocument/2006/relationships/footer" Target="footer19.xml"/><Relationship Id="rId55" Type="http://schemas.openxmlformats.org/officeDocument/2006/relationships/hyperlink" Target="https://blog.praxilabs.com/2020/06/30/dna-extraction-virtual-lab/" TargetMode="External"/><Relationship Id="rId76" Type="http://schemas.openxmlformats.org/officeDocument/2006/relationships/footer" Target="footer34.xml"/><Relationship Id="rId97" Type="http://schemas.openxmlformats.org/officeDocument/2006/relationships/hyperlink" Target="https://www.urmc.rochester.edu/MediaLibraries/URMCMedia/labs/frelinger-lab/documents/Immunology-Lab-Manual.pdf" TargetMode="External"/><Relationship Id="rId104" Type="http://schemas.openxmlformats.org/officeDocument/2006/relationships/hyperlink" Target="http://www.tanuvas.ac.in/ippmmadhavaram_tech.html" TargetMode="External"/><Relationship Id="rId120" Type="http://schemas.openxmlformats.org/officeDocument/2006/relationships/hyperlink" Target="http://ecoursesonline.iasri.res.in/mod/page/view.php?id=145743" TargetMode="External"/><Relationship Id="rId125" Type="http://schemas.openxmlformats.org/officeDocument/2006/relationships/footer" Target="footer49.xml"/><Relationship Id="rId7" Type="http://schemas.openxmlformats.org/officeDocument/2006/relationships/footnotes" Target="footnotes.xml"/><Relationship Id="rId71" Type="http://schemas.openxmlformats.org/officeDocument/2006/relationships/footer" Target="footer30.xml"/><Relationship Id="rId92" Type="http://schemas.openxmlformats.org/officeDocument/2006/relationships/hyperlink" Target="http://www.lucp.net/books-pdf/Lab%20Manual%20Dr.%20Idris%20Adewale%20Ahmed/15.%20BASIC%20IMMUNOLOGY.pdf" TargetMode="Externa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hyperlink" Target="https://academicworks.cuny.edu/cgi/viewcontent.cgi?article=1008&amp;context=ny_oers" TargetMode="External"/><Relationship Id="rId45" Type="http://schemas.openxmlformats.org/officeDocument/2006/relationships/footer" Target="footer15.xml"/><Relationship Id="rId66" Type="http://schemas.openxmlformats.org/officeDocument/2006/relationships/image" Target="media/image11.png"/><Relationship Id="rId87" Type="http://schemas.openxmlformats.org/officeDocument/2006/relationships/hyperlink" Target="https://ivl1-au.vlabs.ac.in/List%20of%20experiments.html" TargetMode="External"/><Relationship Id="rId110" Type="http://schemas.openxmlformats.org/officeDocument/2006/relationships/hyperlink" Target="https://www.notesonzoology.com/india/fishery/fish-diseases-symptoms-and-control-fishery/871" TargetMode="External"/><Relationship Id="rId115" Type="http://schemas.openxmlformats.org/officeDocument/2006/relationships/hyperlink" Target="http://www.fao.org/fishery/docs/CDrom/FAO_Training/FAO_Training/General/x6708e/x6" TargetMode="External"/><Relationship Id="rId61" Type="http://schemas.openxmlformats.org/officeDocument/2006/relationships/hyperlink" Target="https://davjalandhar.com/dbt/biotechnology/SOP/BSc%20Biotechnology%20Semester%20V%20%26%20VI.pdf" TargetMode="External"/><Relationship Id="rId82" Type="http://schemas.openxmlformats.org/officeDocument/2006/relationships/footer" Target="footer37.xml"/><Relationship Id="rId19" Type="http://schemas.openxmlformats.org/officeDocument/2006/relationships/hyperlink" Target="https://link.springer.com/article/10.1007/s11692-015-9349-0" TargetMode="External"/><Relationship Id="rId14" Type="http://schemas.openxmlformats.org/officeDocument/2006/relationships/image" Target="media/image6.jpeg"/><Relationship Id="rId30" Type="http://schemas.openxmlformats.org/officeDocument/2006/relationships/footer" Target="footer11.xml"/><Relationship Id="rId35" Type="http://schemas.openxmlformats.org/officeDocument/2006/relationships/hyperlink" Target="https://www.iitg.ac.in/cseweb/vlab/anthropology/Experiments/Mendels%20law/index.html" TargetMode="External"/><Relationship Id="rId56" Type="http://schemas.openxmlformats.org/officeDocument/2006/relationships/hyperlink" Target="http://mbvi-au.vlabs.ac.in/" TargetMode="External"/><Relationship Id="rId77" Type="http://schemas.openxmlformats.org/officeDocument/2006/relationships/footer" Target="footer35.xml"/><Relationship Id="rId100" Type="http://schemas.openxmlformats.org/officeDocument/2006/relationships/hyperlink" Target="https://webstor.srmist.edu.in/web_assets/downloads/2021/18BTC106J-lab-manual.pdf" TargetMode="External"/><Relationship Id="rId105" Type="http://schemas.openxmlformats.org/officeDocument/2006/relationships/footer" Target="footer41.xml"/><Relationship Id="rId126"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footer" Target="footer31.xml"/><Relationship Id="rId93" Type="http://schemas.openxmlformats.org/officeDocument/2006/relationships/hyperlink" Target="http://www.lucp.net/books-pdf/Lab%20Manual%20Dr.%20Idris%20Adewale%20Ahmed/15.%20BASIC%20IMMUNOLOGY.pdf" TargetMode="External"/><Relationship Id="rId98" Type="http://schemas.openxmlformats.org/officeDocument/2006/relationships/hyperlink" Target="https://www.urmc.rochester.edu/MediaLibraries/URMCMedia/labs/frelinger-lab/documents/Immunology-Lab-Manual.pdf" TargetMode="External"/><Relationship Id="rId121" Type="http://schemas.openxmlformats.org/officeDocument/2006/relationships/hyperlink" Target="https://krishi.icar.gov.in/jspui/bitstream/123456789/20770/1/Training%20Manual_Hygienic%20drying%20and%20packing%20of%20fish.pdf" TargetMode="External"/><Relationship Id="rId3" Type="http://schemas.openxmlformats.org/officeDocument/2006/relationships/numbering" Target="numbering.xml"/><Relationship Id="rId25" Type="http://schemas.openxmlformats.org/officeDocument/2006/relationships/footer" Target="footer8.xml"/><Relationship Id="rId46" Type="http://schemas.openxmlformats.org/officeDocument/2006/relationships/image" Target="media/image10.png"/><Relationship Id="rId67" Type="http://schemas.openxmlformats.org/officeDocument/2006/relationships/footer" Target="footer26.xml"/><Relationship Id="rId116" Type="http://schemas.openxmlformats.org/officeDocument/2006/relationships/hyperlink" Target="http://aquaticcommons.org/1666/1/Better-Practice3_opt.pdf" TargetMode="External"/><Relationship Id="rId20" Type="http://schemas.openxmlformats.org/officeDocument/2006/relationships/footer" Target="footer3.xml"/><Relationship Id="rId41" Type="http://schemas.openxmlformats.org/officeDocument/2006/relationships/hyperlink" Target="https://sjce.ac.in/wp-content/uploads/2018/04/Cell-Biology-Genetics-Laboratory-Manual-17-18.pdf" TargetMode="External"/><Relationship Id="rId62" Type="http://schemas.openxmlformats.org/officeDocument/2006/relationships/footer" Target="footer22.xml"/><Relationship Id="rId83" Type="http://schemas.openxmlformats.org/officeDocument/2006/relationships/footer" Target="footer38.xml"/><Relationship Id="rId88" Type="http://schemas.openxmlformats.org/officeDocument/2006/relationships/hyperlink" Target="https://ivl2-au.vlabs.ac.in/List%20of%20experiments.html" TargetMode="External"/><Relationship Id="rId111" Type="http://schemas.openxmlformats.org/officeDocument/2006/relationships/hyperlink" Target="https://www.notesonzoology.com/india/fishery/fish-diseases-symptoms-and-control-fishery/871" TargetMode="External"/><Relationship Id="rId15" Type="http://schemas.openxmlformats.org/officeDocument/2006/relationships/footer" Target="footer1.xml"/><Relationship Id="rId36" Type="http://schemas.openxmlformats.org/officeDocument/2006/relationships/hyperlink" Target="https://learn.genetics.utah.edu/content/labs/" TargetMode="External"/><Relationship Id="rId57" Type="http://schemas.openxmlformats.org/officeDocument/2006/relationships/hyperlink" Target="https://webstor.srmist.edu.in/web_assets/downloads/2021/18BTC203J-lab-manual.pdf" TargetMode="External"/><Relationship Id="rId106" Type="http://schemas.openxmlformats.org/officeDocument/2006/relationships/image" Target="media/image13.jpeg"/><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8.png"/><Relationship Id="rId52" Type="http://schemas.openxmlformats.org/officeDocument/2006/relationships/footer" Target="footer21.xml"/><Relationship Id="rId73" Type="http://schemas.openxmlformats.org/officeDocument/2006/relationships/image" Target="media/image12.png"/><Relationship Id="rId78" Type="http://schemas.openxmlformats.org/officeDocument/2006/relationships/footer" Target="footer36.xml"/><Relationship Id="rId94" Type="http://schemas.openxmlformats.org/officeDocument/2006/relationships/hyperlink" Target="https://www.avit.ac.in/lab/immunology_bioprocess_engineering_lab/download/17BTCC89/lab_manual.pdf" TargetMode="External"/><Relationship Id="rId99" Type="http://schemas.openxmlformats.org/officeDocument/2006/relationships/hyperlink" Target="https://www.urmc.rochester.edu/MediaLibraries/URMCMedia/labs/frelinger-lab/documents/Immunology-Lab-Manual.pdf" TargetMode="External"/><Relationship Id="rId101" Type="http://schemas.openxmlformats.org/officeDocument/2006/relationships/hyperlink" Target="https://www.drvet.in/p/e-books.html" TargetMode="External"/><Relationship Id="rId122" Type="http://schemas.openxmlformats.org/officeDocument/2006/relationships/footer" Target="footer47.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1120"/>
    <customShpInfo spid="_x0000_s1119"/>
    <customShpInfo spid="_x0000_s1122"/>
    <customShpInfo spid="_x0000_s1121"/>
    <customShpInfo spid="_x0000_s1109"/>
    <customShpInfo spid="_x0000_s1108"/>
    <customShpInfo spid="_x0000_s1107"/>
    <customShpInfo spid="_x0000_s1106"/>
    <customShpInfo spid="_x0000_s1105"/>
    <customShpInfo spid="_x0000_s1116"/>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115"/>
    <customShpInfo spid="_x0000_s1042"/>
    <customShpInfo spid="_x0000_s1041"/>
    <customShpInfo spid="_x0000_s1040"/>
    <customShpInfo spid="_x0000_s1039"/>
    <customShpInfo spid="_x0000_s1038"/>
    <customShpInfo spid="_x0000_s1037"/>
    <customShpInfo spid="_x0000_s1036"/>
    <customShpInfo spid="_x0000_s103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6450BE-2489-43EC-9C60-C054E2914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1994</TotalTime>
  <Pages>165</Pages>
  <Words>25300</Words>
  <Characters>144212</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Dileep Booravilli</dc:creator>
  <cp:lastModifiedBy>Chakravarthi</cp:lastModifiedBy>
  <cp:revision>156</cp:revision>
  <dcterms:created xsi:type="dcterms:W3CDTF">2024-08-03T10:30:00Z</dcterms:created>
  <dcterms:modified xsi:type="dcterms:W3CDTF">2025-09-22T07:44:00Z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2024-05-21T00:00:00Z</vt:filetime>
  </property>
  <property fmtid="{D5CDD505-2E9C-101B-9397-08002B2CF9AE}" pid="3" name="Creator">
    <vt:lpwstr>Microsoft® Word 2016</vt:lpwstr>
  </property>
  <property fmtid="{D5CDD505-2E9C-101B-9397-08002B2CF9AE}" pid="4" name="LastSaved">
    <vt:filetime>2024-07-09T00:00:00Z</vt:filetime>
  </property>
  <property fmtid="{D5CDD505-2E9C-101B-9397-08002B2CF9AE}" pid="5" name="Producer">
    <vt:lpwstr>www.ilovepdf.com</vt:lpwstr>
  </property>
  <property fmtid="{D5CDD505-2E9C-101B-9397-08002B2CF9AE}" pid="6" name="KSOProductBuildVer">
    <vt:lpwstr>1033-12.2.0.17153</vt:lpwstr>
  </property>
  <property fmtid="{D5CDD505-2E9C-101B-9397-08002B2CF9AE}" pid="7" name="ICV">
    <vt:lpwstr>591D8C2F5431429383C11910DFD44945_12</vt:lpwstr>
  </property>
</Properties>
</file>